
<file path=[Content_Types].xml><?xml version="1.0" encoding="utf-8"?>
<Types xmlns="http://schemas.openxmlformats.org/package/2006/content-types">
  <Default Extension="bin" ContentType="application/vnd.openxmlformats-officedocument.oleObject"/>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footer1.xml" ContentType="application/vnd.openxmlformats-officedocument.wordprocessingml.footer+xml"/>
  <Override PartName="/word/header5.xml" ContentType="application/vnd.openxmlformats-officedocument.wordprocessingml.header+xml"/>
  <Override PartName="/word/footer2.xml" ContentType="application/vnd.openxmlformats-officedocument.wordprocessingml.footer+xml"/>
  <Override PartName="/word/header6.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148CB8CB" w14:textId="77777777" w:rsidR="008633EF" w:rsidRPr="00643CA6" w:rsidRDefault="00BF3C47" w:rsidP="008633EF">
      <w:pPr>
        <w:pStyle w:val="12"/>
        <w:ind w:firstLine="0"/>
        <w:jc w:val="center"/>
        <w:rPr>
          <w:b/>
          <w:bCs/>
          <w:sz w:val="24"/>
          <w:szCs w:val="24"/>
        </w:rPr>
      </w:pPr>
      <w:r w:rsidRPr="00643CA6">
        <w:rPr>
          <w:b/>
          <w:sz w:val="24"/>
          <w:szCs w:val="24"/>
        </w:rPr>
        <w:tab/>
      </w:r>
      <w:r w:rsidR="008633EF" w:rsidRPr="00643CA6">
        <w:rPr>
          <w:b/>
          <w:sz w:val="24"/>
          <w:szCs w:val="24"/>
        </w:rPr>
        <w:object w:dxaOrig="2445" w:dyaOrig="954" w14:anchorId="3FAC71A4">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36.5pt;height:64.5pt" o:ole="">
            <v:imagedata r:id="rId8" o:title=""/>
          </v:shape>
          <o:OLEObject Type="Embed" ProgID="CorelDRAW.Graphic.12" ShapeID="_x0000_i1025" DrawAspect="Content" ObjectID="_1845810977" r:id="rId9"/>
        </w:object>
      </w:r>
    </w:p>
    <w:p w14:paraId="759A0694" w14:textId="77777777" w:rsidR="008633EF" w:rsidRPr="00643CA6" w:rsidRDefault="008633EF" w:rsidP="008633EF">
      <w:pPr>
        <w:pStyle w:val="12"/>
        <w:ind w:firstLine="0"/>
        <w:jc w:val="center"/>
        <w:rPr>
          <w:b/>
          <w:bCs/>
          <w:sz w:val="24"/>
          <w:szCs w:val="24"/>
        </w:rPr>
      </w:pPr>
      <w:r w:rsidRPr="00643CA6">
        <w:rPr>
          <w:b/>
          <w:bCs/>
          <w:sz w:val="24"/>
          <w:szCs w:val="24"/>
        </w:rPr>
        <w:t>ЗАКРЫТОЕ АКЦИОНЕРНОЕ ОБЩЕСТВО</w:t>
      </w:r>
    </w:p>
    <w:p w14:paraId="30FB5CDE" w14:textId="77777777" w:rsidR="008633EF" w:rsidRPr="00643CA6" w:rsidRDefault="008633EF" w:rsidP="008633EF">
      <w:pPr>
        <w:pStyle w:val="12"/>
        <w:ind w:firstLine="0"/>
        <w:jc w:val="center"/>
        <w:rPr>
          <w:rFonts w:eastAsia="MS Mincho"/>
          <w:b/>
          <w:bCs/>
          <w:sz w:val="24"/>
          <w:szCs w:val="24"/>
        </w:rPr>
      </w:pPr>
      <w:r w:rsidRPr="00643CA6">
        <w:rPr>
          <w:rFonts w:eastAsia="MS Mincho"/>
          <w:b/>
          <w:bCs/>
          <w:sz w:val="24"/>
          <w:szCs w:val="24"/>
        </w:rPr>
        <w:t>«ЮЖНО-КАВКАЗСКАЯ ЖЕЛЕЗНАЯ ДОРОГА»</w:t>
      </w:r>
    </w:p>
    <w:p w14:paraId="3626894A" w14:textId="77777777" w:rsidR="008633EF" w:rsidRPr="00643CA6" w:rsidRDefault="008633EF" w:rsidP="008633EF">
      <w:pPr>
        <w:pStyle w:val="12"/>
        <w:ind w:firstLine="0"/>
        <w:jc w:val="center"/>
        <w:rPr>
          <w:rFonts w:eastAsia="MS Mincho"/>
          <w:b/>
          <w:bCs/>
          <w:sz w:val="24"/>
          <w:szCs w:val="24"/>
        </w:rPr>
      </w:pPr>
      <w:r w:rsidRPr="00643CA6">
        <w:rPr>
          <w:rFonts w:eastAsia="MS Mincho"/>
          <w:b/>
          <w:bCs/>
          <w:sz w:val="24"/>
          <w:szCs w:val="24"/>
        </w:rPr>
        <w:t>(ЗАО «ЮКЖД»)</w:t>
      </w:r>
    </w:p>
    <w:p w14:paraId="7F6DB126" w14:textId="77777777" w:rsidR="008633EF" w:rsidRPr="00643CA6" w:rsidRDefault="008633EF" w:rsidP="008633EF">
      <w:pPr>
        <w:spacing w:line="276" w:lineRule="auto"/>
        <w:rPr>
          <w:b/>
          <w:sz w:val="28"/>
          <w:szCs w:val="28"/>
        </w:rPr>
      </w:pPr>
    </w:p>
    <w:p w14:paraId="2E31F3C5" w14:textId="77777777" w:rsidR="008633EF" w:rsidRPr="00643CA6" w:rsidRDefault="008633EF" w:rsidP="008633EF">
      <w:pPr>
        <w:rPr>
          <w:b/>
          <w:bCs/>
          <w:sz w:val="28"/>
          <w:szCs w:val="28"/>
        </w:rPr>
      </w:pPr>
    </w:p>
    <w:p w14:paraId="4D6194DF" w14:textId="77777777" w:rsidR="00FE5E2E" w:rsidRPr="00643CA6" w:rsidRDefault="008633EF" w:rsidP="008633EF">
      <w:pPr>
        <w:jc w:val="center"/>
        <w:rPr>
          <w:b/>
          <w:sz w:val="28"/>
          <w:szCs w:val="28"/>
        </w:rPr>
      </w:pPr>
      <w:r w:rsidRPr="00643CA6">
        <w:rPr>
          <w:b/>
          <w:sz w:val="28"/>
          <w:szCs w:val="28"/>
        </w:rPr>
        <w:t>Запрос котировок в бумажной форме</w:t>
      </w:r>
      <w:r w:rsidR="00681EDB" w:rsidRPr="00643CA6">
        <w:rPr>
          <w:b/>
          <w:sz w:val="28"/>
          <w:szCs w:val="28"/>
        </w:rPr>
        <w:t xml:space="preserve"> </w:t>
      </w:r>
    </w:p>
    <w:p w14:paraId="339913B7" w14:textId="5D1598BF" w:rsidR="008633EF" w:rsidRPr="00643CA6" w:rsidRDefault="00681EDB" w:rsidP="0040636E">
      <w:pPr>
        <w:jc w:val="center"/>
        <w:rPr>
          <w:b/>
          <w:bCs/>
          <w:sz w:val="28"/>
          <w:szCs w:val="28"/>
        </w:rPr>
      </w:pPr>
      <w:r w:rsidRPr="00643CA6">
        <w:rPr>
          <w:b/>
          <w:sz w:val="28"/>
          <w:szCs w:val="28"/>
        </w:rPr>
        <w:t>на право заключения договора</w:t>
      </w:r>
      <w:r w:rsidR="008633EF" w:rsidRPr="00643CA6">
        <w:rPr>
          <w:b/>
          <w:sz w:val="28"/>
          <w:szCs w:val="28"/>
        </w:rPr>
        <w:t xml:space="preserve"> </w:t>
      </w:r>
      <w:r w:rsidR="007C01DF" w:rsidRPr="00643CA6">
        <w:rPr>
          <w:b/>
          <w:bCs/>
          <w:sz w:val="28"/>
          <w:szCs w:val="28"/>
        </w:rPr>
        <w:t>н</w:t>
      </w:r>
      <w:r w:rsidR="00710C89" w:rsidRPr="00643CA6">
        <w:rPr>
          <w:b/>
          <w:bCs/>
          <w:sz w:val="28"/>
          <w:szCs w:val="28"/>
        </w:rPr>
        <w:t>а поставку</w:t>
      </w:r>
      <w:r w:rsidR="00FA401E" w:rsidRPr="00643CA6">
        <w:rPr>
          <w:b/>
          <w:bCs/>
          <w:sz w:val="28"/>
          <w:szCs w:val="28"/>
        </w:rPr>
        <w:t>,</w:t>
      </w:r>
      <w:r w:rsidR="00710C89" w:rsidRPr="00643CA6">
        <w:rPr>
          <w:b/>
          <w:bCs/>
          <w:sz w:val="28"/>
          <w:szCs w:val="28"/>
        </w:rPr>
        <w:t xml:space="preserve"> </w:t>
      </w:r>
      <w:r w:rsidR="00FA401E" w:rsidRPr="00643CA6">
        <w:rPr>
          <w:b/>
          <w:bCs/>
          <w:sz w:val="28"/>
          <w:szCs w:val="28"/>
        </w:rPr>
        <w:t xml:space="preserve">доставку, установку в месте эксплуатации, сборку и пуско-наладку оборудования и инженерных систем </w:t>
      </w:r>
      <w:r w:rsidR="001A6309" w:rsidRPr="00643CA6">
        <w:rPr>
          <w:b/>
          <w:bCs/>
          <w:sz w:val="28"/>
          <w:szCs w:val="28"/>
        </w:rPr>
        <w:t xml:space="preserve">в </w:t>
      </w:r>
      <w:r w:rsidR="00FA401E" w:rsidRPr="00643CA6">
        <w:rPr>
          <w:b/>
          <w:bCs/>
          <w:sz w:val="28"/>
          <w:szCs w:val="28"/>
        </w:rPr>
        <w:t>модульно</w:t>
      </w:r>
      <w:r w:rsidR="001A6309" w:rsidRPr="00643CA6">
        <w:rPr>
          <w:b/>
          <w:bCs/>
          <w:sz w:val="28"/>
          <w:szCs w:val="28"/>
        </w:rPr>
        <w:t>м</w:t>
      </w:r>
      <w:r w:rsidR="00FA401E" w:rsidRPr="00643CA6">
        <w:rPr>
          <w:b/>
          <w:bCs/>
          <w:sz w:val="28"/>
          <w:szCs w:val="28"/>
        </w:rPr>
        <w:t xml:space="preserve"> передвижно</w:t>
      </w:r>
      <w:r w:rsidR="001A6309" w:rsidRPr="00643CA6">
        <w:rPr>
          <w:b/>
          <w:bCs/>
          <w:sz w:val="28"/>
          <w:szCs w:val="28"/>
        </w:rPr>
        <w:t>м</w:t>
      </w:r>
      <w:r w:rsidR="00FA401E" w:rsidRPr="00643CA6">
        <w:rPr>
          <w:b/>
          <w:bCs/>
          <w:sz w:val="28"/>
          <w:szCs w:val="28"/>
        </w:rPr>
        <w:t xml:space="preserve"> домик</w:t>
      </w:r>
      <w:r w:rsidR="001A6309" w:rsidRPr="00643CA6">
        <w:rPr>
          <w:b/>
          <w:bCs/>
          <w:sz w:val="28"/>
          <w:szCs w:val="28"/>
        </w:rPr>
        <w:t>е</w:t>
      </w:r>
      <w:r w:rsidR="00FA401E" w:rsidRPr="00643CA6">
        <w:rPr>
          <w:b/>
          <w:bCs/>
          <w:sz w:val="28"/>
          <w:szCs w:val="28"/>
        </w:rPr>
        <w:t xml:space="preserve"> </w:t>
      </w:r>
      <w:r w:rsidR="001A6309" w:rsidRPr="00643CA6">
        <w:rPr>
          <w:b/>
          <w:bCs/>
          <w:sz w:val="28"/>
          <w:szCs w:val="28"/>
        </w:rPr>
        <w:t xml:space="preserve">для локомотивных бригад ЗАО «ЮКЖД» </w:t>
      </w:r>
      <w:r w:rsidR="00B855EB" w:rsidRPr="00643CA6">
        <w:rPr>
          <w:b/>
          <w:bCs/>
          <w:sz w:val="28"/>
          <w:szCs w:val="28"/>
        </w:rPr>
        <w:t xml:space="preserve">по </w:t>
      </w:r>
      <w:r w:rsidR="00710C89" w:rsidRPr="00643CA6">
        <w:rPr>
          <w:b/>
          <w:bCs/>
          <w:sz w:val="28"/>
          <w:szCs w:val="28"/>
        </w:rPr>
        <w:t xml:space="preserve">коду </w:t>
      </w:r>
      <w:r w:rsidR="008633EF" w:rsidRPr="00643CA6">
        <w:rPr>
          <w:b/>
          <w:bCs/>
          <w:sz w:val="28"/>
          <w:szCs w:val="28"/>
        </w:rPr>
        <w:t xml:space="preserve">№ЮКЖД-ЗКЦ </w:t>
      </w:r>
      <w:r w:rsidR="00935B8E" w:rsidRPr="00643CA6">
        <w:rPr>
          <w:b/>
          <w:bCs/>
          <w:sz w:val="28"/>
          <w:szCs w:val="28"/>
        </w:rPr>
        <w:t>02</w:t>
      </w:r>
      <w:r w:rsidR="00B855EB" w:rsidRPr="00643CA6">
        <w:rPr>
          <w:b/>
          <w:bCs/>
          <w:sz w:val="28"/>
          <w:szCs w:val="28"/>
        </w:rPr>
        <w:t>6</w:t>
      </w:r>
      <w:r w:rsidR="00935B8E" w:rsidRPr="00643CA6">
        <w:rPr>
          <w:b/>
          <w:bCs/>
          <w:sz w:val="28"/>
          <w:szCs w:val="28"/>
        </w:rPr>
        <w:t>/0</w:t>
      </w:r>
      <w:r w:rsidR="00BB7B79" w:rsidRPr="00643CA6">
        <w:rPr>
          <w:b/>
          <w:bCs/>
          <w:sz w:val="28"/>
          <w:szCs w:val="28"/>
        </w:rPr>
        <w:t>84</w:t>
      </w:r>
    </w:p>
    <w:p w14:paraId="1296321E" w14:textId="77777777" w:rsidR="008633EF" w:rsidRPr="00643CA6" w:rsidRDefault="008633EF" w:rsidP="008633EF">
      <w:pPr>
        <w:jc w:val="center"/>
        <w:rPr>
          <w:b/>
          <w:bCs/>
          <w:sz w:val="28"/>
          <w:szCs w:val="28"/>
          <w:lang w:val="hy-AM"/>
        </w:rPr>
      </w:pPr>
    </w:p>
    <w:p w14:paraId="270D6C30" w14:textId="77777777" w:rsidR="008633EF" w:rsidRPr="00643CA6" w:rsidRDefault="008633EF" w:rsidP="008633EF">
      <w:pPr>
        <w:jc w:val="center"/>
        <w:rPr>
          <w:b/>
          <w:sz w:val="28"/>
          <w:szCs w:val="28"/>
        </w:rPr>
      </w:pPr>
      <w:r w:rsidRPr="00643CA6">
        <w:rPr>
          <w:b/>
          <w:sz w:val="28"/>
          <w:szCs w:val="28"/>
        </w:rPr>
        <w:t>Содержание:</w:t>
      </w:r>
    </w:p>
    <w:p w14:paraId="3A937D16" w14:textId="77777777" w:rsidR="0090457E" w:rsidRPr="00643CA6" w:rsidRDefault="008633EF">
      <w:pPr>
        <w:pStyle w:val="16"/>
        <w:rPr>
          <w:rFonts w:asciiTheme="minorHAnsi" w:eastAsiaTheme="minorEastAsia" w:hAnsiTheme="minorHAnsi" w:cstheme="minorBidi"/>
          <w:noProof/>
          <w:sz w:val="22"/>
          <w:szCs w:val="22"/>
        </w:rPr>
      </w:pPr>
      <w:r w:rsidRPr="00643CA6">
        <w:rPr>
          <w:rStyle w:val="ad"/>
          <w:noProof/>
          <w:color w:val="auto"/>
        </w:rPr>
        <w:fldChar w:fldCharType="begin"/>
      </w:r>
      <w:r w:rsidRPr="00643CA6">
        <w:rPr>
          <w:rStyle w:val="ad"/>
          <w:noProof/>
          <w:color w:val="auto"/>
        </w:rPr>
        <w:instrText xml:space="preserve"> TOC \o "1-3" \h \z \u </w:instrText>
      </w:r>
      <w:r w:rsidRPr="00643CA6">
        <w:rPr>
          <w:rStyle w:val="ad"/>
          <w:noProof/>
          <w:color w:val="auto"/>
        </w:rPr>
        <w:fldChar w:fldCharType="separate"/>
      </w:r>
      <w:hyperlink w:anchor="_Toc235190416" w:history="1">
        <w:r w:rsidR="0090457E" w:rsidRPr="00643CA6">
          <w:rPr>
            <w:rStyle w:val="ad"/>
            <w:noProof/>
            <w:color w:val="auto"/>
          </w:rPr>
          <w:t>I.</w:t>
        </w:r>
        <w:r w:rsidR="0090457E" w:rsidRPr="00643CA6">
          <w:rPr>
            <w:rFonts w:asciiTheme="minorHAnsi" w:eastAsiaTheme="minorEastAsia" w:hAnsiTheme="minorHAnsi" w:cstheme="minorBidi"/>
            <w:noProof/>
            <w:sz w:val="22"/>
            <w:szCs w:val="22"/>
          </w:rPr>
          <w:tab/>
        </w:r>
        <w:r w:rsidR="0090457E" w:rsidRPr="00643CA6">
          <w:rPr>
            <w:rStyle w:val="ad"/>
            <w:noProof/>
            <w:color w:val="auto"/>
          </w:rPr>
          <w:t>Условия проведения запроса котировок</w:t>
        </w:r>
        <w:r w:rsidR="0090457E" w:rsidRPr="00643CA6">
          <w:rPr>
            <w:noProof/>
            <w:webHidden/>
          </w:rPr>
          <w:tab/>
        </w:r>
        <w:r w:rsidR="0090457E" w:rsidRPr="00643CA6">
          <w:rPr>
            <w:noProof/>
            <w:webHidden/>
          </w:rPr>
          <w:fldChar w:fldCharType="begin"/>
        </w:r>
        <w:r w:rsidR="0090457E" w:rsidRPr="00643CA6">
          <w:rPr>
            <w:noProof/>
            <w:webHidden/>
          </w:rPr>
          <w:instrText xml:space="preserve"> PAGEREF _Toc235190416 \h </w:instrText>
        </w:r>
        <w:r w:rsidR="0090457E" w:rsidRPr="00643CA6">
          <w:rPr>
            <w:noProof/>
            <w:webHidden/>
          </w:rPr>
        </w:r>
        <w:r w:rsidR="0090457E" w:rsidRPr="00643CA6">
          <w:rPr>
            <w:noProof/>
            <w:webHidden/>
          </w:rPr>
          <w:fldChar w:fldCharType="separate"/>
        </w:r>
        <w:r w:rsidR="0090457E" w:rsidRPr="00643CA6">
          <w:rPr>
            <w:noProof/>
            <w:webHidden/>
          </w:rPr>
          <w:t>1</w:t>
        </w:r>
        <w:r w:rsidR="0090457E" w:rsidRPr="00643CA6">
          <w:rPr>
            <w:noProof/>
            <w:webHidden/>
          </w:rPr>
          <w:fldChar w:fldCharType="end"/>
        </w:r>
      </w:hyperlink>
    </w:p>
    <w:p w14:paraId="47327D99" w14:textId="77777777" w:rsidR="0090457E" w:rsidRPr="00643CA6" w:rsidRDefault="00643CA6">
      <w:pPr>
        <w:pStyle w:val="16"/>
        <w:rPr>
          <w:rFonts w:asciiTheme="minorHAnsi" w:eastAsiaTheme="minorEastAsia" w:hAnsiTheme="minorHAnsi" w:cstheme="minorBidi"/>
          <w:noProof/>
          <w:sz w:val="22"/>
          <w:szCs w:val="22"/>
        </w:rPr>
      </w:pPr>
      <w:hyperlink w:anchor="_Toc235190417" w:history="1">
        <w:r w:rsidR="0090457E" w:rsidRPr="00643CA6">
          <w:rPr>
            <w:rStyle w:val="ad"/>
            <w:noProof/>
            <w:color w:val="auto"/>
          </w:rPr>
          <w:t>II.</w:t>
        </w:r>
        <w:r w:rsidR="0090457E" w:rsidRPr="00643CA6">
          <w:rPr>
            <w:rFonts w:asciiTheme="minorHAnsi" w:eastAsiaTheme="minorEastAsia" w:hAnsiTheme="minorHAnsi" w:cstheme="minorBidi"/>
            <w:noProof/>
            <w:sz w:val="22"/>
            <w:szCs w:val="22"/>
          </w:rPr>
          <w:tab/>
        </w:r>
        <w:r w:rsidR="0090457E" w:rsidRPr="00643CA6">
          <w:rPr>
            <w:rStyle w:val="ad"/>
            <w:noProof/>
            <w:color w:val="auto"/>
          </w:rPr>
          <w:t>Часть. Порядок проведения запроса котировок</w:t>
        </w:r>
        <w:r w:rsidR="0090457E" w:rsidRPr="00643CA6">
          <w:rPr>
            <w:noProof/>
            <w:webHidden/>
          </w:rPr>
          <w:tab/>
        </w:r>
        <w:r w:rsidR="0090457E" w:rsidRPr="00643CA6">
          <w:rPr>
            <w:noProof/>
            <w:webHidden/>
          </w:rPr>
          <w:fldChar w:fldCharType="begin"/>
        </w:r>
        <w:r w:rsidR="0090457E" w:rsidRPr="00643CA6">
          <w:rPr>
            <w:noProof/>
            <w:webHidden/>
          </w:rPr>
          <w:instrText xml:space="preserve"> PAGEREF _Toc235190417 \h </w:instrText>
        </w:r>
        <w:r w:rsidR="0090457E" w:rsidRPr="00643CA6">
          <w:rPr>
            <w:noProof/>
            <w:webHidden/>
          </w:rPr>
        </w:r>
        <w:r w:rsidR="0090457E" w:rsidRPr="00643CA6">
          <w:rPr>
            <w:noProof/>
            <w:webHidden/>
          </w:rPr>
          <w:fldChar w:fldCharType="separate"/>
        </w:r>
        <w:r w:rsidR="0090457E" w:rsidRPr="00643CA6">
          <w:rPr>
            <w:noProof/>
            <w:webHidden/>
          </w:rPr>
          <w:t>6</w:t>
        </w:r>
        <w:r w:rsidR="0090457E" w:rsidRPr="00643CA6">
          <w:rPr>
            <w:noProof/>
            <w:webHidden/>
          </w:rPr>
          <w:fldChar w:fldCharType="end"/>
        </w:r>
      </w:hyperlink>
    </w:p>
    <w:p w14:paraId="770930CB" w14:textId="77777777" w:rsidR="0090457E" w:rsidRPr="00643CA6" w:rsidRDefault="00643CA6">
      <w:pPr>
        <w:pStyle w:val="35"/>
        <w:rPr>
          <w:rFonts w:asciiTheme="minorHAnsi" w:eastAsiaTheme="minorEastAsia" w:hAnsiTheme="minorHAnsi" w:cstheme="minorBidi"/>
          <w:noProof/>
          <w:sz w:val="22"/>
          <w:szCs w:val="22"/>
        </w:rPr>
      </w:pPr>
      <w:hyperlink w:anchor="_Toc235190418" w:history="1">
        <w:r w:rsidR="0090457E" w:rsidRPr="00643CA6">
          <w:rPr>
            <w:rStyle w:val="ad"/>
            <w:noProof/>
            <w:color w:val="auto"/>
          </w:rPr>
          <w:t>2.1.</w:t>
        </w:r>
        <w:r w:rsidR="0090457E" w:rsidRPr="00643CA6">
          <w:rPr>
            <w:rFonts w:asciiTheme="minorHAnsi" w:eastAsiaTheme="minorEastAsia" w:hAnsiTheme="minorHAnsi" w:cstheme="minorBidi"/>
            <w:noProof/>
            <w:sz w:val="22"/>
            <w:szCs w:val="22"/>
          </w:rPr>
          <w:tab/>
        </w:r>
        <w:r w:rsidR="0090457E" w:rsidRPr="00643CA6">
          <w:rPr>
            <w:rStyle w:val="ad"/>
            <w:noProof/>
            <w:color w:val="auto"/>
          </w:rPr>
          <w:t>Участник запроса котировок</w:t>
        </w:r>
        <w:r w:rsidR="0090457E" w:rsidRPr="00643CA6">
          <w:rPr>
            <w:noProof/>
            <w:webHidden/>
          </w:rPr>
          <w:tab/>
        </w:r>
        <w:r w:rsidR="0090457E" w:rsidRPr="00643CA6">
          <w:rPr>
            <w:noProof/>
            <w:webHidden/>
          </w:rPr>
          <w:fldChar w:fldCharType="begin"/>
        </w:r>
        <w:r w:rsidR="0090457E" w:rsidRPr="00643CA6">
          <w:rPr>
            <w:noProof/>
            <w:webHidden/>
          </w:rPr>
          <w:instrText xml:space="preserve"> PAGEREF _Toc235190418 \h </w:instrText>
        </w:r>
        <w:r w:rsidR="0090457E" w:rsidRPr="00643CA6">
          <w:rPr>
            <w:noProof/>
            <w:webHidden/>
          </w:rPr>
        </w:r>
        <w:r w:rsidR="0090457E" w:rsidRPr="00643CA6">
          <w:rPr>
            <w:noProof/>
            <w:webHidden/>
          </w:rPr>
          <w:fldChar w:fldCharType="separate"/>
        </w:r>
        <w:r w:rsidR="0090457E" w:rsidRPr="00643CA6">
          <w:rPr>
            <w:noProof/>
            <w:webHidden/>
          </w:rPr>
          <w:t>6</w:t>
        </w:r>
        <w:r w:rsidR="0090457E" w:rsidRPr="00643CA6">
          <w:rPr>
            <w:noProof/>
            <w:webHidden/>
          </w:rPr>
          <w:fldChar w:fldCharType="end"/>
        </w:r>
      </w:hyperlink>
    </w:p>
    <w:p w14:paraId="36A1D043" w14:textId="77777777" w:rsidR="0090457E" w:rsidRPr="00643CA6" w:rsidRDefault="00643CA6">
      <w:pPr>
        <w:pStyle w:val="35"/>
        <w:rPr>
          <w:rFonts w:asciiTheme="minorHAnsi" w:eastAsiaTheme="minorEastAsia" w:hAnsiTheme="minorHAnsi" w:cstheme="minorBidi"/>
          <w:noProof/>
          <w:sz w:val="22"/>
          <w:szCs w:val="22"/>
        </w:rPr>
      </w:pPr>
      <w:hyperlink w:anchor="_Toc235190419" w:history="1">
        <w:r w:rsidR="0090457E" w:rsidRPr="00643CA6">
          <w:rPr>
            <w:rStyle w:val="ad"/>
            <w:noProof/>
            <w:color w:val="auto"/>
          </w:rPr>
          <w:t>2.2.</w:t>
        </w:r>
        <w:r w:rsidR="0090457E" w:rsidRPr="00643CA6">
          <w:rPr>
            <w:rFonts w:asciiTheme="minorHAnsi" w:eastAsiaTheme="minorEastAsia" w:hAnsiTheme="minorHAnsi" w:cstheme="minorBidi"/>
            <w:noProof/>
            <w:sz w:val="22"/>
            <w:szCs w:val="22"/>
          </w:rPr>
          <w:tab/>
        </w:r>
        <w:r w:rsidR="0090457E" w:rsidRPr="00643CA6">
          <w:rPr>
            <w:rStyle w:val="ad"/>
            <w:noProof/>
            <w:color w:val="auto"/>
          </w:rPr>
          <w:t>Участник, на стороне которого выступают несколько лиц</w:t>
        </w:r>
        <w:r w:rsidR="0090457E" w:rsidRPr="00643CA6">
          <w:rPr>
            <w:noProof/>
            <w:webHidden/>
          </w:rPr>
          <w:tab/>
        </w:r>
        <w:r w:rsidR="0090457E" w:rsidRPr="00643CA6">
          <w:rPr>
            <w:noProof/>
            <w:webHidden/>
          </w:rPr>
          <w:fldChar w:fldCharType="begin"/>
        </w:r>
        <w:r w:rsidR="0090457E" w:rsidRPr="00643CA6">
          <w:rPr>
            <w:noProof/>
            <w:webHidden/>
          </w:rPr>
          <w:instrText xml:space="preserve"> PAGEREF _Toc235190419 \h </w:instrText>
        </w:r>
        <w:r w:rsidR="0090457E" w:rsidRPr="00643CA6">
          <w:rPr>
            <w:noProof/>
            <w:webHidden/>
          </w:rPr>
        </w:r>
        <w:r w:rsidR="0090457E" w:rsidRPr="00643CA6">
          <w:rPr>
            <w:noProof/>
            <w:webHidden/>
          </w:rPr>
          <w:fldChar w:fldCharType="separate"/>
        </w:r>
        <w:r w:rsidR="0090457E" w:rsidRPr="00643CA6">
          <w:rPr>
            <w:noProof/>
            <w:webHidden/>
          </w:rPr>
          <w:t>6</w:t>
        </w:r>
        <w:r w:rsidR="0090457E" w:rsidRPr="00643CA6">
          <w:rPr>
            <w:noProof/>
            <w:webHidden/>
          </w:rPr>
          <w:fldChar w:fldCharType="end"/>
        </w:r>
      </w:hyperlink>
    </w:p>
    <w:p w14:paraId="78BF5F32" w14:textId="77777777" w:rsidR="0090457E" w:rsidRPr="00643CA6" w:rsidRDefault="00643CA6">
      <w:pPr>
        <w:pStyle w:val="35"/>
        <w:rPr>
          <w:rFonts w:asciiTheme="minorHAnsi" w:eastAsiaTheme="minorEastAsia" w:hAnsiTheme="minorHAnsi" w:cstheme="minorBidi"/>
          <w:noProof/>
          <w:sz w:val="22"/>
          <w:szCs w:val="22"/>
        </w:rPr>
      </w:pPr>
      <w:hyperlink w:anchor="_Toc235190420" w:history="1">
        <w:r w:rsidR="0090457E" w:rsidRPr="00643CA6">
          <w:rPr>
            <w:rStyle w:val="ad"/>
            <w:noProof/>
            <w:color w:val="auto"/>
          </w:rPr>
          <w:t>2.3.</w:t>
        </w:r>
        <w:r w:rsidR="0090457E" w:rsidRPr="00643CA6">
          <w:rPr>
            <w:rFonts w:asciiTheme="minorHAnsi" w:eastAsiaTheme="minorEastAsia" w:hAnsiTheme="minorHAnsi" w:cstheme="minorBidi"/>
            <w:noProof/>
            <w:sz w:val="22"/>
            <w:szCs w:val="22"/>
          </w:rPr>
          <w:tab/>
        </w:r>
        <w:r w:rsidR="0090457E" w:rsidRPr="00643CA6">
          <w:rPr>
            <w:rStyle w:val="ad"/>
            <w:noProof/>
            <w:color w:val="auto"/>
          </w:rPr>
          <w:t>Требования к участникам</w:t>
        </w:r>
        <w:r w:rsidR="0090457E" w:rsidRPr="00643CA6">
          <w:rPr>
            <w:noProof/>
            <w:webHidden/>
          </w:rPr>
          <w:tab/>
        </w:r>
        <w:r w:rsidR="0090457E" w:rsidRPr="00643CA6">
          <w:rPr>
            <w:noProof/>
            <w:webHidden/>
          </w:rPr>
          <w:fldChar w:fldCharType="begin"/>
        </w:r>
        <w:r w:rsidR="0090457E" w:rsidRPr="00643CA6">
          <w:rPr>
            <w:noProof/>
            <w:webHidden/>
          </w:rPr>
          <w:instrText xml:space="preserve"> PAGEREF _Toc235190420 \h </w:instrText>
        </w:r>
        <w:r w:rsidR="0090457E" w:rsidRPr="00643CA6">
          <w:rPr>
            <w:noProof/>
            <w:webHidden/>
          </w:rPr>
        </w:r>
        <w:r w:rsidR="0090457E" w:rsidRPr="00643CA6">
          <w:rPr>
            <w:noProof/>
            <w:webHidden/>
          </w:rPr>
          <w:fldChar w:fldCharType="separate"/>
        </w:r>
        <w:r w:rsidR="0090457E" w:rsidRPr="00643CA6">
          <w:rPr>
            <w:noProof/>
            <w:webHidden/>
          </w:rPr>
          <w:t>8</w:t>
        </w:r>
        <w:r w:rsidR="0090457E" w:rsidRPr="00643CA6">
          <w:rPr>
            <w:noProof/>
            <w:webHidden/>
          </w:rPr>
          <w:fldChar w:fldCharType="end"/>
        </w:r>
      </w:hyperlink>
    </w:p>
    <w:p w14:paraId="60B3FE98" w14:textId="77777777" w:rsidR="0090457E" w:rsidRPr="00643CA6" w:rsidRDefault="00643CA6">
      <w:pPr>
        <w:pStyle w:val="35"/>
        <w:rPr>
          <w:rFonts w:asciiTheme="minorHAnsi" w:eastAsiaTheme="minorEastAsia" w:hAnsiTheme="minorHAnsi" w:cstheme="minorBidi"/>
          <w:noProof/>
          <w:sz w:val="22"/>
          <w:szCs w:val="22"/>
        </w:rPr>
      </w:pPr>
      <w:hyperlink w:anchor="_Toc235190421" w:history="1">
        <w:r w:rsidR="0090457E" w:rsidRPr="00643CA6">
          <w:rPr>
            <w:rStyle w:val="ad"/>
            <w:noProof/>
            <w:color w:val="auto"/>
          </w:rPr>
          <w:t>2.4.</w:t>
        </w:r>
        <w:r w:rsidR="0090457E" w:rsidRPr="00643CA6">
          <w:rPr>
            <w:rFonts w:asciiTheme="minorHAnsi" w:eastAsiaTheme="minorEastAsia" w:hAnsiTheme="minorHAnsi" w:cstheme="minorBidi"/>
            <w:noProof/>
            <w:sz w:val="22"/>
            <w:szCs w:val="22"/>
          </w:rPr>
          <w:tab/>
        </w:r>
        <w:r w:rsidR="0090457E" w:rsidRPr="00643CA6">
          <w:rPr>
            <w:rStyle w:val="ad"/>
            <w:noProof/>
            <w:color w:val="auto"/>
          </w:rPr>
          <w:t>Информационное сопровождение</w:t>
        </w:r>
        <w:r w:rsidR="0090457E" w:rsidRPr="00643CA6">
          <w:rPr>
            <w:noProof/>
            <w:webHidden/>
          </w:rPr>
          <w:tab/>
        </w:r>
        <w:r w:rsidR="0090457E" w:rsidRPr="00643CA6">
          <w:rPr>
            <w:noProof/>
            <w:webHidden/>
          </w:rPr>
          <w:fldChar w:fldCharType="begin"/>
        </w:r>
        <w:r w:rsidR="0090457E" w:rsidRPr="00643CA6">
          <w:rPr>
            <w:noProof/>
            <w:webHidden/>
          </w:rPr>
          <w:instrText xml:space="preserve"> PAGEREF _Toc235190421 \h </w:instrText>
        </w:r>
        <w:r w:rsidR="0090457E" w:rsidRPr="00643CA6">
          <w:rPr>
            <w:noProof/>
            <w:webHidden/>
          </w:rPr>
        </w:r>
        <w:r w:rsidR="0090457E" w:rsidRPr="00643CA6">
          <w:rPr>
            <w:noProof/>
            <w:webHidden/>
          </w:rPr>
          <w:fldChar w:fldCharType="separate"/>
        </w:r>
        <w:r w:rsidR="0090457E" w:rsidRPr="00643CA6">
          <w:rPr>
            <w:noProof/>
            <w:webHidden/>
          </w:rPr>
          <w:t>9</w:t>
        </w:r>
        <w:r w:rsidR="0090457E" w:rsidRPr="00643CA6">
          <w:rPr>
            <w:noProof/>
            <w:webHidden/>
          </w:rPr>
          <w:fldChar w:fldCharType="end"/>
        </w:r>
      </w:hyperlink>
    </w:p>
    <w:p w14:paraId="743AE9C1" w14:textId="77777777" w:rsidR="0090457E" w:rsidRPr="00643CA6" w:rsidRDefault="00643CA6">
      <w:pPr>
        <w:pStyle w:val="35"/>
        <w:rPr>
          <w:rFonts w:asciiTheme="minorHAnsi" w:eastAsiaTheme="minorEastAsia" w:hAnsiTheme="minorHAnsi" w:cstheme="minorBidi"/>
          <w:noProof/>
          <w:sz w:val="22"/>
          <w:szCs w:val="22"/>
        </w:rPr>
      </w:pPr>
      <w:hyperlink w:anchor="_Toc235190422" w:history="1">
        <w:r w:rsidR="0090457E" w:rsidRPr="00643CA6">
          <w:rPr>
            <w:rStyle w:val="ad"/>
            <w:noProof/>
            <w:color w:val="auto"/>
          </w:rPr>
          <w:t>2.5.</w:t>
        </w:r>
        <w:r w:rsidR="0090457E" w:rsidRPr="00643CA6">
          <w:rPr>
            <w:rFonts w:asciiTheme="minorHAnsi" w:eastAsiaTheme="minorEastAsia" w:hAnsiTheme="minorHAnsi" w:cstheme="minorBidi"/>
            <w:noProof/>
            <w:sz w:val="22"/>
            <w:szCs w:val="22"/>
          </w:rPr>
          <w:tab/>
        </w:r>
        <w:r w:rsidR="0090457E" w:rsidRPr="00643CA6">
          <w:rPr>
            <w:rStyle w:val="ad"/>
            <w:noProof/>
            <w:color w:val="auto"/>
          </w:rPr>
          <w:t>Разъяснения положений извещения об осуществлении запроса котировок, изменения извещения об осуществлении запроса котировок, прекращение запроса котировок</w:t>
        </w:r>
        <w:r w:rsidR="0090457E" w:rsidRPr="00643CA6">
          <w:rPr>
            <w:noProof/>
            <w:webHidden/>
          </w:rPr>
          <w:tab/>
        </w:r>
        <w:r w:rsidR="0090457E" w:rsidRPr="00643CA6">
          <w:rPr>
            <w:noProof/>
            <w:webHidden/>
          </w:rPr>
          <w:fldChar w:fldCharType="begin"/>
        </w:r>
        <w:r w:rsidR="0090457E" w:rsidRPr="00643CA6">
          <w:rPr>
            <w:noProof/>
            <w:webHidden/>
          </w:rPr>
          <w:instrText xml:space="preserve"> PAGEREF _Toc235190422 \h </w:instrText>
        </w:r>
        <w:r w:rsidR="0090457E" w:rsidRPr="00643CA6">
          <w:rPr>
            <w:noProof/>
            <w:webHidden/>
          </w:rPr>
        </w:r>
        <w:r w:rsidR="0090457E" w:rsidRPr="00643CA6">
          <w:rPr>
            <w:noProof/>
            <w:webHidden/>
          </w:rPr>
          <w:fldChar w:fldCharType="separate"/>
        </w:r>
        <w:r w:rsidR="0090457E" w:rsidRPr="00643CA6">
          <w:rPr>
            <w:noProof/>
            <w:webHidden/>
          </w:rPr>
          <w:t>9</w:t>
        </w:r>
        <w:r w:rsidR="0090457E" w:rsidRPr="00643CA6">
          <w:rPr>
            <w:noProof/>
            <w:webHidden/>
          </w:rPr>
          <w:fldChar w:fldCharType="end"/>
        </w:r>
      </w:hyperlink>
    </w:p>
    <w:p w14:paraId="13267778" w14:textId="77777777" w:rsidR="0090457E" w:rsidRPr="00643CA6" w:rsidRDefault="00643CA6">
      <w:pPr>
        <w:pStyle w:val="35"/>
        <w:rPr>
          <w:rFonts w:asciiTheme="minorHAnsi" w:eastAsiaTheme="minorEastAsia" w:hAnsiTheme="minorHAnsi" w:cstheme="minorBidi"/>
          <w:noProof/>
          <w:sz w:val="22"/>
          <w:szCs w:val="22"/>
        </w:rPr>
      </w:pPr>
      <w:hyperlink w:anchor="_Toc235190423" w:history="1">
        <w:r w:rsidR="0090457E" w:rsidRPr="00643CA6">
          <w:rPr>
            <w:rStyle w:val="ad"/>
            <w:noProof/>
            <w:color w:val="auto"/>
          </w:rPr>
          <w:t>2.6.</w:t>
        </w:r>
        <w:r w:rsidR="0090457E" w:rsidRPr="00643CA6">
          <w:rPr>
            <w:rFonts w:asciiTheme="minorHAnsi" w:eastAsiaTheme="minorEastAsia" w:hAnsiTheme="minorHAnsi" w:cstheme="minorBidi"/>
            <w:noProof/>
            <w:sz w:val="22"/>
            <w:szCs w:val="22"/>
          </w:rPr>
          <w:tab/>
        </w:r>
        <w:r w:rsidR="0090457E" w:rsidRPr="00643CA6">
          <w:rPr>
            <w:rStyle w:val="ad"/>
            <w:noProof/>
            <w:color w:val="auto"/>
          </w:rPr>
          <w:t>Вскрытие конвертов с котировочными заявками запроса котировок</w:t>
        </w:r>
        <w:r w:rsidR="0090457E" w:rsidRPr="00643CA6">
          <w:rPr>
            <w:noProof/>
            <w:webHidden/>
          </w:rPr>
          <w:tab/>
        </w:r>
        <w:r w:rsidR="0090457E" w:rsidRPr="00643CA6">
          <w:rPr>
            <w:noProof/>
            <w:webHidden/>
          </w:rPr>
          <w:fldChar w:fldCharType="begin"/>
        </w:r>
        <w:r w:rsidR="0090457E" w:rsidRPr="00643CA6">
          <w:rPr>
            <w:noProof/>
            <w:webHidden/>
          </w:rPr>
          <w:instrText xml:space="preserve"> PAGEREF _Toc235190423 \h </w:instrText>
        </w:r>
        <w:r w:rsidR="0090457E" w:rsidRPr="00643CA6">
          <w:rPr>
            <w:noProof/>
            <w:webHidden/>
          </w:rPr>
        </w:r>
        <w:r w:rsidR="0090457E" w:rsidRPr="00643CA6">
          <w:rPr>
            <w:noProof/>
            <w:webHidden/>
          </w:rPr>
          <w:fldChar w:fldCharType="separate"/>
        </w:r>
        <w:r w:rsidR="0090457E" w:rsidRPr="00643CA6">
          <w:rPr>
            <w:noProof/>
            <w:webHidden/>
          </w:rPr>
          <w:t>10</w:t>
        </w:r>
        <w:r w:rsidR="0090457E" w:rsidRPr="00643CA6">
          <w:rPr>
            <w:noProof/>
            <w:webHidden/>
          </w:rPr>
          <w:fldChar w:fldCharType="end"/>
        </w:r>
      </w:hyperlink>
    </w:p>
    <w:p w14:paraId="45C1EEDD" w14:textId="77777777" w:rsidR="0090457E" w:rsidRPr="00643CA6" w:rsidRDefault="00643CA6">
      <w:pPr>
        <w:pStyle w:val="35"/>
        <w:rPr>
          <w:rFonts w:asciiTheme="minorHAnsi" w:eastAsiaTheme="minorEastAsia" w:hAnsiTheme="minorHAnsi" w:cstheme="minorBidi"/>
          <w:noProof/>
          <w:sz w:val="22"/>
          <w:szCs w:val="22"/>
        </w:rPr>
      </w:pPr>
      <w:hyperlink w:anchor="_Toc235190424" w:history="1">
        <w:r w:rsidR="0090457E" w:rsidRPr="00643CA6">
          <w:rPr>
            <w:rStyle w:val="ad"/>
            <w:noProof/>
            <w:color w:val="auto"/>
          </w:rPr>
          <w:t>2.7.</w:t>
        </w:r>
        <w:r w:rsidR="0090457E" w:rsidRPr="00643CA6">
          <w:rPr>
            <w:rFonts w:asciiTheme="minorHAnsi" w:eastAsiaTheme="minorEastAsia" w:hAnsiTheme="minorHAnsi" w:cstheme="minorBidi"/>
            <w:noProof/>
            <w:sz w:val="22"/>
            <w:szCs w:val="22"/>
          </w:rPr>
          <w:tab/>
        </w:r>
        <w:r w:rsidR="0090457E" w:rsidRPr="00643CA6">
          <w:rPr>
            <w:rStyle w:val="ad"/>
            <w:noProof/>
            <w:color w:val="auto"/>
          </w:rPr>
          <w:t>Рассмотрение и оценка котировочных заявок</w:t>
        </w:r>
        <w:r w:rsidR="0090457E" w:rsidRPr="00643CA6">
          <w:rPr>
            <w:noProof/>
            <w:webHidden/>
          </w:rPr>
          <w:tab/>
        </w:r>
        <w:r w:rsidR="0090457E" w:rsidRPr="00643CA6">
          <w:rPr>
            <w:noProof/>
            <w:webHidden/>
          </w:rPr>
          <w:fldChar w:fldCharType="begin"/>
        </w:r>
        <w:r w:rsidR="0090457E" w:rsidRPr="00643CA6">
          <w:rPr>
            <w:noProof/>
            <w:webHidden/>
          </w:rPr>
          <w:instrText xml:space="preserve"> PAGEREF _Toc235190424 \h </w:instrText>
        </w:r>
        <w:r w:rsidR="0090457E" w:rsidRPr="00643CA6">
          <w:rPr>
            <w:noProof/>
            <w:webHidden/>
          </w:rPr>
        </w:r>
        <w:r w:rsidR="0090457E" w:rsidRPr="00643CA6">
          <w:rPr>
            <w:noProof/>
            <w:webHidden/>
          </w:rPr>
          <w:fldChar w:fldCharType="separate"/>
        </w:r>
        <w:r w:rsidR="0090457E" w:rsidRPr="00643CA6">
          <w:rPr>
            <w:noProof/>
            <w:webHidden/>
          </w:rPr>
          <w:t>12</w:t>
        </w:r>
        <w:r w:rsidR="0090457E" w:rsidRPr="00643CA6">
          <w:rPr>
            <w:noProof/>
            <w:webHidden/>
          </w:rPr>
          <w:fldChar w:fldCharType="end"/>
        </w:r>
      </w:hyperlink>
    </w:p>
    <w:p w14:paraId="3BF57DEF" w14:textId="77777777" w:rsidR="0090457E" w:rsidRPr="00643CA6" w:rsidRDefault="00643CA6">
      <w:pPr>
        <w:pStyle w:val="35"/>
        <w:rPr>
          <w:rFonts w:asciiTheme="minorHAnsi" w:eastAsiaTheme="minorEastAsia" w:hAnsiTheme="minorHAnsi" w:cstheme="minorBidi"/>
          <w:noProof/>
          <w:sz w:val="22"/>
          <w:szCs w:val="22"/>
        </w:rPr>
      </w:pPr>
      <w:hyperlink w:anchor="_Toc235190425" w:history="1">
        <w:r w:rsidR="0090457E" w:rsidRPr="00643CA6">
          <w:rPr>
            <w:rStyle w:val="ad"/>
            <w:noProof/>
            <w:color w:val="auto"/>
          </w:rPr>
          <w:t>2.8.</w:t>
        </w:r>
        <w:r w:rsidR="0090457E" w:rsidRPr="00643CA6">
          <w:rPr>
            <w:rFonts w:asciiTheme="minorHAnsi" w:eastAsiaTheme="minorEastAsia" w:hAnsiTheme="minorHAnsi" w:cstheme="minorBidi"/>
            <w:noProof/>
            <w:sz w:val="22"/>
            <w:szCs w:val="22"/>
          </w:rPr>
          <w:tab/>
        </w:r>
        <w:r w:rsidR="0090457E" w:rsidRPr="00643CA6">
          <w:rPr>
            <w:rStyle w:val="ad"/>
            <w:noProof/>
            <w:color w:val="auto"/>
          </w:rPr>
          <w:t>Порядок оценки и сопоставления котировочных заявок</w:t>
        </w:r>
        <w:r w:rsidR="0090457E" w:rsidRPr="00643CA6">
          <w:rPr>
            <w:noProof/>
            <w:webHidden/>
          </w:rPr>
          <w:tab/>
        </w:r>
        <w:r w:rsidR="0090457E" w:rsidRPr="00643CA6">
          <w:rPr>
            <w:noProof/>
            <w:webHidden/>
          </w:rPr>
          <w:fldChar w:fldCharType="begin"/>
        </w:r>
        <w:r w:rsidR="0090457E" w:rsidRPr="00643CA6">
          <w:rPr>
            <w:noProof/>
            <w:webHidden/>
          </w:rPr>
          <w:instrText xml:space="preserve"> PAGEREF _Toc235190425 \h </w:instrText>
        </w:r>
        <w:r w:rsidR="0090457E" w:rsidRPr="00643CA6">
          <w:rPr>
            <w:noProof/>
            <w:webHidden/>
          </w:rPr>
        </w:r>
        <w:r w:rsidR="0090457E" w:rsidRPr="00643CA6">
          <w:rPr>
            <w:noProof/>
            <w:webHidden/>
          </w:rPr>
          <w:fldChar w:fldCharType="separate"/>
        </w:r>
        <w:r w:rsidR="0090457E" w:rsidRPr="00643CA6">
          <w:rPr>
            <w:noProof/>
            <w:webHidden/>
          </w:rPr>
          <w:t>15</w:t>
        </w:r>
        <w:r w:rsidR="0090457E" w:rsidRPr="00643CA6">
          <w:rPr>
            <w:noProof/>
            <w:webHidden/>
          </w:rPr>
          <w:fldChar w:fldCharType="end"/>
        </w:r>
      </w:hyperlink>
    </w:p>
    <w:p w14:paraId="53ED1802" w14:textId="77777777" w:rsidR="0090457E" w:rsidRPr="00643CA6" w:rsidRDefault="00643CA6">
      <w:pPr>
        <w:pStyle w:val="35"/>
        <w:rPr>
          <w:rFonts w:asciiTheme="minorHAnsi" w:eastAsiaTheme="minorEastAsia" w:hAnsiTheme="minorHAnsi" w:cstheme="minorBidi"/>
          <w:noProof/>
          <w:sz w:val="22"/>
          <w:szCs w:val="22"/>
        </w:rPr>
      </w:pPr>
      <w:hyperlink w:anchor="_Toc235190426" w:history="1">
        <w:r w:rsidR="0090457E" w:rsidRPr="00643CA6">
          <w:rPr>
            <w:rStyle w:val="ad"/>
            <w:noProof/>
            <w:color w:val="auto"/>
          </w:rPr>
          <w:t>2.9.</w:t>
        </w:r>
        <w:r w:rsidR="0090457E" w:rsidRPr="00643CA6">
          <w:rPr>
            <w:rFonts w:asciiTheme="minorHAnsi" w:eastAsiaTheme="minorEastAsia" w:hAnsiTheme="minorHAnsi" w:cstheme="minorBidi"/>
            <w:noProof/>
            <w:sz w:val="22"/>
            <w:szCs w:val="22"/>
          </w:rPr>
          <w:tab/>
        </w:r>
        <w:r w:rsidR="0090457E" w:rsidRPr="00643CA6">
          <w:rPr>
            <w:rStyle w:val="ad"/>
            <w:noProof/>
            <w:color w:val="auto"/>
          </w:rPr>
          <w:t>Подведение итогов запроса котировок</w:t>
        </w:r>
        <w:r w:rsidR="0090457E" w:rsidRPr="00643CA6">
          <w:rPr>
            <w:noProof/>
            <w:webHidden/>
          </w:rPr>
          <w:tab/>
        </w:r>
        <w:r w:rsidR="0090457E" w:rsidRPr="00643CA6">
          <w:rPr>
            <w:noProof/>
            <w:webHidden/>
          </w:rPr>
          <w:fldChar w:fldCharType="begin"/>
        </w:r>
        <w:r w:rsidR="0090457E" w:rsidRPr="00643CA6">
          <w:rPr>
            <w:noProof/>
            <w:webHidden/>
          </w:rPr>
          <w:instrText xml:space="preserve"> PAGEREF _Toc235190426 \h </w:instrText>
        </w:r>
        <w:r w:rsidR="0090457E" w:rsidRPr="00643CA6">
          <w:rPr>
            <w:noProof/>
            <w:webHidden/>
          </w:rPr>
        </w:r>
        <w:r w:rsidR="0090457E" w:rsidRPr="00643CA6">
          <w:rPr>
            <w:noProof/>
            <w:webHidden/>
          </w:rPr>
          <w:fldChar w:fldCharType="separate"/>
        </w:r>
        <w:r w:rsidR="0090457E" w:rsidRPr="00643CA6">
          <w:rPr>
            <w:noProof/>
            <w:webHidden/>
          </w:rPr>
          <w:t>15</w:t>
        </w:r>
        <w:r w:rsidR="0090457E" w:rsidRPr="00643CA6">
          <w:rPr>
            <w:noProof/>
            <w:webHidden/>
          </w:rPr>
          <w:fldChar w:fldCharType="end"/>
        </w:r>
      </w:hyperlink>
    </w:p>
    <w:p w14:paraId="49BEEAEE" w14:textId="77777777" w:rsidR="0090457E" w:rsidRPr="00643CA6" w:rsidRDefault="00643CA6">
      <w:pPr>
        <w:pStyle w:val="35"/>
        <w:rPr>
          <w:rFonts w:asciiTheme="minorHAnsi" w:eastAsiaTheme="minorEastAsia" w:hAnsiTheme="minorHAnsi" w:cstheme="minorBidi"/>
          <w:noProof/>
          <w:sz w:val="22"/>
          <w:szCs w:val="22"/>
        </w:rPr>
      </w:pPr>
      <w:hyperlink w:anchor="_Toc235190427" w:history="1">
        <w:r w:rsidR="0090457E" w:rsidRPr="00643CA6">
          <w:rPr>
            <w:rStyle w:val="ad"/>
            <w:noProof/>
            <w:color w:val="auto"/>
          </w:rPr>
          <w:t>2.10.</w:t>
        </w:r>
        <w:r w:rsidR="0090457E" w:rsidRPr="00643CA6">
          <w:rPr>
            <w:rFonts w:asciiTheme="minorHAnsi" w:eastAsiaTheme="minorEastAsia" w:hAnsiTheme="minorHAnsi" w:cstheme="minorBidi"/>
            <w:noProof/>
            <w:sz w:val="22"/>
            <w:szCs w:val="22"/>
          </w:rPr>
          <w:tab/>
        </w:r>
        <w:r w:rsidR="0090457E" w:rsidRPr="00643CA6">
          <w:rPr>
            <w:rStyle w:val="ad"/>
            <w:noProof/>
            <w:color w:val="auto"/>
          </w:rPr>
          <w:t>Признание запроса котировок несостоявшимся</w:t>
        </w:r>
        <w:r w:rsidR="0090457E" w:rsidRPr="00643CA6">
          <w:rPr>
            <w:noProof/>
            <w:webHidden/>
          </w:rPr>
          <w:tab/>
        </w:r>
        <w:r w:rsidR="0090457E" w:rsidRPr="00643CA6">
          <w:rPr>
            <w:noProof/>
            <w:webHidden/>
          </w:rPr>
          <w:fldChar w:fldCharType="begin"/>
        </w:r>
        <w:r w:rsidR="0090457E" w:rsidRPr="00643CA6">
          <w:rPr>
            <w:noProof/>
            <w:webHidden/>
          </w:rPr>
          <w:instrText xml:space="preserve"> PAGEREF _Toc235190427 \h </w:instrText>
        </w:r>
        <w:r w:rsidR="0090457E" w:rsidRPr="00643CA6">
          <w:rPr>
            <w:noProof/>
            <w:webHidden/>
          </w:rPr>
        </w:r>
        <w:r w:rsidR="0090457E" w:rsidRPr="00643CA6">
          <w:rPr>
            <w:noProof/>
            <w:webHidden/>
          </w:rPr>
          <w:fldChar w:fldCharType="separate"/>
        </w:r>
        <w:r w:rsidR="0090457E" w:rsidRPr="00643CA6">
          <w:rPr>
            <w:noProof/>
            <w:webHidden/>
          </w:rPr>
          <w:t>15</w:t>
        </w:r>
        <w:r w:rsidR="0090457E" w:rsidRPr="00643CA6">
          <w:rPr>
            <w:noProof/>
            <w:webHidden/>
          </w:rPr>
          <w:fldChar w:fldCharType="end"/>
        </w:r>
      </w:hyperlink>
    </w:p>
    <w:p w14:paraId="3C477D02" w14:textId="77777777" w:rsidR="0090457E" w:rsidRPr="00643CA6" w:rsidRDefault="00643CA6">
      <w:pPr>
        <w:pStyle w:val="35"/>
        <w:rPr>
          <w:rFonts w:asciiTheme="minorHAnsi" w:eastAsiaTheme="minorEastAsia" w:hAnsiTheme="minorHAnsi" w:cstheme="minorBidi"/>
          <w:noProof/>
          <w:sz w:val="22"/>
          <w:szCs w:val="22"/>
        </w:rPr>
      </w:pPr>
      <w:hyperlink w:anchor="_Toc235190428" w:history="1">
        <w:r w:rsidR="0090457E" w:rsidRPr="00643CA6">
          <w:rPr>
            <w:rStyle w:val="ad"/>
            <w:noProof/>
            <w:color w:val="auto"/>
          </w:rPr>
          <w:t>2.11.</w:t>
        </w:r>
        <w:r w:rsidR="0090457E" w:rsidRPr="00643CA6">
          <w:rPr>
            <w:rFonts w:asciiTheme="minorHAnsi" w:eastAsiaTheme="minorEastAsia" w:hAnsiTheme="minorHAnsi" w:cstheme="minorBidi"/>
            <w:noProof/>
            <w:sz w:val="22"/>
            <w:szCs w:val="22"/>
          </w:rPr>
          <w:tab/>
        </w:r>
        <w:r w:rsidR="0090457E" w:rsidRPr="00643CA6">
          <w:rPr>
            <w:rStyle w:val="ad"/>
            <w:noProof/>
            <w:color w:val="auto"/>
          </w:rPr>
          <w:t>Состав котировочной заявки</w:t>
        </w:r>
        <w:r w:rsidR="0090457E" w:rsidRPr="00643CA6">
          <w:rPr>
            <w:noProof/>
            <w:webHidden/>
          </w:rPr>
          <w:tab/>
        </w:r>
        <w:r w:rsidR="0090457E" w:rsidRPr="00643CA6">
          <w:rPr>
            <w:noProof/>
            <w:webHidden/>
          </w:rPr>
          <w:fldChar w:fldCharType="begin"/>
        </w:r>
        <w:r w:rsidR="0090457E" w:rsidRPr="00643CA6">
          <w:rPr>
            <w:noProof/>
            <w:webHidden/>
          </w:rPr>
          <w:instrText xml:space="preserve"> PAGEREF _Toc235190428 \h </w:instrText>
        </w:r>
        <w:r w:rsidR="0090457E" w:rsidRPr="00643CA6">
          <w:rPr>
            <w:noProof/>
            <w:webHidden/>
          </w:rPr>
        </w:r>
        <w:r w:rsidR="0090457E" w:rsidRPr="00643CA6">
          <w:rPr>
            <w:noProof/>
            <w:webHidden/>
          </w:rPr>
          <w:fldChar w:fldCharType="separate"/>
        </w:r>
        <w:r w:rsidR="0090457E" w:rsidRPr="00643CA6">
          <w:rPr>
            <w:noProof/>
            <w:webHidden/>
          </w:rPr>
          <w:t>16</w:t>
        </w:r>
        <w:r w:rsidR="0090457E" w:rsidRPr="00643CA6">
          <w:rPr>
            <w:noProof/>
            <w:webHidden/>
          </w:rPr>
          <w:fldChar w:fldCharType="end"/>
        </w:r>
      </w:hyperlink>
    </w:p>
    <w:p w14:paraId="1D9399AF" w14:textId="77777777" w:rsidR="0090457E" w:rsidRPr="00643CA6" w:rsidRDefault="00643CA6">
      <w:pPr>
        <w:pStyle w:val="35"/>
        <w:rPr>
          <w:rFonts w:asciiTheme="minorHAnsi" w:eastAsiaTheme="minorEastAsia" w:hAnsiTheme="minorHAnsi" w:cstheme="minorBidi"/>
          <w:noProof/>
          <w:sz w:val="22"/>
          <w:szCs w:val="22"/>
        </w:rPr>
      </w:pPr>
      <w:hyperlink w:anchor="_Toc235190429" w:history="1">
        <w:r w:rsidR="0090457E" w:rsidRPr="00643CA6">
          <w:rPr>
            <w:rStyle w:val="ad"/>
            <w:noProof/>
            <w:color w:val="auto"/>
          </w:rPr>
          <w:t>2.12.</w:t>
        </w:r>
        <w:r w:rsidR="0090457E" w:rsidRPr="00643CA6">
          <w:rPr>
            <w:rFonts w:asciiTheme="minorHAnsi" w:eastAsiaTheme="minorEastAsia" w:hAnsiTheme="minorHAnsi" w:cstheme="minorBidi"/>
            <w:noProof/>
            <w:sz w:val="22"/>
            <w:szCs w:val="22"/>
          </w:rPr>
          <w:tab/>
        </w:r>
        <w:r w:rsidR="0090457E" w:rsidRPr="00643CA6">
          <w:rPr>
            <w:rStyle w:val="ad"/>
            <w:noProof/>
            <w:color w:val="auto"/>
          </w:rPr>
          <w:t>Подача заявок</w:t>
        </w:r>
        <w:r w:rsidR="0090457E" w:rsidRPr="00643CA6">
          <w:rPr>
            <w:noProof/>
            <w:webHidden/>
          </w:rPr>
          <w:tab/>
        </w:r>
        <w:r w:rsidR="0090457E" w:rsidRPr="00643CA6">
          <w:rPr>
            <w:noProof/>
            <w:webHidden/>
          </w:rPr>
          <w:fldChar w:fldCharType="begin"/>
        </w:r>
        <w:r w:rsidR="0090457E" w:rsidRPr="00643CA6">
          <w:rPr>
            <w:noProof/>
            <w:webHidden/>
          </w:rPr>
          <w:instrText xml:space="preserve"> PAGEREF _Toc235190429 \h </w:instrText>
        </w:r>
        <w:r w:rsidR="0090457E" w:rsidRPr="00643CA6">
          <w:rPr>
            <w:noProof/>
            <w:webHidden/>
          </w:rPr>
        </w:r>
        <w:r w:rsidR="0090457E" w:rsidRPr="00643CA6">
          <w:rPr>
            <w:noProof/>
            <w:webHidden/>
          </w:rPr>
          <w:fldChar w:fldCharType="separate"/>
        </w:r>
        <w:r w:rsidR="0090457E" w:rsidRPr="00643CA6">
          <w:rPr>
            <w:noProof/>
            <w:webHidden/>
          </w:rPr>
          <w:t>18</w:t>
        </w:r>
        <w:r w:rsidR="0090457E" w:rsidRPr="00643CA6">
          <w:rPr>
            <w:noProof/>
            <w:webHidden/>
          </w:rPr>
          <w:fldChar w:fldCharType="end"/>
        </w:r>
      </w:hyperlink>
    </w:p>
    <w:p w14:paraId="427B8DE4" w14:textId="77777777" w:rsidR="0090457E" w:rsidRPr="00643CA6" w:rsidRDefault="00643CA6">
      <w:pPr>
        <w:pStyle w:val="35"/>
        <w:rPr>
          <w:rFonts w:asciiTheme="minorHAnsi" w:eastAsiaTheme="minorEastAsia" w:hAnsiTheme="minorHAnsi" w:cstheme="minorBidi"/>
          <w:noProof/>
          <w:sz w:val="22"/>
          <w:szCs w:val="22"/>
        </w:rPr>
      </w:pPr>
      <w:hyperlink w:anchor="_Toc235190430" w:history="1">
        <w:r w:rsidR="0090457E" w:rsidRPr="00643CA6">
          <w:rPr>
            <w:rStyle w:val="ad"/>
            <w:noProof/>
            <w:color w:val="auto"/>
          </w:rPr>
          <w:t>2.13.</w:t>
        </w:r>
        <w:r w:rsidR="0090457E" w:rsidRPr="00643CA6">
          <w:rPr>
            <w:rFonts w:asciiTheme="minorHAnsi" w:eastAsiaTheme="minorEastAsia" w:hAnsiTheme="minorHAnsi" w:cstheme="minorBidi"/>
            <w:noProof/>
            <w:sz w:val="22"/>
            <w:szCs w:val="22"/>
          </w:rPr>
          <w:tab/>
        </w:r>
        <w:r w:rsidR="0090457E" w:rsidRPr="00643CA6">
          <w:rPr>
            <w:rStyle w:val="ad"/>
            <w:noProof/>
            <w:color w:val="auto"/>
          </w:rPr>
          <w:t>Изменение и отзыв котировочных заявок</w:t>
        </w:r>
        <w:r w:rsidR="0090457E" w:rsidRPr="00643CA6">
          <w:rPr>
            <w:noProof/>
            <w:webHidden/>
          </w:rPr>
          <w:tab/>
        </w:r>
        <w:r w:rsidR="0090457E" w:rsidRPr="00643CA6">
          <w:rPr>
            <w:noProof/>
            <w:webHidden/>
          </w:rPr>
          <w:fldChar w:fldCharType="begin"/>
        </w:r>
        <w:r w:rsidR="0090457E" w:rsidRPr="00643CA6">
          <w:rPr>
            <w:noProof/>
            <w:webHidden/>
          </w:rPr>
          <w:instrText xml:space="preserve"> PAGEREF _Toc235190430 \h </w:instrText>
        </w:r>
        <w:r w:rsidR="0090457E" w:rsidRPr="00643CA6">
          <w:rPr>
            <w:noProof/>
            <w:webHidden/>
          </w:rPr>
        </w:r>
        <w:r w:rsidR="0090457E" w:rsidRPr="00643CA6">
          <w:rPr>
            <w:noProof/>
            <w:webHidden/>
          </w:rPr>
          <w:fldChar w:fldCharType="separate"/>
        </w:r>
        <w:r w:rsidR="0090457E" w:rsidRPr="00643CA6">
          <w:rPr>
            <w:noProof/>
            <w:webHidden/>
          </w:rPr>
          <w:t>19</w:t>
        </w:r>
        <w:r w:rsidR="0090457E" w:rsidRPr="00643CA6">
          <w:rPr>
            <w:noProof/>
            <w:webHidden/>
          </w:rPr>
          <w:fldChar w:fldCharType="end"/>
        </w:r>
      </w:hyperlink>
    </w:p>
    <w:p w14:paraId="18FF29F7" w14:textId="77777777" w:rsidR="0090457E" w:rsidRPr="00643CA6" w:rsidRDefault="00643CA6">
      <w:pPr>
        <w:pStyle w:val="35"/>
        <w:rPr>
          <w:rFonts w:asciiTheme="minorHAnsi" w:eastAsiaTheme="minorEastAsia" w:hAnsiTheme="minorHAnsi" w:cstheme="minorBidi"/>
          <w:noProof/>
          <w:sz w:val="22"/>
          <w:szCs w:val="22"/>
        </w:rPr>
      </w:pPr>
      <w:hyperlink w:anchor="_Toc235190431" w:history="1">
        <w:r w:rsidR="0090457E" w:rsidRPr="00643CA6">
          <w:rPr>
            <w:rStyle w:val="ad"/>
            <w:noProof/>
            <w:color w:val="auto"/>
          </w:rPr>
          <w:t>2.15.</w:t>
        </w:r>
        <w:r w:rsidR="0090457E" w:rsidRPr="00643CA6">
          <w:rPr>
            <w:rFonts w:asciiTheme="minorHAnsi" w:eastAsiaTheme="minorEastAsia" w:hAnsiTheme="minorHAnsi" w:cstheme="minorBidi"/>
            <w:noProof/>
            <w:sz w:val="22"/>
            <w:szCs w:val="22"/>
          </w:rPr>
          <w:tab/>
        </w:r>
        <w:r w:rsidR="0090457E" w:rsidRPr="00643CA6">
          <w:rPr>
            <w:rStyle w:val="ad"/>
            <w:noProof/>
            <w:color w:val="auto"/>
          </w:rPr>
          <w:t>Предоставление технического предложения</w:t>
        </w:r>
        <w:r w:rsidR="0090457E" w:rsidRPr="00643CA6">
          <w:rPr>
            <w:noProof/>
            <w:webHidden/>
          </w:rPr>
          <w:tab/>
        </w:r>
        <w:r w:rsidR="0090457E" w:rsidRPr="00643CA6">
          <w:rPr>
            <w:noProof/>
            <w:webHidden/>
          </w:rPr>
          <w:fldChar w:fldCharType="begin"/>
        </w:r>
        <w:r w:rsidR="0090457E" w:rsidRPr="00643CA6">
          <w:rPr>
            <w:noProof/>
            <w:webHidden/>
          </w:rPr>
          <w:instrText xml:space="preserve"> PAGEREF _Toc235190431 \h </w:instrText>
        </w:r>
        <w:r w:rsidR="0090457E" w:rsidRPr="00643CA6">
          <w:rPr>
            <w:noProof/>
            <w:webHidden/>
          </w:rPr>
        </w:r>
        <w:r w:rsidR="0090457E" w:rsidRPr="00643CA6">
          <w:rPr>
            <w:noProof/>
            <w:webHidden/>
          </w:rPr>
          <w:fldChar w:fldCharType="separate"/>
        </w:r>
        <w:r w:rsidR="0090457E" w:rsidRPr="00643CA6">
          <w:rPr>
            <w:noProof/>
            <w:webHidden/>
          </w:rPr>
          <w:t>20</w:t>
        </w:r>
        <w:r w:rsidR="0090457E" w:rsidRPr="00643CA6">
          <w:rPr>
            <w:noProof/>
            <w:webHidden/>
          </w:rPr>
          <w:fldChar w:fldCharType="end"/>
        </w:r>
      </w:hyperlink>
    </w:p>
    <w:p w14:paraId="0FF99CCF" w14:textId="77777777" w:rsidR="0090457E" w:rsidRPr="00643CA6" w:rsidRDefault="00643CA6">
      <w:pPr>
        <w:pStyle w:val="35"/>
        <w:rPr>
          <w:rFonts w:asciiTheme="minorHAnsi" w:eastAsiaTheme="minorEastAsia" w:hAnsiTheme="minorHAnsi" w:cstheme="minorBidi"/>
          <w:noProof/>
          <w:sz w:val="22"/>
          <w:szCs w:val="22"/>
        </w:rPr>
      </w:pPr>
      <w:hyperlink w:anchor="_Toc235190432" w:history="1">
        <w:r w:rsidR="0090457E" w:rsidRPr="00643CA6">
          <w:rPr>
            <w:rStyle w:val="ad"/>
            <w:noProof/>
            <w:color w:val="auto"/>
          </w:rPr>
          <w:t>2.14.</w:t>
        </w:r>
        <w:r w:rsidR="0090457E" w:rsidRPr="00643CA6">
          <w:rPr>
            <w:rFonts w:asciiTheme="minorHAnsi" w:eastAsiaTheme="minorEastAsia" w:hAnsiTheme="minorHAnsi" w:cstheme="minorBidi"/>
            <w:noProof/>
            <w:sz w:val="22"/>
            <w:szCs w:val="22"/>
          </w:rPr>
          <w:tab/>
        </w:r>
        <w:r w:rsidR="0090457E" w:rsidRPr="00643CA6">
          <w:rPr>
            <w:rStyle w:val="ad"/>
            <w:noProof/>
            <w:color w:val="auto"/>
          </w:rPr>
          <w:t>Котировочная заявка запроса котировок</w:t>
        </w:r>
        <w:r w:rsidR="0090457E" w:rsidRPr="00643CA6">
          <w:rPr>
            <w:noProof/>
            <w:webHidden/>
          </w:rPr>
          <w:tab/>
        </w:r>
        <w:r w:rsidR="0090457E" w:rsidRPr="00643CA6">
          <w:rPr>
            <w:noProof/>
            <w:webHidden/>
          </w:rPr>
          <w:fldChar w:fldCharType="begin"/>
        </w:r>
        <w:r w:rsidR="0090457E" w:rsidRPr="00643CA6">
          <w:rPr>
            <w:noProof/>
            <w:webHidden/>
          </w:rPr>
          <w:instrText xml:space="preserve"> PAGEREF _Toc235190432 \h </w:instrText>
        </w:r>
        <w:r w:rsidR="0090457E" w:rsidRPr="00643CA6">
          <w:rPr>
            <w:noProof/>
            <w:webHidden/>
          </w:rPr>
        </w:r>
        <w:r w:rsidR="0090457E" w:rsidRPr="00643CA6">
          <w:rPr>
            <w:noProof/>
            <w:webHidden/>
          </w:rPr>
          <w:fldChar w:fldCharType="separate"/>
        </w:r>
        <w:r w:rsidR="0090457E" w:rsidRPr="00643CA6">
          <w:rPr>
            <w:noProof/>
            <w:webHidden/>
          </w:rPr>
          <w:t>21</w:t>
        </w:r>
        <w:r w:rsidR="0090457E" w:rsidRPr="00643CA6">
          <w:rPr>
            <w:noProof/>
            <w:webHidden/>
          </w:rPr>
          <w:fldChar w:fldCharType="end"/>
        </w:r>
      </w:hyperlink>
    </w:p>
    <w:p w14:paraId="76016DE3" w14:textId="77777777" w:rsidR="0090457E" w:rsidRPr="00643CA6" w:rsidRDefault="00643CA6">
      <w:pPr>
        <w:pStyle w:val="35"/>
        <w:rPr>
          <w:rFonts w:asciiTheme="minorHAnsi" w:eastAsiaTheme="minorEastAsia" w:hAnsiTheme="minorHAnsi" w:cstheme="minorBidi"/>
          <w:noProof/>
          <w:sz w:val="22"/>
          <w:szCs w:val="22"/>
        </w:rPr>
      </w:pPr>
      <w:hyperlink w:anchor="_Toc235190433" w:history="1">
        <w:r w:rsidR="0090457E" w:rsidRPr="00643CA6">
          <w:rPr>
            <w:rStyle w:val="ad"/>
            <w:noProof/>
            <w:color w:val="auto"/>
          </w:rPr>
          <w:t>2.16.</w:t>
        </w:r>
        <w:r w:rsidR="0090457E" w:rsidRPr="00643CA6">
          <w:rPr>
            <w:rFonts w:asciiTheme="minorHAnsi" w:eastAsiaTheme="minorEastAsia" w:hAnsiTheme="minorHAnsi" w:cstheme="minorBidi"/>
            <w:noProof/>
            <w:sz w:val="22"/>
            <w:szCs w:val="22"/>
          </w:rPr>
          <w:tab/>
        </w:r>
        <w:r w:rsidR="0090457E" w:rsidRPr="00643CA6">
          <w:rPr>
            <w:rStyle w:val="ad"/>
            <w:noProof/>
            <w:color w:val="auto"/>
          </w:rPr>
          <w:t>Заключение договора</w:t>
        </w:r>
        <w:r w:rsidR="0090457E" w:rsidRPr="00643CA6">
          <w:rPr>
            <w:noProof/>
            <w:webHidden/>
          </w:rPr>
          <w:tab/>
        </w:r>
        <w:r w:rsidR="0090457E" w:rsidRPr="00643CA6">
          <w:rPr>
            <w:noProof/>
            <w:webHidden/>
          </w:rPr>
          <w:fldChar w:fldCharType="begin"/>
        </w:r>
        <w:r w:rsidR="0090457E" w:rsidRPr="00643CA6">
          <w:rPr>
            <w:noProof/>
            <w:webHidden/>
          </w:rPr>
          <w:instrText xml:space="preserve"> PAGEREF _Toc235190433 \h </w:instrText>
        </w:r>
        <w:r w:rsidR="0090457E" w:rsidRPr="00643CA6">
          <w:rPr>
            <w:noProof/>
            <w:webHidden/>
          </w:rPr>
        </w:r>
        <w:r w:rsidR="0090457E" w:rsidRPr="00643CA6">
          <w:rPr>
            <w:noProof/>
            <w:webHidden/>
          </w:rPr>
          <w:fldChar w:fldCharType="separate"/>
        </w:r>
        <w:r w:rsidR="0090457E" w:rsidRPr="00643CA6">
          <w:rPr>
            <w:noProof/>
            <w:webHidden/>
          </w:rPr>
          <w:t>22</w:t>
        </w:r>
        <w:r w:rsidR="0090457E" w:rsidRPr="00643CA6">
          <w:rPr>
            <w:noProof/>
            <w:webHidden/>
          </w:rPr>
          <w:fldChar w:fldCharType="end"/>
        </w:r>
      </w:hyperlink>
    </w:p>
    <w:p w14:paraId="2FE1A29D" w14:textId="77777777" w:rsidR="0090457E" w:rsidRPr="00643CA6" w:rsidRDefault="00643CA6">
      <w:pPr>
        <w:pStyle w:val="35"/>
        <w:rPr>
          <w:rFonts w:asciiTheme="minorHAnsi" w:eastAsiaTheme="minorEastAsia" w:hAnsiTheme="minorHAnsi" w:cstheme="minorBidi"/>
          <w:noProof/>
          <w:sz w:val="22"/>
          <w:szCs w:val="22"/>
        </w:rPr>
      </w:pPr>
      <w:hyperlink w:anchor="_Toc235190434" w:history="1">
        <w:r w:rsidR="0090457E" w:rsidRPr="00643CA6">
          <w:rPr>
            <w:rStyle w:val="ad"/>
            <w:noProof/>
            <w:color w:val="auto"/>
          </w:rPr>
          <w:t>2.17.</w:t>
        </w:r>
        <w:r w:rsidR="0090457E" w:rsidRPr="00643CA6">
          <w:rPr>
            <w:rFonts w:asciiTheme="minorHAnsi" w:eastAsiaTheme="minorEastAsia" w:hAnsiTheme="minorHAnsi" w:cstheme="minorBidi"/>
            <w:noProof/>
            <w:sz w:val="22"/>
            <w:szCs w:val="22"/>
          </w:rPr>
          <w:tab/>
        </w:r>
        <w:r w:rsidR="0090457E" w:rsidRPr="00643CA6">
          <w:rPr>
            <w:rStyle w:val="ad"/>
            <w:noProof/>
            <w:color w:val="auto"/>
          </w:rPr>
          <w:t>Исполнение, изменение, расторжение договора</w:t>
        </w:r>
        <w:r w:rsidR="0090457E" w:rsidRPr="00643CA6">
          <w:rPr>
            <w:noProof/>
            <w:webHidden/>
          </w:rPr>
          <w:tab/>
        </w:r>
        <w:r w:rsidR="0090457E" w:rsidRPr="00643CA6">
          <w:rPr>
            <w:noProof/>
            <w:webHidden/>
          </w:rPr>
          <w:fldChar w:fldCharType="begin"/>
        </w:r>
        <w:r w:rsidR="0090457E" w:rsidRPr="00643CA6">
          <w:rPr>
            <w:noProof/>
            <w:webHidden/>
          </w:rPr>
          <w:instrText xml:space="preserve"> PAGEREF _Toc235190434 \h </w:instrText>
        </w:r>
        <w:r w:rsidR="0090457E" w:rsidRPr="00643CA6">
          <w:rPr>
            <w:noProof/>
            <w:webHidden/>
          </w:rPr>
        </w:r>
        <w:r w:rsidR="0090457E" w:rsidRPr="00643CA6">
          <w:rPr>
            <w:noProof/>
            <w:webHidden/>
          </w:rPr>
          <w:fldChar w:fldCharType="separate"/>
        </w:r>
        <w:r w:rsidR="0090457E" w:rsidRPr="00643CA6">
          <w:rPr>
            <w:noProof/>
            <w:webHidden/>
          </w:rPr>
          <w:t>24</w:t>
        </w:r>
        <w:r w:rsidR="0090457E" w:rsidRPr="00643CA6">
          <w:rPr>
            <w:noProof/>
            <w:webHidden/>
          </w:rPr>
          <w:fldChar w:fldCharType="end"/>
        </w:r>
      </w:hyperlink>
    </w:p>
    <w:p w14:paraId="7E283254" w14:textId="77777777" w:rsidR="0090457E" w:rsidRPr="00643CA6" w:rsidRDefault="00643CA6">
      <w:pPr>
        <w:pStyle w:val="35"/>
        <w:rPr>
          <w:rFonts w:asciiTheme="minorHAnsi" w:eastAsiaTheme="minorEastAsia" w:hAnsiTheme="minorHAnsi" w:cstheme="minorBidi"/>
          <w:noProof/>
          <w:sz w:val="22"/>
          <w:szCs w:val="22"/>
        </w:rPr>
      </w:pPr>
      <w:hyperlink w:anchor="_Toc235190435" w:history="1">
        <w:r w:rsidR="0090457E" w:rsidRPr="00643CA6">
          <w:rPr>
            <w:rStyle w:val="ad"/>
            <w:noProof/>
            <w:color w:val="auto"/>
          </w:rPr>
          <w:t>Приложение № 2</w:t>
        </w:r>
        <w:r w:rsidR="0090457E" w:rsidRPr="00643CA6">
          <w:rPr>
            <w:noProof/>
            <w:webHidden/>
          </w:rPr>
          <w:tab/>
        </w:r>
        <w:r w:rsidR="0090457E" w:rsidRPr="00643CA6">
          <w:rPr>
            <w:noProof/>
            <w:webHidden/>
          </w:rPr>
          <w:fldChar w:fldCharType="begin"/>
        </w:r>
        <w:r w:rsidR="0090457E" w:rsidRPr="00643CA6">
          <w:rPr>
            <w:noProof/>
            <w:webHidden/>
          </w:rPr>
          <w:instrText xml:space="preserve"> PAGEREF _Toc235190435 \h </w:instrText>
        </w:r>
        <w:r w:rsidR="0090457E" w:rsidRPr="00643CA6">
          <w:rPr>
            <w:noProof/>
            <w:webHidden/>
          </w:rPr>
        </w:r>
        <w:r w:rsidR="0090457E" w:rsidRPr="00643CA6">
          <w:rPr>
            <w:noProof/>
            <w:webHidden/>
          </w:rPr>
          <w:fldChar w:fldCharType="separate"/>
        </w:r>
        <w:r w:rsidR="0090457E" w:rsidRPr="00643CA6">
          <w:rPr>
            <w:noProof/>
            <w:webHidden/>
          </w:rPr>
          <w:t>27</w:t>
        </w:r>
        <w:r w:rsidR="0090457E" w:rsidRPr="00643CA6">
          <w:rPr>
            <w:noProof/>
            <w:webHidden/>
          </w:rPr>
          <w:fldChar w:fldCharType="end"/>
        </w:r>
      </w:hyperlink>
    </w:p>
    <w:p w14:paraId="671FC3CA" w14:textId="77777777" w:rsidR="0090457E" w:rsidRPr="00643CA6" w:rsidRDefault="00643CA6">
      <w:pPr>
        <w:pStyle w:val="35"/>
        <w:rPr>
          <w:rFonts w:asciiTheme="minorHAnsi" w:eastAsiaTheme="minorEastAsia" w:hAnsiTheme="minorHAnsi" w:cstheme="minorBidi"/>
          <w:noProof/>
          <w:sz w:val="22"/>
          <w:szCs w:val="22"/>
        </w:rPr>
      </w:pPr>
      <w:hyperlink w:anchor="_Toc235190436" w:history="1">
        <w:r w:rsidR="0090457E" w:rsidRPr="00643CA6">
          <w:rPr>
            <w:rStyle w:val="ad"/>
            <w:noProof/>
            <w:color w:val="auto"/>
          </w:rPr>
          <w:t>Приложение № 2.1</w:t>
        </w:r>
        <w:r w:rsidR="0090457E" w:rsidRPr="00643CA6">
          <w:rPr>
            <w:noProof/>
            <w:webHidden/>
          </w:rPr>
          <w:tab/>
        </w:r>
        <w:r w:rsidR="0090457E" w:rsidRPr="00643CA6">
          <w:rPr>
            <w:noProof/>
            <w:webHidden/>
          </w:rPr>
          <w:fldChar w:fldCharType="begin"/>
        </w:r>
        <w:r w:rsidR="0090457E" w:rsidRPr="00643CA6">
          <w:rPr>
            <w:noProof/>
            <w:webHidden/>
          </w:rPr>
          <w:instrText xml:space="preserve"> PAGEREF _Toc235190436 \h </w:instrText>
        </w:r>
        <w:r w:rsidR="0090457E" w:rsidRPr="00643CA6">
          <w:rPr>
            <w:noProof/>
            <w:webHidden/>
          </w:rPr>
        </w:r>
        <w:r w:rsidR="0090457E" w:rsidRPr="00643CA6">
          <w:rPr>
            <w:noProof/>
            <w:webHidden/>
          </w:rPr>
          <w:fldChar w:fldCharType="separate"/>
        </w:r>
        <w:r w:rsidR="0090457E" w:rsidRPr="00643CA6">
          <w:rPr>
            <w:noProof/>
            <w:webHidden/>
          </w:rPr>
          <w:t>38</w:t>
        </w:r>
        <w:r w:rsidR="0090457E" w:rsidRPr="00643CA6">
          <w:rPr>
            <w:noProof/>
            <w:webHidden/>
          </w:rPr>
          <w:fldChar w:fldCharType="end"/>
        </w:r>
      </w:hyperlink>
    </w:p>
    <w:p w14:paraId="48A6FF37" w14:textId="77777777" w:rsidR="0090457E" w:rsidRPr="00643CA6" w:rsidRDefault="00643CA6">
      <w:pPr>
        <w:pStyle w:val="35"/>
        <w:rPr>
          <w:rFonts w:asciiTheme="minorHAnsi" w:eastAsiaTheme="minorEastAsia" w:hAnsiTheme="minorHAnsi" w:cstheme="minorBidi"/>
          <w:noProof/>
          <w:sz w:val="22"/>
          <w:szCs w:val="22"/>
        </w:rPr>
      </w:pPr>
      <w:hyperlink w:anchor="_Toc235190437" w:history="1">
        <w:r w:rsidR="0090457E" w:rsidRPr="00643CA6">
          <w:rPr>
            <w:rStyle w:val="ad"/>
            <w:noProof/>
            <w:color w:val="auto"/>
          </w:rPr>
          <w:t>Приложение № 3</w:t>
        </w:r>
        <w:r w:rsidR="0090457E" w:rsidRPr="00643CA6">
          <w:rPr>
            <w:noProof/>
            <w:webHidden/>
          </w:rPr>
          <w:tab/>
        </w:r>
        <w:r w:rsidR="0090457E" w:rsidRPr="00643CA6">
          <w:rPr>
            <w:noProof/>
            <w:webHidden/>
          </w:rPr>
          <w:fldChar w:fldCharType="begin"/>
        </w:r>
        <w:r w:rsidR="0090457E" w:rsidRPr="00643CA6">
          <w:rPr>
            <w:noProof/>
            <w:webHidden/>
          </w:rPr>
          <w:instrText xml:space="preserve"> PAGEREF _Toc235190437 \h </w:instrText>
        </w:r>
        <w:r w:rsidR="0090457E" w:rsidRPr="00643CA6">
          <w:rPr>
            <w:noProof/>
            <w:webHidden/>
          </w:rPr>
        </w:r>
        <w:r w:rsidR="0090457E" w:rsidRPr="00643CA6">
          <w:rPr>
            <w:noProof/>
            <w:webHidden/>
          </w:rPr>
          <w:fldChar w:fldCharType="separate"/>
        </w:r>
        <w:r w:rsidR="0090457E" w:rsidRPr="00643CA6">
          <w:rPr>
            <w:noProof/>
            <w:webHidden/>
          </w:rPr>
          <w:t>39</w:t>
        </w:r>
        <w:r w:rsidR="0090457E" w:rsidRPr="00643CA6">
          <w:rPr>
            <w:noProof/>
            <w:webHidden/>
          </w:rPr>
          <w:fldChar w:fldCharType="end"/>
        </w:r>
      </w:hyperlink>
    </w:p>
    <w:p w14:paraId="4999AADC" w14:textId="77777777" w:rsidR="0090457E" w:rsidRPr="00643CA6" w:rsidRDefault="00643CA6">
      <w:pPr>
        <w:pStyle w:val="35"/>
        <w:rPr>
          <w:rFonts w:asciiTheme="minorHAnsi" w:eastAsiaTheme="minorEastAsia" w:hAnsiTheme="minorHAnsi" w:cstheme="minorBidi"/>
          <w:noProof/>
          <w:sz w:val="22"/>
          <w:szCs w:val="22"/>
        </w:rPr>
      </w:pPr>
      <w:hyperlink w:anchor="_Toc235190438" w:history="1">
        <w:r w:rsidR="0090457E" w:rsidRPr="00643CA6">
          <w:rPr>
            <w:rStyle w:val="ad"/>
            <w:noProof/>
            <w:color w:val="auto"/>
          </w:rPr>
          <w:t>Приложение № 4</w:t>
        </w:r>
        <w:r w:rsidR="0090457E" w:rsidRPr="00643CA6">
          <w:rPr>
            <w:noProof/>
            <w:webHidden/>
          </w:rPr>
          <w:tab/>
        </w:r>
        <w:r w:rsidR="0090457E" w:rsidRPr="00643CA6">
          <w:rPr>
            <w:noProof/>
            <w:webHidden/>
          </w:rPr>
          <w:fldChar w:fldCharType="begin"/>
        </w:r>
        <w:r w:rsidR="0090457E" w:rsidRPr="00643CA6">
          <w:rPr>
            <w:noProof/>
            <w:webHidden/>
          </w:rPr>
          <w:instrText xml:space="preserve"> PAGEREF _Toc235190438 \h </w:instrText>
        </w:r>
        <w:r w:rsidR="0090457E" w:rsidRPr="00643CA6">
          <w:rPr>
            <w:noProof/>
            <w:webHidden/>
          </w:rPr>
        </w:r>
        <w:r w:rsidR="0090457E" w:rsidRPr="00643CA6">
          <w:rPr>
            <w:noProof/>
            <w:webHidden/>
          </w:rPr>
          <w:fldChar w:fldCharType="separate"/>
        </w:r>
        <w:r w:rsidR="0090457E" w:rsidRPr="00643CA6">
          <w:rPr>
            <w:noProof/>
            <w:webHidden/>
          </w:rPr>
          <w:t>43</w:t>
        </w:r>
        <w:r w:rsidR="0090457E" w:rsidRPr="00643CA6">
          <w:rPr>
            <w:noProof/>
            <w:webHidden/>
          </w:rPr>
          <w:fldChar w:fldCharType="end"/>
        </w:r>
      </w:hyperlink>
    </w:p>
    <w:p w14:paraId="273C9782" w14:textId="77777777" w:rsidR="0090457E" w:rsidRPr="00643CA6" w:rsidRDefault="00643CA6">
      <w:pPr>
        <w:pStyle w:val="35"/>
        <w:rPr>
          <w:rFonts w:asciiTheme="minorHAnsi" w:eastAsiaTheme="minorEastAsia" w:hAnsiTheme="minorHAnsi" w:cstheme="minorBidi"/>
          <w:noProof/>
          <w:sz w:val="22"/>
          <w:szCs w:val="22"/>
        </w:rPr>
      </w:pPr>
      <w:hyperlink w:anchor="_Toc235190439" w:history="1">
        <w:r w:rsidR="0090457E" w:rsidRPr="00643CA6">
          <w:rPr>
            <w:rStyle w:val="ad"/>
            <w:noProof/>
            <w:color w:val="auto"/>
          </w:rPr>
          <w:t>Приложение №5</w:t>
        </w:r>
        <w:r w:rsidR="0090457E" w:rsidRPr="00643CA6">
          <w:rPr>
            <w:noProof/>
            <w:webHidden/>
          </w:rPr>
          <w:tab/>
        </w:r>
        <w:r w:rsidR="0090457E" w:rsidRPr="00643CA6">
          <w:rPr>
            <w:noProof/>
            <w:webHidden/>
          </w:rPr>
          <w:fldChar w:fldCharType="begin"/>
        </w:r>
        <w:r w:rsidR="0090457E" w:rsidRPr="00643CA6">
          <w:rPr>
            <w:noProof/>
            <w:webHidden/>
          </w:rPr>
          <w:instrText xml:space="preserve"> PAGEREF _Toc235190439 \h </w:instrText>
        </w:r>
        <w:r w:rsidR="0090457E" w:rsidRPr="00643CA6">
          <w:rPr>
            <w:noProof/>
            <w:webHidden/>
          </w:rPr>
        </w:r>
        <w:r w:rsidR="0090457E" w:rsidRPr="00643CA6">
          <w:rPr>
            <w:noProof/>
            <w:webHidden/>
          </w:rPr>
          <w:fldChar w:fldCharType="separate"/>
        </w:r>
        <w:r w:rsidR="0090457E" w:rsidRPr="00643CA6">
          <w:rPr>
            <w:noProof/>
            <w:webHidden/>
          </w:rPr>
          <w:t>47</w:t>
        </w:r>
        <w:r w:rsidR="0090457E" w:rsidRPr="00643CA6">
          <w:rPr>
            <w:noProof/>
            <w:webHidden/>
          </w:rPr>
          <w:fldChar w:fldCharType="end"/>
        </w:r>
      </w:hyperlink>
    </w:p>
    <w:p w14:paraId="7586767E" w14:textId="77777777" w:rsidR="0090457E" w:rsidRPr="00643CA6" w:rsidRDefault="00643CA6">
      <w:pPr>
        <w:pStyle w:val="35"/>
        <w:rPr>
          <w:rFonts w:asciiTheme="minorHAnsi" w:eastAsiaTheme="minorEastAsia" w:hAnsiTheme="minorHAnsi" w:cstheme="minorBidi"/>
          <w:noProof/>
          <w:sz w:val="22"/>
          <w:szCs w:val="22"/>
        </w:rPr>
      </w:pPr>
      <w:hyperlink w:anchor="_Toc235190443" w:history="1">
        <w:r w:rsidR="0090457E" w:rsidRPr="00643CA6">
          <w:rPr>
            <w:rStyle w:val="ad"/>
            <w:noProof/>
            <w:color w:val="auto"/>
          </w:rPr>
          <w:t>Приложение №6</w:t>
        </w:r>
        <w:r w:rsidR="0090457E" w:rsidRPr="00643CA6">
          <w:rPr>
            <w:noProof/>
            <w:webHidden/>
          </w:rPr>
          <w:tab/>
        </w:r>
        <w:r w:rsidR="0090457E" w:rsidRPr="00643CA6">
          <w:rPr>
            <w:noProof/>
            <w:webHidden/>
          </w:rPr>
          <w:fldChar w:fldCharType="begin"/>
        </w:r>
        <w:r w:rsidR="0090457E" w:rsidRPr="00643CA6">
          <w:rPr>
            <w:noProof/>
            <w:webHidden/>
          </w:rPr>
          <w:instrText xml:space="preserve"> PAGEREF _Toc235190443 \h </w:instrText>
        </w:r>
        <w:r w:rsidR="0090457E" w:rsidRPr="00643CA6">
          <w:rPr>
            <w:noProof/>
            <w:webHidden/>
          </w:rPr>
        </w:r>
        <w:r w:rsidR="0090457E" w:rsidRPr="00643CA6">
          <w:rPr>
            <w:noProof/>
            <w:webHidden/>
          </w:rPr>
          <w:fldChar w:fldCharType="separate"/>
        </w:r>
        <w:r w:rsidR="0090457E" w:rsidRPr="00643CA6">
          <w:rPr>
            <w:noProof/>
            <w:webHidden/>
          </w:rPr>
          <w:t>63</w:t>
        </w:r>
        <w:r w:rsidR="0090457E" w:rsidRPr="00643CA6">
          <w:rPr>
            <w:noProof/>
            <w:webHidden/>
          </w:rPr>
          <w:fldChar w:fldCharType="end"/>
        </w:r>
      </w:hyperlink>
    </w:p>
    <w:p w14:paraId="0EE21D9C" w14:textId="77777777" w:rsidR="008633EF" w:rsidRPr="00643CA6" w:rsidRDefault="008633EF" w:rsidP="008633EF">
      <w:r w:rsidRPr="00643CA6">
        <w:rPr>
          <w:rStyle w:val="ad"/>
          <w:noProof/>
          <w:color w:val="auto"/>
        </w:rPr>
        <w:fldChar w:fldCharType="end"/>
      </w:r>
    </w:p>
    <w:p w14:paraId="1396A41E" w14:textId="77777777" w:rsidR="008633EF" w:rsidRPr="00643CA6" w:rsidRDefault="008633EF" w:rsidP="008633EF">
      <w:pPr>
        <w:spacing w:line="276" w:lineRule="auto"/>
        <w:jc w:val="both"/>
        <w:rPr>
          <w:bCs/>
          <w:sz w:val="28"/>
          <w:szCs w:val="28"/>
        </w:rPr>
      </w:pPr>
    </w:p>
    <w:p w14:paraId="1522E074" w14:textId="77777777" w:rsidR="008633EF" w:rsidRPr="00643CA6" w:rsidRDefault="008633EF" w:rsidP="008633EF">
      <w:pPr>
        <w:spacing w:line="276" w:lineRule="auto"/>
        <w:rPr>
          <w:sz w:val="28"/>
          <w:szCs w:val="28"/>
        </w:rPr>
      </w:pPr>
    </w:p>
    <w:p w14:paraId="7609758A" w14:textId="77777777" w:rsidR="008633EF" w:rsidRPr="00643CA6" w:rsidRDefault="008633EF" w:rsidP="008633EF">
      <w:pPr>
        <w:rPr>
          <w:sz w:val="28"/>
          <w:szCs w:val="28"/>
        </w:rPr>
      </w:pPr>
    </w:p>
    <w:p w14:paraId="63EF2033" w14:textId="77777777" w:rsidR="008633EF" w:rsidRPr="00643CA6" w:rsidRDefault="008633EF" w:rsidP="008633EF">
      <w:pPr>
        <w:tabs>
          <w:tab w:val="left" w:pos="7245"/>
        </w:tabs>
        <w:rPr>
          <w:sz w:val="28"/>
          <w:szCs w:val="28"/>
        </w:rPr>
      </w:pPr>
      <w:r w:rsidRPr="00643CA6">
        <w:rPr>
          <w:sz w:val="28"/>
          <w:szCs w:val="28"/>
        </w:rPr>
        <w:tab/>
      </w:r>
    </w:p>
    <w:p w14:paraId="67B3221C" w14:textId="77777777" w:rsidR="008633EF" w:rsidRPr="00643CA6" w:rsidRDefault="008633EF" w:rsidP="008633EF">
      <w:pPr>
        <w:tabs>
          <w:tab w:val="left" w:pos="7245"/>
        </w:tabs>
        <w:rPr>
          <w:sz w:val="28"/>
          <w:szCs w:val="28"/>
          <w:lang w:val="en-US"/>
        </w:rPr>
        <w:sectPr w:rsidR="008633EF" w:rsidRPr="00643CA6" w:rsidSect="00CD5931">
          <w:headerReference w:type="default" r:id="rId10"/>
          <w:headerReference w:type="first" r:id="rId11"/>
          <w:pgSz w:w="11906" w:h="16838" w:code="9"/>
          <w:pgMar w:top="1134" w:right="991" w:bottom="992" w:left="1134" w:header="794" w:footer="794" w:gutter="0"/>
          <w:pgNumType w:start="1"/>
          <w:cols w:space="708"/>
          <w:titlePg/>
          <w:docGrid w:linePitch="360"/>
        </w:sectPr>
      </w:pPr>
      <w:r w:rsidRPr="00643CA6">
        <w:rPr>
          <w:sz w:val="28"/>
          <w:szCs w:val="28"/>
        </w:rPr>
        <w:tab/>
      </w:r>
    </w:p>
    <w:p w14:paraId="5E30875A" w14:textId="77777777" w:rsidR="008633EF" w:rsidRPr="00643CA6" w:rsidRDefault="008633EF" w:rsidP="008633EF">
      <w:pPr>
        <w:spacing w:line="276" w:lineRule="auto"/>
        <w:jc w:val="right"/>
        <w:rPr>
          <w:sz w:val="28"/>
          <w:szCs w:val="28"/>
        </w:rPr>
      </w:pPr>
      <w:r w:rsidRPr="00643CA6">
        <w:rPr>
          <w:sz w:val="28"/>
          <w:szCs w:val="28"/>
        </w:rPr>
        <w:lastRenderedPageBreak/>
        <w:t>Приложение № 1</w:t>
      </w:r>
    </w:p>
    <w:p w14:paraId="06C57937" w14:textId="77777777" w:rsidR="008633EF" w:rsidRPr="00643CA6" w:rsidRDefault="008633EF" w:rsidP="008633EF">
      <w:pPr>
        <w:spacing w:line="276" w:lineRule="auto"/>
        <w:jc w:val="right"/>
        <w:rPr>
          <w:sz w:val="28"/>
          <w:szCs w:val="28"/>
        </w:rPr>
      </w:pPr>
      <w:r w:rsidRPr="00643CA6">
        <w:rPr>
          <w:sz w:val="28"/>
          <w:szCs w:val="28"/>
        </w:rPr>
        <w:t xml:space="preserve">к извещению о проведении запроса котировок </w:t>
      </w:r>
    </w:p>
    <w:p w14:paraId="60C7ED93" w14:textId="3E644B15" w:rsidR="008633EF" w:rsidRPr="00643CA6" w:rsidRDefault="00E81508" w:rsidP="008633EF">
      <w:pPr>
        <w:spacing w:line="276" w:lineRule="auto"/>
        <w:jc w:val="right"/>
        <w:rPr>
          <w:sz w:val="28"/>
          <w:szCs w:val="28"/>
        </w:rPr>
      </w:pPr>
      <w:r w:rsidRPr="00643CA6">
        <w:rPr>
          <w:sz w:val="28"/>
          <w:szCs w:val="28"/>
        </w:rPr>
        <w:t xml:space="preserve">№ЮКЖД-ЗКЦ </w:t>
      </w:r>
      <w:r w:rsidR="00B855EB" w:rsidRPr="00643CA6">
        <w:rPr>
          <w:sz w:val="28"/>
          <w:szCs w:val="28"/>
        </w:rPr>
        <w:t>026</w:t>
      </w:r>
      <w:r w:rsidR="00935B8E" w:rsidRPr="00643CA6">
        <w:rPr>
          <w:sz w:val="28"/>
          <w:szCs w:val="28"/>
        </w:rPr>
        <w:t>/</w:t>
      </w:r>
      <w:r w:rsidR="00B96AD4" w:rsidRPr="00643CA6">
        <w:rPr>
          <w:sz w:val="28"/>
          <w:szCs w:val="28"/>
        </w:rPr>
        <w:t>0</w:t>
      </w:r>
      <w:r w:rsidR="00BB7B79" w:rsidRPr="00643CA6">
        <w:rPr>
          <w:sz w:val="28"/>
          <w:szCs w:val="28"/>
        </w:rPr>
        <w:t>84</w:t>
      </w:r>
    </w:p>
    <w:p w14:paraId="70F1FBE3" w14:textId="77777777" w:rsidR="008633EF" w:rsidRPr="00643CA6" w:rsidRDefault="008633EF" w:rsidP="008633EF">
      <w:pPr>
        <w:spacing w:line="276" w:lineRule="auto"/>
        <w:jc w:val="center"/>
        <w:rPr>
          <w:sz w:val="28"/>
          <w:szCs w:val="28"/>
        </w:rPr>
      </w:pPr>
    </w:p>
    <w:p w14:paraId="0E592B5A" w14:textId="77777777" w:rsidR="008633EF" w:rsidRPr="00643CA6" w:rsidRDefault="008633EF" w:rsidP="008633EF">
      <w:pPr>
        <w:pStyle w:val="1"/>
        <w:numPr>
          <w:ilvl w:val="0"/>
          <w:numId w:val="3"/>
        </w:numPr>
        <w:spacing w:before="0" w:after="0" w:line="276" w:lineRule="auto"/>
        <w:ind w:left="0" w:firstLine="709"/>
        <w:jc w:val="center"/>
        <w:rPr>
          <w:rFonts w:ascii="Times New Roman" w:hAnsi="Times New Roman" w:cs="Times New Roman"/>
          <w:sz w:val="28"/>
          <w:szCs w:val="28"/>
        </w:rPr>
      </w:pPr>
      <w:r w:rsidRPr="00643CA6">
        <w:rPr>
          <w:rFonts w:ascii="Times New Roman" w:hAnsi="Times New Roman" w:cs="Times New Roman"/>
          <w:sz w:val="28"/>
          <w:szCs w:val="28"/>
        </w:rPr>
        <w:t xml:space="preserve">  </w:t>
      </w:r>
      <w:bookmarkStart w:id="0" w:name="_Toc517167430"/>
      <w:bookmarkStart w:id="1" w:name="_Toc48593618"/>
      <w:bookmarkStart w:id="2" w:name="_Toc235190416"/>
      <w:r w:rsidRPr="00643CA6">
        <w:rPr>
          <w:rFonts w:ascii="Times New Roman" w:hAnsi="Times New Roman" w:cs="Times New Roman"/>
          <w:sz w:val="28"/>
          <w:szCs w:val="28"/>
        </w:rPr>
        <w:t xml:space="preserve">Условия проведения </w:t>
      </w:r>
      <w:bookmarkEnd w:id="0"/>
      <w:r w:rsidRPr="00643CA6">
        <w:rPr>
          <w:rFonts w:ascii="Times New Roman" w:hAnsi="Times New Roman" w:cs="Times New Roman"/>
          <w:sz w:val="28"/>
          <w:szCs w:val="28"/>
        </w:rPr>
        <w:t>запроса котировок</w:t>
      </w:r>
      <w:bookmarkEnd w:id="1"/>
      <w:bookmarkEnd w:id="2"/>
    </w:p>
    <w:p w14:paraId="0DE0E727" w14:textId="77777777" w:rsidR="008633EF" w:rsidRPr="00643CA6" w:rsidRDefault="008633EF" w:rsidP="008633EF">
      <w:pPr>
        <w:spacing w:line="276" w:lineRule="auto"/>
      </w:pPr>
    </w:p>
    <w:tbl>
      <w:tblPr>
        <w:tblW w:w="107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13"/>
        <w:gridCol w:w="3718"/>
        <w:gridCol w:w="6237"/>
      </w:tblGrid>
      <w:tr w:rsidR="00643CA6" w:rsidRPr="00643CA6" w14:paraId="4CC55BB3" w14:textId="77777777" w:rsidTr="0056399A">
        <w:tc>
          <w:tcPr>
            <w:tcW w:w="813" w:type="dxa"/>
          </w:tcPr>
          <w:p w14:paraId="08107347" w14:textId="77777777" w:rsidR="008633EF" w:rsidRPr="00643CA6" w:rsidRDefault="008633EF" w:rsidP="00C9146E">
            <w:pPr>
              <w:spacing w:line="276" w:lineRule="auto"/>
              <w:rPr>
                <w:b/>
                <w:sz w:val="28"/>
                <w:szCs w:val="28"/>
              </w:rPr>
            </w:pPr>
            <w:bookmarkStart w:id="3" w:name="_Toc517167431"/>
            <w:r w:rsidRPr="00643CA6">
              <w:rPr>
                <w:b/>
                <w:sz w:val="28"/>
                <w:szCs w:val="28"/>
              </w:rPr>
              <w:t>№ п/п</w:t>
            </w:r>
          </w:p>
        </w:tc>
        <w:tc>
          <w:tcPr>
            <w:tcW w:w="3718" w:type="dxa"/>
          </w:tcPr>
          <w:p w14:paraId="7A230F6E" w14:textId="77777777" w:rsidR="008633EF" w:rsidRPr="00643CA6" w:rsidRDefault="008633EF" w:rsidP="00C9146E">
            <w:pPr>
              <w:spacing w:line="276" w:lineRule="auto"/>
              <w:rPr>
                <w:b/>
                <w:sz w:val="28"/>
                <w:szCs w:val="28"/>
              </w:rPr>
            </w:pPr>
            <w:r w:rsidRPr="00643CA6">
              <w:rPr>
                <w:b/>
                <w:sz w:val="28"/>
                <w:szCs w:val="28"/>
              </w:rPr>
              <w:t>Параметры запроса котировок</w:t>
            </w:r>
          </w:p>
        </w:tc>
        <w:tc>
          <w:tcPr>
            <w:tcW w:w="6237" w:type="dxa"/>
          </w:tcPr>
          <w:p w14:paraId="2E13E859" w14:textId="77777777" w:rsidR="008633EF" w:rsidRPr="00643CA6" w:rsidRDefault="008633EF" w:rsidP="00C9146E">
            <w:pPr>
              <w:spacing w:line="276" w:lineRule="auto"/>
              <w:rPr>
                <w:b/>
                <w:sz w:val="28"/>
                <w:szCs w:val="28"/>
              </w:rPr>
            </w:pPr>
            <w:r w:rsidRPr="00643CA6">
              <w:rPr>
                <w:b/>
                <w:sz w:val="28"/>
                <w:szCs w:val="28"/>
              </w:rPr>
              <w:t>Условия запроса котировок</w:t>
            </w:r>
          </w:p>
        </w:tc>
      </w:tr>
      <w:tr w:rsidR="00643CA6" w:rsidRPr="00643CA6" w14:paraId="25A56E67" w14:textId="77777777" w:rsidTr="0056399A">
        <w:tc>
          <w:tcPr>
            <w:tcW w:w="813" w:type="dxa"/>
          </w:tcPr>
          <w:p w14:paraId="4A5BB2CD" w14:textId="77777777" w:rsidR="008633EF" w:rsidRPr="00643CA6" w:rsidRDefault="008633EF" w:rsidP="00C9146E">
            <w:pPr>
              <w:spacing w:line="276" w:lineRule="auto"/>
              <w:rPr>
                <w:sz w:val="28"/>
                <w:szCs w:val="28"/>
              </w:rPr>
            </w:pPr>
            <w:r w:rsidRPr="00643CA6">
              <w:rPr>
                <w:sz w:val="28"/>
                <w:szCs w:val="28"/>
              </w:rPr>
              <w:t>1.1</w:t>
            </w:r>
          </w:p>
        </w:tc>
        <w:tc>
          <w:tcPr>
            <w:tcW w:w="3718" w:type="dxa"/>
          </w:tcPr>
          <w:p w14:paraId="3AE734F8" w14:textId="77777777" w:rsidR="008633EF" w:rsidRPr="00643CA6" w:rsidRDefault="008633EF" w:rsidP="00C9146E">
            <w:pPr>
              <w:spacing w:line="276" w:lineRule="auto"/>
              <w:rPr>
                <w:sz w:val="28"/>
                <w:szCs w:val="28"/>
              </w:rPr>
            </w:pPr>
            <w:r w:rsidRPr="00643CA6">
              <w:rPr>
                <w:sz w:val="28"/>
                <w:szCs w:val="28"/>
              </w:rPr>
              <w:t>Способ проведения запроса котировок</w:t>
            </w:r>
          </w:p>
        </w:tc>
        <w:tc>
          <w:tcPr>
            <w:tcW w:w="6237" w:type="dxa"/>
          </w:tcPr>
          <w:p w14:paraId="52E7E768" w14:textId="77777777" w:rsidR="008633EF" w:rsidRPr="00643CA6" w:rsidRDefault="008633EF" w:rsidP="00C9146E">
            <w:pPr>
              <w:spacing w:line="276" w:lineRule="auto"/>
              <w:rPr>
                <w:b/>
                <w:sz w:val="28"/>
                <w:szCs w:val="28"/>
              </w:rPr>
            </w:pPr>
            <w:r w:rsidRPr="00643CA6">
              <w:rPr>
                <w:b/>
                <w:sz w:val="28"/>
                <w:szCs w:val="28"/>
              </w:rPr>
              <w:t xml:space="preserve">Запрос котировок в бумажной форме </w:t>
            </w:r>
          </w:p>
        </w:tc>
      </w:tr>
      <w:tr w:rsidR="00643CA6" w:rsidRPr="00643CA6" w14:paraId="26D62CAD" w14:textId="77777777" w:rsidTr="0056399A">
        <w:tc>
          <w:tcPr>
            <w:tcW w:w="813" w:type="dxa"/>
          </w:tcPr>
          <w:p w14:paraId="5689354A" w14:textId="77777777" w:rsidR="008633EF" w:rsidRPr="00643CA6" w:rsidRDefault="008633EF" w:rsidP="00C9146E">
            <w:pPr>
              <w:spacing w:line="276" w:lineRule="auto"/>
              <w:rPr>
                <w:sz w:val="28"/>
                <w:szCs w:val="28"/>
              </w:rPr>
            </w:pPr>
            <w:r w:rsidRPr="00643CA6">
              <w:rPr>
                <w:sz w:val="28"/>
                <w:szCs w:val="28"/>
              </w:rPr>
              <w:t>1.2</w:t>
            </w:r>
          </w:p>
        </w:tc>
        <w:tc>
          <w:tcPr>
            <w:tcW w:w="3718" w:type="dxa"/>
          </w:tcPr>
          <w:p w14:paraId="68CE49D9" w14:textId="77777777" w:rsidR="008633EF" w:rsidRPr="00643CA6" w:rsidRDefault="008633EF" w:rsidP="00C9146E">
            <w:pPr>
              <w:pStyle w:val="ConsPlusNormal"/>
              <w:widowControl w:val="0"/>
              <w:shd w:val="clear" w:color="auto" w:fill="FFFFFF"/>
              <w:spacing w:line="276" w:lineRule="auto"/>
              <w:jc w:val="both"/>
            </w:pPr>
            <w:r w:rsidRPr="00643CA6">
              <w:t xml:space="preserve">Наименование, место нахождения, почтовый адрес, адрес электронной почты, номер контактного телефона организатора закупки </w:t>
            </w:r>
            <w:r w:rsidRPr="00643CA6">
              <w:br/>
              <w:t>ЗАО «ЮКЖД»</w:t>
            </w:r>
          </w:p>
        </w:tc>
        <w:tc>
          <w:tcPr>
            <w:tcW w:w="6237" w:type="dxa"/>
          </w:tcPr>
          <w:p w14:paraId="4CF3EE3C" w14:textId="77777777" w:rsidR="008633EF" w:rsidRPr="00643CA6" w:rsidRDefault="008633EF" w:rsidP="00C9146E">
            <w:pPr>
              <w:spacing w:line="276" w:lineRule="auto"/>
              <w:rPr>
                <w:bCs/>
                <w:sz w:val="28"/>
                <w:szCs w:val="28"/>
              </w:rPr>
            </w:pPr>
            <w:r w:rsidRPr="00643CA6">
              <w:rPr>
                <w:b/>
                <w:bCs/>
                <w:sz w:val="28"/>
                <w:szCs w:val="28"/>
              </w:rPr>
              <w:t>Организатор:</w:t>
            </w:r>
            <w:r w:rsidRPr="00643CA6">
              <w:rPr>
                <w:bCs/>
                <w:sz w:val="28"/>
                <w:szCs w:val="28"/>
              </w:rPr>
              <w:t xml:space="preserve"> Отдел организации закупок </w:t>
            </w:r>
            <w:r w:rsidR="00B05C19" w:rsidRPr="00643CA6">
              <w:rPr>
                <w:bCs/>
                <w:sz w:val="28"/>
                <w:szCs w:val="28"/>
              </w:rPr>
              <w:t xml:space="preserve">              </w:t>
            </w:r>
            <w:r w:rsidRPr="00643CA6">
              <w:rPr>
                <w:bCs/>
                <w:sz w:val="28"/>
                <w:szCs w:val="28"/>
              </w:rPr>
              <w:t>ЗАО ''ЮКЖД''.</w:t>
            </w:r>
          </w:p>
          <w:p w14:paraId="45075CEC" w14:textId="77777777" w:rsidR="008633EF" w:rsidRPr="00643CA6" w:rsidRDefault="008633EF" w:rsidP="00C9146E">
            <w:pPr>
              <w:spacing w:line="276" w:lineRule="auto"/>
              <w:rPr>
                <w:bCs/>
                <w:sz w:val="28"/>
                <w:szCs w:val="28"/>
              </w:rPr>
            </w:pPr>
            <w:r w:rsidRPr="00643CA6">
              <w:rPr>
                <w:bCs/>
                <w:sz w:val="28"/>
                <w:szCs w:val="28"/>
              </w:rPr>
              <w:t>Место нахождения: г. Ереван, пр. Тиграна Меца 50</w:t>
            </w:r>
          </w:p>
          <w:p w14:paraId="46849D81" w14:textId="77777777" w:rsidR="008633EF" w:rsidRPr="00643CA6" w:rsidRDefault="008633EF" w:rsidP="00C9146E">
            <w:pPr>
              <w:spacing w:line="276" w:lineRule="auto"/>
              <w:rPr>
                <w:bCs/>
                <w:sz w:val="28"/>
                <w:szCs w:val="28"/>
              </w:rPr>
            </w:pPr>
            <w:r w:rsidRPr="00643CA6">
              <w:rPr>
                <w:bCs/>
                <w:sz w:val="28"/>
                <w:szCs w:val="28"/>
              </w:rPr>
              <w:t>Почтовый адрес:0005, г. Ереван, пр. Тиграна Меца 50</w:t>
            </w:r>
          </w:p>
          <w:p w14:paraId="689B3A8C" w14:textId="77777777" w:rsidR="008633EF" w:rsidRPr="00643CA6" w:rsidRDefault="008633EF" w:rsidP="00C9146E">
            <w:pPr>
              <w:spacing w:line="276" w:lineRule="auto"/>
              <w:rPr>
                <w:bCs/>
                <w:sz w:val="28"/>
                <w:szCs w:val="28"/>
              </w:rPr>
            </w:pPr>
            <w:r w:rsidRPr="00643CA6">
              <w:rPr>
                <w:bCs/>
                <w:sz w:val="28"/>
                <w:szCs w:val="28"/>
              </w:rPr>
              <w:t xml:space="preserve">Адрес электронной почты: </w:t>
            </w:r>
            <w:r w:rsidRPr="00643CA6">
              <w:rPr>
                <w:bCs/>
                <w:sz w:val="28"/>
                <w:szCs w:val="28"/>
                <w:lang w:val="en-US"/>
              </w:rPr>
              <w:t>tender</w:t>
            </w:r>
            <w:r w:rsidRPr="00643CA6">
              <w:rPr>
                <w:bCs/>
                <w:sz w:val="28"/>
                <w:szCs w:val="28"/>
              </w:rPr>
              <w:t>@</w:t>
            </w:r>
            <w:r w:rsidRPr="00643CA6">
              <w:rPr>
                <w:bCs/>
                <w:sz w:val="28"/>
                <w:szCs w:val="28"/>
                <w:lang w:val="en-US"/>
              </w:rPr>
              <w:t>railway</w:t>
            </w:r>
            <w:r w:rsidRPr="00643CA6">
              <w:rPr>
                <w:bCs/>
                <w:sz w:val="28"/>
                <w:szCs w:val="28"/>
              </w:rPr>
              <w:t>.</w:t>
            </w:r>
            <w:r w:rsidRPr="00643CA6">
              <w:rPr>
                <w:bCs/>
                <w:sz w:val="28"/>
                <w:szCs w:val="28"/>
                <w:lang w:val="en-US"/>
              </w:rPr>
              <w:t>am</w:t>
            </w:r>
            <w:r w:rsidRPr="00643CA6">
              <w:rPr>
                <w:bCs/>
                <w:sz w:val="28"/>
                <w:szCs w:val="28"/>
              </w:rPr>
              <w:t xml:space="preserve"> </w:t>
            </w:r>
          </w:p>
          <w:p w14:paraId="26220126" w14:textId="77777777" w:rsidR="008633EF" w:rsidRPr="00643CA6" w:rsidRDefault="008633EF" w:rsidP="00C9146E">
            <w:pPr>
              <w:spacing w:line="276" w:lineRule="auto"/>
              <w:jc w:val="both"/>
              <w:rPr>
                <w:bCs/>
                <w:sz w:val="28"/>
                <w:szCs w:val="28"/>
              </w:rPr>
            </w:pPr>
            <w:r w:rsidRPr="00643CA6">
              <w:rPr>
                <w:bCs/>
                <w:sz w:val="28"/>
                <w:szCs w:val="28"/>
              </w:rPr>
              <w:t>Номер телефона: +374 (60) 46-31-74</w:t>
            </w:r>
          </w:p>
          <w:p w14:paraId="0192E50D" w14:textId="77777777" w:rsidR="008633EF" w:rsidRPr="00643CA6" w:rsidRDefault="008633EF" w:rsidP="00C9146E">
            <w:pPr>
              <w:spacing w:line="276" w:lineRule="auto"/>
              <w:jc w:val="both"/>
              <w:rPr>
                <w:bCs/>
                <w:sz w:val="28"/>
                <w:szCs w:val="28"/>
              </w:rPr>
            </w:pPr>
            <w:r w:rsidRPr="00643CA6">
              <w:rPr>
                <w:b/>
                <w:bCs/>
                <w:sz w:val="28"/>
                <w:szCs w:val="28"/>
              </w:rPr>
              <w:t>Заказчик:</w:t>
            </w:r>
            <w:r w:rsidRPr="00643CA6">
              <w:rPr>
                <w:bCs/>
                <w:sz w:val="28"/>
                <w:szCs w:val="28"/>
              </w:rPr>
              <w:t xml:space="preserve"> ЗАО «Южно-Кавказская железная дорога»</w:t>
            </w:r>
          </w:p>
          <w:p w14:paraId="7B69D9D1" w14:textId="77777777" w:rsidR="008633EF" w:rsidRPr="00643CA6" w:rsidRDefault="008633EF" w:rsidP="00C9146E">
            <w:pPr>
              <w:spacing w:line="276" w:lineRule="auto"/>
              <w:rPr>
                <w:bCs/>
                <w:sz w:val="28"/>
                <w:szCs w:val="28"/>
              </w:rPr>
            </w:pPr>
            <w:r w:rsidRPr="00643CA6">
              <w:rPr>
                <w:bCs/>
                <w:sz w:val="28"/>
                <w:szCs w:val="28"/>
              </w:rPr>
              <w:t>Место нахождения: 0005, г. Ереван, пр. Тиграна Меца 50</w:t>
            </w:r>
          </w:p>
        </w:tc>
      </w:tr>
      <w:tr w:rsidR="00643CA6" w:rsidRPr="00643CA6" w14:paraId="3C571BD5" w14:textId="77777777" w:rsidTr="00FA401E">
        <w:trPr>
          <w:trHeight w:val="877"/>
        </w:trPr>
        <w:tc>
          <w:tcPr>
            <w:tcW w:w="813" w:type="dxa"/>
          </w:tcPr>
          <w:p w14:paraId="017CB0B5" w14:textId="77777777" w:rsidR="008633EF" w:rsidRPr="00643CA6" w:rsidRDefault="008633EF" w:rsidP="00C9146E">
            <w:pPr>
              <w:spacing w:line="276" w:lineRule="auto"/>
              <w:rPr>
                <w:sz w:val="28"/>
                <w:szCs w:val="28"/>
              </w:rPr>
            </w:pPr>
            <w:r w:rsidRPr="00643CA6">
              <w:rPr>
                <w:sz w:val="28"/>
                <w:szCs w:val="28"/>
              </w:rPr>
              <w:t>1.3</w:t>
            </w:r>
          </w:p>
        </w:tc>
        <w:tc>
          <w:tcPr>
            <w:tcW w:w="3718" w:type="dxa"/>
          </w:tcPr>
          <w:p w14:paraId="2793CAA6" w14:textId="77777777" w:rsidR="008633EF" w:rsidRPr="00643CA6" w:rsidRDefault="008633EF" w:rsidP="00C9146E">
            <w:pPr>
              <w:rPr>
                <w:bCs/>
                <w:sz w:val="28"/>
                <w:szCs w:val="28"/>
              </w:rPr>
            </w:pPr>
            <w:r w:rsidRPr="00643CA6">
              <w:rPr>
                <w:bCs/>
                <w:sz w:val="28"/>
                <w:szCs w:val="28"/>
              </w:rPr>
              <w:t>Предмет закупки, количество поставляемого товара, объема выполняемых работ, оказываемых услуг</w:t>
            </w:r>
          </w:p>
        </w:tc>
        <w:tc>
          <w:tcPr>
            <w:tcW w:w="6237" w:type="dxa"/>
          </w:tcPr>
          <w:p w14:paraId="22B95DFB" w14:textId="57D5337E" w:rsidR="008633EF" w:rsidRPr="00643CA6" w:rsidRDefault="008633EF" w:rsidP="001A6309">
            <w:pPr>
              <w:jc w:val="both"/>
              <w:rPr>
                <w:bCs/>
                <w:sz w:val="20"/>
                <w:szCs w:val="20"/>
              </w:rPr>
            </w:pPr>
            <w:r w:rsidRPr="00643CA6">
              <w:rPr>
                <w:bCs/>
                <w:sz w:val="28"/>
                <w:szCs w:val="28"/>
              </w:rPr>
              <w:t xml:space="preserve">Право на заключение договора на </w:t>
            </w:r>
            <w:r w:rsidR="00FA401E" w:rsidRPr="00643CA6">
              <w:rPr>
                <w:bCs/>
                <w:sz w:val="28"/>
                <w:szCs w:val="28"/>
              </w:rPr>
              <w:t xml:space="preserve">поставку, доставку, установку в месте эксплуатации, </w:t>
            </w:r>
            <w:r w:rsidR="001A6309" w:rsidRPr="00643CA6">
              <w:rPr>
                <w:bCs/>
                <w:sz w:val="28"/>
                <w:szCs w:val="28"/>
              </w:rPr>
              <w:t>сборку и пуско-наладку оборудования и инженерны</w:t>
            </w:r>
            <w:r w:rsidR="00C2023E" w:rsidRPr="00643CA6">
              <w:rPr>
                <w:bCs/>
                <w:sz w:val="28"/>
                <w:szCs w:val="28"/>
              </w:rPr>
              <w:t>х систем в модульном передвижно</w:t>
            </w:r>
            <w:r w:rsidR="001A6309" w:rsidRPr="00643CA6">
              <w:rPr>
                <w:bCs/>
                <w:sz w:val="28"/>
                <w:szCs w:val="28"/>
              </w:rPr>
              <w:t>м домике для локо</w:t>
            </w:r>
            <w:r w:rsidR="00F243C4" w:rsidRPr="00643CA6">
              <w:rPr>
                <w:bCs/>
                <w:sz w:val="28"/>
                <w:szCs w:val="28"/>
              </w:rPr>
              <w:t xml:space="preserve">мотивных бригад ЗАО «ЮКЖД» </w:t>
            </w:r>
            <w:r w:rsidR="00F243C4" w:rsidRPr="00643CA6">
              <w:rPr>
                <w:bCs/>
                <w:sz w:val="28"/>
                <w:szCs w:val="28"/>
              </w:rPr>
              <w:t>в количестве 1 ед.</w:t>
            </w:r>
          </w:p>
        </w:tc>
      </w:tr>
      <w:tr w:rsidR="00643CA6" w:rsidRPr="00643CA6" w14:paraId="1ADA1A68" w14:textId="77777777" w:rsidTr="0056399A">
        <w:trPr>
          <w:trHeight w:val="73"/>
        </w:trPr>
        <w:tc>
          <w:tcPr>
            <w:tcW w:w="813" w:type="dxa"/>
          </w:tcPr>
          <w:p w14:paraId="74D39650" w14:textId="77777777" w:rsidR="008633EF" w:rsidRPr="00643CA6" w:rsidRDefault="008633EF" w:rsidP="00C9146E">
            <w:pPr>
              <w:spacing w:line="276" w:lineRule="auto"/>
              <w:rPr>
                <w:sz w:val="28"/>
                <w:szCs w:val="28"/>
              </w:rPr>
            </w:pPr>
            <w:r w:rsidRPr="00643CA6">
              <w:rPr>
                <w:sz w:val="28"/>
                <w:szCs w:val="28"/>
              </w:rPr>
              <w:t>1.4</w:t>
            </w:r>
          </w:p>
        </w:tc>
        <w:tc>
          <w:tcPr>
            <w:tcW w:w="3718" w:type="dxa"/>
          </w:tcPr>
          <w:p w14:paraId="743A7664" w14:textId="77777777" w:rsidR="008633EF" w:rsidRPr="00643CA6" w:rsidRDefault="008633EF" w:rsidP="00C9146E">
            <w:pPr>
              <w:spacing w:line="276" w:lineRule="auto"/>
              <w:rPr>
                <w:sz w:val="28"/>
                <w:szCs w:val="28"/>
              </w:rPr>
            </w:pPr>
            <w:r w:rsidRPr="00643CA6">
              <w:rPr>
                <w:bCs/>
                <w:sz w:val="28"/>
                <w:szCs w:val="28"/>
              </w:rPr>
              <w:t>Место и сроки поставки товара, выполнения работы, оказания услуги</w:t>
            </w:r>
          </w:p>
        </w:tc>
        <w:tc>
          <w:tcPr>
            <w:tcW w:w="6237" w:type="dxa"/>
          </w:tcPr>
          <w:p w14:paraId="01DCD9EF" w14:textId="0C91B72E" w:rsidR="008633EF" w:rsidRPr="00643CA6" w:rsidRDefault="008633EF" w:rsidP="00BB405B">
            <w:pPr>
              <w:spacing w:line="276" w:lineRule="auto"/>
              <w:contextualSpacing/>
              <w:jc w:val="both"/>
              <w:rPr>
                <w:sz w:val="28"/>
                <w:szCs w:val="28"/>
              </w:rPr>
            </w:pPr>
            <w:r w:rsidRPr="00643CA6">
              <w:rPr>
                <w:b/>
                <w:bCs/>
                <w:sz w:val="28"/>
                <w:szCs w:val="28"/>
              </w:rPr>
              <w:t>Место поставки:</w:t>
            </w:r>
            <w:r w:rsidR="00FA283C" w:rsidRPr="00643CA6">
              <w:rPr>
                <w:bCs/>
                <w:sz w:val="28"/>
                <w:szCs w:val="28"/>
              </w:rPr>
              <w:t xml:space="preserve"> </w:t>
            </w:r>
            <w:r w:rsidR="00B46EBC" w:rsidRPr="00643CA6">
              <w:rPr>
                <w:bCs/>
                <w:sz w:val="28"/>
                <w:szCs w:val="28"/>
              </w:rPr>
              <w:t>РА, Гехаркуникская область, ж/д станция Зод.</w:t>
            </w:r>
          </w:p>
          <w:p w14:paraId="10A16631" w14:textId="640786CD" w:rsidR="008633EF" w:rsidRPr="00643CA6" w:rsidRDefault="008633EF" w:rsidP="00B47123">
            <w:pPr>
              <w:spacing w:line="276" w:lineRule="auto"/>
              <w:jc w:val="both"/>
              <w:rPr>
                <w:b/>
                <w:bCs/>
                <w:sz w:val="28"/>
                <w:szCs w:val="28"/>
              </w:rPr>
            </w:pPr>
            <w:r w:rsidRPr="00643CA6">
              <w:rPr>
                <w:b/>
                <w:bCs/>
                <w:sz w:val="28"/>
                <w:szCs w:val="28"/>
              </w:rPr>
              <w:t xml:space="preserve">Сроки </w:t>
            </w:r>
            <w:r w:rsidR="00B47123" w:rsidRPr="00643CA6">
              <w:rPr>
                <w:b/>
                <w:bCs/>
                <w:sz w:val="28"/>
                <w:szCs w:val="28"/>
              </w:rPr>
              <w:t xml:space="preserve">изготовления и </w:t>
            </w:r>
            <w:r w:rsidRPr="00643CA6">
              <w:rPr>
                <w:b/>
                <w:bCs/>
                <w:sz w:val="28"/>
                <w:szCs w:val="28"/>
              </w:rPr>
              <w:t xml:space="preserve">поставки: </w:t>
            </w:r>
            <w:r w:rsidR="00F125AE" w:rsidRPr="00643CA6">
              <w:rPr>
                <w:sz w:val="28"/>
                <w:szCs w:val="28"/>
              </w:rPr>
              <w:t xml:space="preserve">в течение </w:t>
            </w:r>
            <w:r w:rsidR="00B47123" w:rsidRPr="00643CA6">
              <w:rPr>
                <w:sz w:val="28"/>
                <w:szCs w:val="28"/>
              </w:rPr>
              <w:t>2-х месяцев</w:t>
            </w:r>
            <w:r w:rsidR="00B855EB" w:rsidRPr="00643CA6">
              <w:rPr>
                <w:sz w:val="28"/>
                <w:szCs w:val="28"/>
              </w:rPr>
              <w:t xml:space="preserve"> после заключения договора.</w:t>
            </w:r>
          </w:p>
        </w:tc>
      </w:tr>
      <w:tr w:rsidR="00643CA6" w:rsidRPr="00643CA6" w14:paraId="18DF4F73" w14:textId="77777777" w:rsidTr="0056399A">
        <w:trPr>
          <w:trHeight w:val="336"/>
        </w:trPr>
        <w:tc>
          <w:tcPr>
            <w:tcW w:w="813" w:type="dxa"/>
          </w:tcPr>
          <w:p w14:paraId="3C33BF87" w14:textId="77777777" w:rsidR="008633EF" w:rsidRPr="00643CA6" w:rsidRDefault="008633EF" w:rsidP="00C9146E">
            <w:pPr>
              <w:spacing w:line="276" w:lineRule="auto"/>
              <w:rPr>
                <w:sz w:val="28"/>
                <w:szCs w:val="28"/>
              </w:rPr>
            </w:pPr>
            <w:r w:rsidRPr="00643CA6">
              <w:rPr>
                <w:sz w:val="28"/>
                <w:szCs w:val="28"/>
              </w:rPr>
              <w:t>1.5</w:t>
            </w:r>
          </w:p>
        </w:tc>
        <w:tc>
          <w:tcPr>
            <w:tcW w:w="3718" w:type="dxa"/>
          </w:tcPr>
          <w:p w14:paraId="28477D47" w14:textId="77777777" w:rsidR="008633EF" w:rsidRPr="00643CA6" w:rsidRDefault="008633EF" w:rsidP="00C9146E">
            <w:pPr>
              <w:pStyle w:val="ConsPlusNormal"/>
              <w:widowControl w:val="0"/>
              <w:shd w:val="clear" w:color="auto" w:fill="FFFFFF"/>
              <w:spacing w:line="276" w:lineRule="auto"/>
              <w:jc w:val="both"/>
            </w:pPr>
            <w:r w:rsidRPr="00643CA6">
              <w:t xml:space="preserve">Сведения о начальной (максимальной) цене договора, максимальное значение цены договора, либо цена единицы товара, работы, услуги и максимальное значение цены </w:t>
            </w:r>
            <w:r w:rsidRPr="00643CA6">
              <w:lastRenderedPageBreak/>
              <w:t>договора.</w:t>
            </w:r>
          </w:p>
        </w:tc>
        <w:tc>
          <w:tcPr>
            <w:tcW w:w="6237" w:type="dxa"/>
          </w:tcPr>
          <w:p w14:paraId="599DE176" w14:textId="6ECDCB27" w:rsidR="00D64248" w:rsidRPr="00643CA6" w:rsidRDefault="00B855EB" w:rsidP="00CB7306">
            <w:pPr>
              <w:spacing w:line="276" w:lineRule="auto"/>
              <w:jc w:val="both"/>
              <w:rPr>
                <w:sz w:val="28"/>
                <w:szCs w:val="28"/>
              </w:rPr>
            </w:pPr>
            <w:r w:rsidRPr="00643CA6">
              <w:rPr>
                <w:sz w:val="28"/>
                <w:szCs w:val="20"/>
              </w:rPr>
              <w:lastRenderedPageBreak/>
              <w:t xml:space="preserve">Начальная (максимальная) цена договора </w:t>
            </w:r>
            <w:r w:rsidR="00CB7306" w:rsidRPr="00643CA6">
              <w:rPr>
                <w:sz w:val="28"/>
                <w:szCs w:val="20"/>
              </w:rPr>
              <w:t>с</w:t>
            </w:r>
            <w:r w:rsidRPr="00643CA6">
              <w:rPr>
                <w:sz w:val="28"/>
                <w:szCs w:val="20"/>
              </w:rPr>
              <w:t xml:space="preserve">оставляет: </w:t>
            </w:r>
            <w:r w:rsidR="00FA401E" w:rsidRPr="00643CA6">
              <w:rPr>
                <w:sz w:val="28"/>
                <w:szCs w:val="20"/>
              </w:rPr>
              <w:t>6 250 000 (Шесть миллионов двести пятьдесят тысяч) драма РА без НДС или 7 500 000 (7 500 000)  драм РА с НДС</w:t>
            </w:r>
          </w:p>
        </w:tc>
      </w:tr>
      <w:tr w:rsidR="00643CA6" w:rsidRPr="00643CA6" w14:paraId="2A756870" w14:textId="77777777" w:rsidTr="0056399A">
        <w:tc>
          <w:tcPr>
            <w:tcW w:w="813" w:type="dxa"/>
          </w:tcPr>
          <w:p w14:paraId="49F7B19D" w14:textId="77777777" w:rsidR="008633EF" w:rsidRPr="00643CA6" w:rsidRDefault="008633EF" w:rsidP="00C9146E">
            <w:pPr>
              <w:spacing w:line="276" w:lineRule="auto"/>
              <w:rPr>
                <w:sz w:val="28"/>
                <w:szCs w:val="28"/>
              </w:rPr>
            </w:pPr>
            <w:r w:rsidRPr="00643CA6">
              <w:rPr>
                <w:sz w:val="28"/>
                <w:szCs w:val="28"/>
              </w:rPr>
              <w:t>1.6</w:t>
            </w:r>
          </w:p>
        </w:tc>
        <w:tc>
          <w:tcPr>
            <w:tcW w:w="3718" w:type="dxa"/>
          </w:tcPr>
          <w:p w14:paraId="3E65AEC6" w14:textId="77777777" w:rsidR="008633EF" w:rsidRPr="00643CA6" w:rsidRDefault="008633EF" w:rsidP="00C9146E">
            <w:pPr>
              <w:rPr>
                <w:sz w:val="28"/>
                <w:szCs w:val="28"/>
              </w:rPr>
            </w:pPr>
            <w:r w:rsidRPr="00643CA6">
              <w:rPr>
                <w:sz w:val="28"/>
                <w:szCs w:val="28"/>
              </w:rPr>
              <w:t>Сведения о размере, порядке и сроках внесения обеспечения заявки (включается по требованию заказчика/функционального заказчика ЗАО «ЮКЖД»)</w:t>
            </w:r>
          </w:p>
        </w:tc>
        <w:tc>
          <w:tcPr>
            <w:tcW w:w="6237" w:type="dxa"/>
          </w:tcPr>
          <w:p w14:paraId="5DEEBA7E" w14:textId="77777777" w:rsidR="008633EF" w:rsidRPr="00643CA6" w:rsidRDefault="008633EF" w:rsidP="00BB405B">
            <w:pPr>
              <w:spacing w:line="276" w:lineRule="auto"/>
              <w:jc w:val="both"/>
              <w:rPr>
                <w:sz w:val="28"/>
                <w:szCs w:val="28"/>
              </w:rPr>
            </w:pPr>
            <w:r w:rsidRPr="00643CA6">
              <w:rPr>
                <w:sz w:val="28"/>
                <w:szCs w:val="28"/>
              </w:rPr>
              <w:t>Обеспечение заявки не предусмотрено.</w:t>
            </w:r>
          </w:p>
        </w:tc>
      </w:tr>
      <w:tr w:rsidR="00643CA6" w:rsidRPr="00643CA6" w14:paraId="7B62E4EB" w14:textId="77777777" w:rsidTr="0056399A">
        <w:tc>
          <w:tcPr>
            <w:tcW w:w="813" w:type="dxa"/>
          </w:tcPr>
          <w:p w14:paraId="75346368" w14:textId="77777777" w:rsidR="008633EF" w:rsidRPr="00643CA6" w:rsidRDefault="008633EF" w:rsidP="00C9146E">
            <w:pPr>
              <w:spacing w:line="276" w:lineRule="auto"/>
              <w:rPr>
                <w:sz w:val="28"/>
                <w:szCs w:val="28"/>
              </w:rPr>
            </w:pPr>
            <w:r w:rsidRPr="00643CA6">
              <w:rPr>
                <w:sz w:val="28"/>
                <w:szCs w:val="28"/>
              </w:rPr>
              <w:t>1.7</w:t>
            </w:r>
          </w:p>
        </w:tc>
        <w:tc>
          <w:tcPr>
            <w:tcW w:w="3718" w:type="dxa"/>
          </w:tcPr>
          <w:p w14:paraId="75D67AFF" w14:textId="77777777" w:rsidR="008633EF" w:rsidRPr="00643CA6" w:rsidRDefault="008633EF" w:rsidP="00C9146E">
            <w:pPr>
              <w:spacing w:line="276" w:lineRule="auto"/>
              <w:rPr>
                <w:sz w:val="28"/>
                <w:szCs w:val="28"/>
              </w:rPr>
            </w:pPr>
            <w:r w:rsidRPr="00643CA6">
              <w:rPr>
                <w:sz w:val="28"/>
                <w:szCs w:val="28"/>
              </w:rPr>
              <w:t>Требования к содержанию, форме, оформлению и составу заявки на участие в закупке</w:t>
            </w:r>
          </w:p>
        </w:tc>
        <w:tc>
          <w:tcPr>
            <w:tcW w:w="6237" w:type="dxa"/>
          </w:tcPr>
          <w:p w14:paraId="40399055" w14:textId="77777777" w:rsidR="008633EF" w:rsidRPr="00643CA6" w:rsidRDefault="008633EF" w:rsidP="00C9146E">
            <w:pPr>
              <w:spacing w:line="276" w:lineRule="auto"/>
              <w:jc w:val="both"/>
              <w:rPr>
                <w:bCs/>
                <w:sz w:val="28"/>
                <w:szCs w:val="28"/>
              </w:rPr>
            </w:pPr>
            <w:r w:rsidRPr="00643CA6">
              <w:rPr>
                <w:bCs/>
                <w:sz w:val="28"/>
                <w:szCs w:val="28"/>
              </w:rPr>
              <w:t>Заявки подаются на бумажных носителях в закрытых конвертах в 2 экземплярах («Оригинал» и «Копия»).</w:t>
            </w:r>
          </w:p>
        </w:tc>
      </w:tr>
      <w:tr w:rsidR="00643CA6" w:rsidRPr="00643CA6" w14:paraId="7F6D0812" w14:textId="77777777" w:rsidTr="0056399A">
        <w:tc>
          <w:tcPr>
            <w:tcW w:w="813" w:type="dxa"/>
          </w:tcPr>
          <w:p w14:paraId="1BF4F59F" w14:textId="77777777" w:rsidR="008633EF" w:rsidRPr="00643CA6" w:rsidRDefault="008633EF" w:rsidP="00C9146E">
            <w:pPr>
              <w:spacing w:line="276" w:lineRule="auto"/>
              <w:rPr>
                <w:sz w:val="28"/>
                <w:szCs w:val="28"/>
              </w:rPr>
            </w:pPr>
            <w:r w:rsidRPr="00643CA6">
              <w:rPr>
                <w:sz w:val="28"/>
                <w:szCs w:val="28"/>
              </w:rPr>
              <w:t>1.8</w:t>
            </w:r>
          </w:p>
        </w:tc>
        <w:tc>
          <w:tcPr>
            <w:tcW w:w="3718" w:type="dxa"/>
          </w:tcPr>
          <w:p w14:paraId="1F7F9E1E" w14:textId="77777777" w:rsidR="008633EF" w:rsidRPr="00643CA6" w:rsidRDefault="008633EF" w:rsidP="00C9146E">
            <w:pPr>
              <w:spacing w:line="276" w:lineRule="auto"/>
              <w:rPr>
                <w:sz w:val="28"/>
                <w:szCs w:val="28"/>
              </w:rPr>
            </w:pPr>
            <w:r w:rsidRPr="00643CA6">
              <w:rPr>
                <w:sz w:val="28"/>
                <w:szCs w:val="28"/>
              </w:rPr>
              <w:t>Срок, место и порядок предоставления документации о закупке</w:t>
            </w:r>
          </w:p>
        </w:tc>
        <w:tc>
          <w:tcPr>
            <w:tcW w:w="6237" w:type="dxa"/>
          </w:tcPr>
          <w:p w14:paraId="7DE1B811" w14:textId="77777777" w:rsidR="008633EF" w:rsidRPr="00643CA6" w:rsidRDefault="008633EF" w:rsidP="00C9146E">
            <w:pPr>
              <w:jc w:val="both"/>
              <w:rPr>
                <w:bCs/>
                <w:sz w:val="28"/>
                <w:szCs w:val="28"/>
              </w:rPr>
            </w:pPr>
            <w:r w:rsidRPr="00643CA6">
              <w:rPr>
                <w:bCs/>
                <w:sz w:val="28"/>
                <w:szCs w:val="28"/>
              </w:rPr>
              <w:t xml:space="preserve">Документация размещается на сайте </w:t>
            </w:r>
            <w:r w:rsidR="00B05C19" w:rsidRPr="00643CA6">
              <w:rPr>
                <w:bCs/>
                <w:sz w:val="28"/>
                <w:szCs w:val="28"/>
              </w:rPr>
              <w:t xml:space="preserve">                            </w:t>
            </w:r>
            <w:r w:rsidRPr="00643CA6">
              <w:rPr>
                <w:bCs/>
                <w:sz w:val="28"/>
                <w:szCs w:val="28"/>
              </w:rPr>
              <w:t>ЗАО «ЮКЖД».</w:t>
            </w:r>
          </w:p>
          <w:p w14:paraId="575F55D7" w14:textId="77777777" w:rsidR="008633EF" w:rsidRPr="00643CA6" w:rsidRDefault="008633EF" w:rsidP="00C9146E">
            <w:pPr>
              <w:spacing w:line="276" w:lineRule="auto"/>
              <w:jc w:val="both"/>
              <w:rPr>
                <w:bCs/>
                <w:sz w:val="28"/>
                <w:szCs w:val="28"/>
              </w:rPr>
            </w:pPr>
            <w:r w:rsidRPr="00643CA6">
              <w:rPr>
                <w:bCs/>
                <w:sz w:val="28"/>
                <w:szCs w:val="28"/>
              </w:rPr>
              <w:t>Документация доступна для ознакомления на сайте ЗАО «ЮКЖД» с момента ее опубликования без ограничений.</w:t>
            </w:r>
          </w:p>
        </w:tc>
      </w:tr>
      <w:tr w:rsidR="00643CA6" w:rsidRPr="00643CA6" w14:paraId="1E95E2E8" w14:textId="77777777" w:rsidTr="0056399A">
        <w:tc>
          <w:tcPr>
            <w:tcW w:w="813" w:type="dxa"/>
          </w:tcPr>
          <w:p w14:paraId="14DB9B1E" w14:textId="77777777" w:rsidR="008633EF" w:rsidRPr="00643CA6" w:rsidRDefault="008633EF" w:rsidP="00C9146E">
            <w:pPr>
              <w:spacing w:line="276" w:lineRule="auto"/>
              <w:rPr>
                <w:sz w:val="28"/>
                <w:szCs w:val="28"/>
              </w:rPr>
            </w:pPr>
            <w:r w:rsidRPr="00643CA6">
              <w:rPr>
                <w:sz w:val="28"/>
                <w:szCs w:val="28"/>
              </w:rPr>
              <w:t>1.9</w:t>
            </w:r>
          </w:p>
        </w:tc>
        <w:tc>
          <w:tcPr>
            <w:tcW w:w="3718" w:type="dxa"/>
          </w:tcPr>
          <w:p w14:paraId="47DA9C0C" w14:textId="77777777" w:rsidR="008633EF" w:rsidRPr="00643CA6" w:rsidRDefault="008633EF" w:rsidP="00C9146E">
            <w:pPr>
              <w:spacing w:line="276" w:lineRule="auto"/>
              <w:rPr>
                <w:sz w:val="28"/>
                <w:szCs w:val="28"/>
              </w:rPr>
            </w:pPr>
            <w:r w:rsidRPr="00643CA6">
              <w:rPr>
                <w:sz w:val="28"/>
                <w:szCs w:val="28"/>
              </w:rPr>
              <w:t>Порядок, место, дата начала, дата и время окончания срока подачи заявок на участие в закупке</w:t>
            </w:r>
          </w:p>
        </w:tc>
        <w:tc>
          <w:tcPr>
            <w:tcW w:w="6237" w:type="dxa"/>
          </w:tcPr>
          <w:p w14:paraId="28A16382" w14:textId="77777777" w:rsidR="008633EF" w:rsidRPr="00643CA6" w:rsidRDefault="008633EF" w:rsidP="00C9146E">
            <w:pPr>
              <w:spacing w:line="276" w:lineRule="auto"/>
              <w:jc w:val="both"/>
              <w:rPr>
                <w:bCs/>
                <w:sz w:val="28"/>
                <w:szCs w:val="28"/>
              </w:rPr>
            </w:pPr>
            <w:r w:rsidRPr="00643CA6">
              <w:rPr>
                <w:bCs/>
                <w:sz w:val="28"/>
                <w:szCs w:val="28"/>
              </w:rPr>
              <w:t>Заявки подаются в бумажной форме, в закрытых конвертах по адресу, указанному в п 1.2 извещения.</w:t>
            </w:r>
          </w:p>
          <w:p w14:paraId="52734253" w14:textId="77777777" w:rsidR="008633EF" w:rsidRPr="00643CA6" w:rsidRDefault="008633EF" w:rsidP="00C9146E">
            <w:pPr>
              <w:jc w:val="both"/>
              <w:rPr>
                <w:bCs/>
                <w:sz w:val="28"/>
                <w:szCs w:val="28"/>
              </w:rPr>
            </w:pPr>
            <w:r w:rsidRPr="00643CA6">
              <w:rPr>
                <w:bCs/>
                <w:sz w:val="28"/>
                <w:szCs w:val="28"/>
              </w:rPr>
              <w:t xml:space="preserve">Дата начала подачи заявок – с момента опубликования извещения на сайте </w:t>
            </w:r>
          </w:p>
          <w:p w14:paraId="2AC44AA9" w14:textId="15B5B741" w:rsidR="00F41F52" w:rsidRPr="00643CA6" w:rsidRDefault="008633EF" w:rsidP="00F41F52">
            <w:pPr>
              <w:spacing w:line="276" w:lineRule="auto"/>
              <w:jc w:val="both"/>
              <w:rPr>
                <w:bCs/>
                <w:sz w:val="28"/>
                <w:szCs w:val="28"/>
              </w:rPr>
            </w:pPr>
            <w:r w:rsidRPr="00643CA6">
              <w:rPr>
                <w:bCs/>
                <w:sz w:val="28"/>
                <w:szCs w:val="28"/>
              </w:rPr>
              <w:t>«</w:t>
            </w:r>
            <w:r w:rsidR="003C3A2D" w:rsidRPr="00643CA6">
              <w:rPr>
                <w:bCs/>
                <w:sz w:val="28"/>
                <w:szCs w:val="28"/>
              </w:rPr>
              <w:t>1</w:t>
            </w:r>
            <w:r w:rsidR="008D1511" w:rsidRPr="00643CA6">
              <w:rPr>
                <w:bCs/>
                <w:sz w:val="28"/>
                <w:szCs w:val="28"/>
              </w:rPr>
              <w:t>7</w:t>
            </w:r>
            <w:r w:rsidRPr="00643CA6">
              <w:rPr>
                <w:bCs/>
                <w:sz w:val="28"/>
                <w:szCs w:val="28"/>
              </w:rPr>
              <w:t xml:space="preserve">» </w:t>
            </w:r>
            <w:r w:rsidR="003C3A2D" w:rsidRPr="00643CA6">
              <w:rPr>
                <w:bCs/>
                <w:sz w:val="28"/>
                <w:szCs w:val="28"/>
              </w:rPr>
              <w:t>июля</w:t>
            </w:r>
            <w:r w:rsidR="00020443" w:rsidRPr="00643CA6">
              <w:rPr>
                <w:bCs/>
                <w:sz w:val="28"/>
                <w:szCs w:val="28"/>
              </w:rPr>
              <w:t xml:space="preserve"> </w:t>
            </w:r>
            <w:r w:rsidR="00935B8E" w:rsidRPr="00643CA6">
              <w:rPr>
                <w:bCs/>
                <w:sz w:val="28"/>
                <w:szCs w:val="28"/>
              </w:rPr>
              <w:t>202</w:t>
            </w:r>
            <w:r w:rsidR="00B855EB" w:rsidRPr="00643CA6">
              <w:rPr>
                <w:bCs/>
                <w:sz w:val="28"/>
                <w:szCs w:val="28"/>
              </w:rPr>
              <w:t>6</w:t>
            </w:r>
            <w:r w:rsidRPr="00643CA6">
              <w:rPr>
                <w:bCs/>
                <w:sz w:val="28"/>
                <w:szCs w:val="28"/>
              </w:rPr>
              <w:t xml:space="preserve"> г. </w:t>
            </w:r>
            <w:r w:rsidR="00F41F52" w:rsidRPr="00643CA6">
              <w:rPr>
                <w:bCs/>
                <w:sz w:val="28"/>
                <w:szCs w:val="28"/>
              </w:rPr>
              <w:t>(</w:t>
            </w:r>
            <w:r w:rsidR="008C5EC3" w:rsidRPr="00643CA6">
              <w:rPr>
                <w:bCs/>
                <w:sz w:val="28"/>
                <w:szCs w:val="28"/>
              </w:rPr>
              <w:t xml:space="preserve">в рабочие дни </w:t>
            </w:r>
            <w:r w:rsidR="00F41F52" w:rsidRPr="00643CA6">
              <w:rPr>
                <w:bCs/>
                <w:sz w:val="28"/>
                <w:szCs w:val="28"/>
              </w:rPr>
              <w:t>с 9:00 до 18:00, перерыв с 13:00 до 14:00 (время местное)).</w:t>
            </w:r>
          </w:p>
          <w:p w14:paraId="47710D6F" w14:textId="77777777" w:rsidR="008633EF" w:rsidRPr="00643CA6" w:rsidRDefault="008633EF" w:rsidP="00C9146E">
            <w:pPr>
              <w:spacing w:line="276" w:lineRule="auto"/>
              <w:jc w:val="both"/>
              <w:rPr>
                <w:bCs/>
                <w:sz w:val="28"/>
                <w:szCs w:val="28"/>
              </w:rPr>
            </w:pPr>
            <w:r w:rsidRPr="00643CA6">
              <w:rPr>
                <w:bCs/>
                <w:sz w:val="28"/>
                <w:szCs w:val="28"/>
              </w:rPr>
              <w:t xml:space="preserve">Дата окончания срока подачи заявок -              </w:t>
            </w:r>
          </w:p>
          <w:p w14:paraId="571D4592" w14:textId="26950F96" w:rsidR="00F41F52" w:rsidRPr="00643CA6" w:rsidRDefault="008633EF" w:rsidP="00F41F52">
            <w:pPr>
              <w:spacing w:line="276" w:lineRule="auto"/>
              <w:jc w:val="both"/>
              <w:rPr>
                <w:bCs/>
                <w:sz w:val="28"/>
                <w:szCs w:val="28"/>
              </w:rPr>
            </w:pPr>
            <w:r w:rsidRPr="00643CA6">
              <w:rPr>
                <w:bCs/>
                <w:sz w:val="28"/>
                <w:szCs w:val="28"/>
              </w:rPr>
              <w:t>«</w:t>
            </w:r>
            <w:r w:rsidR="006F03CB" w:rsidRPr="00643CA6">
              <w:rPr>
                <w:bCs/>
                <w:sz w:val="28"/>
                <w:szCs w:val="28"/>
              </w:rPr>
              <w:t>03</w:t>
            </w:r>
            <w:r w:rsidR="00984A80" w:rsidRPr="00643CA6">
              <w:rPr>
                <w:bCs/>
                <w:sz w:val="28"/>
                <w:szCs w:val="28"/>
              </w:rPr>
              <w:t xml:space="preserve">» </w:t>
            </w:r>
            <w:r w:rsidR="006F03CB" w:rsidRPr="00643CA6">
              <w:rPr>
                <w:bCs/>
                <w:sz w:val="28"/>
                <w:szCs w:val="28"/>
              </w:rPr>
              <w:t xml:space="preserve">августа </w:t>
            </w:r>
            <w:r w:rsidR="00935B8E" w:rsidRPr="00643CA6">
              <w:rPr>
                <w:bCs/>
                <w:sz w:val="28"/>
                <w:szCs w:val="28"/>
              </w:rPr>
              <w:t>202</w:t>
            </w:r>
            <w:r w:rsidR="00B855EB" w:rsidRPr="00643CA6">
              <w:rPr>
                <w:bCs/>
                <w:sz w:val="28"/>
                <w:szCs w:val="28"/>
              </w:rPr>
              <w:t>6</w:t>
            </w:r>
            <w:r w:rsidRPr="00643CA6">
              <w:rPr>
                <w:bCs/>
                <w:sz w:val="28"/>
                <w:szCs w:val="28"/>
              </w:rPr>
              <w:t xml:space="preserve"> г. </w:t>
            </w:r>
            <w:r w:rsidR="00F41F52" w:rsidRPr="00643CA6">
              <w:rPr>
                <w:bCs/>
                <w:sz w:val="28"/>
                <w:szCs w:val="28"/>
              </w:rPr>
              <w:t>(с 9:00 до 1</w:t>
            </w:r>
            <w:r w:rsidR="00767A6F" w:rsidRPr="00643CA6">
              <w:rPr>
                <w:bCs/>
                <w:sz w:val="28"/>
                <w:szCs w:val="28"/>
              </w:rPr>
              <w:t>8</w:t>
            </w:r>
            <w:r w:rsidR="00F41F52" w:rsidRPr="00643CA6">
              <w:rPr>
                <w:bCs/>
                <w:sz w:val="28"/>
                <w:szCs w:val="28"/>
              </w:rPr>
              <w:t>:00, перерыв с 13:00 до 14:00 (время местное)).</w:t>
            </w:r>
          </w:p>
          <w:p w14:paraId="1902E19C" w14:textId="6BA50245" w:rsidR="008633EF" w:rsidRPr="00643CA6" w:rsidRDefault="00F80327" w:rsidP="00C9146E">
            <w:pPr>
              <w:spacing w:line="276" w:lineRule="auto"/>
              <w:jc w:val="both"/>
              <w:rPr>
                <w:i/>
                <w:sz w:val="28"/>
                <w:szCs w:val="28"/>
              </w:rPr>
            </w:pPr>
            <w:r w:rsidRPr="00643CA6">
              <w:rPr>
                <w:bCs/>
                <w:sz w:val="28"/>
                <w:szCs w:val="28"/>
              </w:rPr>
              <w:t>Конверты до приема организатором закупок подлежат регистрации в Службе безопасности ЗАО «ЮКЖД» по адресу г. Ереван, проспект Тиграна Меца 50, центральный вход                                ЗАО «ЮКЖД», после регистрации Участники предоставляют конверты Организатору.</w:t>
            </w:r>
          </w:p>
        </w:tc>
      </w:tr>
      <w:tr w:rsidR="00643CA6" w:rsidRPr="00643CA6" w14:paraId="4A777AEA" w14:textId="77777777" w:rsidTr="0056399A">
        <w:tc>
          <w:tcPr>
            <w:tcW w:w="813" w:type="dxa"/>
          </w:tcPr>
          <w:p w14:paraId="772EB1D3" w14:textId="77777777" w:rsidR="008633EF" w:rsidRPr="00643CA6" w:rsidRDefault="008633EF" w:rsidP="00C9146E">
            <w:pPr>
              <w:spacing w:line="276" w:lineRule="auto"/>
              <w:rPr>
                <w:sz w:val="28"/>
                <w:szCs w:val="28"/>
              </w:rPr>
            </w:pPr>
            <w:r w:rsidRPr="00643CA6">
              <w:rPr>
                <w:sz w:val="28"/>
                <w:szCs w:val="28"/>
              </w:rPr>
              <w:t>1.10</w:t>
            </w:r>
          </w:p>
        </w:tc>
        <w:tc>
          <w:tcPr>
            <w:tcW w:w="3718" w:type="dxa"/>
          </w:tcPr>
          <w:p w14:paraId="5568D9CC" w14:textId="77777777" w:rsidR="008633EF" w:rsidRPr="00643CA6" w:rsidRDefault="008633EF" w:rsidP="00C9146E">
            <w:pPr>
              <w:rPr>
                <w:bCs/>
                <w:sz w:val="28"/>
                <w:szCs w:val="28"/>
              </w:rPr>
            </w:pPr>
            <w:r w:rsidRPr="00643CA6">
              <w:rPr>
                <w:bCs/>
                <w:sz w:val="28"/>
                <w:szCs w:val="28"/>
              </w:rPr>
              <w:t>Право отказа от проведения процедуры</w:t>
            </w:r>
          </w:p>
        </w:tc>
        <w:tc>
          <w:tcPr>
            <w:tcW w:w="6237" w:type="dxa"/>
          </w:tcPr>
          <w:p w14:paraId="3278418D" w14:textId="77777777" w:rsidR="008633EF" w:rsidRPr="00643CA6" w:rsidRDefault="008633EF" w:rsidP="00C9146E">
            <w:pPr>
              <w:keepNext/>
              <w:jc w:val="both"/>
              <w:rPr>
                <w:sz w:val="28"/>
                <w:szCs w:val="28"/>
              </w:rPr>
            </w:pPr>
            <w:r w:rsidRPr="00643CA6">
              <w:rPr>
                <w:sz w:val="28"/>
                <w:szCs w:val="28"/>
              </w:rPr>
              <w:t xml:space="preserve">ЗАО «ЮКЖД» вправе отменить конкурентную закупку по одному и более предмету закупки (лоту) до наступления даты и времени окончания срока подачи заявок на участие в конкурентной закупке и принятия решения о допуске претендентов к участию, не неся никакой ответственности перед любыми физическими и юридическими лицами, которым такое действие может принести убытки, также вносить изменения </w:t>
            </w:r>
            <w:r w:rsidRPr="00643CA6">
              <w:rPr>
                <w:sz w:val="28"/>
                <w:szCs w:val="28"/>
              </w:rPr>
              <w:lastRenderedPageBreak/>
              <w:t>в извещение о проведении запроса котировок за 1 рабочий день до дня окончания срока подачи конкурсных заявок.</w:t>
            </w:r>
          </w:p>
        </w:tc>
      </w:tr>
      <w:tr w:rsidR="00643CA6" w:rsidRPr="00643CA6" w14:paraId="7767D36A" w14:textId="77777777" w:rsidTr="0056399A">
        <w:tc>
          <w:tcPr>
            <w:tcW w:w="813" w:type="dxa"/>
          </w:tcPr>
          <w:p w14:paraId="64B341CA" w14:textId="77777777" w:rsidR="008633EF" w:rsidRPr="00643CA6" w:rsidRDefault="008633EF" w:rsidP="00C9146E">
            <w:pPr>
              <w:spacing w:line="276" w:lineRule="auto"/>
              <w:rPr>
                <w:sz w:val="28"/>
                <w:szCs w:val="28"/>
              </w:rPr>
            </w:pPr>
            <w:r w:rsidRPr="00643CA6">
              <w:rPr>
                <w:sz w:val="28"/>
                <w:szCs w:val="28"/>
              </w:rPr>
              <w:lastRenderedPageBreak/>
              <w:t>1.11</w:t>
            </w:r>
          </w:p>
        </w:tc>
        <w:tc>
          <w:tcPr>
            <w:tcW w:w="3718" w:type="dxa"/>
          </w:tcPr>
          <w:p w14:paraId="4BEFD9F8" w14:textId="77777777" w:rsidR="008633EF" w:rsidRPr="00643CA6" w:rsidRDefault="008633EF" w:rsidP="00C9146E">
            <w:pPr>
              <w:widowControl w:val="0"/>
              <w:shd w:val="clear" w:color="auto" w:fill="FFFFFF"/>
              <w:autoSpaceDE w:val="0"/>
              <w:autoSpaceDN w:val="0"/>
              <w:adjustRightInd w:val="0"/>
              <w:spacing w:after="200" w:line="360" w:lineRule="exact"/>
              <w:jc w:val="both"/>
              <w:rPr>
                <w:sz w:val="28"/>
                <w:szCs w:val="28"/>
              </w:rPr>
            </w:pPr>
            <w:r w:rsidRPr="00643CA6">
              <w:rPr>
                <w:sz w:val="28"/>
                <w:szCs w:val="28"/>
              </w:rPr>
              <w:t>Информация об отклонении конкурсной заявки, не соответствующей требованиям, изложенной в документации о конкурентной закупке.</w:t>
            </w:r>
          </w:p>
        </w:tc>
        <w:tc>
          <w:tcPr>
            <w:tcW w:w="6237" w:type="dxa"/>
          </w:tcPr>
          <w:p w14:paraId="4B89D509" w14:textId="77777777" w:rsidR="008633EF" w:rsidRPr="00643CA6" w:rsidRDefault="008633EF" w:rsidP="00C9146E">
            <w:pPr>
              <w:widowControl w:val="0"/>
              <w:shd w:val="clear" w:color="auto" w:fill="FFFFFF"/>
              <w:autoSpaceDE w:val="0"/>
              <w:autoSpaceDN w:val="0"/>
              <w:adjustRightInd w:val="0"/>
              <w:jc w:val="both"/>
              <w:rPr>
                <w:sz w:val="28"/>
                <w:szCs w:val="28"/>
              </w:rPr>
            </w:pPr>
            <w:r w:rsidRPr="00643CA6">
              <w:rPr>
                <w:sz w:val="28"/>
                <w:szCs w:val="28"/>
              </w:rPr>
              <w:t>Заказчик может отклонить котировочные заявки в случае:</w:t>
            </w:r>
          </w:p>
          <w:p w14:paraId="01BEA13A" w14:textId="77777777" w:rsidR="008633EF" w:rsidRPr="00643CA6" w:rsidRDefault="008633EF" w:rsidP="00C9146E">
            <w:pPr>
              <w:widowControl w:val="0"/>
              <w:numPr>
                <w:ilvl w:val="1"/>
                <w:numId w:val="4"/>
              </w:numPr>
              <w:shd w:val="clear" w:color="auto" w:fill="FFFFFF"/>
              <w:autoSpaceDE w:val="0"/>
              <w:autoSpaceDN w:val="0"/>
              <w:adjustRightInd w:val="0"/>
              <w:ind w:left="0" w:firstLine="0"/>
              <w:jc w:val="both"/>
              <w:rPr>
                <w:sz w:val="28"/>
                <w:szCs w:val="28"/>
              </w:rPr>
            </w:pPr>
            <w:r w:rsidRPr="00643CA6">
              <w:rPr>
                <w:sz w:val="28"/>
                <w:szCs w:val="28"/>
              </w:rPr>
              <w:t>несоответствия котировочной заявки требованиям, указанным в запросе котировок;</w:t>
            </w:r>
          </w:p>
          <w:p w14:paraId="093BD137" w14:textId="77777777" w:rsidR="008633EF" w:rsidRPr="00643CA6" w:rsidRDefault="008633EF" w:rsidP="00C9146E">
            <w:pPr>
              <w:widowControl w:val="0"/>
              <w:numPr>
                <w:ilvl w:val="1"/>
                <w:numId w:val="4"/>
              </w:numPr>
              <w:shd w:val="clear" w:color="auto" w:fill="FFFFFF"/>
              <w:autoSpaceDE w:val="0"/>
              <w:autoSpaceDN w:val="0"/>
              <w:adjustRightInd w:val="0"/>
              <w:ind w:left="0" w:firstLine="37"/>
              <w:jc w:val="both"/>
              <w:rPr>
                <w:sz w:val="28"/>
                <w:szCs w:val="28"/>
              </w:rPr>
            </w:pPr>
            <w:r w:rsidRPr="00643CA6">
              <w:rPr>
                <w:sz w:val="28"/>
                <w:szCs w:val="28"/>
              </w:rPr>
              <w:t>предложение в котировочной заявке о цене договора и/или единицы товара, работы, услуги превышает начальную (максимальную) цену договора (и/или начальную (максимальную) цену единицы товара, работы, услуги (если такая цена установлена);</w:t>
            </w:r>
          </w:p>
          <w:p w14:paraId="56D5E5BA" w14:textId="77777777" w:rsidR="008633EF" w:rsidRPr="00643CA6" w:rsidRDefault="008633EF" w:rsidP="00C9146E">
            <w:pPr>
              <w:widowControl w:val="0"/>
              <w:numPr>
                <w:ilvl w:val="1"/>
                <w:numId w:val="4"/>
              </w:numPr>
              <w:shd w:val="clear" w:color="auto" w:fill="FFFFFF"/>
              <w:autoSpaceDE w:val="0"/>
              <w:autoSpaceDN w:val="0"/>
              <w:adjustRightInd w:val="0"/>
              <w:ind w:left="0" w:firstLine="0"/>
              <w:jc w:val="both"/>
              <w:rPr>
                <w:sz w:val="28"/>
                <w:szCs w:val="28"/>
              </w:rPr>
            </w:pPr>
            <w:r w:rsidRPr="00643CA6">
              <w:rPr>
                <w:sz w:val="28"/>
                <w:szCs w:val="28"/>
              </w:rPr>
              <w:t>отказа от проведения запроса котировок;</w:t>
            </w:r>
          </w:p>
          <w:p w14:paraId="66DAEA9F" w14:textId="77777777" w:rsidR="008633EF" w:rsidRPr="00643CA6" w:rsidRDefault="008633EF" w:rsidP="00C9146E">
            <w:pPr>
              <w:widowControl w:val="0"/>
              <w:numPr>
                <w:ilvl w:val="1"/>
                <w:numId w:val="4"/>
              </w:numPr>
              <w:shd w:val="clear" w:color="auto" w:fill="FFFFFF"/>
              <w:autoSpaceDE w:val="0"/>
              <w:autoSpaceDN w:val="0"/>
              <w:adjustRightInd w:val="0"/>
              <w:ind w:left="0" w:firstLine="0"/>
              <w:jc w:val="both"/>
              <w:rPr>
                <w:sz w:val="28"/>
                <w:szCs w:val="28"/>
              </w:rPr>
            </w:pPr>
            <w:r w:rsidRPr="00643CA6">
              <w:rPr>
                <w:sz w:val="28"/>
                <w:szCs w:val="28"/>
              </w:rPr>
              <w:t>непредставления участником разъяснений положений котировочной заявки (в случае наличия требования заказчика).</w:t>
            </w:r>
          </w:p>
        </w:tc>
      </w:tr>
      <w:tr w:rsidR="00643CA6" w:rsidRPr="00643CA6" w14:paraId="4D29AFF0" w14:textId="77777777" w:rsidTr="0056399A">
        <w:tc>
          <w:tcPr>
            <w:tcW w:w="813" w:type="dxa"/>
          </w:tcPr>
          <w:p w14:paraId="65267ACC" w14:textId="77777777" w:rsidR="008633EF" w:rsidRPr="00643CA6" w:rsidRDefault="008633EF" w:rsidP="00C9146E">
            <w:pPr>
              <w:spacing w:line="276" w:lineRule="auto"/>
              <w:rPr>
                <w:sz w:val="28"/>
                <w:szCs w:val="28"/>
              </w:rPr>
            </w:pPr>
            <w:r w:rsidRPr="00643CA6">
              <w:rPr>
                <w:sz w:val="28"/>
                <w:szCs w:val="28"/>
              </w:rPr>
              <w:t>1.12</w:t>
            </w:r>
          </w:p>
        </w:tc>
        <w:tc>
          <w:tcPr>
            <w:tcW w:w="3718" w:type="dxa"/>
          </w:tcPr>
          <w:p w14:paraId="1041D687" w14:textId="77777777" w:rsidR="008633EF" w:rsidRPr="00643CA6" w:rsidRDefault="008633EF" w:rsidP="00C9146E">
            <w:pPr>
              <w:spacing w:line="360" w:lineRule="exact"/>
              <w:rPr>
                <w:sz w:val="28"/>
                <w:szCs w:val="28"/>
              </w:rPr>
            </w:pPr>
            <w:r w:rsidRPr="00643CA6">
              <w:rPr>
                <w:sz w:val="28"/>
                <w:szCs w:val="28"/>
              </w:rPr>
              <w:t>Информация о праве претендента запросить разъяснение конкурсной документации</w:t>
            </w:r>
          </w:p>
        </w:tc>
        <w:tc>
          <w:tcPr>
            <w:tcW w:w="6237" w:type="dxa"/>
          </w:tcPr>
          <w:p w14:paraId="48CFBA88" w14:textId="77777777" w:rsidR="008633EF" w:rsidRPr="00643CA6" w:rsidRDefault="008633EF" w:rsidP="00C9146E">
            <w:pPr>
              <w:pStyle w:val="ConsPlusNormal"/>
              <w:widowControl w:val="0"/>
              <w:shd w:val="clear" w:color="auto" w:fill="FFFFFF"/>
              <w:spacing w:line="360" w:lineRule="exact"/>
              <w:jc w:val="both"/>
            </w:pPr>
            <w:r w:rsidRPr="00643CA6">
              <w:t xml:space="preserve">Участник вправе направить ЗАО «ЮКЖД» письменный запрос на разъяснение извещения и (или) документации о конкурентной закупке в сроки, установленные в документации о конкурентной закупке. </w:t>
            </w:r>
          </w:p>
          <w:p w14:paraId="6433C3CD" w14:textId="77777777" w:rsidR="008633EF" w:rsidRPr="00643CA6" w:rsidRDefault="008633EF" w:rsidP="00C9146E">
            <w:pPr>
              <w:pStyle w:val="ConsPlusNormal"/>
              <w:widowControl w:val="0"/>
              <w:shd w:val="clear" w:color="auto" w:fill="FFFFFF"/>
              <w:spacing w:line="360" w:lineRule="exact"/>
              <w:jc w:val="both"/>
            </w:pPr>
            <w:r w:rsidRPr="00643CA6">
              <w:t>Запрос юридического лица оформляется на фирменном бланке участника (при наличии) и подписывается уполномоченным лицом участника.</w:t>
            </w:r>
          </w:p>
          <w:p w14:paraId="30EB8BDB" w14:textId="77777777" w:rsidR="008633EF" w:rsidRPr="00643CA6" w:rsidRDefault="008633EF" w:rsidP="00C9146E">
            <w:pPr>
              <w:pStyle w:val="ConsPlusNormal"/>
              <w:widowControl w:val="0"/>
              <w:shd w:val="clear" w:color="auto" w:fill="FFFFFF"/>
              <w:spacing w:line="360" w:lineRule="exact"/>
              <w:jc w:val="both"/>
            </w:pPr>
            <w:r w:rsidRPr="00643CA6">
              <w:t xml:space="preserve">Запрос может быть направлен посредством почтовой связи, факсимильной связи, курьерской доставки, электронной почты, указанной в документации о конкурентной закупке, с подтверждением получения. </w:t>
            </w:r>
            <w:r w:rsidRPr="00643CA6">
              <w:br/>
              <w:t>ЗАО «ЮКЖД» обязано дать разъяснения, оформленные в соответствии с требованиями настоящего пункта, в течение 3 рабочих дней с даты поступления запроса. При этом</w:t>
            </w:r>
            <w:r w:rsidR="00B05C19" w:rsidRPr="00643CA6">
              <w:t xml:space="preserve">                              </w:t>
            </w:r>
            <w:r w:rsidRPr="00643CA6">
              <w:t xml:space="preserve"> ЗАО «ЮКЖД» вправе не осуществлять такое разъяснение в случае, если указанный запрос поступил позднее чем за 3 рабочих дня до даты окончания срока подачи заявок на участие в такой закупке.</w:t>
            </w:r>
          </w:p>
          <w:p w14:paraId="5761181D" w14:textId="77777777" w:rsidR="0069165E" w:rsidRPr="00643CA6" w:rsidRDefault="008633EF" w:rsidP="00C9146E">
            <w:pPr>
              <w:spacing w:line="360" w:lineRule="exact"/>
              <w:jc w:val="both"/>
              <w:rPr>
                <w:sz w:val="28"/>
                <w:szCs w:val="28"/>
              </w:rPr>
            </w:pPr>
            <w:r w:rsidRPr="00643CA6">
              <w:rPr>
                <w:sz w:val="28"/>
                <w:szCs w:val="28"/>
              </w:rPr>
              <w:lastRenderedPageBreak/>
              <w:t xml:space="preserve">Дата начала срока предоставления участникам разъяснений положений документации: </w:t>
            </w:r>
          </w:p>
          <w:p w14:paraId="42E6FC48" w14:textId="04773803" w:rsidR="008633EF" w:rsidRPr="00643CA6" w:rsidRDefault="008633EF" w:rsidP="00C9146E">
            <w:pPr>
              <w:spacing w:line="360" w:lineRule="exact"/>
              <w:jc w:val="both"/>
              <w:rPr>
                <w:sz w:val="28"/>
                <w:szCs w:val="28"/>
              </w:rPr>
            </w:pPr>
            <w:r w:rsidRPr="00643CA6">
              <w:rPr>
                <w:sz w:val="28"/>
                <w:szCs w:val="28"/>
              </w:rPr>
              <w:t>«</w:t>
            </w:r>
            <w:r w:rsidR="006E0DBF" w:rsidRPr="00643CA6">
              <w:rPr>
                <w:sz w:val="28"/>
                <w:szCs w:val="28"/>
              </w:rPr>
              <w:t>1</w:t>
            </w:r>
            <w:r w:rsidR="008D1511" w:rsidRPr="00643CA6">
              <w:rPr>
                <w:sz w:val="28"/>
                <w:szCs w:val="28"/>
              </w:rPr>
              <w:t>7</w:t>
            </w:r>
            <w:r w:rsidRPr="00643CA6">
              <w:rPr>
                <w:sz w:val="28"/>
                <w:szCs w:val="28"/>
              </w:rPr>
              <w:t xml:space="preserve">» </w:t>
            </w:r>
            <w:r w:rsidR="006E0DBF" w:rsidRPr="00643CA6">
              <w:rPr>
                <w:sz w:val="28"/>
                <w:szCs w:val="28"/>
              </w:rPr>
              <w:t>июля</w:t>
            </w:r>
            <w:r w:rsidR="00020443" w:rsidRPr="00643CA6">
              <w:rPr>
                <w:sz w:val="28"/>
                <w:szCs w:val="28"/>
              </w:rPr>
              <w:t xml:space="preserve"> </w:t>
            </w:r>
            <w:r w:rsidR="00935B8E" w:rsidRPr="00643CA6">
              <w:rPr>
                <w:sz w:val="28"/>
                <w:szCs w:val="28"/>
              </w:rPr>
              <w:t>20</w:t>
            </w:r>
            <w:r w:rsidR="00B706AA" w:rsidRPr="00643CA6">
              <w:rPr>
                <w:sz w:val="28"/>
                <w:szCs w:val="28"/>
              </w:rPr>
              <w:t>26</w:t>
            </w:r>
            <w:r w:rsidRPr="00643CA6">
              <w:rPr>
                <w:sz w:val="28"/>
                <w:szCs w:val="28"/>
              </w:rPr>
              <w:t xml:space="preserve"> г. </w:t>
            </w:r>
            <w:r w:rsidR="003E4A5F" w:rsidRPr="00643CA6">
              <w:rPr>
                <w:bCs/>
                <w:sz w:val="28"/>
                <w:szCs w:val="28"/>
              </w:rPr>
              <w:t>(в рабочие дни с 9:00 до 18:00</w:t>
            </w:r>
            <w:r w:rsidR="005A5A5A" w:rsidRPr="00643CA6">
              <w:rPr>
                <w:bCs/>
                <w:sz w:val="28"/>
                <w:szCs w:val="28"/>
              </w:rPr>
              <w:t>)</w:t>
            </w:r>
          </w:p>
          <w:p w14:paraId="326937A4" w14:textId="77777777" w:rsidR="0069165E" w:rsidRPr="00643CA6" w:rsidRDefault="008633EF" w:rsidP="008F3DDE">
            <w:pPr>
              <w:spacing w:line="360" w:lineRule="exact"/>
              <w:jc w:val="both"/>
              <w:rPr>
                <w:sz w:val="28"/>
                <w:szCs w:val="28"/>
              </w:rPr>
            </w:pPr>
            <w:r w:rsidRPr="00643CA6">
              <w:rPr>
                <w:sz w:val="28"/>
                <w:szCs w:val="28"/>
              </w:rPr>
              <w:t xml:space="preserve">Дата окончания срока предоставления участникам разъяснений положений документации: </w:t>
            </w:r>
          </w:p>
          <w:p w14:paraId="09884E1F" w14:textId="10FCA3BD" w:rsidR="008633EF" w:rsidRPr="00643CA6" w:rsidRDefault="008633EF" w:rsidP="006E0DBF">
            <w:pPr>
              <w:spacing w:line="360" w:lineRule="exact"/>
              <w:jc w:val="both"/>
              <w:rPr>
                <w:sz w:val="28"/>
                <w:szCs w:val="28"/>
              </w:rPr>
            </w:pPr>
            <w:r w:rsidRPr="00643CA6">
              <w:rPr>
                <w:sz w:val="28"/>
                <w:szCs w:val="28"/>
              </w:rPr>
              <w:t>«</w:t>
            </w:r>
            <w:r w:rsidR="00B231BB" w:rsidRPr="00643CA6">
              <w:rPr>
                <w:sz w:val="28"/>
                <w:szCs w:val="28"/>
              </w:rPr>
              <w:t>2</w:t>
            </w:r>
            <w:r w:rsidR="006E0DBF" w:rsidRPr="00643CA6">
              <w:rPr>
                <w:sz w:val="28"/>
                <w:szCs w:val="28"/>
              </w:rPr>
              <w:t>9</w:t>
            </w:r>
            <w:r w:rsidRPr="00643CA6">
              <w:rPr>
                <w:sz w:val="28"/>
                <w:szCs w:val="28"/>
              </w:rPr>
              <w:t>»</w:t>
            </w:r>
            <w:r w:rsidR="009579AC" w:rsidRPr="00643CA6">
              <w:rPr>
                <w:sz w:val="28"/>
                <w:szCs w:val="28"/>
              </w:rPr>
              <w:t xml:space="preserve"> </w:t>
            </w:r>
            <w:r w:rsidR="006E0DBF" w:rsidRPr="00643CA6">
              <w:rPr>
                <w:sz w:val="28"/>
                <w:szCs w:val="28"/>
              </w:rPr>
              <w:t>июля</w:t>
            </w:r>
            <w:r w:rsidR="00442ACA" w:rsidRPr="00643CA6">
              <w:rPr>
                <w:sz w:val="28"/>
                <w:szCs w:val="28"/>
              </w:rPr>
              <w:t xml:space="preserve"> </w:t>
            </w:r>
            <w:r w:rsidR="00935B8E" w:rsidRPr="00643CA6">
              <w:rPr>
                <w:sz w:val="28"/>
                <w:szCs w:val="28"/>
              </w:rPr>
              <w:t>202</w:t>
            </w:r>
            <w:r w:rsidR="00B706AA" w:rsidRPr="00643CA6">
              <w:rPr>
                <w:sz w:val="28"/>
                <w:szCs w:val="28"/>
              </w:rPr>
              <w:t>6</w:t>
            </w:r>
            <w:r w:rsidR="00B01162" w:rsidRPr="00643CA6">
              <w:rPr>
                <w:sz w:val="28"/>
                <w:szCs w:val="28"/>
              </w:rPr>
              <w:t xml:space="preserve"> г. с 09:00 до 18:00</w:t>
            </w:r>
          </w:p>
        </w:tc>
      </w:tr>
      <w:tr w:rsidR="00643CA6" w:rsidRPr="00643CA6" w14:paraId="311FB48E" w14:textId="77777777" w:rsidTr="0056399A">
        <w:tc>
          <w:tcPr>
            <w:tcW w:w="813" w:type="dxa"/>
          </w:tcPr>
          <w:p w14:paraId="534F5843" w14:textId="77777777" w:rsidR="008633EF" w:rsidRPr="00643CA6" w:rsidRDefault="008633EF" w:rsidP="00C9146E">
            <w:pPr>
              <w:spacing w:line="276" w:lineRule="auto"/>
              <w:rPr>
                <w:sz w:val="28"/>
                <w:szCs w:val="28"/>
              </w:rPr>
            </w:pPr>
            <w:r w:rsidRPr="00643CA6">
              <w:rPr>
                <w:sz w:val="28"/>
                <w:szCs w:val="28"/>
              </w:rPr>
              <w:lastRenderedPageBreak/>
              <w:t>1.13</w:t>
            </w:r>
          </w:p>
          <w:p w14:paraId="25F9E685" w14:textId="77777777" w:rsidR="008633EF" w:rsidRPr="00643CA6" w:rsidRDefault="008633EF" w:rsidP="00C9146E">
            <w:pPr>
              <w:spacing w:line="276" w:lineRule="auto"/>
              <w:rPr>
                <w:sz w:val="28"/>
                <w:szCs w:val="28"/>
              </w:rPr>
            </w:pPr>
          </w:p>
        </w:tc>
        <w:tc>
          <w:tcPr>
            <w:tcW w:w="3718" w:type="dxa"/>
          </w:tcPr>
          <w:p w14:paraId="7F0D5088" w14:textId="77777777" w:rsidR="008633EF" w:rsidRPr="00643CA6" w:rsidRDefault="008633EF" w:rsidP="00C9146E">
            <w:pPr>
              <w:spacing w:line="276" w:lineRule="auto"/>
              <w:rPr>
                <w:sz w:val="28"/>
                <w:szCs w:val="28"/>
              </w:rPr>
            </w:pPr>
            <w:r w:rsidRPr="00643CA6">
              <w:rPr>
                <w:sz w:val="28"/>
                <w:szCs w:val="28"/>
              </w:rPr>
              <w:t xml:space="preserve">Требования к участникам запроса котировок </w:t>
            </w:r>
          </w:p>
        </w:tc>
        <w:tc>
          <w:tcPr>
            <w:tcW w:w="6237" w:type="dxa"/>
          </w:tcPr>
          <w:p w14:paraId="3CD777E7" w14:textId="77777777" w:rsidR="008633EF" w:rsidRPr="00643CA6" w:rsidRDefault="008633EF" w:rsidP="00C9146E">
            <w:pPr>
              <w:widowControl w:val="0"/>
              <w:shd w:val="clear" w:color="auto" w:fill="FFFFFF"/>
              <w:autoSpaceDE w:val="0"/>
              <w:autoSpaceDN w:val="0"/>
              <w:adjustRightInd w:val="0"/>
              <w:spacing w:line="276" w:lineRule="auto"/>
              <w:jc w:val="both"/>
              <w:rPr>
                <w:sz w:val="28"/>
                <w:szCs w:val="28"/>
              </w:rPr>
            </w:pPr>
            <w:r w:rsidRPr="00643CA6">
              <w:rPr>
                <w:sz w:val="28"/>
                <w:szCs w:val="28"/>
              </w:rPr>
              <w:t>Требования к участникам указаны в п.п. 2.3. Порядка проведения запроса котировок</w:t>
            </w:r>
          </w:p>
        </w:tc>
      </w:tr>
      <w:tr w:rsidR="00643CA6" w:rsidRPr="00643CA6" w14:paraId="39E520E6" w14:textId="77777777" w:rsidTr="00F07A9F">
        <w:trPr>
          <w:trHeight w:val="2939"/>
        </w:trPr>
        <w:tc>
          <w:tcPr>
            <w:tcW w:w="813" w:type="dxa"/>
          </w:tcPr>
          <w:p w14:paraId="285E8B0C" w14:textId="77777777" w:rsidR="003C3A2D" w:rsidRPr="00643CA6" w:rsidRDefault="003C3A2D" w:rsidP="003C3A2D">
            <w:pPr>
              <w:spacing w:line="276" w:lineRule="auto"/>
              <w:rPr>
                <w:sz w:val="28"/>
                <w:szCs w:val="28"/>
              </w:rPr>
            </w:pPr>
            <w:r w:rsidRPr="00643CA6">
              <w:rPr>
                <w:sz w:val="28"/>
                <w:szCs w:val="28"/>
              </w:rPr>
              <w:t>1.14</w:t>
            </w:r>
          </w:p>
        </w:tc>
        <w:tc>
          <w:tcPr>
            <w:tcW w:w="3718" w:type="dxa"/>
          </w:tcPr>
          <w:p w14:paraId="4E090E92" w14:textId="77777777" w:rsidR="003C3A2D" w:rsidRPr="00643CA6" w:rsidRDefault="003C3A2D" w:rsidP="003C3A2D">
            <w:pPr>
              <w:spacing w:line="276" w:lineRule="auto"/>
              <w:rPr>
                <w:sz w:val="28"/>
                <w:szCs w:val="28"/>
              </w:rPr>
            </w:pPr>
            <w:r w:rsidRPr="00643CA6">
              <w:rPr>
                <w:sz w:val="28"/>
                <w:szCs w:val="28"/>
              </w:rPr>
              <w:t>Форма, сроки и порядок оплаты товара, работы, услуги</w:t>
            </w:r>
          </w:p>
        </w:tc>
        <w:tc>
          <w:tcPr>
            <w:tcW w:w="6237" w:type="dxa"/>
          </w:tcPr>
          <w:p w14:paraId="38732B42" w14:textId="77777777" w:rsidR="003C3A2D" w:rsidRPr="00643CA6" w:rsidRDefault="003C3A2D" w:rsidP="003C3A2D">
            <w:pPr>
              <w:widowControl w:val="0"/>
              <w:shd w:val="clear" w:color="auto" w:fill="FFFFFF"/>
              <w:autoSpaceDE w:val="0"/>
              <w:autoSpaceDN w:val="0"/>
              <w:adjustRightInd w:val="0"/>
              <w:spacing w:line="276" w:lineRule="auto"/>
              <w:jc w:val="both"/>
              <w:rPr>
                <w:sz w:val="28"/>
                <w:szCs w:val="28"/>
              </w:rPr>
            </w:pPr>
            <w:r w:rsidRPr="00643CA6">
              <w:rPr>
                <w:sz w:val="28"/>
                <w:szCs w:val="28"/>
              </w:rPr>
              <w:t xml:space="preserve">Оплата осуществляется в безналичной форме путем перечисления денежных средств на счет контрагента. </w:t>
            </w:r>
          </w:p>
          <w:p w14:paraId="354F4B22" w14:textId="77777777" w:rsidR="003C3A2D" w:rsidRPr="00643CA6" w:rsidRDefault="003C3A2D" w:rsidP="003C3A2D">
            <w:pPr>
              <w:widowControl w:val="0"/>
              <w:shd w:val="clear" w:color="auto" w:fill="FFFFFF"/>
              <w:autoSpaceDE w:val="0"/>
              <w:autoSpaceDN w:val="0"/>
              <w:adjustRightInd w:val="0"/>
              <w:spacing w:line="276" w:lineRule="auto"/>
              <w:jc w:val="both"/>
              <w:rPr>
                <w:sz w:val="28"/>
                <w:szCs w:val="28"/>
              </w:rPr>
            </w:pPr>
            <w:r w:rsidRPr="00643CA6">
              <w:rPr>
                <w:sz w:val="28"/>
                <w:szCs w:val="28"/>
              </w:rPr>
              <w:t>По условиям запроса котировок предусмотрена предоплата в размере 50% от общей суммы договора.</w:t>
            </w:r>
          </w:p>
          <w:p w14:paraId="0D48E02D" w14:textId="2EA8E830" w:rsidR="006F03CB" w:rsidRPr="00643CA6" w:rsidRDefault="006F03CB" w:rsidP="006F03CB">
            <w:pPr>
              <w:widowControl w:val="0"/>
              <w:shd w:val="clear" w:color="auto" w:fill="FFFFFF"/>
              <w:autoSpaceDE w:val="0"/>
              <w:autoSpaceDN w:val="0"/>
              <w:adjustRightInd w:val="0"/>
              <w:spacing w:line="276" w:lineRule="auto"/>
              <w:jc w:val="both"/>
              <w:rPr>
                <w:sz w:val="28"/>
                <w:szCs w:val="28"/>
              </w:rPr>
            </w:pPr>
            <w:r w:rsidRPr="00643CA6">
              <w:rPr>
                <w:sz w:val="28"/>
                <w:szCs w:val="28"/>
              </w:rPr>
              <w:t>Предоплата в размере не более 50% от общей суммы Договора, будет перечисляется на р/с Подрядчика после подписания Договора, в течении 15-и рабочих дней на основании выставленного счёта.</w:t>
            </w:r>
          </w:p>
          <w:p w14:paraId="2A6D305D" w14:textId="58F8DBB0" w:rsidR="003C3A2D" w:rsidRPr="00643CA6" w:rsidRDefault="006F03CB" w:rsidP="006F03CB">
            <w:pPr>
              <w:widowControl w:val="0"/>
              <w:shd w:val="clear" w:color="auto" w:fill="FFFFFF"/>
              <w:autoSpaceDE w:val="0"/>
              <w:autoSpaceDN w:val="0"/>
              <w:adjustRightInd w:val="0"/>
              <w:spacing w:line="276" w:lineRule="auto"/>
              <w:jc w:val="both"/>
              <w:rPr>
                <w:sz w:val="28"/>
                <w:szCs w:val="28"/>
              </w:rPr>
            </w:pPr>
            <w:r w:rsidRPr="00643CA6">
              <w:rPr>
                <w:sz w:val="28"/>
                <w:szCs w:val="28"/>
              </w:rPr>
              <w:t>Окончательный расчет после полного завершения работ подписания сторонами Акта сдачи-приема на основании представленного счета – фактуры, в течение 15 (пятнадцати) рабочих дней.</w:t>
            </w:r>
          </w:p>
        </w:tc>
      </w:tr>
      <w:tr w:rsidR="00643CA6" w:rsidRPr="00643CA6" w14:paraId="17521AB5" w14:textId="77777777" w:rsidTr="0056399A">
        <w:tc>
          <w:tcPr>
            <w:tcW w:w="813" w:type="dxa"/>
          </w:tcPr>
          <w:p w14:paraId="262BEB7A" w14:textId="77777777" w:rsidR="00F80327" w:rsidRPr="00643CA6" w:rsidRDefault="00F80327" w:rsidP="00F80327">
            <w:pPr>
              <w:spacing w:line="276" w:lineRule="auto"/>
              <w:rPr>
                <w:sz w:val="28"/>
                <w:szCs w:val="28"/>
              </w:rPr>
            </w:pPr>
            <w:r w:rsidRPr="00643CA6">
              <w:rPr>
                <w:sz w:val="28"/>
                <w:szCs w:val="28"/>
              </w:rPr>
              <w:t>1.15</w:t>
            </w:r>
          </w:p>
        </w:tc>
        <w:tc>
          <w:tcPr>
            <w:tcW w:w="3718" w:type="dxa"/>
          </w:tcPr>
          <w:p w14:paraId="7DF56B94" w14:textId="77777777" w:rsidR="00F80327" w:rsidRPr="00643CA6" w:rsidRDefault="00F80327" w:rsidP="00F80327">
            <w:pPr>
              <w:spacing w:line="276" w:lineRule="auto"/>
              <w:rPr>
                <w:sz w:val="28"/>
                <w:szCs w:val="28"/>
              </w:rPr>
            </w:pPr>
            <w:r w:rsidRPr="00643CA6">
              <w:rPr>
                <w:sz w:val="28"/>
                <w:szCs w:val="28"/>
              </w:rPr>
              <w:t xml:space="preserve">Порядок формирования цены договора </w:t>
            </w:r>
          </w:p>
        </w:tc>
        <w:tc>
          <w:tcPr>
            <w:tcW w:w="6237" w:type="dxa"/>
          </w:tcPr>
          <w:p w14:paraId="4B2CF8D0" w14:textId="6610E3F6" w:rsidR="00F80327" w:rsidRPr="00643CA6" w:rsidRDefault="0003778C" w:rsidP="003C3A2D">
            <w:pPr>
              <w:spacing w:line="276" w:lineRule="auto"/>
              <w:jc w:val="both"/>
              <w:rPr>
                <w:bCs/>
                <w:sz w:val="28"/>
                <w:szCs w:val="28"/>
              </w:rPr>
            </w:pPr>
            <w:r w:rsidRPr="00643CA6">
              <w:rPr>
                <w:bCs/>
                <w:sz w:val="28"/>
                <w:szCs w:val="28"/>
              </w:rPr>
              <w:t xml:space="preserve">Начальная (максимальная) цена договора, определенная и обоснованная методом сопоставимых рыночных цен и включает в себя затраты на поставку, доставку, установку в месте эксплуатации, определяемом Заказчиком (станция Зод), сборку и пуско-наладку оборудования и инженерных систем </w:t>
            </w:r>
            <w:r w:rsidR="003C3A2D" w:rsidRPr="00643CA6">
              <w:rPr>
                <w:bCs/>
                <w:sz w:val="28"/>
                <w:szCs w:val="28"/>
              </w:rPr>
              <w:t>в модульном</w:t>
            </w:r>
            <w:r w:rsidRPr="00643CA6">
              <w:rPr>
                <w:bCs/>
                <w:sz w:val="28"/>
                <w:szCs w:val="28"/>
              </w:rPr>
              <w:t xml:space="preserve"> передвижн</w:t>
            </w:r>
            <w:r w:rsidR="003C3A2D" w:rsidRPr="00643CA6">
              <w:rPr>
                <w:bCs/>
                <w:sz w:val="28"/>
                <w:szCs w:val="28"/>
              </w:rPr>
              <w:t>ом</w:t>
            </w:r>
            <w:r w:rsidRPr="00643CA6">
              <w:rPr>
                <w:bCs/>
                <w:sz w:val="28"/>
                <w:szCs w:val="28"/>
              </w:rPr>
              <w:t xml:space="preserve"> домик</w:t>
            </w:r>
            <w:r w:rsidR="003C3A2D" w:rsidRPr="00643CA6">
              <w:rPr>
                <w:bCs/>
                <w:sz w:val="28"/>
                <w:szCs w:val="28"/>
              </w:rPr>
              <w:t xml:space="preserve">е </w:t>
            </w:r>
            <w:r w:rsidRPr="00643CA6">
              <w:rPr>
                <w:bCs/>
                <w:sz w:val="28"/>
                <w:szCs w:val="28"/>
              </w:rPr>
              <w:t xml:space="preserve">для локомотивных бригад ЗАО «ЮКЖД», с учетом всех применимых налогов и составляет: </w:t>
            </w:r>
            <w:r w:rsidR="003C3A2D" w:rsidRPr="00643CA6">
              <w:rPr>
                <w:sz w:val="28"/>
                <w:szCs w:val="20"/>
              </w:rPr>
              <w:t>6 250 000 (Шесть миллионов двести пятьдесят тысяч) драма РА без НДС или 7 500 000 (7 500 000)  драм РА с НДС</w:t>
            </w:r>
          </w:p>
        </w:tc>
      </w:tr>
      <w:tr w:rsidR="00643CA6" w:rsidRPr="00643CA6" w14:paraId="4DF47781" w14:textId="77777777" w:rsidTr="0056399A">
        <w:tc>
          <w:tcPr>
            <w:tcW w:w="813" w:type="dxa"/>
          </w:tcPr>
          <w:p w14:paraId="43D74EBF" w14:textId="77777777" w:rsidR="008633EF" w:rsidRPr="00643CA6" w:rsidRDefault="008633EF" w:rsidP="00C9146E">
            <w:pPr>
              <w:spacing w:line="276" w:lineRule="auto"/>
              <w:rPr>
                <w:sz w:val="28"/>
                <w:szCs w:val="28"/>
              </w:rPr>
            </w:pPr>
            <w:r w:rsidRPr="00643CA6">
              <w:rPr>
                <w:sz w:val="28"/>
                <w:szCs w:val="28"/>
              </w:rPr>
              <w:t>1.16</w:t>
            </w:r>
          </w:p>
        </w:tc>
        <w:tc>
          <w:tcPr>
            <w:tcW w:w="3718" w:type="dxa"/>
          </w:tcPr>
          <w:p w14:paraId="35F4C9AF" w14:textId="77777777" w:rsidR="008633EF" w:rsidRPr="00643CA6" w:rsidRDefault="008633EF" w:rsidP="00C9146E">
            <w:pPr>
              <w:pStyle w:val="ConsPlusNormal"/>
              <w:widowControl w:val="0"/>
              <w:shd w:val="clear" w:color="auto" w:fill="FFFFFF"/>
              <w:spacing w:line="276" w:lineRule="auto"/>
              <w:jc w:val="both"/>
            </w:pPr>
            <w:r w:rsidRPr="00643CA6">
              <w:t>Критерии оценки и сопоставления заявок на участие в такой закупке</w:t>
            </w:r>
          </w:p>
        </w:tc>
        <w:tc>
          <w:tcPr>
            <w:tcW w:w="6237" w:type="dxa"/>
          </w:tcPr>
          <w:p w14:paraId="0AE9FF51" w14:textId="77777777" w:rsidR="008633EF" w:rsidRPr="00643CA6" w:rsidRDefault="008633EF" w:rsidP="00C9146E">
            <w:pPr>
              <w:spacing w:line="276" w:lineRule="auto"/>
              <w:jc w:val="both"/>
              <w:rPr>
                <w:sz w:val="28"/>
                <w:szCs w:val="28"/>
              </w:rPr>
            </w:pPr>
            <w:r w:rsidRPr="00643CA6">
              <w:rPr>
                <w:sz w:val="28"/>
                <w:szCs w:val="28"/>
              </w:rPr>
              <w:t xml:space="preserve">Заявки рассматриваются по минимальной цене. </w:t>
            </w:r>
          </w:p>
        </w:tc>
      </w:tr>
      <w:tr w:rsidR="00643CA6" w:rsidRPr="00643CA6" w14:paraId="263CD97B" w14:textId="77777777" w:rsidTr="0056399A">
        <w:tc>
          <w:tcPr>
            <w:tcW w:w="813" w:type="dxa"/>
          </w:tcPr>
          <w:p w14:paraId="369968BB" w14:textId="77777777" w:rsidR="008633EF" w:rsidRPr="00643CA6" w:rsidRDefault="008633EF" w:rsidP="00C9146E">
            <w:pPr>
              <w:spacing w:line="276" w:lineRule="auto"/>
              <w:rPr>
                <w:sz w:val="28"/>
                <w:szCs w:val="28"/>
              </w:rPr>
            </w:pPr>
            <w:r w:rsidRPr="00643CA6">
              <w:rPr>
                <w:sz w:val="28"/>
                <w:szCs w:val="28"/>
              </w:rPr>
              <w:lastRenderedPageBreak/>
              <w:t>1.17</w:t>
            </w:r>
          </w:p>
        </w:tc>
        <w:tc>
          <w:tcPr>
            <w:tcW w:w="3718" w:type="dxa"/>
          </w:tcPr>
          <w:p w14:paraId="365391BF" w14:textId="77777777" w:rsidR="008633EF" w:rsidRPr="00643CA6" w:rsidRDefault="008633EF" w:rsidP="00C9146E">
            <w:pPr>
              <w:pStyle w:val="ConsPlusNormal"/>
              <w:widowControl w:val="0"/>
              <w:shd w:val="clear" w:color="auto" w:fill="FFFFFF"/>
              <w:spacing w:line="276" w:lineRule="auto"/>
              <w:jc w:val="both"/>
            </w:pPr>
            <w:r w:rsidRPr="00643CA6">
              <w:t>Срок действия конкурентных заявок</w:t>
            </w:r>
          </w:p>
        </w:tc>
        <w:tc>
          <w:tcPr>
            <w:tcW w:w="6237" w:type="dxa"/>
          </w:tcPr>
          <w:p w14:paraId="3F0B0EA0" w14:textId="77777777" w:rsidR="008633EF" w:rsidRPr="00643CA6" w:rsidRDefault="008633EF" w:rsidP="00C9146E">
            <w:pPr>
              <w:spacing w:line="276" w:lineRule="auto"/>
              <w:jc w:val="both"/>
              <w:rPr>
                <w:sz w:val="28"/>
                <w:szCs w:val="28"/>
              </w:rPr>
            </w:pPr>
            <w:r w:rsidRPr="00643CA6">
              <w:rPr>
                <w:sz w:val="28"/>
                <w:szCs w:val="28"/>
              </w:rPr>
              <w:t>Не устанавливается.</w:t>
            </w:r>
          </w:p>
        </w:tc>
      </w:tr>
      <w:tr w:rsidR="00643CA6" w:rsidRPr="00643CA6" w14:paraId="0A589D2D" w14:textId="77777777" w:rsidTr="0056399A">
        <w:tc>
          <w:tcPr>
            <w:tcW w:w="813" w:type="dxa"/>
          </w:tcPr>
          <w:p w14:paraId="077016DC" w14:textId="77777777" w:rsidR="008633EF" w:rsidRPr="00643CA6" w:rsidRDefault="008633EF" w:rsidP="00C9146E">
            <w:pPr>
              <w:spacing w:line="276" w:lineRule="auto"/>
              <w:rPr>
                <w:sz w:val="28"/>
                <w:szCs w:val="28"/>
              </w:rPr>
            </w:pPr>
            <w:r w:rsidRPr="00643CA6">
              <w:rPr>
                <w:sz w:val="28"/>
                <w:szCs w:val="28"/>
              </w:rPr>
              <w:t>1.18</w:t>
            </w:r>
          </w:p>
        </w:tc>
        <w:tc>
          <w:tcPr>
            <w:tcW w:w="3718" w:type="dxa"/>
          </w:tcPr>
          <w:p w14:paraId="72299ADC" w14:textId="77777777" w:rsidR="008633EF" w:rsidRPr="00643CA6" w:rsidRDefault="008633EF" w:rsidP="00C9146E">
            <w:pPr>
              <w:pStyle w:val="ConsPlusNormal"/>
              <w:widowControl w:val="0"/>
              <w:shd w:val="clear" w:color="auto" w:fill="FFFFFF"/>
              <w:spacing w:line="276" w:lineRule="auto"/>
              <w:jc w:val="both"/>
            </w:pPr>
            <w:r w:rsidRPr="00643CA6">
              <w:rPr>
                <w:bCs/>
              </w:rPr>
              <w:t>Срок заключения договора</w:t>
            </w:r>
          </w:p>
        </w:tc>
        <w:tc>
          <w:tcPr>
            <w:tcW w:w="6237" w:type="dxa"/>
            <w:shd w:val="clear" w:color="auto" w:fill="auto"/>
          </w:tcPr>
          <w:p w14:paraId="4126D8D1" w14:textId="77777777" w:rsidR="008633EF" w:rsidRPr="00643CA6" w:rsidRDefault="008633EF" w:rsidP="00C9146E">
            <w:pPr>
              <w:spacing w:line="276" w:lineRule="auto"/>
              <w:jc w:val="both"/>
              <w:rPr>
                <w:sz w:val="28"/>
                <w:szCs w:val="28"/>
              </w:rPr>
            </w:pPr>
            <w:r w:rsidRPr="00643CA6">
              <w:rPr>
                <w:sz w:val="28"/>
                <w:szCs w:val="28"/>
              </w:rPr>
              <w:t>Срок заключения договора не ранее чем 10 дней и не позднее чем через 20 дней с даты подписания конкурсной комиссией итогового протокола, составленного по результатам конкурентной закупки.</w:t>
            </w:r>
          </w:p>
        </w:tc>
      </w:tr>
      <w:tr w:rsidR="00643CA6" w:rsidRPr="00643CA6" w14:paraId="2FCBD53F" w14:textId="77777777" w:rsidTr="0056399A">
        <w:tc>
          <w:tcPr>
            <w:tcW w:w="813" w:type="dxa"/>
          </w:tcPr>
          <w:p w14:paraId="04927342" w14:textId="77777777" w:rsidR="008633EF" w:rsidRPr="00643CA6" w:rsidRDefault="008633EF" w:rsidP="00C9146E">
            <w:pPr>
              <w:spacing w:line="276" w:lineRule="auto"/>
              <w:rPr>
                <w:sz w:val="28"/>
                <w:szCs w:val="28"/>
              </w:rPr>
            </w:pPr>
            <w:r w:rsidRPr="00643CA6">
              <w:rPr>
                <w:sz w:val="28"/>
                <w:szCs w:val="28"/>
              </w:rPr>
              <w:t>1.19</w:t>
            </w:r>
          </w:p>
        </w:tc>
        <w:tc>
          <w:tcPr>
            <w:tcW w:w="3718" w:type="dxa"/>
          </w:tcPr>
          <w:p w14:paraId="015C6F64" w14:textId="77777777" w:rsidR="008633EF" w:rsidRPr="00643CA6" w:rsidRDefault="008633EF" w:rsidP="00C9146E">
            <w:pPr>
              <w:spacing w:line="276" w:lineRule="auto"/>
              <w:rPr>
                <w:sz w:val="28"/>
                <w:szCs w:val="28"/>
              </w:rPr>
            </w:pPr>
            <w:r w:rsidRPr="00643CA6">
              <w:rPr>
                <w:sz w:val="28"/>
                <w:szCs w:val="28"/>
              </w:rPr>
              <w:t>Техническое задание</w:t>
            </w:r>
          </w:p>
        </w:tc>
        <w:tc>
          <w:tcPr>
            <w:tcW w:w="6237" w:type="dxa"/>
          </w:tcPr>
          <w:p w14:paraId="5229FC96" w14:textId="77777777" w:rsidR="008633EF" w:rsidRPr="00643CA6" w:rsidRDefault="008633EF" w:rsidP="00C9146E">
            <w:pPr>
              <w:spacing w:line="276" w:lineRule="auto"/>
              <w:jc w:val="both"/>
              <w:rPr>
                <w:sz w:val="28"/>
                <w:szCs w:val="28"/>
              </w:rPr>
            </w:pPr>
            <w:r w:rsidRPr="00643CA6">
              <w:rPr>
                <w:sz w:val="28"/>
                <w:szCs w:val="28"/>
              </w:rPr>
              <w:t xml:space="preserve">Техническое задание указано в Приложении №2 </w:t>
            </w:r>
          </w:p>
        </w:tc>
      </w:tr>
      <w:tr w:rsidR="00643CA6" w:rsidRPr="00643CA6" w14:paraId="7DC81380" w14:textId="77777777" w:rsidTr="0056399A">
        <w:tc>
          <w:tcPr>
            <w:tcW w:w="813" w:type="dxa"/>
          </w:tcPr>
          <w:p w14:paraId="39C08D28" w14:textId="77777777" w:rsidR="008633EF" w:rsidRPr="00643CA6" w:rsidRDefault="008633EF" w:rsidP="00C9146E">
            <w:pPr>
              <w:spacing w:line="276" w:lineRule="auto"/>
              <w:rPr>
                <w:sz w:val="28"/>
                <w:szCs w:val="28"/>
              </w:rPr>
            </w:pPr>
            <w:r w:rsidRPr="00643CA6">
              <w:rPr>
                <w:sz w:val="28"/>
                <w:szCs w:val="28"/>
              </w:rPr>
              <w:t>1.20</w:t>
            </w:r>
          </w:p>
        </w:tc>
        <w:tc>
          <w:tcPr>
            <w:tcW w:w="3718" w:type="dxa"/>
          </w:tcPr>
          <w:p w14:paraId="2AF40502" w14:textId="77777777" w:rsidR="008633EF" w:rsidRPr="00643CA6" w:rsidRDefault="008633EF" w:rsidP="00C9146E">
            <w:pPr>
              <w:spacing w:line="276" w:lineRule="auto"/>
              <w:rPr>
                <w:sz w:val="28"/>
                <w:szCs w:val="28"/>
              </w:rPr>
            </w:pPr>
            <w:r w:rsidRPr="00643CA6">
              <w:rPr>
                <w:sz w:val="28"/>
                <w:szCs w:val="28"/>
              </w:rPr>
              <w:t>Изменение количества предусмотренных договором товаров, объема работ, услуг при изменении потребности</w:t>
            </w:r>
          </w:p>
        </w:tc>
        <w:tc>
          <w:tcPr>
            <w:tcW w:w="6237" w:type="dxa"/>
          </w:tcPr>
          <w:p w14:paraId="6E70F085" w14:textId="77777777" w:rsidR="008633EF" w:rsidRPr="00643CA6" w:rsidRDefault="008633EF" w:rsidP="00C9146E">
            <w:pPr>
              <w:pStyle w:val="a3"/>
              <w:spacing w:line="276" w:lineRule="auto"/>
              <w:ind w:left="0"/>
              <w:jc w:val="both"/>
              <w:rPr>
                <w:bCs/>
                <w:i/>
                <w:sz w:val="28"/>
                <w:szCs w:val="28"/>
                <w:lang w:val="ru-RU" w:eastAsia="ru-RU"/>
              </w:rPr>
            </w:pPr>
            <w:r w:rsidRPr="00643CA6">
              <w:rPr>
                <w:bCs/>
                <w:sz w:val="28"/>
                <w:szCs w:val="28"/>
                <w:lang w:val="ru-RU" w:eastAsia="ru-RU"/>
              </w:rPr>
              <w:t>Изменение количества предусмотренных договором товаров, при изменении потребности в товарах, на поставку которых заключен договор, допускается в пределах 30 % от начальной (максимальной) цены договора без учета НДС.</w:t>
            </w:r>
          </w:p>
        </w:tc>
      </w:tr>
      <w:tr w:rsidR="00643CA6" w:rsidRPr="00643CA6" w14:paraId="000A5ACE" w14:textId="77777777" w:rsidTr="0056399A">
        <w:tc>
          <w:tcPr>
            <w:tcW w:w="813" w:type="dxa"/>
          </w:tcPr>
          <w:p w14:paraId="7FA118FF" w14:textId="77777777" w:rsidR="008633EF" w:rsidRPr="00643CA6" w:rsidRDefault="008633EF" w:rsidP="00C9146E">
            <w:pPr>
              <w:spacing w:line="276" w:lineRule="auto"/>
              <w:rPr>
                <w:sz w:val="28"/>
                <w:szCs w:val="28"/>
              </w:rPr>
            </w:pPr>
            <w:r w:rsidRPr="00643CA6">
              <w:rPr>
                <w:sz w:val="28"/>
                <w:szCs w:val="28"/>
              </w:rPr>
              <w:t>1.21</w:t>
            </w:r>
          </w:p>
        </w:tc>
        <w:tc>
          <w:tcPr>
            <w:tcW w:w="3718" w:type="dxa"/>
          </w:tcPr>
          <w:p w14:paraId="6248E672" w14:textId="77777777" w:rsidR="008633EF" w:rsidRPr="00643CA6" w:rsidRDefault="008633EF" w:rsidP="00C9146E">
            <w:pPr>
              <w:spacing w:line="276" w:lineRule="auto"/>
              <w:rPr>
                <w:sz w:val="28"/>
                <w:szCs w:val="28"/>
              </w:rPr>
            </w:pPr>
            <w:r w:rsidRPr="00643CA6">
              <w:rPr>
                <w:sz w:val="28"/>
                <w:szCs w:val="28"/>
              </w:rPr>
              <w:t>Выбор победителя</w:t>
            </w:r>
          </w:p>
        </w:tc>
        <w:tc>
          <w:tcPr>
            <w:tcW w:w="6237" w:type="dxa"/>
          </w:tcPr>
          <w:p w14:paraId="21BD8E57" w14:textId="77777777" w:rsidR="008633EF" w:rsidRPr="00643CA6" w:rsidRDefault="008633EF" w:rsidP="00C9146E">
            <w:pPr>
              <w:spacing w:line="276" w:lineRule="auto"/>
              <w:rPr>
                <w:sz w:val="28"/>
                <w:szCs w:val="28"/>
              </w:rPr>
            </w:pPr>
            <w:r w:rsidRPr="00643CA6">
              <w:rPr>
                <w:sz w:val="28"/>
                <w:szCs w:val="28"/>
              </w:rPr>
              <w:t>По итогам запроса котировок определяется один победитель.</w:t>
            </w:r>
          </w:p>
        </w:tc>
      </w:tr>
      <w:tr w:rsidR="00643CA6" w:rsidRPr="00643CA6" w14:paraId="51543F02" w14:textId="77777777" w:rsidTr="0056399A">
        <w:trPr>
          <w:trHeight w:val="1765"/>
        </w:trPr>
        <w:tc>
          <w:tcPr>
            <w:tcW w:w="813" w:type="dxa"/>
          </w:tcPr>
          <w:p w14:paraId="284A30FB" w14:textId="77777777" w:rsidR="008633EF" w:rsidRPr="00643CA6" w:rsidRDefault="008633EF" w:rsidP="00C9146E">
            <w:pPr>
              <w:spacing w:line="276" w:lineRule="auto"/>
              <w:rPr>
                <w:sz w:val="28"/>
                <w:szCs w:val="28"/>
              </w:rPr>
            </w:pPr>
            <w:r w:rsidRPr="00643CA6">
              <w:rPr>
                <w:sz w:val="28"/>
                <w:szCs w:val="28"/>
              </w:rPr>
              <w:t>1.22</w:t>
            </w:r>
          </w:p>
        </w:tc>
        <w:tc>
          <w:tcPr>
            <w:tcW w:w="3718" w:type="dxa"/>
          </w:tcPr>
          <w:p w14:paraId="4145E41A" w14:textId="77777777" w:rsidR="008633EF" w:rsidRPr="00643CA6" w:rsidRDefault="008633EF" w:rsidP="00C9146E">
            <w:pPr>
              <w:spacing w:line="276" w:lineRule="auto"/>
              <w:rPr>
                <w:sz w:val="28"/>
                <w:szCs w:val="28"/>
              </w:rPr>
            </w:pPr>
            <w:r w:rsidRPr="00643CA6">
              <w:rPr>
                <w:sz w:val="28"/>
                <w:szCs w:val="28"/>
              </w:rPr>
              <w:t>Перечень документов, которые предоставляются для участия в Запросе котировок</w:t>
            </w:r>
          </w:p>
        </w:tc>
        <w:tc>
          <w:tcPr>
            <w:tcW w:w="6237" w:type="dxa"/>
          </w:tcPr>
          <w:p w14:paraId="314C9589" w14:textId="77777777" w:rsidR="008633EF" w:rsidRPr="00643CA6" w:rsidRDefault="008633EF" w:rsidP="00C9146E">
            <w:pPr>
              <w:spacing w:line="276" w:lineRule="auto"/>
              <w:rPr>
                <w:sz w:val="28"/>
                <w:szCs w:val="28"/>
              </w:rPr>
            </w:pPr>
            <w:r w:rsidRPr="00643CA6">
              <w:rPr>
                <w:sz w:val="28"/>
                <w:szCs w:val="28"/>
              </w:rPr>
              <w:t xml:space="preserve">Для участия в запросе котировок участник надлежащим образом должен заполнить и предоставить: </w:t>
            </w:r>
          </w:p>
          <w:p w14:paraId="6211654F" w14:textId="77777777" w:rsidR="008633EF" w:rsidRPr="00643CA6" w:rsidRDefault="008633EF" w:rsidP="00C9146E">
            <w:pPr>
              <w:spacing w:line="276" w:lineRule="auto"/>
              <w:rPr>
                <w:rFonts w:ascii="Sylfaen" w:hAnsi="Sylfaen"/>
                <w:sz w:val="28"/>
                <w:szCs w:val="28"/>
              </w:rPr>
            </w:pPr>
            <w:r w:rsidRPr="00643CA6">
              <w:rPr>
                <w:sz w:val="28"/>
                <w:szCs w:val="28"/>
              </w:rPr>
              <w:t>Приложение №2.1 (форма Описи представленных документов);</w:t>
            </w:r>
          </w:p>
          <w:p w14:paraId="50687EE9" w14:textId="77777777" w:rsidR="008633EF" w:rsidRPr="00643CA6" w:rsidRDefault="008633EF" w:rsidP="00C9146E">
            <w:pPr>
              <w:spacing w:line="276" w:lineRule="auto"/>
              <w:rPr>
                <w:sz w:val="28"/>
                <w:szCs w:val="28"/>
              </w:rPr>
            </w:pPr>
            <w:r w:rsidRPr="00643CA6">
              <w:rPr>
                <w:sz w:val="28"/>
                <w:szCs w:val="28"/>
              </w:rPr>
              <w:t>Приложение №</w:t>
            </w:r>
            <w:r w:rsidRPr="00643CA6">
              <w:rPr>
                <w:sz w:val="28"/>
                <w:szCs w:val="28"/>
                <w:lang w:val="hy-AM"/>
              </w:rPr>
              <w:t>3</w:t>
            </w:r>
            <w:r w:rsidRPr="00643CA6">
              <w:rPr>
                <w:sz w:val="28"/>
                <w:szCs w:val="28"/>
              </w:rPr>
              <w:t xml:space="preserve"> (форма Заявки участника);</w:t>
            </w:r>
          </w:p>
          <w:p w14:paraId="53D98A1C" w14:textId="77777777" w:rsidR="008633EF" w:rsidRPr="00643CA6" w:rsidRDefault="008633EF" w:rsidP="00C9146E">
            <w:pPr>
              <w:spacing w:line="276" w:lineRule="auto"/>
              <w:rPr>
                <w:sz w:val="28"/>
                <w:szCs w:val="28"/>
              </w:rPr>
            </w:pPr>
            <w:r w:rsidRPr="00643CA6">
              <w:rPr>
                <w:sz w:val="28"/>
                <w:szCs w:val="28"/>
              </w:rPr>
              <w:t>Приложение №</w:t>
            </w:r>
            <w:r w:rsidRPr="00643CA6">
              <w:rPr>
                <w:sz w:val="28"/>
                <w:szCs w:val="28"/>
                <w:lang w:val="hy-AM"/>
              </w:rPr>
              <w:t>4</w:t>
            </w:r>
            <w:r w:rsidRPr="00643CA6">
              <w:rPr>
                <w:sz w:val="28"/>
                <w:szCs w:val="28"/>
              </w:rPr>
              <w:t xml:space="preserve"> (форма Технического предложения); </w:t>
            </w:r>
          </w:p>
          <w:p w14:paraId="4F2785F4" w14:textId="7B90B7C5" w:rsidR="000510AF" w:rsidRPr="00643CA6" w:rsidRDefault="00F80327" w:rsidP="00F80327">
            <w:pPr>
              <w:spacing w:line="276" w:lineRule="auto"/>
              <w:rPr>
                <w:sz w:val="28"/>
                <w:szCs w:val="28"/>
              </w:rPr>
            </w:pPr>
            <w:r w:rsidRPr="00643CA6">
              <w:rPr>
                <w:sz w:val="28"/>
                <w:szCs w:val="28"/>
              </w:rPr>
              <w:t>Приложение №5 (Проект договора)</w:t>
            </w:r>
            <w:r w:rsidR="00897632" w:rsidRPr="00643CA6">
              <w:rPr>
                <w:sz w:val="28"/>
                <w:szCs w:val="28"/>
              </w:rPr>
              <w:t>;</w:t>
            </w:r>
          </w:p>
          <w:p w14:paraId="2C3DEC86" w14:textId="77777777" w:rsidR="00897632" w:rsidRPr="00643CA6" w:rsidRDefault="00897632" w:rsidP="00897632">
            <w:pPr>
              <w:pStyle w:val="a5"/>
              <w:suppressAutoHyphens/>
              <w:spacing w:line="276" w:lineRule="auto"/>
              <w:ind w:firstLine="0"/>
              <w:rPr>
                <w:sz w:val="28"/>
                <w:szCs w:val="28"/>
              </w:rPr>
            </w:pPr>
            <w:r w:rsidRPr="00643CA6">
              <w:rPr>
                <w:sz w:val="28"/>
                <w:szCs w:val="28"/>
              </w:rPr>
              <w:t>Приложение №6 (Сведения об опыте участника);</w:t>
            </w:r>
          </w:p>
          <w:p w14:paraId="2BC993A8" w14:textId="63D18A6A" w:rsidR="006F7151" w:rsidRPr="00643CA6" w:rsidRDefault="003C3A2D" w:rsidP="006F7151">
            <w:pPr>
              <w:spacing w:line="276" w:lineRule="auto"/>
              <w:rPr>
                <w:sz w:val="28"/>
                <w:szCs w:val="28"/>
              </w:rPr>
            </w:pPr>
            <w:r w:rsidRPr="00643CA6">
              <w:rPr>
                <w:sz w:val="28"/>
                <w:szCs w:val="28"/>
              </w:rPr>
              <w:t>Паспорта инструкции (руководства) по эксплуатации, чертеж;</w:t>
            </w:r>
          </w:p>
          <w:p w14:paraId="6157BD7A" w14:textId="3740B4F4" w:rsidR="0073578D" w:rsidRPr="00643CA6" w:rsidRDefault="006F7151" w:rsidP="0028763A">
            <w:pPr>
              <w:spacing w:line="276" w:lineRule="auto"/>
              <w:rPr>
                <w:sz w:val="28"/>
                <w:szCs w:val="28"/>
              </w:rPr>
            </w:pPr>
            <w:r w:rsidRPr="00643CA6">
              <w:rPr>
                <w:sz w:val="28"/>
                <w:szCs w:val="28"/>
              </w:rPr>
              <w:t>Сертификаты на оборудование и используемые материалы, входящих в комплект поставки</w:t>
            </w:r>
            <w:r w:rsidR="003C3A2D" w:rsidRPr="00643CA6">
              <w:rPr>
                <w:sz w:val="28"/>
                <w:szCs w:val="28"/>
              </w:rPr>
              <w:t>;</w:t>
            </w:r>
          </w:p>
          <w:p w14:paraId="5E03C2C7" w14:textId="1E09F906" w:rsidR="0083738C" w:rsidRPr="00643CA6" w:rsidRDefault="003C3A2D" w:rsidP="0028763A">
            <w:pPr>
              <w:spacing w:line="276" w:lineRule="auto"/>
              <w:rPr>
                <w:sz w:val="28"/>
                <w:szCs w:val="28"/>
              </w:rPr>
            </w:pPr>
            <w:r w:rsidRPr="00643CA6">
              <w:rPr>
                <w:sz w:val="28"/>
                <w:szCs w:val="28"/>
              </w:rPr>
              <w:t>Н</w:t>
            </w:r>
            <w:r w:rsidR="0073578D" w:rsidRPr="00643CA6">
              <w:rPr>
                <w:sz w:val="28"/>
                <w:szCs w:val="28"/>
              </w:rPr>
              <w:t>аличие опыта изготовления модульных передвижных домиков на сумму не менее 50% стоимости по договору (с предоставлением копии договора/договоров изготовления модульных передвижных домиков, с актами выполненн</w:t>
            </w:r>
            <w:r w:rsidRPr="00643CA6">
              <w:rPr>
                <w:sz w:val="28"/>
                <w:szCs w:val="28"/>
              </w:rPr>
              <w:t xml:space="preserve">ых работ, за последние 5 лет) </w:t>
            </w:r>
            <w:r w:rsidR="0028763A" w:rsidRPr="00643CA6">
              <w:rPr>
                <w:sz w:val="28"/>
                <w:szCs w:val="28"/>
              </w:rPr>
              <w:t xml:space="preserve">и </w:t>
            </w:r>
            <w:r w:rsidR="00984A80" w:rsidRPr="00643CA6">
              <w:rPr>
                <w:sz w:val="28"/>
                <w:szCs w:val="28"/>
              </w:rPr>
              <w:t xml:space="preserve">иные документы, указанные в п.п.-2.11.15. – 2.11.17. </w:t>
            </w:r>
          </w:p>
        </w:tc>
      </w:tr>
      <w:bookmarkEnd w:id="3"/>
    </w:tbl>
    <w:p w14:paraId="28020D17" w14:textId="77777777" w:rsidR="008633EF" w:rsidRPr="00643CA6" w:rsidRDefault="008633EF" w:rsidP="008633EF">
      <w:pPr>
        <w:spacing w:line="276" w:lineRule="auto"/>
        <w:sectPr w:rsidR="008633EF" w:rsidRPr="00643CA6" w:rsidSect="00B175E2">
          <w:headerReference w:type="default" r:id="rId12"/>
          <w:pgSz w:w="11906" w:h="16838" w:code="9"/>
          <w:pgMar w:top="992" w:right="1134" w:bottom="1134" w:left="924" w:header="794" w:footer="794" w:gutter="0"/>
          <w:pgNumType w:start="1"/>
          <w:cols w:space="708"/>
          <w:titlePg/>
          <w:docGrid w:linePitch="360"/>
        </w:sectPr>
      </w:pPr>
    </w:p>
    <w:p w14:paraId="71BCEB44" w14:textId="77777777" w:rsidR="008633EF" w:rsidRPr="00643CA6" w:rsidRDefault="008633EF" w:rsidP="008633EF">
      <w:pPr>
        <w:pStyle w:val="1"/>
        <w:numPr>
          <w:ilvl w:val="0"/>
          <w:numId w:val="3"/>
        </w:numPr>
        <w:spacing w:before="0" w:after="0" w:line="276" w:lineRule="auto"/>
        <w:ind w:left="0" w:firstLine="709"/>
        <w:jc w:val="center"/>
        <w:rPr>
          <w:rFonts w:ascii="Times New Roman" w:hAnsi="Times New Roman" w:cs="Times New Roman"/>
          <w:sz w:val="28"/>
          <w:szCs w:val="28"/>
        </w:rPr>
      </w:pPr>
      <w:bookmarkStart w:id="4" w:name="_Toc48593619"/>
      <w:bookmarkStart w:id="5" w:name="_Toc235190417"/>
      <w:r w:rsidRPr="00643CA6">
        <w:rPr>
          <w:rFonts w:ascii="Times New Roman" w:hAnsi="Times New Roman" w:cs="Times New Roman"/>
          <w:sz w:val="28"/>
          <w:szCs w:val="28"/>
        </w:rPr>
        <w:lastRenderedPageBreak/>
        <w:t>Часть. Порядок проведени</w:t>
      </w:r>
      <w:bookmarkEnd w:id="4"/>
      <w:r w:rsidRPr="00643CA6">
        <w:rPr>
          <w:rFonts w:ascii="Times New Roman" w:hAnsi="Times New Roman" w:cs="Times New Roman"/>
          <w:sz w:val="28"/>
          <w:szCs w:val="28"/>
        </w:rPr>
        <w:t>я запроса котировок</w:t>
      </w:r>
      <w:bookmarkEnd w:id="5"/>
    </w:p>
    <w:p w14:paraId="779A8D94" w14:textId="77777777" w:rsidR="008633EF" w:rsidRPr="00643CA6" w:rsidRDefault="008633EF" w:rsidP="008633EF">
      <w:pPr>
        <w:spacing w:line="276" w:lineRule="auto"/>
      </w:pPr>
    </w:p>
    <w:p w14:paraId="7F366CF5" w14:textId="77777777" w:rsidR="008633EF" w:rsidRPr="00643CA6" w:rsidRDefault="008633EF" w:rsidP="008633EF">
      <w:pPr>
        <w:pStyle w:val="3"/>
        <w:numPr>
          <w:ilvl w:val="1"/>
          <w:numId w:val="1"/>
        </w:numPr>
        <w:spacing w:before="0" w:after="0" w:line="276" w:lineRule="auto"/>
        <w:ind w:left="0" w:firstLine="0"/>
        <w:jc w:val="center"/>
        <w:rPr>
          <w:rFonts w:ascii="Times New Roman" w:hAnsi="Times New Roman" w:cs="Times New Roman"/>
        </w:rPr>
      </w:pPr>
      <w:bookmarkStart w:id="6" w:name="_Toc48593621"/>
      <w:bookmarkStart w:id="7" w:name="_Toc235190418"/>
      <w:r w:rsidRPr="00643CA6">
        <w:rPr>
          <w:rFonts w:ascii="Times New Roman" w:hAnsi="Times New Roman" w:cs="Times New Roman"/>
        </w:rPr>
        <w:t>Участник запроса котировок</w:t>
      </w:r>
      <w:bookmarkEnd w:id="6"/>
      <w:bookmarkEnd w:id="7"/>
    </w:p>
    <w:p w14:paraId="65FEFF7E" w14:textId="77777777" w:rsidR="008633EF" w:rsidRPr="00643CA6" w:rsidRDefault="008633EF" w:rsidP="008633EF">
      <w:pPr>
        <w:spacing w:line="276" w:lineRule="auto"/>
        <w:rPr>
          <w:sz w:val="28"/>
          <w:szCs w:val="28"/>
        </w:rPr>
      </w:pPr>
      <w:r w:rsidRPr="00643CA6">
        <w:rPr>
          <w:sz w:val="28"/>
          <w:szCs w:val="28"/>
        </w:rPr>
        <w:t xml:space="preserve"> </w:t>
      </w:r>
    </w:p>
    <w:p w14:paraId="029C74CC" w14:textId="77777777" w:rsidR="008633EF" w:rsidRPr="00643CA6" w:rsidRDefault="008633EF" w:rsidP="008633EF">
      <w:pPr>
        <w:pStyle w:val="12"/>
        <w:numPr>
          <w:ilvl w:val="2"/>
          <w:numId w:val="5"/>
        </w:numPr>
        <w:spacing w:line="276" w:lineRule="auto"/>
        <w:ind w:left="0" w:firstLine="852"/>
        <w:rPr>
          <w:szCs w:val="28"/>
        </w:rPr>
      </w:pPr>
      <w:r w:rsidRPr="00643CA6">
        <w:rPr>
          <w:szCs w:val="28"/>
        </w:rPr>
        <w:t>Участником запроса котировок признается любое юридическое лицо или несколько юридических лиц, выступающих на стороне одного участника запроса котировок, независимо от организационно-правовой формы, формы собственности, места нахождения и места происхождения капитала либо любое физическое лицо или несколько физических лиц, выступающих на стороне одного участника запроса котировок, в том числе индивидуальный предприниматель или несколько индивидуальных предпринимателей, выступающих на стороне одного участника запроса котировок, и подавшие в установленные сроки  и в установленном порядке котировочную заявку на участие в запросе котировок.</w:t>
      </w:r>
    </w:p>
    <w:p w14:paraId="4739586D" w14:textId="77777777" w:rsidR="008633EF" w:rsidRPr="00643CA6" w:rsidRDefault="008633EF" w:rsidP="008633EF">
      <w:pPr>
        <w:pStyle w:val="12"/>
        <w:numPr>
          <w:ilvl w:val="2"/>
          <w:numId w:val="5"/>
        </w:numPr>
        <w:spacing w:line="276" w:lineRule="auto"/>
        <w:ind w:left="0" w:firstLine="852"/>
        <w:rPr>
          <w:szCs w:val="28"/>
        </w:rPr>
      </w:pPr>
      <w:r w:rsidRPr="00643CA6">
        <w:rPr>
          <w:szCs w:val="28"/>
        </w:rPr>
        <w:t>К участию в запросе котировок допускаются участники, соответствующие требованиям пункта 2.1.1 приложения № 1 извещения, предъявляемым обязательным и квалификационным требованиям, котировочные заявки которых соответствуют требованиям технического задания, извещения, представившие надлежащим образом оформленные документы, предусмотренные пунктом 1.22 приложения №1 извещения.</w:t>
      </w:r>
    </w:p>
    <w:p w14:paraId="7E022EC7" w14:textId="77777777" w:rsidR="008633EF" w:rsidRPr="00643CA6" w:rsidRDefault="008633EF" w:rsidP="008633EF">
      <w:pPr>
        <w:pStyle w:val="12"/>
        <w:numPr>
          <w:ilvl w:val="2"/>
          <w:numId w:val="5"/>
        </w:numPr>
        <w:spacing w:line="276" w:lineRule="auto"/>
        <w:ind w:left="0" w:firstLine="852"/>
        <w:rPr>
          <w:szCs w:val="28"/>
        </w:rPr>
      </w:pPr>
      <w:r w:rsidRPr="00643CA6">
        <w:rPr>
          <w:szCs w:val="28"/>
        </w:rPr>
        <w:t>Участник несет все расходы и убытки, связанные с подготовкой и подачей своей котировочной заявки. Заказчик не несет никакой ответственности по расходам и убыткам, понесенным участниками в связи с их участием в запросе котировок.</w:t>
      </w:r>
    </w:p>
    <w:p w14:paraId="34C98FB0" w14:textId="77777777" w:rsidR="008633EF" w:rsidRPr="00643CA6" w:rsidRDefault="008633EF" w:rsidP="008633EF">
      <w:pPr>
        <w:pStyle w:val="12"/>
        <w:numPr>
          <w:ilvl w:val="2"/>
          <w:numId w:val="5"/>
        </w:numPr>
        <w:spacing w:line="276" w:lineRule="auto"/>
        <w:ind w:left="0" w:firstLine="852"/>
        <w:rPr>
          <w:szCs w:val="28"/>
        </w:rPr>
      </w:pPr>
      <w:r w:rsidRPr="00643CA6">
        <w:rPr>
          <w:szCs w:val="28"/>
        </w:rPr>
        <w:t>Документы, представленные участниками в составе котировочных заявок, возврату не подлежат, за исключением банковской гарантии.</w:t>
      </w:r>
    </w:p>
    <w:p w14:paraId="339A3578" w14:textId="77777777" w:rsidR="008633EF" w:rsidRPr="00643CA6" w:rsidRDefault="008633EF" w:rsidP="008633EF">
      <w:pPr>
        <w:pStyle w:val="12"/>
        <w:numPr>
          <w:ilvl w:val="2"/>
          <w:numId w:val="5"/>
        </w:numPr>
        <w:spacing w:line="276" w:lineRule="auto"/>
        <w:ind w:left="0" w:firstLine="852"/>
        <w:rPr>
          <w:szCs w:val="28"/>
        </w:rPr>
      </w:pPr>
      <w:r w:rsidRPr="00643CA6">
        <w:rPr>
          <w:szCs w:val="28"/>
        </w:rPr>
        <w:t>Котировочные заявки рассматриваются как обязательства участников. Заказчик вправе требовать от победителя запроса котировок заключения договора на условиях, предложенных в его котировочной заявке.</w:t>
      </w:r>
    </w:p>
    <w:p w14:paraId="3E0210F7" w14:textId="77777777" w:rsidR="008633EF" w:rsidRPr="00643CA6" w:rsidRDefault="008633EF" w:rsidP="008633EF">
      <w:pPr>
        <w:pStyle w:val="12"/>
        <w:spacing w:line="276" w:lineRule="auto"/>
        <w:ind w:firstLine="0"/>
        <w:rPr>
          <w:szCs w:val="28"/>
        </w:rPr>
      </w:pPr>
    </w:p>
    <w:p w14:paraId="70519B6F" w14:textId="77777777" w:rsidR="008633EF" w:rsidRPr="00643CA6" w:rsidRDefault="008633EF" w:rsidP="008633EF">
      <w:pPr>
        <w:pStyle w:val="3"/>
        <w:numPr>
          <w:ilvl w:val="1"/>
          <w:numId w:val="1"/>
        </w:numPr>
        <w:spacing w:before="0" w:after="0" w:line="276" w:lineRule="auto"/>
        <w:ind w:left="0" w:firstLine="0"/>
        <w:jc w:val="center"/>
        <w:rPr>
          <w:rFonts w:ascii="Times New Roman" w:hAnsi="Times New Roman" w:cs="Times New Roman"/>
          <w:sz w:val="28"/>
          <w:szCs w:val="28"/>
        </w:rPr>
      </w:pPr>
      <w:bookmarkStart w:id="8" w:name="_Toc48593622"/>
      <w:bookmarkStart w:id="9" w:name="_Toc235190419"/>
      <w:r w:rsidRPr="00643CA6">
        <w:rPr>
          <w:rFonts w:ascii="Times New Roman" w:hAnsi="Times New Roman" w:cs="Times New Roman"/>
          <w:sz w:val="28"/>
          <w:szCs w:val="28"/>
        </w:rPr>
        <w:t>Участник, на стороне которого выступают несколько лиц</w:t>
      </w:r>
      <w:bookmarkEnd w:id="8"/>
      <w:bookmarkEnd w:id="9"/>
    </w:p>
    <w:p w14:paraId="05C4EB03" w14:textId="77777777" w:rsidR="008633EF" w:rsidRPr="00643CA6" w:rsidRDefault="008633EF" w:rsidP="008633EF">
      <w:pPr>
        <w:pStyle w:val="12"/>
        <w:numPr>
          <w:ilvl w:val="2"/>
          <w:numId w:val="3"/>
        </w:numPr>
        <w:spacing w:line="276" w:lineRule="auto"/>
        <w:ind w:left="0" w:firstLine="1050"/>
        <w:rPr>
          <w:szCs w:val="28"/>
        </w:rPr>
      </w:pPr>
      <w:r w:rsidRPr="00643CA6">
        <w:rPr>
          <w:szCs w:val="28"/>
        </w:rPr>
        <w:t xml:space="preserve">В случае участия нескольких лиц на стороне одного участника соответствующая информация должна быть указана в заявке на участие в запросе котировок, оформленной </w:t>
      </w:r>
      <w:r w:rsidR="0047478D" w:rsidRPr="00643CA6">
        <w:rPr>
          <w:szCs w:val="28"/>
        </w:rPr>
        <w:t>в соответствии с приложением № 4</w:t>
      </w:r>
      <w:r w:rsidRPr="00643CA6">
        <w:rPr>
          <w:szCs w:val="28"/>
        </w:rPr>
        <w:t xml:space="preserve"> (форма Технического предложения) к извещению. Если соответствующая информация не указана в заявке, участник считается подавшим заявку от своего имени и действующим в своих интересах.</w:t>
      </w:r>
    </w:p>
    <w:p w14:paraId="6E7884F7" w14:textId="77777777" w:rsidR="008633EF" w:rsidRPr="00643CA6" w:rsidRDefault="008633EF" w:rsidP="008633EF">
      <w:pPr>
        <w:pStyle w:val="12"/>
        <w:numPr>
          <w:ilvl w:val="2"/>
          <w:numId w:val="3"/>
        </w:numPr>
        <w:spacing w:line="276" w:lineRule="auto"/>
        <w:ind w:left="0" w:firstLine="1050"/>
        <w:rPr>
          <w:szCs w:val="28"/>
        </w:rPr>
      </w:pPr>
      <w:r w:rsidRPr="00643CA6">
        <w:rPr>
          <w:szCs w:val="28"/>
        </w:rPr>
        <w:t xml:space="preserve">Лица, выступающие на стороне одного участника, не вправе участвовать в этой же закупке самостоятельно либо на стороне другого участника закупки. Несоблюдение данного требования является основанием для отклонения как </w:t>
      </w:r>
      <w:r w:rsidRPr="00643CA6">
        <w:rPr>
          <w:szCs w:val="28"/>
        </w:rPr>
        <w:lastRenderedPageBreak/>
        <w:t>заявок всех участников закупки, на стороне которых выступает такое лицо, так и заявки, поданной таким участником самостоятельно.</w:t>
      </w:r>
    </w:p>
    <w:p w14:paraId="2091DE62" w14:textId="77777777" w:rsidR="008633EF" w:rsidRPr="00643CA6" w:rsidRDefault="008633EF" w:rsidP="008633EF">
      <w:pPr>
        <w:pStyle w:val="12"/>
        <w:numPr>
          <w:ilvl w:val="2"/>
          <w:numId w:val="3"/>
        </w:numPr>
        <w:spacing w:line="276" w:lineRule="auto"/>
        <w:ind w:left="0" w:firstLine="1050"/>
        <w:rPr>
          <w:szCs w:val="28"/>
        </w:rPr>
      </w:pPr>
      <w:r w:rsidRPr="00643CA6">
        <w:rPr>
          <w:szCs w:val="28"/>
        </w:rPr>
        <w:t xml:space="preserve">В составе заявки участника, на стороне которого выступают несколько лиц, должны быть представлены документы, подтверждающие соответствие каждого лица, выступающего на стороне такого участника, обязательным требованиям извещения, предусмотренным пунктом 2.3.2 приложения № 1 к извещению, по форме приложения № 4 (техническое предложение) извещения, а также документы, предусмотренные пунктом 2.11.15. приложения № 1 к извещению, на каждое лицо, выступающее на стороне такого участника. </w:t>
      </w:r>
    </w:p>
    <w:p w14:paraId="170D29C0" w14:textId="77777777" w:rsidR="008633EF" w:rsidRPr="00643CA6" w:rsidRDefault="008633EF" w:rsidP="008633EF">
      <w:pPr>
        <w:pStyle w:val="12"/>
        <w:numPr>
          <w:ilvl w:val="2"/>
          <w:numId w:val="3"/>
        </w:numPr>
        <w:spacing w:line="276" w:lineRule="auto"/>
        <w:ind w:left="0" w:firstLine="1050"/>
        <w:rPr>
          <w:szCs w:val="28"/>
        </w:rPr>
      </w:pPr>
      <w:r w:rsidRPr="00643CA6">
        <w:rPr>
          <w:szCs w:val="28"/>
        </w:rPr>
        <w:t>Участник, на стороне которого выступают несколько лиц, должен представить лицензии, выписки из реестра членов саморегулируемой организации, иные разрешительные документы на право осуществления деятельности, предусмотренной извещением (в случае, если извещением предусмотрено требование о предоставлении разрешительных документов) на лицо (лица), на которое (ых) в соответствии с договором простого товарищества (договором о совместной деятельности) возложено исполнение работ (услуг), требующих наличие указанных разрешительных и иных документов.</w:t>
      </w:r>
    </w:p>
    <w:p w14:paraId="6F075D8D" w14:textId="77777777" w:rsidR="008633EF" w:rsidRPr="00643CA6" w:rsidRDefault="008633EF" w:rsidP="008633EF">
      <w:pPr>
        <w:pStyle w:val="12"/>
        <w:numPr>
          <w:ilvl w:val="2"/>
          <w:numId w:val="3"/>
        </w:numPr>
        <w:spacing w:line="276" w:lineRule="auto"/>
        <w:ind w:left="0" w:firstLine="1050"/>
        <w:rPr>
          <w:szCs w:val="28"/>
        </w:rPr>
      </w:pPr>
      <w:r w:rsidRPr="00643CA6">
        <w:rPr>
          <w:szCs w:val="28"/>
        </w:rPr>
        <w:t>При распределении в договоре простого товарищества (договоре о совместной деятельности) вкладов товарищей таким образом, что исполнителями работ (услуг), требующих наличие указанных разрешительных документов, выступают несколько лиц, участник должен представить указанные разрешительные документы на таких лиц. В случае отсутствия распределения вкладов и указания на исполнителей работ (услуг) в договоре простого товарищества (договоре о совместной деятельности), участник должен представить указанные разрешительные документы на всех лиц, выступающих на стороне одного участника</w:t>
      </w:r>
    </w:p>
    <w:p w14:paraId="089CC9E9" w14:textId="77777777" w:rsidR="008633EF" w:rsidRPr="00643CA6" w:rsidRDefault="008633EF" w:rsidP="008633EF">
      <w:pPr>
        <w:pStyle w:val="12"/>
        <w:numPr>
          <w:ilvl w:val="2"/>
          <w:numId w:val="3"/>
        </w:numPr>
        <w:spacing w:line="276" w:lineRule="auto"/>
        <w:ind w:left="0" w:firstLine="1050"/>
        <w:rPr>
          <w:szCs w:val="28"/>
        </w:rPr>
      </w:pPr>
      <w:r w:rsidRPr="00643CA6">
        <w:rPr>
          <w:szCs w:val="28"/>
        </w:rPr>
        <w:t>Участник, на стороне которого выступают несколько лиц (все юридические или физические лица, выступающие на стороне одного участника), должен соответствовать квалификационным требованиям извещения.</w:t>
      </w:r>
    </w:p>
    <w:p w14:paraId="01FAA17A" w14:textId="77777777" w:rsidR="008633EF" w:rsidRPr="00643CA6" w:rsidRDefault="008633EF" w:rsidP="008633EF">
      <w:pPr>
        <w:pStyle w:val="12"/>
        <w:numPr>
          <w:ilvl w:val="2"/>
          <w:numId w:val="3"/>
        </w:numPr>
        <w:spacing w:line="276" w:lineRule="auto"/>
        <w:ind w:left="0" w:firstLine="1050"/>
        <w:rPr>
          <w:szCs w:val="28"/>
        </w:rPr>
      </w:pPr>
      <w:r w:rsidRPr="00643CA6">
        <w:rPr>
          <w:szCs w:val="28"/>
        </w:rPr>
        <w:t>Если в договоре простого товарищества (договоре о совместной деятельности) не Участник, на стороне которого выступает несколько лиц, должен представить в составе заявки все предусмотренные извещением документы.</w:t>
      </w:r>
    </w:p>
    <w:p w14:paraId="071170C8" w14:textId="77777777" w:rsidR="008633EF" w:rsidRPr="00643CA6" w:rsidRDefault="008633EF" w:rsidP="008633EF">
      <w:pPr>
        <w:pStyle w:val="12"/>
        <w:numPr>
          <w:ilvl w:val="2"/>
          <w:numId w:val="3"/>
        </w:numPr>
        <w:spacing w:line="276" w:lineRule="auto"/>
        <w:ind w:left="0" w:firstLine="1050"/>
        <w:rPr>
          <w:szCs w:val="28"/>
        </w:rPr>
      </w:pPr>
      <w:r w:rsidRPr="00643CA6">
        <w:rPr>
          <w:szCs w:val="28"/>
        </w:rPr>
        <w:t>В случае если победителем в запросе котировок будет признан участник закупки, на стороне которого выступает несколько физических или юридических лиц, договор заключается с таким участником, с указанием всех лиц, выступающих на его стороне, при этом непосредственно подписание договора осуществляется одним лицом, действующим от имени всех остальных лиц по доверенности или на основании договора простого товарищества.</w:t>
      </w:r>
    </w:p>
    <w:p w14:paraId="4320699F" w14:textId="77777777" w:rsidR="008633EF" w:rsidRPr="00643CA6" w:rsidRDefault="008633EF" w:rsidP="008633EF">
      <w:pPr>
        <w:pStyle w:val="a3"/>
        <w:spacing w:line="276" w:lineRule="auto"/>
        <w:ind w:left="0"/>
        <w:jc w:val="both"/>
        <w:rPr>
          <w:sz w:val="28"/>
          <w:szCs w:val="28"/>
        </w:rPr>
      </w:pPr>
    </w:p>
    <w:p w14:paraId="4D80D5BD" w14:textId="77777777" w:rsidR="008633EF" w:rsidRPr="00643CA6" w:rsidRDefault="008633EF" w:rsidP="008633EF">
      <w:pPr>
        <w:pStyle w:val="3"/>
        <w:numPr>
          <w:ilvl w:val="1"/>
          <w:numId w:val="1"/>
        </w:numPr>
        <w:spacing w:before="0" w:after="0" w:line="276" w:lineRule="auto"/>
        <w:ind w:left="0" w:firstLine="0"/>
        <w:jc w:val="center"/>
        <w:rPr>
          <w:rFonts w:ascii="Times New Roman" w:hAnsi="Times New Roman" w:cs="Times New Roman"/>
          <w:sz w:val="28"/>
          <w:szCs w:val="28"/>
        </w:rPr>
      </w:pPr>
      <w:bookmarkStart w:id="10" w:name="_Toc48593623"/>
      <w:bookmarkStart w:id="11" w:name="_Toc235190420"/>
      <w:r w:rsidRPr="00643CA6">
        <w:rPr>
          <w:rFonts w:ascii="Times New Roman" w:hAnsi="Times New Roman" w:cs="Times New Roman"/>
          <w:sz w:val="28"/>
          <w:szCs w:val="28"/>
        </w:rPr>
        <w:lastRenderedPageBreak/>
        <w:t>Требования к участникам</w:t>
      </w:r>
      <w:bookmarkEnd w:id="10"/>
      <w:bookmarkEnd w:id="11"/>
    </w:p>
    <w:p w14:paraId="62948E2C" w14:textId="77777777" w:rsidR="008633EF" w:rsidRPr="00643CA6" w:rsidRDefault="008633EF" w:rsidP="008633EF">
      <w:pPr>
        <w:pStyle w:val="12"/>
        <w:numPr>
          <w:ilvl w:val="2"/>
          <w:numId w:val="17"/>
        </w:numPr>
        <w:spacing w:line="276" w:lineRule="auto"/>
        <w:ind w:left="0" w:firstLine="851"/>
        <w:rPr>
          <w:szCs w:val="28"/>
        </w:rPr>
      </w:pPr>
      <w:bookmarkStart w:id="12" w:name="_Toc48593624"/>
      <w:r w:rsidRPr="00643CA6">
        <w:rPr>
          <w:szCs w:val="28"/>
        </w:rPr>
        <w:t>Заявка участника должна соответствовать требованиям технического задания, указанным в приложении №2 к извещению. Для подтверждения соответствия требованиям извещения в составе заявки должны быть представлены все необходимые документы и информация в соответствии с требованиями извещения.</w:t>
      </w:r>
    </w:p>
    <w:p w14:paraId="781F1801" w14:textId="77777777" w:rsidR="008633EF" w:rsidRPr="00643CA6" w:rsidRDefault="008633EF" w:rsidP="008633EF">
      <w:pPr>
        <w:pStyle w:val="12"/>
        <w:numPr>
          <w:ilvl w:val="2"/>
          <w:numId w:val="17"/>
        </w:numPr>
        <w:spacing w:line="276" w:lineRule="auto"/>
        <w:ind w:left="0" w:firstLine="851"/>
        <w:rPr>
          <w:szCs w:val="28"/>
        </w:rPr>
      </w:pPr>
      <w:r w:rsidRPr="00643CA6">
        <w:rPr>
          <w:szCs w:val="28"/>
        </w:rPr>
        <w:t>Участник (в том числе каждое юридическое и/или физическое лицо, выступающее на стороне одного участника) должен соответствовать обязательным требованиям извещения, а именно:</w:t>
      </w:r>
    </w:p>
    <w:p w14:paraId="5BE8DF63" w14:textId="77777777" w:rsidR="008633EF" w:rsidRPr="00643CA6" w:rsidRDefault="008633EF" w:rsidP="008633EF">
      <w:pPr>
        <w:pStyle w:val="12"/>
        <w:numPr>
          <w:ilvl w:val="2"/>
          <w:numId w:val="17"/>
        </w:numPr>
        <w:spacing w:line="276" w:lineRule="auto"/>
        <w:ind w:left="0" w:firstLine="851"/>
        <w:rPr>
          <w:szCs w:val="28"/>
        </w:rPr>
      </w:pPr>
      <w:r w:rsidRPr="00643CA6">
        <w:rPr>
          <w:szCs w:val="28"/>
        </w:rPr>
        <w:t>Отсутствие у участника недоимки по налогам, сборам, пеням, налоговым санкциям, а также просроченной задолженности по иным обязательным платежам в бюджеты всех уровней бюджетной системы и обязательных платежей в государственные внебюджетные фонды (за исключением сумм, на которые предоставлены отсрочка, рассрочка, инвестиционный налоговый кредит в соответствии с Применимым законодательством о налогах и сборах, которые реструктурированы в соответствии с Применимым Законодательством, по которым имеется вступившее в законную силу решение суда о признании обязанности заявителя по уплате этих сумм исполненной или которые признаны безнадежными к взысканию в соответствии с Применимым законодательством о налогах и сборах). Участник считается соответствующим установленному требованию в случае, если им в установленном порядке подано заявление об обжаловании указанных недоимки, просроченной задолженности и решение по такому заявлению на дату рассмотрения поданного предложения в определении поставщика (подрядчика, исполнителя) не принято;</w:t>
      </w:r>
    </w:p>
    <w:p w14:paraId="0C37A643" w14:textId="4DD4A201" w:rsidR="0083738C" w:rsidRPr="00643CA6" w:rsidRDefault="008633EF" w:rsidP="005148EC">
      <w:pPr>
        <w:pStyle w:val="12"/>
        <w:numPr>
          <w:ilvl w:val="2"/>
          <w:numId w:val="17"/>
        </w:numPr>
        <w:spacing w:line="276" w:lineRule="auto"/>
        <w:ind w:left="0" w:firstLine="851"/>
        <w:rPr>
          <w:szCs w:val="28"/>
        </w:rPr>
      </w:pPr>
      <w:r w:rsidRPr="00643CA6">
        <w:rPr>
          <w:szCs w:val="28"/>
        </w:rPr>
        <w:t>Не проведение ликвидации участника-юридического лица и отсутствие решения суда о признании участника-юридического лица несостоятельным (банкротом) и об открытии конкурентного производства.</w:t>
      </w:r>
    </w:p>
    <w:p w14:paraId="7157F087" w14:textId="5E10D5F6" w:rsidR="0073578D" w:rsidRPr="00643CA6" w:rsidRDefault="0073578D" w:rsidP="005148EC">
      <w:pPr>
        <w:pStyle w:val="12"/>
        <w:numPr>
          <w:ilvl w:val="2"/>
          <w:numId w:val="17"/>
        </w:numPr>
        <w:spacing w:line="276" w:lineRule="auto"/>
        <w:ind w:left="0" w:firstLine="851"/>
        <w:rPr>
          <w:szCs w:val="28"/>
        </w:rPr>
      </w:pPr>
      <w:r w:rsidRPr="00643CA6">
        <w:rPr>
          <w:szCs w:val="28"/>
        </w:rPr>
        <w:t>Наличие опыта изготовления модульных передвижных домиков на сумму не менее 50% стоимости по договору (с предоставлением копии договора/договоров изготовления модульных передвижных домиков, с актами выполненных работ, за последние 5 лет</w:t>
      </w:r>
      <w:r w:rsidR="006F03CB" w:rsidRPr="00643CA6">
        <w:rPr>
          <w:szCs w:val="28"/>
        </w:rPr>
        <w:t>.</w:t>
      </w:r>
    </w:p>
    <w:p w14:paraId="4DF22272" w14:textId="244E151E" w:rsidR="000B07B9" w:rsidRPr="00643CA6" w:rsidRDefault="000B07B9" w:rsidP="000B07B9">
      <w:pPr>
        <w:pStyle w:val="12"/>
        <w:numPr>
          <w:ilvl w:val="2"/>
          <w:numId w:val="17"/>
        </w:numPr>
        <w:spacing w:line="276" w:lineRule="auto"/>
        <w:ind w:left="0" w:firstLine="851"/>
        <w:rPr>
          <w:szCs w:val="28"/>
        </w:rPr>
      </w:pPr>
      <w:r w:rsidRPr="00643CA6">
        <w:rPr>
          <w:szCs w:val="28"/>
        </w:rPr>
        <w:t>Соответствие обязательным требованиям, указанным в пунктах 2.3.2 -2.3.</w:t>
      </w:r>
      <w:r w:rsidR="005148EC" w:rsidRPr="00643CA6">
        <w:rPr>
          <w:szCs w:val="28"/>
        </w:rPr>
        <w:t>4</w:t>
      </w:r>
      <w:r w:rsidRPr="00643CA6">
        <w:rPr>
          <w:szCs w:val="28"/>
        </w:rPr>
        <w:t xml:space="preserve"> приложения № 1 к извещению, подтверждается участником в декларативной форме в соответствии с приложением № 3 к извещению.</w:t>
      </w:r>
    </w:p>
    <w:p w14:paraId="5D203B8A" w14:textId="77777777" w:rsidR="000B07B9" w:rsidRPr="00643CA6" w:rsidRDefault="000B07B9" w:rsidP="006E3C01">
      <w:pPr>
        <w:pStyle w:val="12"/>
        <w:spacing w:line="276" w:lineRule="auto"/>
        <w:ind w:left="851" w:firstLine="0"/>
        <w:rPr>
          <w:szCs w:val="28"/>
        </w:rPr>
      </w:pPr>
    </w:p>
    <w:p w14:paraId="38990BF4" w14:textId="77777777" w:rsidR="008633EF" w:rsidRPr="00643CA6" w:rsidRDefault="008633EF" w:rsidP="008633EF">
      <w:pPr>
        <w:pStyle w:val="3"/>
        <w:numPr>
          <w:ilvl w:val="1"/>
          <w:numId w:val="1"/>
        </w:numPr>
        <w:spacing w:before="0" w:after="0" w:line="276" w:lineRule="auto"/>
        <w:ind w:left="0" w:firstLine="0"/>
        <w:jc w:val="center"/>
        <w:rPr>
          <w:rFonts w:ascii="Times New Roman" w:hAnsi="Times New Roman" w:cs="Times New Roman"/>
          <w:sz w:val="28"/>
          <w:szCs w:val="28"/>
        </w:rPr>
      </w:pPr>
      <w:bookmarkStart w:id="13" w:name="_Toc235190421"/>
      <w:r w:rsidRPr="00643CA6">
        <w:rPr>
          <w:rFonts w:ascii="Times New Roman" w:hAnsi="Times New Roman" w:cs="Times New Roman"/>
          <w:sz w:val="28"/>
          <w:szCs w:val="28"/>
        </w:rPr>
        <w:lastRenderedPageBreak/>
        <w:t>Информационное сопровождение</w:t>
      </w:r>
      <w:bookmarkEnd w:id="12"/>
      <w:bookmarkEnd w:id="13"/>
    </w:p>
    <w:p w14:paraId="626C5BEA" w14:textId="77777777" w:rsidR="008633EF" w:rsidRPr="00643CA6" w:rsidRDefault="008633EF" w:rsidP="008633EF">
      <w:pPr>
        <w:pStyle w:val="a3"/>
        <w:numPr>
          <w:ilvl w:val="2"/>
          <w:numId w:val="6"/>
        </w:numPr>
        <w:autoSpaceDE w:val="0"/>
        <w:autoSpaceDN w:val="0"/>
        <w:adjustRightInd w:val="0"/>
        <w:spacing w:line="276" w:lineRule="auto"/>
        <w:ind w:left="0" w:firstLine="852"/>
        <w:jc w:val="both"/>
        <w:rPr>
          <w:sz w:val="28"/>
          <w:szCs w:val="28"/>
        </w:rPr>
      </w:pPr>
      <w:r w:rsidRPr="00643CA6">
        <w:rPr>
          <w:sz w:val="28"/>
          <w:szCs w:val="28"/>
        </w:rPr>
        <w:t>Извещение об осуществлении запроса котировок и иная информация о запросе котировок размещается на сайтах. За получение извещения плата не взимается. Размещение информации на сайтах осуществляется в один день.</w:t>
      </w:r>
    </w:p>
    <w:p w14:paraId="720F1CC3" w14:textId="77777777" w:rsidR="008633EF" w:rsidRPr="00643CA6" w:rsidRDefault="008633EF" w:rsidP="008633EF">
      <w:pPr>
        <w:pStyle w:val="a3"/>
        <w:numPr>
          <w:ilvl w:val="2"/>
          <w:numId w:val="6"/>
        </w:numPr>
        <w:autoSpaceDE w:val="0"/>
        <w:autoSpaceDN w:val="0"/>
        <w:adjustRightInd w:val="0"/>
        <w:spacing w:line="276" w:lineRule="auto"/>
        <w:ind w:left="0" w:firstLine="852"/>
        <w:jc w:val="both"/>
        <w:rPr>
          <w:sz w:val="28"/>
          <w:szCs w:val="28"/>
        </w:rPr>
      </w:pPr>
      <w:r w:rsidRPr="00643CA6">
        <w:rPr>
          <w:sz w:val="28"/>
          <w:szCs w:val="28"/>
        </w:rPr>
        <w:t>Заказчик вправе одновременно с размещением  на сайтах извещения о проведении запроса котировок направить запрос котировок (извещение об осуществлении запроса котировок) не менее чем 3 (трем) участникам закупки, которые могут осуществить поставки необходимых товаров, выполнение работ, оказание услуг.</w:t>
      </w:r>
    </w:p>
    <w:p w14:paraId="48CF4F3D" w14:textId="77777777" w:rsidR="008633EF" w:rsidRPr="00643CA6" w:rsidRDefault="008633EF" w:rsidP="008633EF">
      <w:pPr>
        <w:pStyle w:val="a3"/>
        <w:numPr>
          <w:ilvl w:val="2"/>
          <w:numId w:val="6"/>
        </w:numPr>
        <w:autoSpaceDE w:val="0"/>
        <w:autoSpaceDN w:val="0"/>
        <w:adjustRightInd w:val="0"/>
        <w:spacing w:line="276" w:lineRule="auto"/>
        <w:ind w:left="0" w:firstLine="852"/>
        <w:jc w:val="both"/>
        <w:rPr>
          <w:sz w:val="28"/>
          <w:szCs w:val="28"/>
        </w:rPr>
      </w:pPr>
      <w:r w:rsidRPr="00643CA6">
        <w:rPr>
          <w:sz w:val="28"/>
          <w:szCs w:val="28"/>
        </w:rPr>
        <w:t>Конфиденциальная информация, ставшая известной сторонам при проведении запроса котировок, не может быть передана третьим лицам, за исключением случаев, предусмотренных законодательством РА.</w:t>
      </w:r>
    </w:p>
    <w:p w14:paraId="541FAE4D" w14:textId="77777777" w:rsidR="008633EF" w:rsidRPr="00643CA6" w:rsidRDefault="008633EF" w:rsidP="008633EF">
      <w:pPr>
        <w:pStyle w:val="a3"/>
        <w:numPr>
          <w:ilvl w:val="2"/>
          <w:numId w:val="6"/>
        </w:numPr>
        <w:autoSpaceDE w:val="0"/>
        <w:autoSpaceDN w:val="0"/>
        <w:adjustRightInd w:val="0"/>
        <w:spacing w:line="276" w:lineRule="auto"/>
        <w:ind w:left="0" w:firstLine="852"/>
        <w:jc w:val="both"/>
        <w:rPr>
          <w:sz w:val="28"/>
          <w:szCs w:val="28"/>
        </w:rPr>
      </w:pPr>
      <w:r w:rsidRPr="00643CA6">
        <w:rPr>
          <w:sz w:val="28"/>
          <w:szCs w:val="28"/>
        </w:rPr>
        <w:t>В организации и проведении запроса котировок участвуют:</w:t>
      </w:r>
    </w:p>
    <w:p w14:paraId="5E6EA353" w14:textId="77777777" w:rsidR="008633EF" w:rsidRPr="00643CA6" w:rsidRDefault="008633EF" w:rsidP="008633EF">
      <w:pPr>
        <w:pStyle w:val="12"/>
        <w:spacing w:line="276" w:lineRule="auto"/>
        <w:ind w:firstLine="709"/>
        <w:rPr>
          <w:szCs w:val="28"/>
        </w:rPr>
      </w:pPr>
      <w:r w:rsidRPr="00643CA6">
        <w:rPr>
          <w:szCs w:val="28"/>
        </w:rPr>
        <w:t>- организатор – осуществляет организацию и проведение закупки;</w:t>
      </w:r>
    </w:p>
    <w:p w14:paraId="557CA1CF" w14:textId="77777777" w:rsidR="008633EF" w:rsidRPr="00643CA6" w:rsidRDefault="008633EF" w:rsidP="008633EF">
      <w:pPr>
        <w:pStyle w:val="12"/>
        <w:spacing w:line="276" w:lineRule="auto"/>
        <w:ind w:firstLine="709"/>
        <w:rPr>
          <w:szCs w:val="28"/>
        </w:rPr>
      </w:pPr>
      <w:r w:rsidRPr="00643CA6">
        <w:rPr>
          <w:szCs w:val="28"/>
        </w:rPr>
        <w:t>- экспертная группа – коллегиальный орган, образуемый для рассмотрения заявок;</w:t>
      </w:r>
    </w:p>
    <w:p w14:paraId="2958694D" w14:textId="77777777" w:rsidR="008633EF" w:rsidRPr="00643CA6" w:rsidRDefault="008633EF" w:rsidP="008633EF">
      <w:pPr>
        <w:pStyle w:val="12"/>
        <w:spacing w:line="276" w:lineRule="auto"/>
        <w:ind w:firstLine="709"/>
        <w:rPr>
          <w:szCs w:val="28"/>
        </w:rPr>
      </w:pPr>
      <w:r w:rsidRPr="00643CA6">
        <w:rPr>
          <w:szCs w:val="28"/>
        </w:rPr>
        <w:t>- конкурсная комиссия – коллегиальный орган, образуемый для проведения процедур закупок.</w:t>
      </w:r>
    </w:p>
    <w:p w14:paraId="3FCC866A" w14:textId="77777777" w:rsidR="008633EF" w:rsidRPr="00643CA6" w:rsidRDefault="008633EF" w:rsidP="008633EF">
      <w:pPr>
        <w:pStyle w:val="12"/>
        <w:spacing w:line="276" w:lineRule="auto"/>
        <w:ind w:firstLine="0"/>
        <w:rPr>
          <w:szCs w:val="28"/>
        </w:rPr>
      </w:pPr>
    </w:p>
    <w:p w14:paraId="244D6960" w14:textId="77777777" w:rsidR="008633EF" w:rsidRPr="00643CA6" w:rsidRDefault="008633EF" w:rsidP="008633EF">
      <w:pPr>
        <w:pStyle w:val="3"/>
        <w:numPr>
          <w:ilvl w:val="1"/>
          <w:numId w:val="1"/>
        </w:numPr>
        <w:spacing w:before="0" w:after="0" w:line="276" w:lineRule="auto"/>
        <w:ind w:left="0" w:firstLine="709"/>
        <w:jc w:val="center"/>
        <w:rPr>
          <w:rFonts w:ascii="Times New Roman" w:hAnsi="Times New Roman" w:cs="Times New Roman"/>
          <w:sz w:val="28"/>
          <w:szCs w:val="28"/>
        </w:rPr>
      </w:pPr>
      <w:bookmarkStart w:id="14" w:name="_Toc48593625"/>
      <w:bookmarkStart w:id="15" w:name="_Toc235190422"/>
      <w:r w:rsidRPr="00643CA6">
        <w:rPr>
          <w:rFonts w:ascii="Times New Roman" w:hAnsi="Times New Roman" w:cs="Times New Roman"/>
          <w:sz w:val="28"/>
          <w:szCs w:val="28"/>
        </w:rPr>
        <w:t>Разъяснения положений извещения об осуществлении запроса котировок, изменения извещения об осуществлении запроса котировок, прекращение запроса котировок</w:t>
      </w:r>
      <w:bookmarkEnd w:id="14"/>
      <w:bookmarkEnd w:id="15"/>
    </w:p>
    <w:p w14:paraId="48D04BAF" w14:textId="77777777" w:rsidR="008633EF" w:rsidRPr="00643CA6" w:rsidRDefault="008633EF" w:rsidP="008633EF">
      <w:pPr>
        <w:pStyle w:val="a3"/>
        <w:numPr>
          <w:ilvl w:val="2"/>
          <w:numId w:val="7"/>
        </w:numPr>
        <w:spacing w:line="276" w:lineRule="auto"/>
        <w:ind w:left="0" w:firstLine="852"/>
        <w:jc w:val="both"/>
        <w:rPr>
          <w:rFonts w:eastAsia="MS Mincho"/>
          <w:sz w:val="28"/>
          <w:szCs w:val="28"/>
        </w:rPr>
      </w:pPr>
      <w:r w:rsidRPr="00643CA6">
        <w:rPr>
          <w:rFonts w:eastAsia="MS Mincho"/>
          <w:sz w:val="28"/>
          <w:szCs w:val="28"/>
        </w:rPr>
        <w:t xml:space="preserve">Запрос о даче разъяснений положений извещения </w:t>
      </w:r>
      <w:r w:rsidRPr="00643CA6">
        <w:rPr>
          <w:sz w:val="28"/>
          <w:szCs w:val="28"/>
        </w:rPr>
        <w:t>об осуществлении запроса котировок</w:t>
      </w:r>
      <w:r w:rsidRPr="00643CA6">
        <w:rPr>
          <w:rFonts w:eastAsia="MS Mincho"/>
          <w:sz w:val="28"/>
          <w:szCs w:val="28"/>
        </w:rPr>
        <w:t xml:space="preserve"> (далее – запрос) может быть направлен с момента размещения извещения на сайтах.</w:t>
      </w:r>
    </w:p>
    <w:p w14:paraId="79F4612C" w14:textId="77777777" w:rsidR="00942562" w:rsidRPr="00643CA6" w:rsidRDefault="00942562" w:rsidP="00942562">
      <w:pPr>
        <w:pStyle w:val="a3"/>
        <w:numPr>
          <w:ilvl w:val="2"/>
          <w:numId w:val="7"/>
        </w:numPr>
        <w:spacing w:line="276" w:lineRule="auto"/>
        <w:ind w:left="0" w:firstLine="852"/>
        <w:jc w:val="both"/>
        <w:rPr>
          <w:rFonts w:eastAsia="MS Mincho"/>
          <w:sz w:val="28"/>
          <w:szCs w:val="28"/>
        </w:rPr>
      </w:pPr>
      <w:r w:rsidRPr="00643CA6">
        <w:rPr>
          <w:rFonts w:eastAsia="MS Mincho"/>
          <w:sz w:val="28"/>
          <w:szCs w:val="28"/>
        </w:rPr>
        <w:t>Заявки</w:t>
      </w:r>
      <w:r w:rsidRPr="00643CA6">
        <w:rPr>
          <w:rFonts w:eastAsia="MS Mincho"/>
          <w:sz w:val="28"/>
          <w:szCs w:val="28"/>
          <w:lang w:val="ru-RU"/>
        </w:rPr>
        <w:t xml:space="preserve"> </w:t>
      </w:r>
      <w:r w:rsidRPr="00643CA6">
        <w:rPr>
          <w:rFonts w:eastAsia="MS Mincho"/>
          <w:sz w:val="28"/>
          <w:szCs w:val="28"/>
        </w:rPr>
        <w:t xml:space="preserve"> на участие подаются на бумажном носителе,    запрос от юридического лица оформляется на фирменном бланке участника запроса котировок (при наличии), заверяется уполномоченным лицом участника. </w:t>
      </w:r>
    </w:p>
    <w:p w14:paraId="2F40C4B4" w14:textId="77777777" w:rsidR="00942562" w:rsidRPr="00643CA6" w:rsidRDefault="00942562" w:rsidP="00942562">
      <w:pPr>
        <w:pStyle w:val="a3"/>
        <w:numPr>
          <w:ilvl w:val="2"/>
          <w:numId w:val="7"/>
        </w:numPr>
        <w:spacing w:line="276" w:lineRule="auto"/>
        <w:ind w:left="0" w:firstLine="852"/>
        <w:jc w:val="both"/>
        <w:rPr>
          <w:rFonts w:eastAsia="MS Mincho"/>
          <w:sz w:val="28"/>
          <w:szCs w:val="28"/>
        </w:rPr>
      </w:pPr>
      <w:r w:rsidRPr="00643CA6">
        <w:rPr>
          <w:rFonts w:eastAsia="MS Mincho"/>
          <w:sz w:val="28"/>
          <w:szCs w:val="28"/>
          <w:lang w:val="ru-RU"/>
        </w:rPr>
        <w:t xml:space="preserve">Заявки на участие подаются на бумажном носителе, </w:t>
      </w:r>
      <w:r w:rsidRPr="00643CA6">
        <w:rPr>
          <w:rFonts w:eastAsia="MS Mincho"/>
          <w:sz w:val="28"/>
          <w:szCs w:val="28"/>
        </w:rPr>
        <w:t>запрос может быть направлен посредством почтовой связи, курьерской доставки по адресу, указанному</w:t>
      </w:r>
      <w:r w:rsidRPr="00643CA6">
        <w:rPr>
          <w:rFonts w:eastAsia="MS Mincho"/>
          <w:sz w:val="28"/>
          <w:szCs w:val="28"/>
          <w:lang w:val="ru-RU"/>
        </w:rPr>
        <w:t xml:space="preserve"> </w:t>
      </w:r>
      <w:r w:rsidRPr="00643CA6">
        <w:rPr>
          <w:rFonts w:eastAsia="MS Mincho"/>
          <w:sz w:val="28"/>
          <w:szCs w:val="28"/>
        </w:rPr>
        <w:t xml:space="preserve">в пункте </w:t>
      </w:r>
      <w:r w:rsidRPr="00643CA6">
        <w:rPr>
          <w:rFonts w:eastAsia="MS Mincho"/>
          <w:sz w:val="28"/>
          <w:szCs w:val="28"/>
          <w:lang w:val="ru-RU"/>
        </w:rPr>
        <w:t>1.2.</w:t>
      </w:r>
      <w:r w:rsidRPr="00643CA6">
        <w:rPr>
          <w:rFonts w:eastAsia="MS Mincho"/>
          <w:sz w:val="28"/>
          <w:szCs w:val="28"/>
        </w:rPr>
        <w:t xml:space="preserve"> приложения № 1 извещения, или факсимильной связи по номеру факса контактного лица, указанного в пункте </w:t>
      </w:r>
      <w:r w:rsidRPr="00643CA6">
        <w:rPr>
          <w:rFonts w:eastAsia="MS Mincho"/>
          <w:sz w:val="28"/>
          <w:szCs w:val="28"/>
          <w:lang w:val="ru-RU"/>
        </w:rPr>
        <w:t>1.2.</w:t>
      </w:r>
      <w:r w:rsidRPr="00643CA6">
        <w:rPr>
          <w:rFonts w:eastAsia="MS Mincho"/>
          <w:sz w:val="28"/>
          <w:szCs w:val="28"/>
        </w:rPr>
        <w:t xml:space="preserve"> приложения № 1 извещения. Запрос не может быть направлен посредством электронной почты.</w:t>
      </w:r>
    </w:p>
    <w:p w14:paraId="62C700A2" w14:textId="77777777" w:rsidR="008633EF" w:rsidRPr="00643CA6" w:rsidRDefault="008633EF" w:rsidP="008633EF">
      <w:pPr>
        <w:pStyle w:val="a3"/>
        <w:numPr>
          <w:ilvl w:val="2"/>
          <w:numId w:val="7"/>
        </w:numPr>
        <w:spacing w:line="276" w:lineRule="auto"/>
        <w:ind w:left="0" w:firstLine="852"/>
        <w:jc w:val="both"/>
        <w:rPr>
          <w:rFonts w:eastAsia="MS Mincho"/>
          <w:sz w:val="28"/>
          <w:szCs w:val="28"/>
        </w:rPr>
      </w:pPr>
      <w:r w:rsidRPr="00643CA6">
        <w:rPr>
          <w:rFonts w:eastAsia="MS Mincho"/>
          <w:sz w:val="28"/>
          <w:szCs w:val="28"/>
        </w:rPr>
        <w:t xml:space="preserve">Разъяснения положений извещения предоставляются и размещаются на сайтах в течение 3 (трех) рабочих дней с даты  поступления запроса с указанием предмета запроса, но без указания участника, от которого поступил запрос. Разъяснения извещения могут не предоставляться в случае, если запрос </w:t>
      </w:r>
      <w:r w:rsidRPr="00643CA6">
        <w:rPr>
          <w:rFonts w:eastAsia="MS Mincho"/>
          <w:sz w:val="28"/>
          <w:szCs w:val="28"/>
        </w:rPr>
        <w:lastRenderedPageBreak/>
        <w:t>поступил позднее, чем за 3 рабочих дня до даты окончания срока подачи заявок на участие в запросе котировок.</w:t>
      </w:r>
    </w:p>
    <w:p w14:paraId="07703F7D" w14:textId="77777777" w:rsidR="008633EF" w:rsidRPr="00643CA6" w:rsidRDefault="008633EF" w:rsidP="008633EF">
      <w:pPr>
        <w:pStyle w:val="a3"/>
        <w:numPr>
          <w:ilvl w:val="2"/>
          <w:numId w:val="7"/>
        </w:numPr>
        <w:spacing w:line="276" w:lineRule="auto"/>
        <w:ind w:left="0" w:firstLine="852"/>
        <w:jc w:val="both"/>
        <w:rPr>
          <w:rFonts w:eastAsia="MS Mincho"/>
          <w:sz w:val="28"/>
          <w:szCs w:val="28"/>
        </w:rPr>
      </w:pPr>
      <w:r w:rsidRPr="00643CA6">
        <w:rPr>
          <w:rFonts w:eastAsia="MS Mincho"/>
          <w:sz w:val="28"/>
          <w:szCs w:val="28"/>
        </w:rPr>
        <w:t>Разъяснения положений извещения не должны изменять предмет конкурентной закупки и существенные условия проекта договора.</w:t>
      </w:r>
    </w:p>
    <w:p w14:paraId="784062D1" w14:textId="77777777" w:rsidR="008633EF" w:rsidRPr="00643CA6" w:rsidRDefault="008633EF" w:rsidP="008633EF">
      <w:pPr>
        <w:pStyle w:val="a3"/>
        <w:numPr>
          <w:ilvl w:val="2"/>
          <w:numId w:val="7"/>
        </w:numPr>
        <w:spacing w:line="276" w:lineRule="auto"/>
        <w:ind w:left="0" w:firstLine="852"/>
        <w:jc w:val="both"/>
        <w:rPr>
          <w:rFonts w:eastAsia="MS Mincho"/>
          <w:sz w:val="28"/>
          <w:szCs w:val="28"/>
        </w:rPr>
      </w:pPr>
      <w:r w:rsidRPr="00643CA6">
        <w:rPr>
          <w:rFonts w:eastAsia="MS Mincho"/>
          <w:sz w:val="28"/>
          <w:szCs w:val="28"/>
        </w:rPr>
        <w:t>В любое время, но не позднее, чем за 1 (один) день до окончания срока подачи котировочных заявок, могут быть внесены дополнения и изменения в извещение об осуществлении запроса котировок.</w:t>
      </w:r>
    </w:p>
    <w:p w14:paraId="591BE5E8" w14:textId="77777777" w:rsidR="008633EF" w:rsidRPr="00643CA6" w:rsidRDefault="008633EF" w:rsidP="008633EF">
      <w:pPr>
        <w:pStyle w:val="a3"/>
        <w:numPr>
          <w:ilvl w:val="2"/>
          <w:numId w:val="7"/>
        </w:numPr>
        <w:spacing w:line="276" w:lineRule="auto"/>
        <w:ind w:left="0" w:firstLine="852"/>
        <w:jc w:val="both"/>
        <w:rPr>
          <w:rFonts w:eastAsia="MS Mincho"/>
          <w:sz w:val="28"/>
          <w:szCs w:val="28"/>
        </w:rPr>
      </w:pPr>
      <w:r w:rsidRPr="00643CA6">
        <w:rPr>
          <w:rFonts w:eastAsia="MS Mincho"/>
          <w:sz w:val="28"/>
          <w:szCs w:val="28"/>
        </w:rPr>
        <w:t>В случае внесения изменений в извещение срок подачи заявок на участие в запросе</w:t>
      </w:r>
      <w:r w:rsidRPr="00643CA6">
        <w:rPr>
          <w:sz w:val="28"/>
          <w:szCs w:val="28"/>
        </w:rPr>
        <w:t xml:space="preserve"> котировок должен быть продлен таким образом, чтобы с даты размещения на сайтах указанных изменений до даты окончания срока подачи заявок на участие в запросе котировок оставалось не менее половины срока подачи заявок на участие в запросе котировок, установленного </w:t>
      </w:r>
      <w:r w:rsidRPr="00643CA6">
        <w:rPr>
          <w:rFonts w:eastAsia="MS Mincho"/>
          <w:sz w:val="28"/>
          <w:szCs w:val="28"/>
        </w:rPr>
        <w:t>извещением</w:t>
      </w:r>
      <w:r w:rsidRPr="00643CA6">
        <w:rPr>
          <w:sz w:val="28"/>
          <w:szCs w:val="28"/>
        </w:rPr>
        <w:t>. Если в извещение такие изменения вносятся в отношении конкретного лота, срок подачи котировочных заявок на участие в запросе котировок в отношении конкретного лота должен быть продлен таким же образом.</w:t>
      </w:r>
    </w:p>
    <w:p w14:paraId="1E4FEA66" w14:textId="77777777" w:rsidR="008633EF" w:rsidRPr="00643CA6" w:rsidRDefault="008633EF" w:rsidP="008633EF">
      <w:pPr>
        <w:pStyle w:val="a3"/>
        <w:numPr>
          <w:ilvl w:val="2"/>
          <w:numId w:val="7"/>
        </w:numPr>
        <w:spacing w:line="276" w:lineRule="auto"/>
        <w:ind w:left="0" w:firstLine="852"/>
        <w:jc w:val="both"/>
        <w:rPr>
          <w:rFonts w:eastAsia="MS Mincho"/>
          <w:sz w:val="28"/>
          <w:szCs w:val="28"/>
        </w:rPr>
      </w:pPr>
      <w:r w:rsidRPr="00643CA6">
        <w:rPr>
          <w:rFonts w:eastAsia="MS Mincho"/>
          <w:sz w:val="28"/>
          <w:szCs w:val="28"/>
        </w:rPr>
        <w:t>Дополнения и изменения, внесенные в извещение об осуществлении запроса котировок, размещаются на сайтах в день принятия решения о внесении изменений.</w:t>
      </w:r>
    </w:p>
    <w:p w14:paraId="7ADFFADB" w14:textId="77777777" w:rsidR="008633EF" w:rsidRPr="00643CA6" w:rsidRDefault="008633EF" w:rsidP="008633EF">
      <w:pPr>
        <w:pStyle w:val="a3"/>
        <w:numPr>
          <w:ilvl w:val="2"/>
          <w:numId w:val="7"/>
        </w:numPr>
        <w:spacing w:line="276" w:lineRule="auto"/>
        <w:ind w:left="0" w:firstLine="852"/>
        <w:jc w:val="both"/>
        <w:rPr>
          <w:rFonts w:eastAsia="MS Mincho"/>
          <w:sz w:val="28"/>
          <w:szCs w:val="28"/>
        </w:rPr>
      </w:pPr>
      <w:r w:rsidRPr="00643CA6">
        <w:rPr>
          <w:rFonts w:eastAsia="MS Mincho"/>
          <w:sz w:val="28"/>
          <w:szCs w:val="28"/>
        </w:rPr>
        <w:t>Заказчик вправе отменить запрос котировок  по одному и более предмету закупки (лоту) до наступления даты и времени окончания срока подачи заявок на участие в запросе котировок. По истечении срока подачи заявок и до заключения договора заказчик вправе отменить запрос котировок только в случае возникновения обстоятельств непреодолимой силы в соответствии с гражданским законодательством</w:t>
      </w:r>
      <w:r w:rsidRPr="00643CA6">
        <w:rPr>
          <w:rFonts w:eastAsia="MS Mincho"/>
          <w:sz w:val="28"/>
          <w:szCs w:val="28"/>
          <w:lang w:val="ru-RU"/>
        </w:rPr>
        <w:t xml:space="preserve">, </w:t>
      </w:r>
      <w:r w:rsidRPr="00643CA6">
        <w:rPr>
          <w:sz w:val="28"/>
          <w:szCs w:val="28"/>
        </w:rPr>
        <w:t>а также вносить изменения в извещение о проведении запроса котировок за 1 рабочий день до дня окончания срока подачи конкурсных заявок.</w:t>
      </w:r>
    </w:p>
    <w:p w14:paraId="7DA79F69" w14:textId="77777777" w:rsidR="008633EF" w:rsidRPr="00643CA6" w:rsidRDefault="008633EF" w:rsidP="008633EF">
      <w:pPr>
        <w:pStyle w:val="a3"/>
        <w:numPr>
          <w:ilvl w:val="2"/>
          <w:numId w:val="7"/>
        </w:numPr>
        <w:spacing w:line="276" w:lineRule="auto"/>
        <w:ind w:left="0" w:firstLine="852"/>
        <w:jc w:val="both"/>
        <w:rPr>
          <w:rFonts w:eastAsia="MS Mincho"/>
          <w:sz w:val="28"/>
          <w:szCs w:val="28"/>
        </w:rPr>
      </w:pPr>
      <w:r w:rsidRPr="00643CA6">
        <w:rPr>
          <w:rFonts w:eastAsia="MS Mincho"/>
          <w:sz w:val="28"/>
          <w:szCs w:val="28"/>
        </w:rPr>
        <w:t>Решение об отмене запроса котировок размещается на сайтах в день принятия этого решения</w:t>
      </w:r>
      <w:r w:rsidRPr="00643CA6">
        <w:rPr>
          <w:rFonts w:eastAsia="MS Mincho"/>
          <w:sz w:val="28"/>
          <w:szCs w:val="28"/>
          <w:lang w:val="ru-RU"/>
        </w:rPr>
        <w:t>.</w:t>
      </w:r>
    </w:p>
    <w:p w14:paraId="229B8917" w14:textId="77777777" w:rsidR="008633EF" w:rsidRPr="00643CA6" w:rsidRDefault="008633EF" w:rsidP="008633EF">
      <w:pPr>
        <w:pStyle w:val="a3"/>
        <w:numPr>
          <w:ilvl w:val="2"/>
          <w:numId w:val="7"/>
        </w:numPr>
        <w:spacing w:line="276" w:lineRule="auto"/>
        <w:ind w:left="0" w:firstLine="852"/>
        <w:jc w:val="both"/>
        <w:rPr>
          <w:rFonts w:eastAsia="MS Mincho"/>
          <w:sz w:val="28"/>
          <w:szCs w:val="28"/>
        </w:rPr>
      </w:pPr>
      <w:r w:rsidRPr="00643CA6">
        <w:rPr>
          <w:rFonts w:eastAsia="MS Mincho"/>
          <w:sz w:val="28"/>
          <w:szCs w:val="28"/>
        </w:rPr>
        <w:t>Заказчик не берет на себя обязательство по уведомлению участников о дополнениях,</w:t>
      </w:r>
      <w:r w:rsidRPr="00643CA6">
        <w:rPr>
          <w:sz w:val="28"/>
          <w:szCs w:val="28"/>
        </w:rPr>
        <w:t xml:space="preserve"> изменениях, разъяснениях в извещение об осуществлении</w:t>
      </w:r>
      <w:r w:rsidRPr="00643CA6" w:rsidDel="003B3000">
        <w:rPr>
          <w:sz w:val="28"/>
          <w:szCs w:val="28"/>
        </w:rPr>
        <w:t xml:space="preserve"> </w:t>
      </w:r>
      <w:r w:rsidRPr="00643CA6">
        <w:rPr>
          <w:sz w:val="28"/>
          <w:szCs w:val="28"/>
        </w:rPr>
        <w:t>запроса котировок, а также по уведомлению участников об итогах запроса котировок и не несет ответственности в случаях, когда участник не осведомлен о разъяснениях, внесенных изменениях, дополнениях, итогах запроса котировок при условии их надлежащего размещения на сайтах.</w:t>
      </w:r>
    </w:p>
    <w:p w14:paraId="43E6FA44" w14:textId="77777777" w:rsidR="008633EF" w:rsidRPr="00643CA6" w:rsidRDefault="008633EF" w:rsidP="008633EF">
      <w:pPr>
        <w:pStyle w:val="12"/>
        <w:spacing w:line="276" w:lineRule="auto"/>
        <w:ind w:firstLine="0"/>
        <w:rPr>
          <w:szCs w:val="28"/>
        </w:rPr>
      </w:pPr>
    </w:p>
    <w:p w14:paraId="0F1BE46A" w14:textId="77777777" w:rsidR="008633EF" w:rsidRPr="00643CA6" w:rsidRDefault="008633EF" w:rsidP="008633EF">
      <w:pPr>
        <w:pStyle w:val="3"/>
        <w:numPr>
          <w:ilvl w:val="1"/>
          <w:numId w:val="1"/>
        </w:numPr>
        <w:spacing w:before="0" w:after="0" w:line="276" w:lineRule="auto"/>
        <w:ind w:left="0" w:firstLine="0"/>
        <w:jc w:val="center"/>
        <w:rPr>
          <w:rFonts w:ascii="Times New Roman" w:hAnsi="Times New Roman" w:cs="Times New Roman"/>
          <w:sz w:val="28"/>
          <w:szCs w:val="28"/>
        </w:rPr>
      </w:pPr>
      <w:bookmarkStart w:id="16" w:name="_Toc48593626"/>
      <w:bookmarkStart w:id="17" w:name="_Toc235190423"/>
      <w:r w:rsidRPr="00643CA6">
        <w:rPr>
          <w:rFonts w:ascii="Times New Roman" w:hAnsi="Times New Roman" w:cs="Times New Roman"/>
          <w:sz w:val="28"/>
          <w:szCs w:val="28"/>
        </w:rPr>
        <w:t>Вскрытие конвертов с котировочными заявками запроса котировок</w:t>
      </w:r>
      <w:bookmarkEnd w:id="16"/>
      <w:bookmarkEnd w:id="17"/>
    </w:p>
    <w:p w14:paraId="3C166497" w14:textId="77777777" w:rsidR="008633EF" w:rsidRPr="00643CA6" w:rsidRDefault="008633EF" w:rsidP="008633EF">
      <w:pPr>
        <w:pStyle w:val="a3"/>
        <w:numPr>
          <w:ilvl w:val="2"/>
          <w:numId w:val="8"/>
        </w:numPr>
        <w:spacing w:line="276" w:lineRule="auto"/>
        <w:ind w:left="0" w:firstLine="709"/>
        <w:jc w:val="both"/>
        <w:rPr>
          <w:sz w:val="28"/>
          <w:szCs w:val="28"/>
        </w:rPr>
      </w:pPr>
      <w:r w:rsidRPr="00643CA6">
        <w:rPr>
          <w:sz w:val="28"/>
          <w:szCs w:val="28"/>
          <w:lang w:val="ru-RU"/>
        </w:rPr>
        <w:t>Организатор</w:t>
      </w:r>
      <w:r w:rsidRPr="00643CA6">
        <w:rPr>
          <w:sz w:val="28"/>
          <w:szCs w:val="28"/>
        </w:rPr>
        <w:t xml:space="preserve"> обеспечивает сохранность, неприкосновенность и конфиденциальность конвертов с котировочными заявками и обеспечивает рассмотрение содержания котировочных заявок только после вскрытия конвертов с </w:t>
      </w:r>
      <w:r w:rsidRPr="00643CA6">
        <w:rPr>
          <w:sz w:val="28"/>
          <w:szCs w:val="28"/>
        </w:rPr>
        <w:lastRenderedPageBreak/>
        <w:t>котировочными заявками в соответствии с извещением о проведении запроса котировок. Лица, осуществляющие хранение конвертов с котировочными заявками, не вправе допускать повреждение этих конвертов, осуществлять открытие доступа к таким заявкам до момента вскрытия конвертов с котировочными заявками в соответствии с извещением о проведении запроса котировок.</w:t>
      </w:r>
    </w:p>
    <w:p w14:paraId="421DC388" w14:textId="77777777" w:rsidR="008633EF" w:rsidRPr="00643CA6" w:rsidRDefault="008633EF" w:rsidP="008633EF">
      <w:pPr>
        <w:pStyle w:val="a3"/>
        <w:numPr>
          <w:ilvl w:val="2"/>
          <w:numId w:val="8"/>
        </w:numPr>
        <w:spacing w:line="276" w:lineRule="auto"/>
        <w:ind w:left="0" w:firstLine="709"/>
        <w:jc w:val="both"/>
        <w:rPr>
          <w:sz w:val="28"/>
          <w:szCs w:val="28"/>
        </w:rPr>
      </w:pPr>
      <w:r w:rsidRPr="00643CA6">
        <w:rPr>
          <w:sz w:val="28"/>
          <w:szCs w:val="28"/>
        </w:rPr>
        <w:t xml:space="preserve">Конверты с котировочными заявками вскрываются публично </w:t>
      </w:r>
      <w:r w:rsidRPr="00643CA6">
        <w:rPr>
          <w:sz w:val="28"/>
          <w:szCs w:val="28"/>
          <w:lang w:val="ru-RU"/>
        </w:rPr>
        <w:t>на заседании экспертной группы после завершения срока подачи заявок.</w:t>
      </w:r>
    </w:p>
    <w:p w14:paraId="0AE3079C" w14:textId="77777777" w:rsidR="008633EF" w:rsidRPr="00643CA6" w:rsidRDefault="008633EF" w:rsidP="008633EF">
      <w:pPr>
        <w:pStyle w:val="a3"/>
        <w:numPr>
          <w:ilvl w:val="2"/>
          <w:numId w:val="8"/>
        </w:numPr>
        <w:spacing w:line="276" w:lineRule="auto"/>
        <w:ind w:left="0" w:firstLine="709"/>
        <w:jc w:val="both"/>
        <w:rPr>
          <w:sz w:val="28"/>
          <w:szCs w:val="28"/>
        </w:rPr>
      </w:pPr>
      <w:r w:rsidRPr="00643CA6">
        <w:rPr>
          <w:sz w:val="28"/>
          <w:szCs w:val="28"/>
        </w:rPr>
        <w:t xml:space="preserve">Участники, представившие котировочные заявки в установленном порядке, могут присутствовать при вскрытии конвертов с котировочными заявками. Заказчик обеспечивает возможность всем участникам запроса котировок, подавшим котировочные заявки, или их представителям присутствовать при вскрытии конвертов с котировочными заявками. </w:t>
      </w:r>
    </w:p>
    <w:p w14:paraId="42A79EEC" w14:textId="77777777" w:rsidR="008633EF" w:rsidRPr="00643CA6" w:rsidRDefault="008633EF" w:rsidP="008633EF">
      <w:pPr>
        <w:pStyle w:val="a3"/>
        <w:numPr>
          <w:ilvl w:val="2"/>
          <w:numId w:val="8"/>
        </w:numPr>
        <w:spacing w:line="276" w:lineRule="auto"/>
        <w:ind w:left="0" w:firstLine="709"/>
        <w:jc w:val="both"/>
        <w:rPr>
          <w:sz w:val="28"/>
          <w:szCs w:val="28"/>
        </w:rPr>
      </w:pPr>
      <w:r w:rsidRPr="00643CA6">
        <w:rPr>
          <w:sz w:val="28"/>
          <w:szCs w:val="28"/>
        </w:rPr>
        <w:t>Представители участников, подавших заявки для участия в процедуре вскрытия конвертов с котировочными заявками должны иметь при себе доверенность на право участия в процедуре вскрытия конвертов с  заявками, решение или приказ о назначении на должность лица, выдавшего доверенность, если от имени участника действует лицо на основании доверенности. Если от имени участника действует лицо на основании устава (учредительных документов), должны быть представлены решение о назначении лица на должность или приказ о назначении на должность. Документы/копии документов должны быть заверены подписью и печатью (при ее наличии) участника. Представитель участника должен иметь при себе паспорт.</w:t>
      </w:r>
    </w:p>
    <w:p w14:paraId="3388A6DE" w14:textId="77777777" w:rsidR="008633EF" w:rsidRPr="00643CA6" w:rsidRDefault="008633EF" w:rsidP="008633EF">
      <w:pPr>
        <w:pStyle w:val="a3"/>
        <w:numPr>
          <w:ilvl w:val="2"/>
          <w:numId w:val="8"/>
        </w:numPr>
        <w:spacing w:line="276" w:lineRule="auto"/>
        <w:ind w:left="0" w:firstLine="709"/>
        <w:jc w:val="both"/>
        <w:rPr>
          <w:sz w:val="28"/>
          <w:szCs w:val="28"/>
        </w:rPr>
      </w:pPr>
      <w:r w:rsidRPr="00643CA6">
        <w:rPr>
          <w:sz w:val="28"/>
          <w:szCs w:val="28"/>
        </w:rPr>
        <w:t>В случае установления факта подачи одним участником запроса котировок двух и более котировочных заявок в отношении одного и того же лота при условии, что поданные ранее этим участником запроса котировок котировочные заявки не отозваны, все котировочные заявки этого участника запроса котировок, поданные в отношении одного и того же лота (исключением является подача одним участником нескольких альтернативных предложений в отношении одного и того же лота), не рассматриваются и возвращаются этому участнику запроса котировок по его требованию.</w:t>
      </w:r>
    </w:p>
    <w:p w14:paraId="1C76520A" w14:textId="77777777" w:rsidR="008633EF" w:rsidRPr="00643CA6" w:rsidRDefault="008633EF" w:rsidP="008633EF">
      <w:pPr>
        <w:pStyle w:val="a3"/>
        <w:numPr>
          <w:ilvl w:val="2"/>
          <w:numId w:val="8"/>
        </w:numPr>
        <w:spacing w:line="276" w:lineRule="auto"/>
        <w:ind w:left="0" w:firstLine="709"/>
        <w:jc w:val="both"/>
        <w:rPr>
          <w:sz w:val="28"/>
          <w:szCs w:val="28"/>
        </w:rPr>
      </w:pPr>
      <w:r w:rsidRPr="00643CA6">
        <w:rPr>
          <w:sz w:val="28"/>
          <w:szCs w:val="28"/>
        </w:rPr>
        <w:t>При вскрытии конвертов с котировочными заявками объявляется:</w:t>
      </w:r>
    </w:p>
    <w:p w14:paraId="023616BD" w14:textId="77777777" w:rsidR="008633EF" w:rsidRPr="00643CA6" w:rsidRDefault="008633EF" w:rsidP="008633EF">
      <w:pPr>
        <w:pStyle w:val="a3"/>
        <w:numPr>
          <w:ilvl w:val="2"/>
          <w:numId w:val="8"/>
        </w:numPr>
        <w:spacing w:line="276" w:lineRule="auto"/>
        <w:ind w:left="0" w:firstLine="709"/>
        <w:jc w:val="both"/>
        <w:rPr>
          <w:sz w:val="28"/>
          <w:szCs w:val="28"/>
        </w:rPr>
      </w:pPr>
      <w:r w:rsidRPr="00643CA6">
        <w:rPr>
          <w:sz w:val="28"/>
          <w:szCs w:val="28"/>
        </w:rPr>
        <w:t>Наименование участника запроса котировок;</w:t>
      </w:r>
    </w:p>
    <w:p w14:paraId="7013009D" w14:textId="77777777" w:rsidR="008633EF" w:rsidRPr="00643CA6" w:rsidRDefault="008633EF" w:rsidP="008633EF">
      <w:pPr>
        <w:pStyle w:val="a3"/>
        <w:numPr>
          <w:ilvl w:val="2"/>
          <w:numId w:val="8"/>
        </w:numPr>
        <w:spacing w:line="276" w:lineRule="auto"/>
        <w:ind w:left="0" w:firstLine="709"/>
        <w:jc w:val="both"/>
        <w:rPr>
          <w:sz w:val="28"/>
          <w:szCs w:val="28"/>
        </w:rPr>
      </w:pPr>
      <w:r w:rsidRPr="00643CA6">
        <w:rPr>
          <w:sz w:val="28"/>
          <w:szCs w:val="28"/>
        </w:rPr>
        <w:t>Сведения, изложенные в техническом предложении участника запроса котировок, используемые для оценки заявок;</w:t>
      </w:r>
    </w:p>
    <w:p w14:paraId="240B6A78" w14:textId="77777777" w:rsidR="008633EF" w:rsidRPr="00643CA6" w:rsidRDefault="008633EF" w:rsidP="008633EF">
      <w:pPr>
        <w:pStyle w:val="a3"/>
        <w:numPr>
          <w:ilvl w:val="2"/>
          <w:numId w:val="8"/>
        </w:numPr>
        <w:spacing w:line="276" w:lineRule="auto"/>
        <w:ind w:left="0" w:firstLine="709"/>
        <w:jc w:val="both"/>
        <w:rPr>
          <w:sz w:val="28"/>
          <w:szCs w:val="28"/>
        </w:rPr>
      </w:pPr>
      <w:r w:rsidRPr="00643CA6">
        <w:rPr>
          <w:sz w:val="28"/>
          <w:szCs w:val="28"/>
        </w:rPr>
        <w:t>Иная информация (при необходимости).</w:t>
      </w:r>
    </w:p>
    <w:p w14:paraId="6500497F" w14:textId="77777777" w:rsidR="008633EF" w:rsidRPr="00643CA6" w:rsidRDefault="008633EF" w:rsidP="008633EF">
      <w:pPr>
        <w:pStyle w:val="a3"/>
        <w:numPr>
          <w:ilvl w:val="2"/>
          <w:numId w:val="8"/>
        </w:numPr>
        <w:spacing w:line="276" w:lineRule="auto"/>
        <w:ind w:left="0" w:firstLine="709"/>
        <w:jc w:val="both"/>
        <w:rPr>
          <w:sz w:val="28"/>
          <w:szCs w:val="28"/>
        </w:rPr>
      </w:pPr>
      <w:r w:rsidRPr="00643CA6">
        <w:rPr>
          <w:sz w:val="28"/>
          <w:szCs w:val="28"/>
        </w:rPr>
        <w:t>Заказчик может проводить аудиозапись процедуры вскрытия конвертов с котировочными заявками.</w:t>
      </w:r>
    </w:p>
    <w:p w14:paraId="5710670D" w14:textId="77777777" w:rsidR="008633EF" w:rsidRPr="00643CA6" w:rsidRDefault="008633EF" w:rsidP="008633EF">
      <w:pPr>
        <w:pStyle w:val="a3"/>
        <w:numPr>
          <w:ilvl w:val="2"/>
          <w:numId w:val="8"/>
        </w:numPr>
        <w:spacing w:line="276" w:lineRule="auto"/>
        <w:ind w:left="0" w:firstLine="709"/>
        <w:jc w:val="both"/>
        <w:rPr>
          <w:sz w:val="28"/>
          <w:szCs w:val="28"/>
        </w:rPr>
      </w:pPr>
      <w:r w:rsidRPr="00643CA6">
        <w:rPr>
          <w:sz w:val="28"/>
          <w:szCs w:val="28"/>
        </w:rPr>
        <w:t>При вскрытии конвертов с заявками документы по существу не рассматриваются.</w:t>
      </w:r>
    </w:p>
    <w:p w14:paraId="2B4E365D" w14:textId="77777777" w:rsidR="008633EF" w:rsidRPr="00643CA6" w:rsidRDefault="008633EF" w:rsidP="008633EF">
      <w:pPr>
        <w:pStyle w:val="a3"/>
        <w:numPr>
          <w:ilvl w:val="2"/>
          <w:numId w:val="8"/>
        </w:numPr>
        <w:spacing w:line="276" w:lineRule="auto"/>
        <w:ind w:left="0" w:firstLine="709"/>
        <w:jc w:val="both"/>
        <w:rPr>
          <w:sz w:val="28"/>
          <w:szCs w:val="28"/>
        </w:rPr>
      </w:pPr>
      <w:r w:rsidRPr="00643CA6">
        <w:rPr>
          <w:sz w:val="28"/>
          <w:szCs w:val="28"/>
        </w:rPr>
        <w:lastRenderedPageBreak/>
        <w:t>По итогам вскрытия конвертов формируется протокол, который не подлежит публикации. Если на участие в закупке не поступило ни одной заявки, в протоколе вскрытия указывается информация о признании закупки несостоявшейся.</w:t>
      </w:r>
    </w:p>
    <w:p w14:paraId="7288630D" w14:textId="77777777" w:rsidR="008633EF" w:rsidRPr="00643CA6" w:rsidRDefault="008633EF" w:rsidP="008633EF">
      <w:pPr>
        <w:pStyle w:val="a5"/>
        <w:suppressAutoHyphens/>
        <w:spacing w:line="276" w:lineRule="auto"/>
        <w:ind w:firstLine="0"/>
        <w:rPr>
          <w:sz w:val="28"/>
          <w:szCs w:val="28"/>
        </w:rPr>
      </w:pPr>
    </w:p>
    <w:p w14:paraId="754CDEAF" w14:textId="77777777" w:rsidR="008633EF" w:rsidRPr="00643CA6" w:rsidRDefault="008633EF" w:rsidP="008633EF">
      <w:pPr>
        <w:pStyle w:val="3"/>
        <w:numPr>
          <w:ilvl w:val="1"/>
          <w:numId w:val="1"/>
        </w:numPr>
        <w:spacing w:before="0" w:after="0" w:line="276" w:lineRule="auto"/>
        <w:ind w:left="0" w:firstLine="0"/>
        <w:jc w:val="center"/>
        <w:rPr>
          <w:rFonts w:ascii="Times New Roman" w:hAnsi="Times New Roman" w:cs="Times New Roman"/>
          <w:sz w:val="28"/>
          <w:szCs w:val="28"/>
        </w:rPr>
      </w:pPr>
      <w:bookmarkStart w:id="18" w:name="_Toc48593627"/>
      <w:bookmarkStart w:id="19" w:name="_Toc235190424"/>
      <w:r w:rsidRPr="00643CA6">
        <w:rPr>
          <w:rFonts w:ascii="Times New Roman" w:hAnsi="Times New Roman" w:cs="Times New Roman"/>
          <w:sz w:val="28"/>
          <w:szCs w:val="28"/>
        </w:rPr>
        <w:t>Рассмотрение и оценка котировочных заявок</w:t>
      </w:r>
      <w:bookmarkEnd w:id="18"/>
      <w:bookmarkEnd w:id="19"/>
    </w:p>
    <w:p w14:paraId="2107CE3F" w14:textId="77777777" w:rsidR="008633EF" w:rsidRPr="00643CA6" w:rsidRDefault="008633EF" w:rsidP="008633EF">
      <w:pPr>
        <w:pStyle w:val="a3"/>
        <w:numPr>
          <w:ilvl w:val="2"/>
          <w:numId w:val="9"/>
        </w:numPr>
        <w:spacing w:line="276" w:lineRule="auto"/>
        <w:ind w:left="0" w:firstLine="709"/>
        <w:jc w:val="both"/>
        <w:rPr>
          <w:rFonts w:eastAsia="MS Mincho"/>
          <w:sz w:val="28"/>
          <w:szCs w:val="28"/>
        </w:rPr>
      </w:pPr>
      <w:r w:rsidRPr="00643CA6">
        <w:rPr>
          <w:rFonts w:eastAsia="MS Mincho"/>
          <w:sz w:val="28"/>
          <w:szCs w:val="28"/>
        </w:rPr>
        <w:t xml:space="preserve">Котировочные заявки участников рассматриваются на соответствие требованиям, изложенным в </w:t>
      </w:r>
      <w:r w:rsidRPr="00643CA6">
        <w:rPr>
          <w:sz w:val="28"/>
          <w:szCs w:val="28"/>
        </w:rPr>
        <w:t>извещении</w:t>
      </w:r>
      <w:r w:rsidRPr="00643CA6">
        <w:rPr>
          <w:rFonts w:eastAsia="MS Mincho"/>
          <w:sz w:val="28"/>
          <w:szCs w:val="28"/>
        </w:rPr>
        <w:t xml:space="preserve">, на основании представленных в составе котировочных заявок документов, а также иных источников информации, предусмотренных </w:t>
      </w:r>
      <w:r w:rsidRPr="00643CA6">
        <w:rPr>
          <w:sz w:val="28"/>
          <w:szCs w:val="28"/>
        </w:rPr>
        <w:t>извещением</w:t>
      </w:r>
      <w:r w:rsidRPr="00643CA6">
        <w:rPr>
          <w:rFonts w:eastAsia="MS Mincho"/>
          <w:sz w:val="28"/>
          <w:szCs w:val="28"/>
        </w:rPr>
        <w:t>.</w:t>
      </w:r>
    </w:p>
    <w:p w14:paraId="4380054D" w14:textId="77777777" w:rsidR="008633EF" w:rsidRPr="00643CA6" w:rsidRDefault="008633EF" w:rsidP="008633EF">
      <w:pPr>
        <w:pStyle w:val="a3"/>
        <w:numPr>
          <w:ilvl w:val="2"/>
          <w:numId w:val="9"/>
        </w:numPr>
        <w:spacing w:line="276" w:lineRule="auto"/>
        <w:ind w:left="0" w:firstLine="709"/>
        <w:jc w:val="both"/>
        <w:rPr>
          <w:rFonts w:eastAsia="MS Mincho"/>
          <w:sz w:val="28"/>
          <w:szCs w:val="28"/>
        </w:rPr>
      </w:pPr>
      <w:r w:rsidRPr="00643CA6">
        <w:rPr>
          <w:rFonts w:eastAsia="MS Mincho"/>
          <w:sz w:val="28"/>
          <w:szCs w:val="28"/>
        </w:rPr>
        <w:t>Сведения об участнике закупки проверяются заказчиком, в том числе на основании выписки из единого государственного реестра юридических лиц, выписки из единого государственного реестра индивидуальных предпринимателей, размещенной на сайте e-registor.</w:t>
      </w:r>
    </w:p>
    <w:p w14:paraId="21584094" w14:textId="77777777" w:rsidR="008633EF" w:rsidRPr="00643CA6" w:rsidRDefault="008633EF" w:rsidP="008633EF">
      <w:pPr>
        <w:pStyle w:val="a3"/>
        <w:numPr>
          <w:ilvl w:val="2"/>
          <w:numId w:val="9"/>
        </w:numPr>
        <w:spacing w:line="276" w:lineRule="auto"/>
        <w:ind w:left="0" w:firstLine="709"/>
        <w:jc w:val="both"/>
        <w:rPr>
          <w:rFonts w:eastAsia="MS Mincho"/>
          <w:sz w:val="28"/>
          <w:szCs w:val="28"/>
        </w:rPr>
      </w:pPr>
      <w:r w:rsidRPr="00643CA6">
        <w:rPr>
          <w:rFonts w:eastAsia="MS Mincho"/>
          <w:sz w:val="28"/>
          <w:szCs w:val="28"/>
        </w:rPr>
        <w:t>Срок рассмотрения и оценки котировочных заявок не может превышать 10 рабочих дней с даты окончания срока подачи котировочных заявок, если иное не установлено в извещении о проведении запроса котировок</w:t>
      </w:r>
    </w:p>
    <w:p w14:paraId="51B22CEE" w14:textId="77777777" w:rsidR="008633EF" w:rsidRPr="00643CA6" w:rsidRDefault="008633EF" w:rsidP="008633EF">
      <w:pPr>
        <w:pStyle w:val="a3"/>
        <w:numPr>
          <w:ilvl w:val="2"/>
          <w:numId w:val="9"/>
        </w:numPr>
        <w:spacing w:line="276" w:lineRule="auto"/>
        <w:ind w:left="0" w:firstLine="709"/>
        <w:jc w:val="both"/>
        <w:rPr>
          <w:rFonts w:eastAsia="MS Mincho"/>
          <w:sz w:val="28"/>
          <w:szCs w:val="28"/>
        </w:rPr>
      </w:pPr>
      <w:r w:rsidRPr="00643CA6">
        <w:rPr>
          <w:rFonts w:eastAsia="MS Mincho"/>
          <w:sz w:val="28"/>
          <w:szCs w:val="28"/>
        </w:rPr>
        <w:t>Заказчик вправе продлить срок рассмотрения и оценки котировочных заявок, срок подведения итогов запроса котировок, но не более чем на 10 (десять) рабочих дней. При этом заказчик размещает соответствующее уведомление на сайтах в течение 1 (одного) рабочего дня с даты принятия решения о продлении срока рассмотрения и оценки заявок.</w:t>
      </w:r>
    </w:p>
    <w:p w14:paraId="3B728505" w14:textId="77777777" w:rsidR="008633EF" w:rsidRPr="00643CA6" w:rsidRDefault="008633EF" w:rsidP="008633EF">
      <w:pPr>
        <w:pStyle w:val="a3"/>
        <w:numPr>
          <w:ilvl w:val="2"/>
          <w:numId w:val="9"/>
        </w:numPr>
        <w:spacing w:line="276" w:lineRule="auto"/>
        <w:ind w:left="0" w:firstLine="709"/>
        <w:jc w:val="both"/>
        <w:rPr>
          <w:rFonts w:eastAsia="MS Mincho"/>
          <w:sz w:val="28"/>
          <w:szCs w:val="28"/>
        </w:rPr>
      </w:pPr>
      <w:r w:rsidRPr="00643CA6">
        <w:rPr>
          <w:rFonts w:eastAsia="MS Mincho"/>
          <w:sz w:val="28"/>
          <w:szCs w:val="28"/>
        </w:rPr>
        <w:t>По окончании срока подачи котировочных заявок, срок рассмотрения и оценки  котировочных заявок, подведения итогов запроса котировок цен может быть сокращен.</w:t>
      </w:r>
    </w:p>
    <w:p w14:paraId="3365F380" w14:textId="77777777" w:rsidR="008633EF" w:rsidRPr="00643CA6" w:rsidRDefault="008633EF" w:rsidP="008633EF">
      <w:pPr>
        <w:pStyle w:val="a3"/>
        <w:numPr>
          <w:ilvl w:val="2"/>
          <w:numId w:val="9"/>
        </w:numPr>
        <w:spacing w:line="276" w:lineRule="auto"/>
        <w:ind w:left="0" w:firstLine="709"/>
        <w:jc w:val="both"/>
        <w:rPr>
          <w:rFonts w:eastAsia="MS Mincho"/>
          <w:sz w:val="28"/>
          <w:szCs w:val="28"/>
        </w:rPr>
      </w:pPr>
      <w:r w:rsidRPr="00643CA6">
        <w:rPr>
          <w:rFonts w:eastAsia="MS Mincho"/>
          <w:sz w:val="28"/>
          <w:szCs w:val="28"/>
        </w:rPr>
        <w:t>Участник запроса котировок не допускается к участию в запросе котировок в случае:</w:t>
      </w:r>
    </w:p>
    <w:p w14:paraId="693B3171" w14:textId="77777777" w:rsidR="008633EF" w:rsidRPr="00643CA6" w:rsidRDefault="008633EF" w:rsidP="008633EF">
      <w:pPr>
        <w:pStyle w:val="a3"/>
        <w:numPr>
          <w:ilvl w:val="2"/>
          <w:numId w:val="9"/>
        </w:numPr>
        <w:spacing w:line="276" w:lineRule="auto"/>
        <w:ind w:left="0" w:firstLine="709"/>
        <w:jc w:val="both"/>
        <w:rPr>
          <w:rFonts w:eastAsia="MS Mincho"/>
          <w:sz w:val="28"/>
          <w:szCs w:val="28"/>
        </w:rPr>
      </w:pPr>
      <w:r w:rsidRPr="00643CA6">
        <w:rPr>
          <w:rFonts w:eastAsia="MS Mincho"/>
          <w:sz w:val="28"/>
          <w:szCs w:val="28"/>
        </w:rPr>
        <w:t>несоответствия котировочной заявки требованиям, указанным в запросе котировок;</w:t>
      </w:r>
    </w:p>
    <w:p w14:paraId="1EE4A1E1" w14:textId="77777777" w:rsidR="008633EF" w:rsidRPr="00643CA6" w:rsidRDefault="008633EF" w:rsidP="008633EF">
      <w:pPr>
        <w:pStyle w:val="a3"/>
        <w:numPr>
          <w:ilvl w:val="2"/>
          <w:numId w:val="9"/>
        </w:numPr>
        <w:spacing w:line="276" w:lineRule="auto"/>
        <w:ind w:left="0" w:firstLine="709"/>
        <w:jc w:val="both"/>
        <w:rPr>
          <w:rFonts w:eastAsia="MS Mincho"/>
          <w:sz w:val="28"/>
          <w:szCs w:val="28"/>
        </w:rPr>
      </w:pPr>
      <w:r w:rsidRPr="00643CA6">
        <w:rPr>
          <w:rFonts w:eastAsia="MS Mincho"/>
          <w:sz w:val="28"/>
          <w:szCs w:val="28"/>
        </w:rPr>
        <w:t>предложение в котировочной заявке о цене договора (цене лота) и/или единицы товара, работы, услуги превышает начальную (максимальную) цену договора (цену лота) и/или начальную (максимальную) цену единицы товара, работы, услуги (если такая цена установлена);</w:t>
      </w:r>
    </w:p>
    <w:p w14:paraId="442308CF" w14:textId="77777777" w:rsidR="008633EF" w:rsidRPr="00643CA6" w:rsidRDefault="008633EF" w:rsidP="008633EF">
      <w:pPr>
        <w:pStyle w:val="a3"/>
        <w:numPr>
          <w:ilvl w:val="2"/>
          <w:numId w:val="9"/>
        </w:numPr>
        <w:spacing w:line="276" w:lineRule="auto"/>
        <w:ind w:left="0" w:firstLine="709"/>
        <w:jc w:val="both"/>
        <w:rPr>
          <w:rFonts w:eastAsia="MS Mincho"/>
          <w:sz w:val="28"/>
          <w:szCs w:val="28"/>
        </w:rPr>
      </w:pPr>
      <w:r w:rsidRPr="00643CA6">
        <w:rPr>
          <w:rFonts w:eastAsia="MS Mincho"/>
          <w:sz w:val="28"/>
          <w:szCs w:val="28"/>
        </w:rPr>
        <w:t>отказа от проведения запроса котировок;</w:t>
      </w:r>
    </w:p>
    <w:p w14:paraId="0F15BF66" w14:textId="77777777" w:rsidR="008633EF" w:rsidRPr="00643CA6" w:rsidRDefault="008633EF" w:rsidP="008633EF">
      <w:pPr>
        <w:pStyle w:val="a3"/>
        <w:numPr>
          <w:ilvl w:val="2"/>
          <w:numId w:val="9"/>
        </w:numPr>
        <w:spacing w:line="276" w:lineRule="auto"/>
        <w:ind w:left="0" w:firstLine="709"/>
        <w:jc w:val="both"/>
        <w:rPr>
          <w:rFonts w:eastAsia="MS Mincho"/>
          <w:sz w:val="28"/>
          <w:szCs w:val="28"/>
        </w:rPr>
      </w:pPr>
      <w:r w:rsidRPr="00643CA6">
        <w:rPr>
          <w:rFonts w:eastAsia="MS Mincho"/>
          <w:sz w:val="28"/>
          <w:szCs w:val="28"/>
        </w:rPr>
        <w:t>непредставления участником разъяснений положений котировочной заявки (в случае наличия требования заказчика).</w:t>
      </w:r>
    </w:p>
    <w:p w14:paraId="505C697F" w14:textId="77777777" w:rsidR="008633EF" w:rsidRPr="00643CA6" w:rsidRDefault="008633EF" w:rsidP="008633EF">
      <w:pPr>
        <w:pStyle w:val="a3"/>
        <w:numPr>
          <w:ilvl w:val="2"/>
          <w:numId w:val="9"/>
        </w:numPr>
        <w:spacing w:line="276" w:lineRule="auto"/>
        <w:ind w:left="0" w:firstLine="709"/>
        <w:jc w:val="both"/>
        <w:rPr>
          <w:rFonts w:eastAsia="MS Mincho"/>
          <w:sz w:val="28"/>
          <w:szCs w:val="28"/>
        </w:rPr>
      </w:pPr>
      <w:r w:rsidRPr="00643CA6">
        <w:rPr>
          <w:rFonts w:eastAsia="MS Mincho"/>
          <w:sz w:val="28"/>
          <w:szCs w:val="28"/>
        </w:rPr>
        <w:t xml:space="preserve">В случае установления недостоверности информации, содержащейся в документах, представленных в составе заявки, заказчик обязан </w:t>
      </w:r>
      <w:r w:rsidRPr="00643CA6">
        <w:rPr>
          <w:rFonts w:eastAsia="MS Mincho"/>
          <w:sz w:val="28"/>
          <w:szCs w:val="28"/>
        </w:rPr>
        <w:lastRenderedPageBreak/>
        <w:t>отстранить такого участника запроса котировок на любом этапе проведения запроса котировок.</w:t>
      </w:r>
    </w:p>
    <w:p w14:paraId="044804E2" w14:textId="77777777" w:rsidR="008633EF" w:rsidRPr="00643CA6" w:rsidRDefault="008633EF" w:rsidP="008633EF">
      <w:pPr>
        <w:pStyle w:val="a3"/>
        <w:numPr>
          <w:ilvl w:val="2"/>
          <w:numId w:val="9"/>
        </w:numPr>
        <w:spacing w:line="276" w:lineRule="auto"/>
        <w:ind w:left="0" w:firstLine="709"/>
        <w:jc w:val="both"/>
        <w:rPr>
          <w:rFonts w:eastAsia="MS Mincho"/>
          <w:sz w:val="28"/>
          <w:szCs w:val="28"/>
        </w:rPr>
      </w:pPr>
      <w:r w:rsidRPr="00643CA6">
        <w:rPr>
          <w:rFonts w:eastAsia="MS Mincho"/>
          <w:sz w:val="28"/>
          <w:szCs w:val="28"/>
        </w:rPr>
        <w:t>Заказчик вправе до подведения итогов запроса котировок в письменной форме запросить у участников запроса котировок информацию и документы, необходимые для подтверждения соответствия участника, товаров, работ, услуг, предлагаемых в соответствии с заявкой такого участника, предъявляемым требованиям, изложенным в извещении. При этом не допускается изменение и(или) дополнение заявок участников.</w:t>
      </w:r>
    </w:p>
    <w:p w14:paraId="59EFFA1D" w14:textId="77777777" w:rsidR="008633EF" w:rsidRPr="00643CA6" w:rsidRDefault="008633EF" w:rsidP="008633EF">
      <w:pPr>
        <w:pStyle w:val="a3"/>
        <w:numPr>
          <w:ilvl w:val="2"/>
          <w:numId w:val="9"/>
        </w:numPr>
        <w:spacing w:line="276" w:lineRule="auto"/>
        <w:ind w:left="0" w:firstLine="709"/>
        <w:jc w:val="both"/>
        <w:rPr>
          <w:rFonts w:eastAsia="MS Mincho"/>
          <w:sz w:val="28"/>
          <w:szCs w:val="28"/>
        </w:rPr>
      </w:pPr>
      <w:r w:rsidRPr="00643CA6">
        <w:rPr>
          <w:rFonts w:eastAsia="MS Mincho"/>
          <w:sz w:val="28"/>
          <w:szCs w:val="28"/>
        </w:rPr>
        <w:t>Ответ от участника запроса котировок, полученный после даты, указанной в запросе, не подлежит рассмотрению.</w:t>
      </w:r>
    </w:p>
    <w:p w14:paraId="665B0439" w14:textId="77777777" w:rsidR="008633EF" w:rsidRPr="00643CA6" w:rsidRDefault="008633EF" w:rsidP="008633EF">
      <w:pPr>
        <w:pStyle w:val="a3"/>
        <w:numPr>
          <w:ilvl w:val="2"/>
          <w:numId w:val="9"/>
        </w:numPr>
        <w:spacing w:line="276" w:lineRule="auto"/>
        <w:ind w:left="0" w:firstLine="709"/>
        <w:jc w:val="both"/>
        <w:rPr>
          <w:rFonts w:eastAsia="MS Mincho"/>
          <w:sz w:val="28"/>
          <w:szCs w:val="28"/>
        </w:rPr>
      </w:pPr>
      <w:r w:rsidRPr="00643CA6">
        <w:rPr>
          <w:rFonts w:eastAsia="MS Mincho"/>
          <w:sz w:val="28"/>
          <w:szCs w:val="28"/>
        </w:rPr>
        <w:t>Заказчик вправе до подведения итогов запроса котировок в письменной форме запросить у государственных и иных учреждений, юридических и физических лиц информацию и документы, необходимые для подтверждения достоверности сведений, представленных в составе заявки, а также для подтверждения соответствия участника, предлагаемых им товаров, работ, услуг, требованиям извещения.</w:t>
      </w:r>
    </w:p>
    <w:p w14:paraId="4CBDE8CE" w14:textId="77777777" w:rsidR="008633EF" w:rsidRPr="00643CA6" w:rsidRDefault="008633EF" w:rsidP="008633EF">
      <w:pPr>
        <w:pStyle w:val="a3"/>
        <w:numPr>
          <w:ilvl w:val="2"/>
          <w:numId w:val="9"/>
        </w:numPr>
        <w:spacing w:line="276" w:lineRule="auto"/>
        <w:ind w:left="0" w:firstLine="709"/>
        <w:jc w:val="both"/>
        <w:rPr>
          <w:rFonts w:eastAsia="MS Mincho"/>
          <w:sz w:val="28"/>
          <w:szCs w:val="28"/>
        </w:rPr>
      </w:pPr>
      <w:r w:rsidRPr="00643CA6">
        <w:rPr>
          <w:rFonts w:eastAsia="MS Mincho"/>
          <w:sz w:val="28"/>
          <w:szCs w:val="28"/>
        </w:rPr>
        <w:t>Заказчик вправе проверять достоверность сведений, информации и документов, содержащихся в заявках участников, путем получения сведений из любых официальных источников, использование которых не противоречит законодательству РА, в том числе официальных сайтов государственных органов и организаций в сети Интернет.</w:t>
      </w:r>
    </w:p>
    <w:p w14:paraId="2C990878" w14:textId="77777777" w:rsidR="008633EF" w:rsidRPr="00643CA6" w:rsidRDefault="008633EF" w:rsidP="008633EF">
      <w:pPr>
        <w:pStyle w:val="a3"/>
        <w:numPr>
          <w:ilvl w:val="2"/>
          <w:numId w:val="9"/>
        </w:numPr>
        <w:spacing w:line="276" w:lineRule="auto"/>
        <w:ind w:left="0" w:firstLine="709"/>
        <w:jc w:val="both"/>
        <w:rPr>
          <w:rFonts w:eastAsia="MS Mincho"/>
          <w:sz w:val="28"/>
          <w:szCs w:val="28"/>
        </w:rPr>
      </w:pPr>
      <w:r w:rsidRPr="00643CA6">
        <w:rPr>
          <w:rFonts w:eastAsia="MS Mincho"/>
          <w:sz w:val="28"/>
          <w:szCs w:val="28"/>
        </w:rPr>
        <w:t>По результатам рассмотрения котировочных заявок заказчик принимает решение о допуске (отказе в допуске) участника запроса котировок к участию в запросе котировок.</w:t>
      </w:r>
    </w:p>
    <w:p w14:paraId="05E6B113" w14:textId="77777777" w:rsidR="008633EF" w:rsidRPr="00643CA6" w:rsidRDefault="008633EF" w:rsidP="008633EF">
      <w:pPr>
        <w:pStyle w:val="a3"/>
        <w:numPr>
          <w:ilvl w:val="2"/>
          <w:numId w:val="9"/>
        </w:numPr>
        <w:spacing w:line="276" w:lineRule="auto"/>
        <w:ind w:left="0" w:firstLine="709"/>
        <w:jc w:val="both"/>
        <w:rPr>
          <w:rFonts w:eastAsia="MS Mincho"/>
          <w:sz w:val="28"/>
          <w:szCs w:val="28"/>
        </w:rPr>
      </w:pPr>
      <w:r w:rsidRPr="00643CA6">
        <w:rPr>
          <w:rFonts w:eastAsia="MS Mincho"/>
          <w:sz w:val="28"/>
          <w:szCs w:val="28"/>
        </w:rPr>
        <w:t>При наличии информации и документов, подтверждающих, что товары, работы, услуги, предлагаемые в соответствии с заявкой участника, не соответствуют требованиям, изложенным в извещении, заявка участника отклоняется.</w:t>
      </w:r>
    </w:p>
    <w:p w14:paraId="7E23D255" w14:textId="77777777" w:rsidR="008633EF" w:rsidRPr="00643CA6" w:rsidRDefault="008633EF" w:rsidP="008633EF">
      <w:pPr>
        <w:pStyle w:val="a3"/>
        <w:numPr>
          <w:ilvl w:val="2"/>
          <w:numId w:val="9"/>
        </w:numPr>
        <w:spacing w:line="276" w:lineRule="auto"/>
        <w:ind w:left="0" w:firstLine="709"/>
        <w:jc w:val="both"/>
        <w:rPr>
          <w:rFonts w:eastAsia="MS Mincho"/>
          <w:sz w:val="28"/>
          <w:szCs w:val="28"/>
        </w:rPr>
      </w:pPr>
      <w:r w:rsidRPr="00643CA6">
        <w:rPr>
          <w:rFonts w:eastAsia="MS Mincho"/>
          <w:sz w:val="28"/>
          <w:szCs w:val="28"/>
        </w:rPr>
        <w:t>Информация относительно процесса изучения, оценки и сопоставления котировочных заявок, определения победителей запроса котировок не подлежит разглашению участникам. Попытки участников получить такую информацию до размещения протоколов на сайтах, служат основанием для отклонения котировочных заявок таких участников.</w:t>
      </w:r>
    </w:p>
    <w:p w14:paraId="3F48FC11" w14:textId="77777777" w:rsidR="004A17CA" w:rsidRPr="00643CA6" w:rsidRDefault="008633EF" w:rsidP="004A17CA">
      <w:pPr>
        <w:pStyle w:val="a3"/>
        <w:numPr>
          <w:ilvl w:val="2"/>
          <w:numId w:val="9"/>
        </w:numPr>
        <w:spacing w:line="276" w:lineRule="auto"/>
        <w:ind w:left="0" w:firstLine="709"/>
        <w:jc w:val="both"/>
        <w:rPr>
          <w:rFonts w:eastAsia="MS Mincho"/>
          <w:sz w:val="28"/>
          <w:szCs w:val="28"/>
        </w:rPr>
      </w:pPr>
      <w:r w:rsidRPr="00643CA6">
        <w:rPr>
          <w:rFonts w:eastAsia="MS Mincho"/>
          <w:sz w:val="28"/>
          <w:szCs w:val="28"/>
        </w:rPr>
        <w:t>Заказчик рассматривает котировочные заявки на предмет их соответствия требованиям извещения, а также оценивает и сопоставляет котировочные заявки в соответствии с порядком, установленным извещением.</w:t>
      </w:r>
    </w:p>
    <w:p w14:paraId="6DFAF54F" w14:textId="77777777" w:rsidR="004A17CA" w:rsidRPr="00643CA6" w:rsidRDefault="004A17CA" w:rsidP="004A17CA">
      <w:pPr>
        <w:pStyle w:val="a3"/>
        <w:numPr>
          <w:ilvl w:val="2"/>
          <w:numId w:val="9"/>
        </w:numPr>
        <w:spacing w:line="276" w:lineRule="auto"/>
        <w:ind w:left="0" w:firstLine="709"/>
        <w:jc w:val="both"/>
        <w:rPr>
          <w:rFonts w:eastAsia="MS Mincho"/>
          <w:sz w:val="28"/>
          <w:szCs w:val="28"/>
        </w:rPr>
      </w:pPr>
      <w:r w:rsidRPr="00643CA6">
        <w:rPr>
          <w:rFonts w:eastAsia="MS Mincho"/>
          <w:sz w:val="28"/>
          <w:szCs w:val="28"/>
        </w:rPr>
        <w:t xml:space="preserve">При осуществлении оценки и </w:t>
      </w:r>
      <w:r w:rsidR="001F0B6E" w:rsidRPr="00643CA6">
        <w:rPr>
          <w:rFonts w:eastAsia="MS Mincho"/>
          <w:sz w:val="28"/>
          <w:szCs w:val="28"/>
          <w:lang w:val="ru-RU"/>
        </w:rPr>
        <w:t>рассмотрении</w:t>
      </w:r>
      <w:r w:rsidRPr="00643CA6">
        <w:rPr>
          <w:rFonts w:eastAsia="MS Mincho"/>
          <w:sz w:val="28"/>
          <w:szCs w:val="28"/>
        </w:rPr>
        <w:t xml:space="preserve"> заявок</w:t>
      </w:r>
      <w:r w:rsidR="00D71DA1" w:rsidRPr="00643CA6">
        <w:rPr>
          <w:rFonts w:eastAsia="MS Mincho"/>
          <w:sz w:val="28"/>
          <w:szCs w:val="28"/>
          <w:lang w:val="ru-RU"/>
        </w:rPr>
        <w:t xml:space="preserve"> </w:t>
      </w:r>
      <w:r w:rsidR="007A1660" w:rsidRPr="00643CA6">
        <w:rPr>
          <w:rFonts w:eastAsia="MS Mincho"/>
          <w:sz w:val="28"/>
          <w:szCs w:val="28"/>
          <w:lang w:val="ru-RU"/>
        </w:rPr>
        <w:t>на</w:t>
      </w:r>
      <w:r w:rsidRPr="00643CA6">
        <w:rPr>
          <w:rFonts w:eastAsia="MS Mincho"/>
          <w:sz w:val="28"/>
          <w:szCs w:val="28"/>
        </w:rPr>
        <w:t xml:space="preserve"> </w:t>
      </w:r>
      <w:r w:rsidR="00D71DA1" w:rsidRPr="00643CA6">
        <w:rPr>
          <w:rFonts w:eastAsia="MS Mincho"/>
          <w:sz w:val="28"/>
          <w:szCs w:val="28"/>
        </w:rPr>
        <w:t xml:space="preserve">ценовые предложения </w:t>
      </w:r>
      <w:r w:rsidR="00D71DA1" w:rsidRPr="00643CA6">
        <w:rPr>
          <w:rFonts w:eastAsia="MS Mincho"/>
          <w:sz w:val="28"/>
          <w:szCs w:val="28"/>
          <w:lang w:val="ru-RU"/>
        </w:rPr>
        <w:t xml:space="preserve">представленные </w:t>
      </w:r>
      <w:r w:rsidR="00D71DA1" w:rsidRPr="00643CA6">
        <w:rPr>
          <w:rFonts w:eastAsia="MS Mincho"/>
          <w:sz w:val="28"/>
          <w:szCs w:val="28"/>
        </w:rPr>
        <w:t>со стороны</w:t>
      </w:r>
      <w:r w:rsidR="00605249" w:rsidRPr="00643CA6">
        <w:rPr>
          <w:rFonts w:eastAsia="MS Mincho"/>
          <w:sz w:val="28"/>
          <w:szCs w:val="28"/>
          <w:lang w:val="ru-RU"/>
        </w:rPr>
        <w:t xml:space="preserve"> участников</w:t>
      </w:r>
      <w:r w:rsidR="00D71DA1" w:rsidRPr="00643CA6">
        <w:rPr>
          <w:rFonts w:eastAsia="MS Mincho"/>
          <w:sz w:val="28"/>
          <w:szCs w:val="28"/>
        </w:rPr>
        <w:t xml:space="preserve"> нерезидентов РА </w:t>
      </w:r>
      <w:r w:rsidRPr="00643CA6">
        <w:rPr>
          <w:rFonts w:eastAsia="MS Mincho"/>
          <w:sz w:val="28"/>
          <w:szCs w:val="28"/>
        </w:rPr>
        <w:t xml:space="preserve">будут </w:t>
      </w:r>
      <w:r w:rsidRPr="00643CA6">
        <w:rPr>
          <w:rFonts w:eastAsia="MS Mincho"/>
          <w:sz w:val="28"/>
          <w:szCs w:val="28"/>
        </w:rPr>
        <w:lastRenderedPageBreak/>
        <w:t>с</w:t>
      </w:r>
      <w:r w:rsidR="001F0B6E" w:rsidRPr="00643CA6">
        <w:rPr>
          <w:rFonts w:eastAsia="MS Mincho"/>
          <w:sz w:val="28"/>
          <w:szCs w:val="28"/>
          <w:lang w:val="ru-RU"/>
        </w:rPr>
        <w:t>равнен</w:t>
      </w:r>
      <w:r w:rsidRPr="00643CA6">
        <w:rPr>
          <w:rFonts w:eastAsia="MS Mincho"/>
          <w:sz w:val="28"/>
          <w:szCs w:val="28"/>
        </w:rPr>
        <w:t>ены с учтём транспортных расходов</w:t>
      </w:r>
      <w:r w:rsidR="007A1660" w:rsidRPr="00643CA6">
        <w:rPr>
          <w:rFonts w:eastAsia="MS Mincho"/>
          <w:sz w:val="28"/>
          <w:szCs w:val="28"/>
          <w:lang w:val="ru-RU"/>
        </w:rPr>
        <w:t xml:space="preserve"> (на ценовые предложения </w:t>
      </w:r>
      <w:r w:rsidR="00605249" w:rsidRPr="00643CA6">
        <w:rPr>
          <w:rFonts w:eastAsia="MS Mincho"/>
          <w:sz w:val="28"/>
          <w:szCs w:val="28"/>
          <w:lang w:val="ru-RU"/>
        </w:rPr>
        <w:t>участников не</w:t>
      </w:r>
      <w:r w:rsidR="007A1660" w:rsidRPr="00643CA6">
        <w:rPr>
          <w:rFonts w:eastAsia="MS Mincho"/>
          <w:sz w:val="28"/>
          <w:szCs w:val="28"/>
          <w:lang w:val="ru-RU"/>
        </w:rPr>
        <w:t>резидентов РА будут п</w:t>
      </w:r>
      <w:r w:rsidR="00B72CCB" w:rsidRPr="00643CA6">
        <w:rPr>
          <w:rFonts w:eastAsia="MS Mincho"/>
          <w:sz w:val="28"/>
          <w:szCs w:val="28"/>
          <w:lang w:val="ru-RU"/>
        </w:rPr>
        <w:t>рибавлены транспортные расходы)</w:t>
      </w:r>
      <w:r w:rsidRPr="00643CA6">
        <w:rPr>
          <w:rFonts w:eastAsia="MS Mincho"/>
          <w:sz w:val="28"/>
          <w:szCs w:val="28"/>
        </w:rPr>
        <w:t>.</w:t>
      </w:r>
    </w:p>
    <w:p w14:paraId="4FA1CF6F" w14:textId="77777777" w:rsidR="008633EF" w:rsidRPr="00643CA6" w:rsidRDefault="008633EF" w:rsidP="008633EF">
      <w:pPr>
        <w:pStyle w:val="a3"/>
        <w:numPr>
          <w:ilvl w:val="2"/>
          <w:numId w:val="9"/>
        </w:numPr>
        <w:spacing w:line="276" w:lineRule="auto"/>
        <w:ind w:left="0" w:firstLine="709"/>
        <w:jc w:val="both"/>
        <w:rPr>
          <w:rFonts w:eastAsia="MS Mincho"/>
          <w:sz w:val="28"/>
          <w:szCs w:val="28"/>
        </w:rPr>
      </w:pPr>
      <w:r w:rsidRPr="00643CA6">
        <w:rPr>
          <w:rFonts w:eastAsia="MS Mincho"/>
          <w:sz w:val="28"/>
          <w:szCs w:val="28"/>
        </w:rPr>
        <w:t>При этом организатор осуществляет рассмотрение заявок на предмет соответствия участников обязательным требованиям, а также проверяет наличие и соответствие представленных в составе заявок документов требованиям извещения</w:t>
      </w:r>
      <w:r w:rsidRPr="00643CA6" w:rsidDel="001E10FE">
        <w:rPr>
          <w:rFonts w:eastAsia="MS Mincho"/>
          <w:sz w:val="28"/>
          <w:szCs w:val="28"/>
        </w:rPr>
        <w:t xml:space="preserve"> </w:t>
      </w:r>
      <w:r w:rsidRPr="00643CA6">
        <w:rPr>
          <w:rFonts w:eastAsia="MS Mincho"/>
          <w:sz w:val="28"/>
          <w:szCs w:val="28"/>
        </w:rPr>
        <w:t>(за исключением квалификационных требований, требований технического задания извещения, требований об обосновании демпинговой цены).</w:t>
      </w:r>
    </w:p>
    <w:p w14:paraId="0D9FB95B" w14:textId="77777777" w:rsidR="008633EF" w:rsidRPr="00643CA6" w:rsidRDefault="008633EF" w:rsidP="008633EF">
      <w:pPr>
        <w:pStyle w:val="a3"/>
        <w:numPr>
          <w:ilvl w:val="2"/>
          <w:numId w:val="9"/>
        </w:numPr>
        <w:spacing w:line="276" w:lineRule="auto"/>
        <w:ind w:left="0" w:firstLine="709"/>
        <w:jc w:val="both"/>
        <w:rPr>
          <w:rFonts w:eastAsia="MS Mincho"/>
          <w:sz w:val="28"/>
          <w:szCs w:val="28"/>
        </w:rPr>
      </w:pPr>
      <w:r w:rsidRPr="00643CA6">
        <w:rPr>
          <w:rFonts w:eastAsia="MS Mincho"/>
          <w:sz w:val="28"/>
          <w:szCs w:val="28"/>
        </w:rPr>
        <w:t>Экспертная группа осуществляет рассмотрение заявок на предмет соответствия участников квалификационным требованиям, заявки   участника требованиям технического задания извещения, проверяет наличие и соответствие представленных в составе заявки  документов квалификационным требованиям, требованиям технического задания извещения,  требованиям об обосновании демпинговой цены договора (цены лота), а также осуществляет оценку и сопоставление котировочных заявок.</w:t>
      </w:r>
    </w:p>
    <w:p w14:paraId="43969E57" w14:textId="77777777" w:rsidR="008633EF" w:rsidRPr="00643CA6" w:rsidRDefault="008633EF" w:rsidP="008633EF">
      <w:pPr>
        <w:pStyle w:val="a3"/>
        <w:numPr>
          <w:ilvl w:val="2"/>
          <w:numId w:val="9"/>
        </w:numPr>
        <w:spacing w:line="276" w:lineRule="auto"/>
        <w:ind w:left="0" w:firstLine="709"/>
        <w:jc w:val="both"/>
        <w:rPr>
          <w:rFonts w:eastAsia="MS Mincho"/>
          <w:sz w:val="28"/>
          <w:szCs w:val="28"/>
        </w:rPr>
      </w:pPr>
      <w:r w:rsidRPr="00643CA6">
        <w:rPr>
          <w:rFonts w:eastAsia="MS Mincho"/>
          <w:sz w:val="28"/>
          <w:szCs w:val="28"/>
        </w:rPr>
        <w:t>Заказчик может не принимать во внимание мелкие погрешности, несоответствия, неточности в котировочной заявке, которые существенно не влияют на ее содержание и дальнейшую оценку (при соблюдении равенства всех участников запроса котировок) и не оказывают воздействия на рейтинг какого-либо из участников при рассмотрении и оценке котировочных заявок.</w:t>
      </w:r>
    </w:p>
    <w:p w14:paraId="044557FC" w14:textId="77777777" w:rsidR="008633EF" w:rsidRPr="00643CA6" w:rsidRDefault="008633EF" w:rsidP="008633EF">
      <w:pPr>
        <w:pStyle w:val="a3"/>
        <w:numPr>
          <w:ilvl w:val="2"/>
          <w:numId w:val="9"/>
        </w:numPr>
        <w:spacing w:line="276" w:lineRule="auto"/>
        <w:ind w:left="0" w:firstLine="709"/>
        <w:jc w:val="both"/>
        <w:rPr>
          <w:rFonts w:eastAsia="MS Mincho"/>
          <w:sz w:val="28"/>
          <w:szCs w:val="28"/>
        </w:rPr>
      </w:pPr>
      <w:r w:rsidRPr="00643CA6">
        <w:rPr>
          <w:rFonts w:eastAsia="MS Mincho"/>
          <w:sz w:val="28"/>
          <w:szCs w:val="28"/>
        </w:rPr>
        <w:t>Заказчик вправе допустить участника к участию в запросе котировок в случае, если участник или его котировочная заявка не соответствуют требованиям извещения, но выявленные недостатки носят формальный характер и не влияют на содержание и условия заявки на участие в запросе котировок, а также на условия исполнения договора и не влекут рисков неисполнения обязательств, принятых таким участником в соответствии с его котировочной заявкой.</w:t>
      </w:r>
    </w:p>
    <w:p w14:paraId="734D12FE" w14:textId="77777777" w:rsidR="008633EF" w:rsidRPr="00643CA6" w:rsidRDefault="008633EF" w:rsidP="008633EF">
      <w:pPr>
        <w:pStyle w:val="a3"/>
        <w:numPr>
          <w:ilvl w:val="2"/>
          <w:numId w:val="9"/>
        </w:numPr>
        <w:spacing w:line="276" w:lineRule="auto"/>
        <w:ind w:left="0" w:firstLine="709"/>
        <w:jc w:val="both"/>
        <w:rPr>
          <w:rFonts w:eastAsia="MS Mincho"/>
          <w:sz w:val="28"/>
          <w:szCs w:val="28"/>
        </w:rPr>
      </w:pPr>
      <w:r w:rsidRPr="00643CA6">
        <w:rPr>
          <w:rFonts w:eastAsia="MS Mincho"/>
          <w:sz w:val="28"/>
          <w:szCs w:val="28"/>
        </w:rPr>
        <w:t>Если в котировочной заявке имеются расхождения между обозначением сумм словами и цифрами, то к рассмотрению принимается сумма, указанная словами.</w:t>
      </w:r>
    </w:p>
    <w:p w14:paraId="6EDEA02B" w14:textId="77777777" w:rsidR="008633EF" w:rsidRPr="00643CA6" w:rsidRDefault="008633EF" w:rsidP="008633EF">
      <w:pPr>
        <w:pStyle w:val="a3"/>
        <w:numPr>
          <w:ilvl w:val="2"/>
          <w:numId w:val="9"/>
        </w:numPr>
        <w:spacing w:line="276" w:lineRule="auto"/>
        <w:ind w:left="0" w:firstLine="709"/>
        <w:jc w:val="both"/>
        <w:rPr>
          <w:rFonts w:eastAsia="MS Mincho"/>
          <w:sz w:val="28"/>
          <w:szCs w:val="28"/>
        </w:rPr>
      </w:pPr>
      <w:r w:rsidRPr="00643CA6">
        <w:rPr>
          <w:rFonts w:eastAsia="MS Mincho"/>
          <w:sz w:val="28"/>
          <w:szCs w:val="28"/>
        </w:rPr>
        <w:t xml:space="preserve"> Если в котировочной заявке имеются арифметические ошибки при отражении цены договора (цены лота) (неверный расчет цены договора/лота при умножении цены за единицу товара, работы, услуги без учета НДС на объем закупаемых товаров, работ, услуг, и (или) при суммировании произведений цен за единицу товара, работы, услуги без учета НДС на объем закупаемых товаров, работ, услуг и (или) неверный расчет цены договора/лота при суммировании цен без учета НДС по этапам/годам поставки товаров, выполнения работ, оказания услуг), заявка такого участника отклоняется.</w:t>
      </w:r>
    </w:p>
    <w:p w14:paraId="6DB3823C" w14:textId="77777777" w:rsidR="008633EF" w:rsidRPr="00643CA6" w:rsidRDefault="008633EF" w:rsidP="008633EF">
      <w:pPr>
        <w:pStyle w:val="a3"/>
        <w:numPr>
          <w:ilvl w:val="2"/>
          <w:numId w:val="9"/>
        </w:numPr>
        <w:spacing w:line="276" w:lineRule="auto"/>
        <w:ind w:left="0" w:firstLine="709"/>
        <w:jc w:val="both"/>
        <w:rPr>
          <w:rFonts w:eastAsia="MS Mincho"/>
          <w:sz w:val="28"/>
          <w:szCs w:val="28"/>
        </w:rPr>
      </w:pPr>
      <w:r w:rsidRPr="00643CA6">
        <w:rPr>
          <w:rFonts w:eastAsia="MS Mincho"/>
          <w:sz w:val="28"/>
          <w:szCs w:val="28"/>
        </w:rPr>
        <w:t xml:space="preserve">В ходе рассмотрения заявок заказчик вправе затребовать от участников запроса котировок разъяснения положений котировочных заявок. </w:t>
      </w:r>
    </w:p>
    <w:p w14:paraId="1A98384D" w14:textId="77777777" w:rsidR="008633EF" w:rsidRPr="00643CA6" w:rsidRDefault="008633EF" w:rsidP="008633EF">
      <w:pPr>
        <w:pStyle w:val="a3"/>
        <w:numPr>
          <w:ilvl w:val="2"/>
          <w:numId w:val="9"/>
        </w:numPr>
        <w:spacing w:line="276" w:lineRule="auto"/>
        <w:ind w:left="0" w:firstLine="709"/>
        <w:jc w:val="both"/>
        <w:rPr>
          <w:rFonts w:eastAsia="MS Mincho"/>
          <w:sz w:val="28"/>
          <w:szCs w:val="28"/>
        </w:rPr>
      </w:pPr>
      <w:r w:rsidRPr="00643CA6">
        <w:rPr>
          <w:rFonts w:eastAsia="MS Mincho"/>
          <w:sz w:val="28"/>
          <w:szCs w:val="28"/>
        </w:rPr>
        <w:lastRenderedPageBreak/>
        <w:t>Участники и их представители не вправе участвовать в рассмотрении котировочных заявок и изучении квалификации участников.</w:t>
      </w:r>
    </w:p>
    <w:p w14:paraId="5CB4A93A" w14:textId="77777777" w:rsidR="008633EF" w:rsidRPr="00643CA6" w:rsidRDefault="008633EF" w:rsidP="008633EF">
      <w:pPr>
        <w:pStyle w:val="a3"/>
        <w:numPr>
          <w:ilvl w:val="2"/>
          <w:numId w:val="9"/>
        </w:numPr>
        <w:spacing w:line="276" w:lineRule="auto"/>
        <w:ind w:left="0" w:firstLine="709"/>
        <w:jc w:val="both"/>
        <w:rPr>
          <w:rFonts w:eastAsia="MS Mincho"/>
          <w:sz w:val="28"/>
          <w:szCs w:val="28"/>
        </w:rPr>
      </w:pPr>
      <w:r w:rsidRPr="00643CA6">
        <w:rPr>
          <w:rFonts w:eastAsia="MS Mincho"/>
          <w:sz w:val="28"/>
          <w:szCs w:val="28"/>
        </w:rPr>
        <w:t>По итогам рассмотрения и оценки котировочных заявок заказчик составляет протокол рассмотрения и оценки заявок.</w:t>
      </w:r>
    </w:p>
    <w:p w14:paraId="19CD0C4F" w14:textId="77777777" w:rsidR="008633EF" w:rsidRPr="00643CA6" w:rsidRDefault="008633EF" w:rsidP="008633EF">
      <w:pPr>
        <w:pStyle w:val="a3"/>
        <w:numPr>
          <w:ilvl w:val="2"/>
          <w:numId w:val="9"/>
        </w:numPr>
        <w:spacing w:line="276" w:lineRule="auto"/>
        <w:ind w:left="0" w:firstLine="709"/>
        <w:jc w:val="both"/>
        <w:rPr>
          <w:rFonts w:eastAsia="MS Mincho"/>
          <w:sz w:val="28"/>
          <w:szCs w:val="28"/>
        </w:rPr>
      </w:pPr>
      <w:r w:rsidRPr="00643CA6">
        <w:rPr>
          <w:rFonts w:eastAsia="MS Mincho"/>
          <w:sz w:val="28"/>
          <w:szCs w:val="28"/>
        </w:rPr>
        <w:t>Протокол рассмотрения и оценки котировочных заявок не размещается на сайтах.</w:t>
      </w:r>
    </w:p>
    <w:p w14:paraId="6A5DFE4D" w14:textId="77777777" w:rsidR="008633EF" w:rsidRPr="00643CA6" w:rsidRDefault="008633EF" w:rsidP="008633EF">
      <w:pPr>
        <w:pStyle w:val="a3"/>
        <w:spacing w:line="276" w:lineRule="auto"/>
        <w:ind w:left="0"/>
        <w:jc w:val="both"/>
        <w:rPr>
          <w:rFonts w:eastAsia="MS Mincho"/>
          <w:sz w:val="28"/>
          <w:szCs w:val="28"/>
        </w:rPr>
      </w:pPr>
    </w:p>
    <w:p w14:paraId="32F1B461" w14:textId="77777777" w:rsidR="008633EF" w:rsidRPr="00643CA6" w:rsidRDefault="008633EF" w:rsidP="008633EF">
      <w:pPr>
        <w:pStyle w:val="3"/>
        <w:numPr>
          <w:ilvl w:val="1"/>
          <w:numId w:val="1"/>
        </w:numPr>
        <w:spacing w:before="0" w:after="0" w:line="276" w:lineRule="auto"/>
        <w:ind w:left="0" w:firstLine="0"/>
        <w:jc w:val="center"/>
        <w:rPr>
          <w:rFonts w:ascii="Times New Roman" w:hAnsi="Times New Roman" w:cs="Times New Roman"/>
          <w:sz w:val="28"/>
          <w:szCs w:val="28"/>
        </w:rPr>
      </w:pPr>
      <w:bookmarkStart w:id="20" w:name="_Toc48593628"/>
      <w:bookmarkStart w:id="21" w:name="_Toc235190425"/>
      <w:r w:rsidRPr="00643CA6">
        <w:rPr>
          <w:rFonts w:ascii="Times New Roman" w:hAnsi="Times New Roman" w:cs="Times New Roman"/>
          <w:sz w:val="28"/>
          <w:szCs w:val="28"/>
        </w:rPr>
        <w:t>Порядок оценки и сопоставления котировочных заявок</w:t>
      </w:r>
      <w:bookmarkEnd w:id="20"/>
      <w:bookmarkEnd w:id="21"/>
    </w:p>
    <w:p w14:paraId="7DA1AFFF" w14:textId="77777777" w:rsidR="008633EF" w:rsidRPr="00643CA6" w:rsidRDefault="008633EF" w:rsidP="008633EF">
      <w:pPr>
        <w:pStyle w:val="a5"/>
        <w:numPr>
          <w:ilvl w:val="2"/>
          <w:numId w:val="10"/>
        </w:numPr>
        <w:suppressAutoHyphens/>
        <w:spacing w:line="276" w:lineRule="auto"/>
        <w:ind w:left="0" w:firstLine="709"/>
        <w:rPr>
          <w:sz w:val="28"/>
          <w:szCs w:val="28"/>
        </w:rPr>
      </w:pPr>
      <w:r w:rsidRPr="00643CA6">
        <w:rPr>
          <w:sz w:val="28"/>
          <w:szCs w:val="28"/>
        </w:rPr>
        <w:t>Победитель запроса котировок определяется по итогам оценки заявок, соответствующих требованиям извещения.</w:t>
      </w:r>
    </w:p>
    <w:p w14:paraId="3EE9C3C5" w14:textId="77777777" w:rsidR="008633EF" w:rsidRPr="00643CA6" w:rsidRDefault="008633EF" w:rsidP="008633EF">
      <w:pPr>
        <w:pStyle w:val="a5"/>
        <w:numPr>
          <w:ilvl w:val="2"/>
          <w:numId w:val="10"/>
        </w:numPr>
        <w:suppressAutoHyphens/>
        <w:spacing w:line="276" w:lineRule="auto"/>
        <w:ind w:left="0" w:firstLine="709"/>
        <w:rPr>
          <w:sz w:val="28"/>
          <w:szCs w:val="28"/>
        </w:rPr>
      </w:pPr>
      <w:r w:rsidRPr="00643CA6">
        <w:rPr>
          <w:sz w:val="28"/>
          <w:szCs w:val="28"/>
        </w:rPr>
        <w:t>Единственным критерием оценки котировочных заявок является цена. Иные критерии оценки котировочных заявок не применяются.</w:t>
      </w:r>
    </w:p>
    <w:p w14:paraId="29083967" w14:textId="77777777" w:rsidR="008633EF" w:rsidRPr="00643CA6" w:rsidRDefault="008633EF" w:rsidP="008633EF">
      <w:pPr>
        <w:pStyle w:val="a5"/>
        <w:numPr>
          <w:ilvl w:val="2"/>
          <w:numId w:val="10"/>
        </w:numPr>
        <w:suppressAutoHyphens/>
        <w:spacing w:line="276" w:lineRule="auto"/>
        <w:ind w:left="0" w:firstLine="709"/>
        <w:rPr>
          <w:sz w:val="28"/>
          <w:szCs w:val="28"/>
        </w:rPr>
      </w:pPr>
      <w:r w:rsidRPr="00643CA6">
        <w:rPr>
          <w:sz w:val="28"/>
          <w:szCs w:val="28"/>
        </w:rPr>
        <w:t xml:space="preserve">При оценке котировочных заявок сопоставляются предложения участников по цене без учета НДС. </w:t>
      </w:r>
    </w:p>
    <w:p w14:paraId="3B8F0048" w14:textId="77777777" w:rsidR="008633EF" w:rsidRPr="00643CA6" w:rsidRDefault="008633EF" w:rsidP="008633EF">
      <w:pPr>
        <w:pStyle w:val="a5"/>
        <w:numPr>
          <w:ilvl w:val="2"/>
          <w:numId w:val="10"/>
        </w:numPr>
        <w:suppressAutoHyphens/>
        <w:spacing w:line="276" w:lineRule="auto"/>
        <w:ind w:left="0" w:firstLine="709"/>
        <w:rPr>
          <w:sz w:val="28"/>
          <w:szCs w:val="28"/>
        </w:rPr>
      </w:pPr>
      <w:r w:rsidRPr="00643CA6">
        <w:rPr>
          <w:sz w:val="28"/>
          <w:szCs w:val="28"/>
        </w:rPr>
        <w:t>Техническое предложение участника, представляемое в составе заявки, должно соответствовать требованиям, указанным в пункте 2.15. приложения № 1 к извещению, условия технического предложения должны соответствовать требованиям технического задания, являющегося приложением № 2 к извещению, и должно предоставляться по форме приложения № 4 к извещению.</w:t>
      </w:r>
    </w:p>
    <w:p w14:paraId="780A9827" w14:textId="77777777" w:rsidR="008633EF" w:rsidRPr="00643CA6" w:rsidRDefault="008633EF" w:rsidP="008633EF">
      <w:pPr>
        <w:pStyle w:val="a5"/>
        <w:numPr>
          <w:ilvl w:val="2"/>
          <w:numId w:val="10"/>
        </w:numPr>
        <w:suppressAutoHyphens/>
        <w:spacing w:line="276" w:lineRule="auto"/>
        <w:ind w:left="0" w:firstLine="709"/>
        <w:rPr>
          <w:sz w:val="28"/>
          <w:szCs w:val="28"/>
        </w:rPr>
      </w:pPr>
      <w:r w:rsidRPr="00643CA6">
        <w:rPr>
          <w:sz w:val="28"/>
          <w:szCs w:val="28"/>
        </w:rPr>
        <w:t>При несоответствии технического предложения требованиям, указанным в пункте 2.8.5. приложения № 1 извещения, заявка такого участника отклоняется.</w:t>
      </w:r>
    </w:p>
    <w:p w14:paraId="497C13BE" w14:textId="77777777" w:rsidR="008633EF" w:rsidRPr="00643CA6" w:rsidRDefault="008633EF" w:rsidP="008633EF">
      <w:pPr>
        <w:pStyle w:val="a5"/>
        <w:numPr>
          <w:ilvl w:val="2"/>
          <w:numId w:val="10"/>
        </w:numPr>
        <w:suppressAutoHyphens/>
        <w:spacing w:line="276" w:lineRule="auto"/>
        <w:ind w:left="0" w:firstLine="709"/>
        <w:rPr>
          <w:sz w:val="28"/>
          <w:szCs w:val="28"/>
        </w:rPr>
      </w:pPr>
      <w:r w:rsidRPr="00643CA6">
        <w:rPr>
          <w:sz w:val="28"/>
          <w:szCs w:val="28"/>
        </w:rPr>
        <w:t xml:space="preserve">Лучшей признается котировочная заявка, которая отвечает всем требованиям, установленным в извещении, и содержит наиболее низкую цену товаров, работ, услуг. При наличии нескольких равнозначных котировочных заявок лучшей признается та, которая поступила раньше.  </w:t>
      </w:r>
    </w:p>
    <w:p w14:paraId="380E385D" w14:textId="77777777" w:rsidR="008633EF" w:rsidRPr="00643CA6" w:rsidRDefault="008633EF" w:rsidP="008633EF">
      <w:pPr>
        <w:pStyle w:val="a5"/>
        <w:numPr>
          <w:ilvl w:val="2"/>
          <w:numId w:val="10"/>
        </w:numPr>
        <w:suppressAutoHyphens/>
        <w:spacing w:line="276" w:lineRule="auto"/>
        <w:ind w:left="0" w:firstLine="709"/>
        <w:rPr>
          <w:sz w:val="28"/>
          <w:szCs w:val="28"/>
        </w:rPr>
      </w:pPr>
      <w:r w:rsidRPr="00643CA6">
        <w:rPr>
          <w:sz w:val="28"/>
          <w:szCs w:val="28"/>
        </w:rPr>
        <w:t xml:space="preserve">Победителем признается участник, заявка которого признана лучшей по итогам проведения запроса котировок. </w:t>
      </w:r>
    </w:p>
    <w:p w14:paraId="1495278C" w14:textId="77777777" w:rsidR="008633EF" w:rsidRPr="00643CA6" w:rsidRDefault="008633EF" w:rsidP="008633EF">
      <w:pPr>
        <w:pStyle w:val="a5"/>
        <w:suppressAutoHyphens/>
        <w:spacing w:line="276" w:lineRule="auto"/>
        <w:ind w:firstLine="0"/>
        <w:rPr>
          <w:sz w:val="28"/>
          <w:szCs w:val="28"/>
        </w:rPr>
      </w:pPr>
    </w:p>
    <w:p w14:paraId="391ADE95" w14:textId="77777777" w:rsidR="008633EF" w:rsidRPr="00643CA6" w:rsidRDefault="008633EF" w:rsidP="008633EF">
      <w:pPr>
        <w:pStyle w:val="3"/>
        <w:numPr>
          <w:ilvl w:val="1"/>
          <w:numId w:val="1"/>
        </w:numPr>
        <w:spacing w:before="0" w:after="0" w:line="276" w:lineRule="auto"/>
        <w:ind w:left="0" w:firstLine="0"/>
        <w:jc w:val="center"/>
        <w:rPr>
          <w:rFonts w:ascii="Times New Roman" w:hAnsi="Times New Roman" w:cs="Times New Roman"/>
          <w:sz w:val="28"/>
          <w:szCs w:val="28"/>
        </w:rPr>
      </w:pPr>
      <w:bookmarkStart w:id="22" w:name="_Toc48593629"/>
      <w:bookmarkStart w:id="23" w:name="_Toc235190426"/>
      <w:r w:rsidRPr="00643CA6">
        <w:rPr>
          <w:rFonts w:ascii="Times New Roman" w:hAnsi="Times New Roman" w:cs="Times New Roman"/>
          <w:sz w:val="28"/>
          <w:szCs w:val="28"/>
        </w:rPr>
        <w:t>Подведение итогов запроса котировок</w:t>
      </w:r>
      <w:bookmarkEnd w:id="22"/>
      <w:bookmarkEnd w:id="23"/>
    </w:p>
    <w:p w14:paraId="56D9C0DC" w14:textId="77777777" w:rsidR="008633EF" w:rsidRPr="00643CA6" w:rsidRDefault="008633EF" w:rsidP="008633EF">
      <w:pPr>
        <w:pStyle w:val="a3"/>
        <w:numPr>
          <w:ilvl w:val="2"/>
          <w:numId w:val="11"/>
        </w:numPr>
        <w:spacing w:line="276" w:lineRule="auto"/>
        <w:ind w:left="0" w:firstLine="852"/>
        <w:jc w:val="both"/>
        <w:rPr>
          <w:sz w:val="28"/>
          <w:szCs w:val="28"/>
        </w:rPr>
      </w:pPr>
      <w:r w:rsidRPr="00643CA6">
        <w:rPr>
          <w:sz w:val="28"/>
          <w:szCs w:val="28"/>
        </w:rPr>
        <w:t>Комиссия</w:t>
      </w:r>
      <w:r w:rsidRPr="00643CA6">
        <w:rPr>
          <w:bCs/>
          <w:sz w:val="28"/>
          <w:szCs w:val="28"/>
        </w:rPr>
        <w:t xml:space="preserve"> </w:t>
      </w:r>
      <w:r w:rsidRPr="00643CA6">
        <w:rPr>
          <w:sz w:val="28"/>
          <w:szCs w:val="28"/>
        </w:rPr>
        <w:t xml:space="preserve">принимает решение о победителе запроса котировок. По результатам работы комиссии </w:t>
      </w:r>
      <w:r w:rsidRPr="00643CA6">
        <w:rPr>
          <w:bCs/>
          <w:sz w:val="28"/>
          <w:szCs w:val="28"/>
        </w:rPr>
        <w:t>по осуществлению закупок</w:t>
      </w:r>
      <w:r w:rsidRPr="00643CA6">
        <w:rPr>
          <w:sz w:val="28"/>
          <w:szCs w:val="28"/>
        </w:rPr>
        <w:t xml:space="preserve"> оформляется итоговый протокол</w:t>
      </w:r>
      <w:r w:rsidRPr="00643CA6">
        <w:rPr>
          <w:sz w:val="28"/>
          <w:szCs w:val="28"/>
          <w:lang w:val="ru-RU"/>
        </w:rPr>
        <w:t>.</w:t>
      </w:r>
    </w:p>
    <w:p w14:paraId="7AC8A3BE" w14:textId="77777777" w:rsidR="008633EF" w:rsidRPr="00643CA6" w:rsidRDefault="008633EF" w:rsidP="008633EF">
      <w:pPr>
        <w:pStyle w:val="a3"/>
        <w:numPr>
          <w:ilvl w:val="2"/>
          <w:numId w:val="11"/>
        </w:numPr>
        <w:spacing w:line="276" w:lineRule="auto"/>
        <w:ind w:left="0" w:firstLine="852"/>
        <w:jc w:val="both"/>
        <w:rPr>
          <w:sz w:val="28"/>
          <w:szCs w:val="28"/>
        </w:rPr>
      </w:pPr>
      <w:r w:rsidRPr="00643CA6">
        <w:rPr>
          <w:sz w:val="28"/>
          <w:szCs w:val="28"/>
        </w:rPr>
        <w:t xml:space="preserve">Итоговый протокол комиссии </w:t>
      </w:r>
      <w:r w:rsidRPr="00643CA6">
        <w:rPr>
          <w:sz w:val="28"/>
          <w:szCs w:val="28"/>
          <w:lang w:val="ru-RU"/>
        </w:rPr>
        <w:t xml:space="preserve">не </w:t>
      </w:r>
      <w:r w:rsidRPr="00643CA6">
        <w:rPr>
          <w:sz w:val="28"/>
          <w:szCs w:val="28"/>
        </w:rPr>
        <w:t>размещается на сайтах.</w:t>
      </w:r>
    </w:p>
    <w:p w14:paraId="7E3E9878" w14:textId="77777777" w:rsidR="008633EF" w:rsidRPr="00643CA6" w:rsidRDefault="008633EF" w:rsidP="008633EF">
      <w:pPr>
        <w:pStyle w:val="a3"/>
        <w:spacing w:line="276" w:lineRule="auto"/>
        <w:ind w:left="0"/>
        <w:jc w:val="both"/>
        <w:rPr>
          <w:sz w:val="28"/>
          <w:szCs w:val="28"/>
        </w:rPr>
      </w:pPr>
    </w:p>
    <w:p w14:paraId="426C3BE3" w14:textId="77777777" w:rsidR="008633EF" w:rsidRPr="00643CA6" w:rsidRDefault="008633EF" w:rsidP="008633EF">
      <w:pPr>
        <w:pStyle w:val="3"/>
        <w:numPr>
          <w:ilvl w:val="1"/>
          <w:numId w:val="1"/>
        </w:numPr>
        <w:spacing w:before="0" w:after="0" w:line="276" w:lineRule="auto"/>
        <w:ind w:left="0" w:firstLine="0"/>
        <w:jc w:val="center"/>
        <w:rPr>
          <w:rFonts w:ascii="Times New Roman" w:hAnsi="Times New Roman" w:cs="Times New Roman"/>
          <w:sz w:val="28"/>
          <w:szCs w:val="28"/>
        </w:rPr>
      </w:pPr>
      <w:bookmarkStart w:id="24" w:name="_Toc48593630"/>
      <w:bookmarkStart w:id="25" w:name="_Toc235190427"/>
      <w:r w:rsidRPr="00643CA6">
        <w:rPr>
          <w:rFonts w:ascii="Times New Roman" w:hAnsi="Times New Roman" w:cs="Times New Roman"/>
          <w:sz w:val="28"/>
          <w:szCs w:val="28"/>
        </w:rPr>
        <w:t>Признание запроса котировок несостоявшимся</w:t>
      </w:r>
      <w:bookmarkEnd w:id="24"/>
      <w:bookmarkEnd w:id="25"/>
    </w:p>
    <w:p w14:paraId="4D425CE3" w14:textId="77777777" w:rsidR="008633EF" w:rsidRPr="00643CA6" w:rsidRDefault="008633EF" w:rsidP="008633EF">
      <w:pPr>
        <w:pStyle w:val="a5"/>
        <w:numPr>
          <w:ilvl w:val="2"/>
          <w:numId w:val="12"/>
        </w:numPr>
        <w:suppressAutoHyphens/>
        <w:spacing w:line="276" w:lineRule="auto"/>
        <w:ind w:left="0" w:firstLine="709"/>
        <w:rPr>
          <w:sz w:val="28"/>
          <w:szCs w:val="28"/>
        </w:rPr>
      </w:pPr>
      <w:r w:rsidRPr="00643CA6">
        <w:rPr>
          <w:sz w:val="28"/>
          <w:szCs w:val="28"/>
        </w:rPr>
        <w:t>Запрос котировок (в том числе в части отдельных лотов) признается несостоявшимся, если:</w:t>
      </w:r>
    </w:p>
    <w:p w14:paraId="05F2601D" w14:textId="77777777" w:rsidR="008633EF" w:rsidRPr="00643CA6" w:rsidRDefault="008633EF" w:rsidP="008633EF">
      <w:pPr>
        <w:pStyle w:val="a5"/>
        <w:numPr>
          <w:ilvl w:val="2"/>
          <w:numId w:val="12"/>
        </w:numPr>
        <w:suppressAutoHyphens/>
        <w:spacing w:line="276" w:lineRule="auto"/>
        <w:ind w:left="0" w:firstLine="709"/>
        <w:rPr>
          <w:sz w:val="28"/>
          <w:szCs w:val="28"/>
        </w:rPr>
      </w:pPr>
      <w:r w:rsidRPr="00643CA6">
        <w:rPr>
          <w:sz w:val="28"/>
          <w:szCs w:val="28"/>
        </w:rPr>
        <w:t>на участие в запросе котировок подана одна заявка;</w:t>
      </w:r>
    </w:p>
    <w:p w14:paraId="3E5DDE60" w14:textId="77777777" w:rsidR="008633EF" w:rsidRPr="00643CA6" w:rsidRDefault="008633EF" w:rsidP="008633EF">
      <w:pPr>
        <w:pStyle w:val="a5"/>
        <w:numPr>
          <w:ilvl w:val="2"/>
          <w:numId w:val="12"/>
        </w:numPr>
        <w:suppressAutoHyphens/>
        <w:spacing w:line="276" w:lineRule="auto"/>
        <w:ind w:left="0" w:firstLine="709"/>
        <w:rPr>
          <w:sz w:val="28"/>
          <w:szCs w:val="28"/>
        </w:rPr>
      </w:pPr>
      <w:r w:rsidRPr="00643CA6">
        <w:rPr>
          <w:sz w:val="28"/>
          <w:szCs w:val="28"/>
        </w:rPr>
        <w:lastRenderedPageBreak/>
        <w:t>по итогам рассмотрения котировочных заявок только одна котировочная заявка признана соответствующей извещению о проведении запроса котировок;</w:t>
      </w:r>
    </w:p>
    <w:p w14:paraId="3228D84D" w14:textId="77777777" w:rsidR="008633EF" w:rsidRPr="00643CA6" w:rsidRDefault="008633EF" w:rsidP="008633EF">
      <w:pPr>
        <w:pStyle w:val="a5"/>
        <w:numPr>
          <w:ilvl w:val="2"/>
          <w:numId w:val="12"/>
        </w:numPr>
        <w:suppressAutoHyphens/>
        <w:spacing w:line="276" w:lineRule="auto"/>
        <w:ind w:left="0" w:firstLine="709"/>
        <w:rPr>
          <w:sz w:val="28"/>
          <w:szCs w:val="28"/>
        </w:rPr>
      </w:pPr>
      <w:r w:rsidRPr="00643CA6">
        <w:rPr>
          <w:sz w:val="28"/>
          <w:szCs w:val="28"/>
        </w:rPr>
        <w:t>все котировочные заявки признаны несоответствующими извещению о проведении запроса котировок;</w:t>
      </w:r>
    </w:p>
    <w:p w14:paraId="63FECA20" w14:textId="77777777" w:rsidR="008633EF" w:rsidRPr="00643CA6" w:rsidRDefault="008633EF" w:rsidP="008633EF">
      <w:pPr>
        <w:pStyle w:val="a5"/>
        <w:numPr>
          <w:ilvl w:val="2"/>
          <w:numId w:val="12"/>
        </w:numPr>
        <w:suppressAutoHyphens/>
        <w:spacing w:line="276" w:lineRule="auto"/>
        <w:ind w:left="0" w:firstLine="709"/>
        <w:rPr>
          <w:sz w:val="28"/>
          <w:szCs w:val="28"/>
        </w:rPr>
      </w:pPr>
      <w:r w:rsidRPr="00643CA6">
        <w:rPr>
          <w:sz w:val="28"/>
          <w:szCs w:val="28"/>
        </w:rPr>
        <w:t>на участие в запросе котировок не подана ни одна заявка.</w:t>
      </w:r>
    </w:p>
    <w:p w14:paraId="409D2AC1" w14:textId="77777777" w:rsidR="008633EF" w:rsidRPr="00643CA6" w:rsidRDefault="008633EF" w:rsidP="008633EF">
      <w:pPr>
        <w:pStyle w:val="ConsPlusNormal"/>
        <w:shd w:val="clear" w:color="auto" w:fill="FFFFFF"/>
        <w:spacing w:line="276" w:lineRule="auto"/>
        <w:ind w:firstLine="709"/>
        <w:jc w:val="both"/>
      </w:pPr>
      <w:r w:rsidRPr="00643CA6">
        <w:t>Если запрос котировок признан несостоявшимся в случае, если по итогам рассмотрения котировочных заявок только одна котировочная заявка признана соответствующей требованиям, изложенным в извещении о проведении запроса котировок или на участие в запросе котировок подана одна котировочная заявка и она соответствует требованиям, изложенным в извещении о проведении запроса котировок, с участником, подавшим эту заявку, может быть заключен договор. Цена такого договора не может превышать цену, указанную в котировочной заявке участника.</w:t>
      </w:r>
    </w:p>
    <w:p w14:paraId="687E14FD" w14:textId="77777777" w:rsidR="008633EF" w:rsidRPr="00643CA6" w:rsidRDefault="008633EF" w:rsidP="008633EF">
      <w:pPr>
        <w:pStyle w:val="ConsPlusNormal"/>
        <w:shd w:val="clear" w:color="auto" w:fill="FFFFFF"/>
        <w:spacing w:line="276" w:lineRule="auto"/>
        <w:ind w:firstLine="709"/>
        <w:jc w:val="both"/>
      </w:pPr>
      <w:r w:rsidRPr="00643CA6">
        <w:t>При этом если цена договора снижена заказчиком по сравнению с начальной (максимальной) ценой договора (ценой лота), договор заключается при согласии такого участника.</w:t>
      </w:r>
    </w:p>
    <w:p w14:paraId="47F816CF" w14:textId="77777777" w:rsidR="008633EF" w:rsidRPr="00643CA6" w:rsidRDefault="008633EF" w:rsidP="008633EF">
      <w:pPr>
        <w:pStyle w:val="ConsPlusNormal"/>
        <w:shd w:val="clear" w:color="auto" w:fill="FFFFFF"/>
        <w:spacing w:line="276" w:lineRule="auto"/>
        <w:ind w:firstLine="709"/>
        <w:jc w:val="both"/>
      </w:pPr>
      <w:r w:rsidRPr="00643CA6">
        <w:t>Если запрос котировок признан несостоявшимся, заказчик вправе объявить новый запрос котировок или осуществить закупку другим способом. Выбор иного способа осуществляется исходя из условий применения такого способа, установленном нормативными документами заказчика</w:t>
      </w:r>
    </w:p>
    <w:p w14:paraId="138FE86E" w14:textId="77777777" w:rsidR="008633EF" w:rsidRPr="00643CA6" w:rsidRDefault="008633EF" w:rsidP="008633EF">
      <w:pPr>
        <w:pStyle w:val="ConsPlusNormal"/>
        <w:widowControl w:val="0"/>
        <w:shd w:val="clear" w:color="auto" w:fill="FFFFFF"/>
        <w:spacing w:line="276" w:lineRule="auto"/>
        <w:ind w:firstLine="708"/>
        <w:jc w:val="both"/>
      </w:pPr>
      <w:r w:rsidRPr="00643CA6">
        <w:t>Договор заключается на условиях и по цене, указанных в извещении о проведении запроса котировок и в котировочной заявке победителя или участника закупки, с которым заключается договор.</w:t>
      </w:r>
    </w:p>
    <w:p w14:paraId="12D486A6" w14:textId="77777777" w:rsidR="008633EF" w:rsidRPr="00643CA6" w:rsidRDefault="008633EF" w:rsidP="008633EF">
      <w:pPr>
        <w:pStyle w:val="a5"/>
        <w:suppressAutoHyphens/>
        <w:spacing w:line="276" w:lineRule="auto"/>
        <w:rPr>
          <w:sz w:val="28"/>
          <w:szCs w:val="28"/>
        </w:rPr>
      </w:pPr>
    </w:p>
    <w:p w14:paraId="7E3E5B1A" w14:textId="77777777" w:rsidR="008633EF" w:rsidRPr="00643CA6" w:rsidRDefault="008633EF" w:rsidP="008633EF">
      <w:pPr>
        <w:pStyle w:val="3"/>
        <w:numPr>
          <w:ilvl w:val="1"/>
          <w:numId w:val="1"/>
        </w:numPr>
        <w:spacing w:before="0" w:after="0" w:line="276" w:lineRule="auto"/>
        <w:ind w:left="0" w:hanging="371"/>
        <w:jc w:val="center"/>
        <w:rPr>
          <w:rFonts w:ascii="Times New Roman" w:hAnsi="Times New Roman" w:cs="Times New Roman"/>
          <w:sz w:val="28"/>
          <w:szCs w:val="28"/>
        </w:rPr>
      </w:pPr>
      <w:bookmarkStart w:id="26" w:name="_Toc48593631"/>
      <w:bookmarkStart w:id="27" w:name="_Toc235190428"/>
      <w:r w:rsidRPr="00643CA6">
        <w:rPr>
          <w:rFonts w:ascii="Times New Roman" w:hAnsi="Times New Roman" w:cs="Times New Roman"/>
          <w:sz w:val="28"/>
          <w:szCs w:val="28"/>
        </w:rPr>
        <w:t>Состав котировочной заявки</w:t>
      </w:r>
      <w:bookmarkEnd w:id="26"/>
      <w:bookmarkEnd w:id="27"/>
    </w:p>
    <w:p w14:paraId="3939FB9E" w14:textId="77777777" w:rsidR="008633EF" w:rsidRPr="00643CA6" w:rsidRDefault="008633EF" w:rsidP="008633EF">
      <w:pPr>
        <w:pStyle w:val="a5"/>
        <w:numPr>
          <w:ilvl w:val="2"/>
          <w:numId w:val="13"/>
        </w:numPr>
        <w:suppressAutoHyphens/>
        <w:spacing w:line="276" w:lineRule="auto"/>
        <w:ind w:left="0" w:firstLine="852"/>
        <w:rPr>
          <w:sz w:val="28"/>
          <w:szCs w:val="28"/>
        </w:rPr>
      </w:pPr>
      <w:r w:rsidRPr="00643CA6">
        <w:rPr>
          <w:sz w:val="28"/>
          <w:szCs w:val="28"/>
        </w:rPr>
        <w:t>Котировочная заявка должна содержать всю указанную в извещении информацию и документы.</w:t>
      </w:r>
    </w:p>
    <w:p w14:paraId="0076A9F4" w14:textId="77777777" w:rsidR="008633EF" w:rsidRPr="00643CA6" w:rsidRDefault="008633EF" w:rsidP="008633EF">
      <w:pPr>
        <w:pStyle w:val="a5"/>
        <w:numPr>
          <w:ilvl w:val="2"/>
          <w:numId w:val="13"/>
        </w:numPr>
        <w:suppressAutoHyphens/>
        <w:spacing w:line="276" w:lineRule="auto"/>
        <w:ind w:left="0" w:firstLine="852"/>
        <w:rPr>
          <w:sz w:val="28"/>
          <w:szCs w:val="28"/>
        </w:rPr>
      </w:pPr>
      <w:r w:rsidRPr="00643CA6">
        <w:rPr>
          <w:sz w:val="28"/>
          <w:szCs w:val="28"/>
        </w:rPr>
        <w:t xml:space="preserve">Котировочная заявка оформляется в соответствии с требованиями извещения. </w:t>
      </w:r>
    </w:p>
    <w:p w14:paraId="6362A90A" w14:textId="77777777" w:rsidR="008633EF" w:rsidRPr="00643CA6" w:rsidRDefault="008633EF" w:rsidP="008633EF">
      <w:pPr>
        <w:pStyle w:val="a5"/>
        <w:numPr>
          <w:ilvl w:val="2"/>
          <w:numId w:val="13"/>
        </w:numPr>
        <w:suppressAutoHyphens/>
        <w:spacing w:line="276" w:lineRule="auto"/>
        <w:ind w:left="0" w:firstLine="852"/>
        <w:rPr>
          <w:sz w:val="28"/>
          <w:szCs w:val="28"/>
        </w:rPr>
      </w:pPr>
      <w:r w:rsidRPr="00643CA6">
        <w:rPr>
          <w:sz w:val="28"/>
          <w:szCs w:val="28"/>
        </w:rPr>
        <w:t>В случае наличия таких требований в извещении, в составе заявки должны быть представлены:</w:t>
      </w:r>
    </w:p>
    <w:p w14:paraId="5AFBD5B3" w14:textId="77777777" w:rsidR="008633EF" w:rsidRPr="00643CA6" w:rsidRDefault="008633EF" w:rsidP="008633EF">
      <w:pPr>
        <w:pStyle w:val="a5"/>
        <w:numPr>
          <w:ilvl w:val="2"/>
          <w:numId w:val="13"/>
        </w:numPr>
        <w:suppressAutoHyphens/>
        <w:spacing w:line="276" w:lineRule="auto"/>
        <w:ind w:left="0" w:firstLine="852"/>
        <w:rPr>
          <w:sz w:val="28"/>
          <w:szCs w:val="28"/>
        </w:rPr>
      </w:pPr>
      <w:r w:rsidRPr="00643CA6">
        <w:rPr>
          <w:sz w:val="28"/>
          <w:szCs w:val="28"/>
        </w:rPr>
        <w:t>наименование поставляемых товаров, выполняемых работ, оказываемых услуг согласно предмету закупки (в случае осуществления закупки товаров также указываются характеристики поставляемых товаров);</w:t>
      </w:r>
    </w:p>
    <w:p w14:paraId="0A421D01" w14:textId="77777777" w:rsidR="008633EF" w:rsidRPr="00643CA6" w:rsidRDefault="008633EF" w:rsidP="008633EF">
      <w:pPr>
        <w:pStyle w:val="a5"/>
        <w:numPr>
          <w:ilvl w:val="2"/>
          <w:numId w:val="13"/>
        </w:numPr>
        <w:suppressAutoHyphens/>
        <w:spacing w:line="276" w:lineRule="auto"/>
        <w:ind w:left="0" w:firstLine="852"/>
        <w:rPr>
          <w:sz w:val="28"/>
          <w:szCs w:val="28"/>
        </w:rPr>
      </w:pPr>
      <w:r w:rsidRPr="00643CA6">
        <w:rPr>
          <w:sz w:val="28"/>
          <w:szCs w:val="28"/>
        </w:rPr>
        <w:t xml:space="preserve">наименование, организационно-правовая форма, место нахождения, почтовый адрес участника (для юридического лица), фамилия, имя, </w:t>
      </w:r>
      <w:r w:rsidRPr="00643CA6">
        <w:rPr>
          <w:sz w:val="28"/>
          <w:szCs w:val="28"/>
        </w:rPr>
        <w:lastRenderedPageBreak/>
        <w:t>отчество, паспортные данные, место жительства участника (для физического лица), номер телефона, адрес электронной почты, банковские реквизиты;</w:t>
      </w:r>
    </w:p>
    <w:p w14:paraId="255F7533" w14:textId="77777777" w:rsidR="008633EF" w:rsidRPr="00643CA6" w:rsidRDefault="008633EF" w:rsidP="008633EF">
      <w:pPr>
        <w:pStyle w:val="a5"/>
        <w:numPr>
          <w:ilvl w:val="2"/>
          <w:numId w:val="13"/>
        </w:numPr>
        <w:suppressAutoHyphens/>
        <w:spacing w:line="276" w:lineRule="auto"/>
        <w:ind w:left="0" w:firstLine="852"/>
        <w:rPr>
          <w:sz w:val="28"/>
          <w:szCs w:val="28"/>
        </w:rPr>
      </w:pPr>
      <w:r w:rsidRPr="00643CA6">
        <w:rPr>
          <w:sz w:val="28"/>
          <w:szCs w:val="28"/>
        </w:rPr>
        <w:t>идентификационный номер налогоплательщика;</w:t>
      </w:r>
    </w:p>
    <w:p w14:paraId="5A1FE417" w14:textId="77777777" w:rsidR="008633EF" w:rsidRPr="00643CA6" w:rsidRDefault="008633EF" w:rsidP="008633EF">
      <w:pPr>
        <w:pStyle w:val="a5"/>
        <w:numPr>
          <w:ilvl w:val="2"/>
          <w:numId w:val="13"/>
        </w:numPr>
        <w:suppressAutoHyphens/>
        <w:spacing w:line="276" w:lineRule="auto"/>
        <w:ind w:left="0" w:firstLine="852"/>
        <w:rPr>
          <w:sz w:val="28"/>
          <w:szCs w:val="28"/>
        </w:rPr>
      </w:pPr>
      <w:r w:rsidRPr="00643CA6">
        <w:rPr>
          <w:sz w:val="28"/>
          <w:szCs w:val="28"/>
        </w:rPr>
        <w:t>согласие участника с условиями договора, указанными в запросе котировок;</w:t>
      </w:r>
    </w:p>
    <w:p w14:paraId="147E39E6" w14:textId="77777777" w:rsidR="008633EF" w:rsidRPr="00643CA6" w:rsidRDefault="008633EF" w:rsidP="008633EF">
      <w:pPr>
        <w:pStyle w:val="a5"/>
        <w:numPr>
          <w:ilvl w:val="2"/>
          <w:numId w:val="13"/>
        </w:numPr>
        <w:suppressAutoHyphens/>
        <w:spacing w:line="276" w:lineRule="auto"/>
        <w:ind w:left="0" w:firstLine="852"/>
        <w:rPr>
          <w:sz w:val="28"/>
          <w:szCs w:val="28"/>
        </w:rPr>
      </w:pPr>
      <w:r w:rsidRPr="00643CA6">
        <w:rPr>
          <w:sz w:val="28"/>
          <w:szCs w:val="28"/>
        </w:rPr>
        <w:t xml:space="preserve">цена товаров, работ, услуг с указанием </w:t>
      </w:r>
      <w:r w:rsidR="00486FCE" w:rsidRPr="00643CA6">
        <w:rPr>
          <w:sz w:val="28"/>
          <w:szCs w:val="28"/>
        </w:rPr>
        <w:t>включённых</w:t>
      </w:r>
      <w:r w:rsidRPr="00643CA6">
        <w:rPr>
          <w:sz w:val="28"/>
          <w:szCs w:val="28"/>
        </w:rPr>
        <w:t xml:space="preserve"> или не </w:t>
      </w:r>
      <w:r w:rsidR="00486FCE" w:rsidRPr="00643CA6">
        <w:rPr>
          <w:sz w:val="28"/>
          <w:szCs w:val="28"/>
        </w:rPr>
        <w:t>включённых</w:t>
      </w:r>
      <w:r w:rsidRPr="00643CA6">
        <w:rPr>
          <w:sz w:val="28"/>
          <w:szCs w:val="28"/>
        </w:rPr>
        <w:t xml:space="preserve"> в </w:t>
      </w:r>
      <w:r w:rsidR="00486FCE" w:rsidRPr="00643CA6">
        <w:rPr>
          <w:sz w:val="28"/>
          <w:szCs w:val="28"/>
        </w:rPr>
        <w:t>неё</w:t>
      </w:r>
      <w:r w:rsidRPr="00643CA6">
        <w:rPr>
          <w:sz w:val="28"/>
          <w:szCs w:val="28"/>
        </w:rPr>
        <w:t xml:space="preserve"> расходов (расходов на перевозку, страхование, уплату таможенных пошлин, налогов, сборов и других обязательных платежей);</w:t>
      </w:r>
    </w:p>
    <w:p w14:paraId="497FE37A" w14:textId="77777777" w:rsidR="008633EF" w:rsidRPr="00643CA6" w:rsidRDefault="008633EF" w:rsidP="008633EF">
      <w:pPr>
        <w:pStyle w:val="a5"/>
        <w:numPr>
          <w:ilvl w:val="2"/>
          <w:numId w:val="13"/>
        </w:numPr>
        <w:suppressAutoHyphens/>
        <w:spacing w:line="276" w:lineRule="auto"/>
        <w:ind w:left="0" w:firstLine="852"/>
        <w:rPr>
          <w:sz w:val="28"/>
          <w:szCs w:val="28"/>
        </w:rPr>
      </w:pPr>
      <w:r w:rsidRPr="00643CA6">
        <w:rPr>
          <w:sz w:val="28"/>
          <w:szCs w:val="28"/>
        </w:rPr>
        <w:t>документы (копии документов), подтверждающие соответствие участников установленным в извещении о проведении запроса котировок;</w:t>
      </w:r>
    </w:p>
    <w:p w14:paraId="4A469EA1" w14:textId="77777777" w:rsidR="008633EF" w:rsidRPr="00643CA6" w:rsidRDefault="008633EF" w:rsidP="008633EF">
      <w:pPr>
        <w:pStyle w:val="a5"/>
        <w:numPr>
          <w:ilvl w:val="2"/>
          <w:numId w:val="13"/>
        </w:numPr>
        <w:suppressAutoHyphens/>
        <w:spacing w:line="276" w:lineRule="auto"/>
        <w:ind w:left="0" w:firstLine="852"/>
        <w:rPr>
          <w:sz w:val="28"/>
          <w:szCs w:val="28"/>
        </w:rPr>
      </w:pPr>
      <w:r w:rsidRPr="00643CA6">
        <w:rPr>
          <w:sz w:val="28"/>
          <w:szCs w:val="28"/>
        </w:rPr>
        <w:t>документы, подтверждающие соответствие товаров, работ, услуг, предлагаемых участником в котировочной заявке, требованиям, указанным в извещении о проведении запроса котировок.</w:t>
      </w:r>
    </w:p>
    <w:p w14:paraId="12406221" w14:textId="77777777" w:rsidR="008633EF" w:rsidRPr="00643CA6" w:rsidRDefault="008633EF" w:rsidP="008633EF">
      <w:pPr>
        <w:pStyle w:val="a5"/>
        <w:numPr>
          <w:ilvl w:val="2"/>
          <w:numId w:val="13"/>
        </w:numPr>
        <w:suppressAutoHyphens/>
        <w:spacing w:line="276" w:lineRule="auto"/>
        <w:ind w:left="0" w:firstLine="852"/>
        <w:rPr>
          <w:sz w:val="28"/>
          <w:szCs w:val="28"/>
        </w:rPr>
      </w:pPr>
      <w:r w:rsidRPr="00643CA6">
        <w:rPr>
          <w:sz w:val="28"/>
          <w:szCs w:val="28"/>
        </w:rPr>
        <w:t xml:space="preserve">Котировочная заявка участника, не соответствующая требованиям извещения, отклоняется. </w:t>
      </w:r>
    </w:p>
    <w:p w14:paraId="4B014515" w14:textId="77777777" w:rsidR="008633EF" w:rsidRPr="00643CA6" w:rsidRDefault="008633EF" w:rsidP="008633EF">
      <w:pPr>
        <w:pStyle w:val="a5"/>
        <w:numPr>
          <w:ilvl w:val="2"/>
          <w:numId w:val="13"/>
        </w:numPr>
        <w:suppressAutoHyphens/>
        <w:spacing w:line="276" w:lineRule="auto"/>
        <w:ind w:left="0" w:firstLine="852"/>
        <w:rPr>
          <w:sz w:val="28"/>
          <w:szCs w:val="28"/>
        </w:rPr>
      </w:pPr>
      <w:r w:rsidRPr="00643CA6">
        <w:rPr>
          <w:sz w:val="28"/>
          <w:szCs w:val="28"/>
        </w:rPr>
        <w:t xml:space="preserve">Котировочная заявка оформляется на русском или на армянском языках. Если в составе котировочной заявки представляются документы на иностранном языке, такие документы должны быть переведены на, а перевод заверен нотариально. Вся переписка, связанная с проведением запроса котировок, ведется на русском или армянском языках. В случае если для участия в запросе котировок иностранному лицу потребуется извещение на иностранном языке, перевод на иностранный язык такое лицо осуществляет самостоятельно за свой счет. </w:t>
      </w:r>
    </w:p>
    <w:p w14:paraId="0AC42035" w14:textId="77777777" w:rsidR="008633EF" w:rsidRPr="00643CA6" w:rsidRDefault="008633EF" w:rsidP="008633EF">
      <w:pPr>
        <w:pStyle w:val="a5"/>
        <w:numPr>
          <w:ilvl w:val="2"/>
          <w:numId w:val="13"/>
        </w:numPr>
        <w:suppressAutoHyphens/>
        <w:spacing w:line="276" w:lineRule="auto"/>
        <w:ind w:left="0" w:firstLine="852"/>
        <w:rPr>
          <w:sz w:val="28"/>
          <w:szCs w:val="28"/>
        </w:rPr>
      </w:pPr>
      <w:r w:rsidRPr="00643CA6">
        <w:rPr>
          <w:sz w:val="28"/>
          <w:szCs w:val="28"/>
        </w:rPr>
        <w:t>В случае участия иностранного лица в запросе котировок, такое лицо в составе заявки должно представить все документы, предусмотренные извещения</w:t>
      </w:r>
      <w:r w:rsidRPr="00643CA6" w:rsidDel="00526179">
        <w:rPr>
          <w:sz w:val="28"/>
          <w:szCs w:val="28"/>
        </w:rPr>
        <w:t xml:space="preserve"> </w:t>
      </w:r>
      <w:r w:rsidRPr="00643CA6">
        <w:rPr>
          <w:sz w:val="28"/>
          <w:szCs w:val="28"/>
        </w:rPr>
        <w:t>(или аналогичные документы, выдаваемые в соответствии с законодательством государства, в котором зарегистрировано и осуществляет деятельность такое лицо).</w:t>
      </w:r>
    </w:p>
    <w:p w14:paraId="2114421C" w14:textId="77777777" w:rsidR="008633EF" w:rsidRPr="00643CA6" w:rsidRDefault="008633EF" w:rsidP="008633EF">
      <w:pPr>
        <w:pStyle w:val="a5"/>
        <w:numPr>
          <w:ilvl w:val="2"/>
          <w:numId w:val="13"/>
        </w:numPr>
        <w:suppressAutoHyphens/>
        <w:spacing w:line="276" w:lineRule="auto"/>
        <w:ind w:left="0" w:firstLine="852"/>
        <w:rPr>
          <w:sz w:val="28"/>
          <w:szCs w:val="28"/>
        </w:rPr>
      </w:pPr>
      <w:r w:rsidRPr="00643CA6">
        <w:rPr>
          <w:sz w:val="28"/>
          <w:szCs w:val="28"/>
        </w:rPr>
        <w:t xml:space="preserve">Если в составе заявки представлен документ, который не поддается прочтению (ввиду, например, низкого качества копирования/сканирования участником, представления участником </w:t>
      </w:r>
      <w:r w:rsidR="00486FCE" w:rsidRPr="00643CA6">
        <w:rPr>
          <w:sz w:val="28"/>
          <w:szCs w:val="28"/>
        </w:rPr>
        <w:t>повреждённого</w:t>
      </w:r>
      <w:r w:rsidRPr="00643CA6">
        <w:rPr>
          <w:sz w:val="28"/>
          <w:szCs w:val="28"/>
        </w:rPr>
        <w:t xml:space="preserve"> документа и др.), документ считается непредставленным и не рассматривается.</w:t>
      </w:r>
    </w:p>
    <w:p w14:paraId="2138F022" w14:textId="77777777" w:rsidR="008633EF" w:rsidRPr="00643CA6" w:rsidRDefault="008633EF" w:rsidP="008633EF">
      <w:pPr>
        <w:pStyle w:val="a5"/>
        <w:numPr>
          <w:ilvl w:val="2"/>
          <w:numId w:val="13"/>
        </w:numPr>
        <w:suppressAutoHyphens/>
        <w:spacing w:line="276" w:lineRule="auto"/>
        <w:ind w:left="0" w:firstLine="852"/>
        <w:rPr>
          <w:sz w:val="28"/>
          <w:szCs w:val="28"/>
        </w:rPr>
      </w:pPr>
      <w:r w:rsidRPr="00643CA6">
        <w:rPr>
          <w:sz w:val="28"/>
          <w:szCs w:val="28"/>
        </w:rPr>
        <w:t>В котировочной заявке должны быть представлены:</w:t>
      </w:r>
    </w:p>
    <w:p w14:paraId="20611887" w14:textId="77777777" w:rsidR="008633EF" w:rsidRPr="00643CA6" w:rsidRDefault="008633EF" w:rsidP="008633EF">
      <w:pPr>
        <w:pStyle w:val="a5"/>
        <w:suppressAutoHyphens/>
        <w:spacing w:line="276" w:lineRule="auto"/>
        <w:ind w:firstLine="851"/>
        <w:rPr>
          <w:sz w:val="28"/>
          <w:szCs w:val="28"/>
        </w:rPr>
      </w:pPr>
      <w:r w:rsidRPr="00643CA6">
        <w:rPr>
          <w:sz w:val="28"/>
          <w:szCs w:val="28"/>
          <w:lang w:val="hy-AM"/>
        </w:rPr>
        <w:t xml:space="preserve">- </w:t>
      </w:r>
      <w:r w:rsidRPr="00643CA6">
        <w:rPr>
          <w:sz w:val="28"/>
          <w:szCs w:val="28"/>
        </w:rPr>
        <w:t>Приложение № 2.1 (Опись представленных документов, заверенная подписью и печатью (при ее наличии) Участника);</w:t>
      </w:r>
    </w:p>
    <w:p w14:paraId="47F6B428" w14:textId="77777777" w:rsidR="008633EF" w:rsidRPr="00643CA6" w:rsidRDefault="008633EF" w:rsidP="008633EF">
      <w:pPr>
        <w:pStyle w:val="a5"/>
        <w:suppressAutoHyphens/>
        <w:spacing w:line="276" w:lineRule="auto"/>
        <w:ind w:firstLine="851"/>
        <w:rPr>
          <w:sz w:val="28"/>
          <w:szCs w:val="28"/>
        </w:rPr>
      </w:pPr>
      <w:r w:rsidRPr="00643CA6">
        <w:rPr>
          <w:sz w:val="28"/>
          <w:szCs w:val="28"/>
        </w:rPr>
        <w:t xml:space="preserve">- Приложение № 3 (Заявка Участника) к извещению, заверенная подписью и печатью участника запроса котировок; </w:t>
      </w:r>
    </w:p>
    <w:p w14:paraId="5E6A3673" w14:textId="77777777" w:rsidR="008633EF" w:rsidRPr="00643CA6" w:rsidRDefault="008633EF" w:rsidP="008633EF">
      <w:pPr>
        <w:pStyle w:val="a5"/>
        <w:suppressAutoHyphens/>
        <w:spacing w:line="276" w:lineRule="auto"/>
        <w:ind w:firstLine="851"/>
        <w:rPr>
          <w:sz w:val="28"/>
          <w:szCs w:val="28"/>
        </w:rPr>
      </w:pPr>
      <w:r w:rsidRPr="00643CA6">
        <w:rPr>
          <w:sz w:val="28"/>
          <w:szCs w:val="28"/>
        </w:rPr>
        <w:t>- Приложение № 4 (Техническое предложение) к извещению, заверенное подписью и печатью участника запроса котировок;</w:t>
      </w:r>
    </w:p>
    <w:p w14:paraId="7F0B10D2" w14:textId="77777777" w:rsidR="00897632" w:rsidRPr="00643CA6" w:rsidRDefault="008633EF" w:rsidP="00897632">
      <w:pPr>
        <w:pStyle w:val="a5"/>
        <w:suppressAutoHyphens/>
        <w:spacing w:line="276" w:lineRule="auto"/>
        <w:ind w:firstLine="851"/>
        <w:rPr>
          <w:sz w:val="28"/>
          <w:szCs w:val="28"/>
        </w:rPr>
      </w:pPr>
      <w:r w:rsidRPr="00643CA6">
        <w:rPr>
          <w:sz w:val="28"/>
          <w:szCs w:val="28"/>
        </w:rPr>
        <w:lastRenderedPageBreak/>
        <w:t>- Приложение №5 (Проект договора), к извещению, заверенное подписью и печа</w:t>
      </w:r>
      <w:r w:rsidR="00B01162" w:rsidRPr="00643CA6">
        <w:rPr>
          <w:sz w:val="28"/>
          <w:szCs w:val="28"/>
        </w:rPr>
        <w:t>тью участника запроса котировок.</w:t>
      </w:r>
      <w:r w:rsidR="00897632" w:rsidRPr="00643CA6">
        <w:rPr>
          <w:sz w:val="28"/>
          <w:szCs w:val="28"/>
        </w:rPr>
        <w:t xml:space="preserve"> </w:t>
      </w:r>
    </w:p>
    <w:p w14:paraId="2C6BCE00" w14:textId="66913AA1" w:rsidR="00897632" w:rsidRPr="00643CA6" w:rsidRDefault="00897632" w:rsidP="00897632">
      <w:pPr>
        <w:pStyle w:val="a5"/>
        <w:suppressAutoHyphens/>
        <w:spacing w:line="276" w:lineRule="auto"/>
        <w:ind w:firstLine="851"/>
        <w:rPr>
          <w:sz w:val="28"/>
          <w:szCs w:val="28"/>
        </w:rPr>
      </w:pPr>
      <w:r w:rsidRPr="00643CA6">
        <w:rPr>
          <w:sz w:val="28"/>
          <w:szCs w:val="28"/>
        </w:rPr>
        <w:t>- Приложение №6 (Сведения об опыте участника);</w:t>
      </w:r>
    </w:p>
    <w:p w14:paraId="2E58FD83" w14:textId="77777777" w:rsidR="00657DC1" w:rsidRPr="00643CA6" w:rsidRDefault="000510AF" w:rsidP="00657DC1">
      <w:pPr>
        <w:pStyle w:val="a5"/>
        <w:suppressAutoHyphens/>
        <w:spacing w:line="276" w:lineRule="auto"/>
        <w:ind w:firstLine="851"/>
        <w:rPr>
          <w:sz w:val="28"/>
          <w:szCs w:val="28"/>
        </w:rPr>
      </w:pPr>
      <w:r w:rsidRPr="00643CA6">
        <w:rPr>
          <w:sz w:val="28"/>
          <w:szCs w:val="28"/>
        </w:rPr>
        <w:t xml:space="preserve">- </w:t>
      </w:r>
      <w:r w:rsidR="00657DC1" w:rsidRPr="00643CA6">
        <w:rPr>
          <w:sz w:val="28"/>
          <w:szCs w:val="28"/>
        </w:rPr>
        <w:t>Паспорт инструкции (руководства) по эксплуатации.</w:t>
      </w:r>
    </w:p>
    <w:p w14:paraId="263FFF7B" w14:textId="058921D4" w:rsidR="000510AF" w:rsidRPr="00643CA6" w:rsidRDefault="00657DC1" w:rsidP="00657DC1">
      <w:pPr>
        <w:pStyle w:val="a5"/>
        <w:suppressAutoHyphens/>
        <w:spacing w:line="276" w:lineRule="auto"/>
        <w:ind w:firstLine="851"/>
        <w:rPr>
          <w:sz w:val="28"/>
          <w:szCs w:val="28"/>
        </w:rPr>
      </w:pPr>
      <w:r w:rsidRPr="00643CA6">
        <w:rPr>
          <w:sz w:val="28"/>
          <w:szCs w:val="28"/>
        </w:rPr>
        <w:t>- Сертификаты на оборудование и используемые материалы, входящих в комплект поставки</w:t>
      </w:r>
      <w:r w:rsidR="0073578D" w:rsidRPr="00643CA6">
        <w:rPr>
          <w:sz w:val="28"/>
          <w:szCs w:val="28"/>
        </w:rPr>
        <w:t>;</w:t>
      </w:r>
    </w:p>
    <w:p w14:paraId="78E37603" w14:textId="6E436764" w:rsidR="0073578D" w:rsidRPr="00643CA6" w:rsidRDefault="0073578D" w:rsidP="00657DC1">
      <w:pPr>
        <w:pStyle w:val="a5"/>
        <w:suppressAutoHyphens/>
        <w:spacing w:line="276" w:lineRule="auto"/>
        <w:ind w:firstLine="851"/>
        <w:rPr>
          <w:sz w:val="28"/>
          <w:szCs w:val="28"/>
        </w:rPr>
      </w:pPr>
      <w:r w:rsidRPr="00643CA6">
        <w:rPr>
          <w:sz w:val="28"/>
          <w:szCs w:val="28"/>
        </w:rPr>
        <w:t xml:space="preserve">- </w:t>
      </w:r>
      <w:r w:rsidRPr="00643CA6">
        <w:rPr>
          <w:rFonts w:eastAsia="Times New Roman"/>
          <w:sz w:val="28"/>
          <w:szCs w:val="28"/>
        </w:rPr>
        <w:t>Наличие опыта изготовления модульных передвижных домиков на сумму не менее 50% стоимости по договору (с предоставлением копии договора/договоров изготовления модульных передвижных домиков, с актами выполненных работ, за последние 5 лет</w:t>
      </w:r>
      <w:r w:rsidR="00A7297A" w:rsidRPr="00643CA6">
        <w:rPr>
          <w:rFonts w:eastAsia="Times New Roman"/>
          <w:sz w:val="28"/>
          <w:szCs w:val="28"/>
        </w:rPr>
        <w:t>)</w:t>
      </w:r>
      <w:r w:rsidR="00FA3D94" w:rsidRPr="00643CA6">
        <w:rPr>
          <w:rFonts w:eastAsia="Times New Roman"/>
          <w:sz w:val="28"/>
          <w:szCs w:val="28"/>
        </w:rPr>
        <w:t>.</w:t>
      </w:r>
    </w:p>
    <w:p w14:paraId="5F2AE16F" w14:textId="77777777" w:rsidR="008633EF" w:rsidRPr="00643CA6" w:rsidRDefault="008633EF" w:rsidP="008633EF">
      <w:pPr>
        <w:pStyle w:val="a5"/>
        <w:suppressAutoHyphens/>
        <w:spacing w:line="276" w:lineRule="auto"/>
        <w:ind w:firstLine="851"/>
        <w:rPr>
          <w:sz w:val="28"/>
          <w:szCs w:val="28"/>
        </w:rPr>
      </w:pPr>
      <w:r w:rsidRPr="00643CA6">
        <w:rPr>
          <w:sz w:val="28"/>
          <w:szCs w:val="28"/>
        </w:rPr>
        <w:t>Документы, подтверждающие полномочия лица, подписавшего котировочную заявку, за исключением случаев, когда заявка участника подписывается квалифицированной электронной подписью доверенность на лицо, подписавшее заявку, а также решение или приказ о назначении на должность лица, выдавшего доверенность, если от имени участника действует лицо на основании доверенности. Если от имени участника действует лицо на основании устава (учредительных документов), должны быть представлены решение о назначении лица на должность или приказ о назначении на должность. Документы должны быть заверены подписью и печатью (при ее наличии) участника. При представлении заявки на бумажном носителе должен быть представлен оригинал или нотариально заверенная копия доверенности, иные документы представляются в виде копии, заверенной участником. При представлении заявки в электронной форме доверенность должна быть сканирована с оригинала или нотариально заверенной копии, иные документы должны быть сканированы с оригинала или копии, заверенной участником;</w:t>
      </w:r>
    </w:p>
    <w:p w14:paraId="0B175B1C" w14:textId="77777777" w:rsidR="008633EF" w:rsidRPr="00643CA6" w:rsidRDefault="008633EF" w:rsidP="008633EF">
      <w:pPr>
        <w:pStyle w:val="a5"/>
        <w:numPr>
          <w:ilvl w:val="2"/>
          <w:numId w:val="13"/>
        </w:numPr>
        <w:suppressAutoHyphens/>
        <w:spacing w:line="276" w:lineRule="auto"/>
        <w:ind w:left="0" w:firstLine="852"/>
        <w:rPr>
          <w:sz w:val="28"/>
          <w:szCs w:val="28"/>
        </w:rPr>
      </w:pPr>
      <w:r w:rsidRPr="00643CA6">
        <w:rPr>
          <w:sz w:val="28"/>
          <w:szCs w:val="28"/>
        </w:rPr>
        <w:t>В котировочной заявке участник представляет выписку из единого государственного реестра юридических лиц, выписку из единого государственного реестра индивидуальных предпринимателей и иные документы по своему усмотрению.</w:t>
      </w:r>
    </w:p>
    <w:p w14:paraId="1A0EF759" w14:textId="77777777" w:rsidR="008633EF" w:rsidRPr="00643CA6" w:rsidRDefault="008633EF" w:rsidP="008633EF">
      <w:pPr>
        <w:pStyle w:val="3"/>
        <w:numPr>
          <w:ilvl w:val="1"/>
          <w:numId w:val="1"/>
        </w:numPr>
        <w:spacing w:before="0" w:after="0" w:line="276" w:lineRule="auto"/>
        <w:ind w:left="0" w:hanging="371"/>
        <w:jc w:val="center"/>
        <w:rPr>
          <w:rFonts w:ascii="Times New Roman" w:hAnsi="Times New Roman" w:cs="Times New Roman"/>
          <w:sz w:val="28"/>
          <w:szCs w:val="28"/>
        </w:rPr>
      </w:pPr>
      <w:bookmarkStart w:id="28" w:name="_Toc48593632"/>
      <w:bookmarkStart w:id="29" w:name="_Toc235190429"/>
      <w:r w:rsidRPr="00643CA6">
        <w:rPr>
          <w:rFonts w:ascii="Times New Roman" w:hAnsi="Times New Roman" w:cs="Times New Roman"/>
          <w:sz w:val="28"/>
          <w:szCs w:val="28"/>
        </w:rPr>
        <w:t>Подача заявок</w:t>
      </w:r>
      <w:bookmarkEnd w:id="28"/>
      <w:bookmarkEnd w:id="29"/>
    </w:p>
    <w:p w14:paraId="4B33D152" w14:textId="77777777" w:rsidR="008633EF" w:rsidRPr="00643CA6" w:rsidRDefault="008633EF" w:rsidP="008633EF">
      <w:pPr>
        <w:pStyle w:val="a5"/>
        <w:numPr>
          <w:ilvl w:val="2"/>
          <w:numId w:val="14"/>
        </w:numPr>
        <w:suppressAutoHyphens/>
        <w:spacing w:line="276" w:lineRule="auto"/>
        <w:ind w:left="0" w:firstLine="852"/>
        <w:rPr>
          <w:sz w:val="28"/>
          <w:szCs w:val="28"/>
        </w:rPr>
      </w:pPr>
      <w:r w:rsidRPr="00643CA6">
        <w:rPr>
          <w:sz w:val="28"/>
          <w:szCs w:val="28"/>
        </w:rPr>
        <w:t xml:space="preserve">Дата вскрытия котировочных заявок может быть перенесена на более поздний срок. Изменения даты подачи котировочных заявок размещаются на сайтах. </w:t>
      </w:r>
    </w:p>
    <w:p w14:paraId="1DF21547" w14:textId="77777777" w:rsidR="008633EF" w:rsidRPr="00643CA6" w:rsidRDefault="008633EF" w:rsidP="008633EF">
      <w:pPr>
        <w:pStyle w:val="a5"/>
        <w:numPr>
          <w:ilvl w:val="2"/>
          <w:numId w:val="14"/>
        </w:numPr>
        <w:suppressAutoHyphens/>
        <w:spacing w:line="276" w:lineRule="auto"/>
        <w:ind w:left="0" w:firstLine="852"/>
        <w:rPr>
          <w:sz w:val="28"/>
          <w:szCs w:val="28"/>
        </w:rPr>
      </w:pPr>
      <w:r w:rsidRPr="00643CA6">
        <w:rPr>
          <w:sz w:val="28"/>
          <w:szCs w:val="28"/>
        </w:rPr>
        <w:t>В случае, если участник предоставляет заявку на участие в нескольких лотах, то допускается предоставление одного предложения с указанием номеров лотов.</w:t>
      </w:r>
    </w:p>
    <w:p w14:paraId="6B26FA24" w14:textId="77777777" w:rsidR="008633EF" w:rsidRPr="00643CA6" w:rsidRDefault="008633EF" w:rsidP="008633EF">
      <w:pPr>
        <w:pStyle w:val="a5"/>
        <w:numPr>
          <w:ilvl w:val="2"/>
          <w:numId w:val="14"/>
        </w:numPr>
        <w:suppressAutoHyphens/>
        <w:spacing w:line="276" w:lineRule="auto"/>
        <w:ind w:left="0" w:firstLine="852"/>
        <w:rPr>
          <w:sz w:val="28"/>
          <w:szCs w:val="28"/>
        </w:rPr>
      </w:pPr>
      <w:r w:rsidRPr="00643CA6">
        <w:rPr>
          <w:sz w:val="28"/>
          <w:szCs w:val="28"/>
        </w:rPr>
        <w:t xml:space="preserve">Каждый участник может подать только одну котировочную заявку по каждому из лотов извещения. В случае если участник подает более одной котировочной заявки по одному лоту, а ранее поданные им котировочные заявки по </w:t>
      </w:r>
      <w:r w:rsidRPr="00643CA6">
        <w:rPr>
          <w:sz w:val="28"/>
          <w:szCs w:val="28"/>
        </w:rPr>
        <w:lastRenderedPageBreak/>
        <w:t>данному лоту не отозваны, все котировочные заявки по данному лоту, представленные участником, отклоняются.</w:t>
      </w:r>
    </w:p>
    <w:p w14:paraId="51571D81" w14:textId="77777777" w:rsidR="00942562" w:rsidRPr="00643CA6" w:rsidRDefault="00942562" w:rsidP="00942562">
      <w:pPr>
        <w:pStyle w:val="a5"/>
        <w:numPr>
          <w:ilvl w:val="2"/>
          <w:numId w:val="14"/>
        </w:numPr>
        <w:suppressAutoHyphens/>
        <w:spacing w:line="276" w:lineRule="auto"/>
        <w:ind w:left="0" w:firstLine="852"/>
        <w:rPr>
          <w:sz w:val="28"/>
          <w:szCs w:val="28"/>
        </w:rPr>
      </w:pPr>
      <w:r w:rsidRPr="00643CA6">
        <w:rPr>
          <w:sz w:val="28"/>
          <w:szCs w:val="28"/>
        </w:rPr>
        <w:t>Заявки принимаются до истечения срока подачи заявок. По истечении срока подачи заявок конверты с заявками не принимаются. Конверт с заявкой, полученный ЗАО «ЮКЖД» по истечении срока подачи заявок по почте, не вскрывается и не возвращается.</w:t>
      </w:r>
    </w:p>
    <w:p w14:paraId="1613C365" w14:textId="77777777" w:rsidR="008633EF" w:rsidRPr="00643CA6" w:rsidRDefault="008633EF" w:rsidP="008633EF">
      <w:pPr>
        <w:pStyle w:val="a5"/>
        <w:suppressAutoHyphens/>
        <w:spacing w:line="276" w:lineRule="auto"/>
        <w:ind w:firstLine="0"/>
        <w:rPr>
          <w:sz w:val="28"/>
          <w:szCs w:val="28"/>
        </w:rPr>
      </w:pPr>
    </w:p>
    <w:p w14:paraId="0F3BB1E4" w14:textId="77777777" w:rsidR="008633EF" w:rsidRPr="00643CA6" w:rsidRDefault="008633EF" w:rsidP="008633EF">
      <w:pPr>
        <w:pStyle w:val="3"/>
        <w:numPr>
          <w:ilvl w:val="1"/>
          <w:numId w:val="1"/>
        </w:numPr>
        <w:spacing w:before="0" w:after="0" w:line="276" w:lineRule="auto"/>
        <w:ind w:left="0" w:hanging="371"/>
        <w:jc w:val="center"/>
        <w:rPr>
          <w:rFonts w:ascii="Times New Roman" w:hAnsi="Times New Roman" w:cs="Times New Roman"/>
          <w:sz w:val="28"/>
          <w:szCs w:val="28"/>
        </w:rPr>
      </w:pPr>
      <w:bookmarkStart w:id="30" w:name="_Toc48593634"/>
      <w:bookmarkStart w:id="31" w:name="_Toc235190430"/>
      <w:r w:rsidRPr="00643CA6">
        <w:rPr>
          <w:rFonts w:ascii="Times New Roman" w:hAnsi="Times New Roman" w:cs="Times New Roman"/>
          <w:sz w:val="28"/>
          <w:szCs w:val="28"/>
        </w:rPr>
        <w:t>Изменение и отзыв котировочных заявок</w:t>
      </w:r>
      <w:bookmarkEnd w:id="30"/>
      <w:bookmarkEnd w:id="31"/>
    </w:p>
    <w:p w14:paraId="00243426" w14:textId="77777777" w:rsidR="008633EF" w:rsidRPr="00643CA6" w:rsidRDefault="008633EF" w:rsidP="008633EF">
      <w:pPr>
        <w:spacing w:line="276" w:lineRule="auto"/>
        <w:rPr>
          <w:sz w:val="28"/>
          <w:szCs w:val="28"/>
        </w:rPr>
      </w:pPr>
    </w:p>
    <w:p w14:paraId="07F151C0" w14:textId="77777777" w:rsidR="008633EF" w:rsidRPr="00643CA6" w:rsidRDefault="008633EF" w:rsidP="008633EF">
      <w:pPr>
        <w:pStyle w:val="a5"/>
        <w:numPr>
          <w:ilvl w:val="2"/>
          <w:numId w:val="16"/>
        </w:numPr>
        <w:suppressAutoHyphens/>
        <w:spacing w:line="276" w:lineRule="auto"/>
        <w:ind w:left="0" w:firstLine="709"/>
        <w:rPr>
          <w:sz w:val="28"/>
          <w:szCs w:val="28"/>
        </w:rPr>
      </w:pPr>
      <w:r w:rsidRPr="00643CA6">
        <w:rPr>
          <w:sz w:val="28"/>
          <w:szCs w:val="28"/>
        </w:rPr>
        <w:t>Участник вправе изменить или отозвать поданную котировочную заявку в любое время до истечения срока подачи котировочных заявок, не утрачивая права на обеспечение.</w:t>
      </w:r>
    </w:p>
    <w:p w14:paraId="4FD9F237" w14:textId="77777777" w:rsidR="008633EF" w:rsidRPr="00643CA6" w:rsidRDefault="008633EF" w:rsidP="008633EF">
      <w:pPr>
        <w:pStyle w:val="a5"/>
        <w:numPr>
          <w:ilvl w:val="2"/>
          <w:numId w:val="16"/>
        </w:numPr>
        <w:suppressAutoHyphens/>
        <w:spacing w:line="276" w:lineRule="auto"/>
        <w:ind w:left="0" w:firstLine="709"/>
        <w:rPr>
          <w:sz w:val="28"/>
          <w:szCs w:val="28"/>
        </w:rPr>
      </w:pPr>
      <w:r w:rsidRPr="00643CA6">
        <w:rPr>
          <w:sz w:val="28"/>
          <w:szCs w:val="28"/>
        </w:rPr>
        <w:t>Никакие изменения не могут быть внесены в котировочную заявку после окончания срока подачи котировочных заявок.</w:t>
      </w:r>
    </w:p>
    <w:p w14:paraId="772E0A6D" w14:textId="77777777" w:rsidR="008633EF" w:rsidRPr="00643CA6" w:rsidRDefault="008633EF" w:rsidP="008633EF">
      <w:pPr>
        <w:pStyle w:val="a5"/>
        <w:numPr>
          <w:ilvl w:val="2"/>
          <w:numId w:val="16"/>
        </w:numPr>
        <w:suppressAutoHyphens/>
        <w:spacing w:line="276" w:lineRule="auto"/>
        <w:ind w:left="0" w:firstLine="709"/>
        <w:rPr>
          <w:sz w:val="28"/>
          <w:szCs w:val="28"/>
        </w:rPr>
      </w:pPr>
      <w:r w:rsidRPr="00643CA6">
        <w:rPr>
          <w:sz w:val="28"/>
          <w:szCs w:val="28"/>
        </w:rPr>
        <w:t xml:space="preserve">Для изменения заявки, представленной для участия в запросе котировок на бумажном носителе, необходимо до окончания срока подачи заявок представить </w:t>
      </w:r>
      <w:r w:rsidR="00416EC3" w:rsidRPr="00643CA6">
        <w:rPr>
          <w:sz w:val="28"/>
          <w:szCs w:val="28"/>
        </w:rPr>
        <w:t>по адресу, указанному в пункте 8</w:t>
      </w:r>
      <w:r w:rsidRPr="00643CA6">
        <w:rPr>
          <w:sz w:val="28"/>
          <w:szCs w:val="28"/>
        </w:rPr>
        <w:t xml:space="preserve"> извещения, запечатанный конверт, содержащий измененные документы, оформленные в порядке, предусмотренном извещением. Маркировка конверта должна содержать наименование и номер запроса котировок, номер лота, наименование и адрес участника, а также надпись «Изменения».</w:t>
      </w:r>
    </w:p>
    <w:p w14:paraId="3C52DC14" w14:textId="77777777" w:rsidR="008633EF" w:rsidRPr="00643CA6" w:rsidRDefault="008633EF" w:rsidP="008633EF">
      <w:pPr>
        <w:pStyle w:val="12"/>
        <w:spacing w:line="276" w:lineRule="auto"/>
        <w:ind w:firstLine="709"/>
        <w:rPr>
          <w:szCs w:val="28"/>
        </w:rPr>
      </w:pPr>
      <w:r w:rsidRPr="00643CA6">
        <w:rPr>
          <w:szCs w:val="28"/>
        </w:rPr>
        <w:t>Изменения заявки, представленной для участия в запросе котировок на бумажном носителе, могут быть представлены как нарочно представителем участника, так и посредством почтовых отправлений.</w:t>
      </w:r>
    </w:p>
    <w:p w14:paraId="51D1B512" w14:textId="77777777" w:rsidR="008633EF" w:rsidRPr="00643CA6" w:rsidRDefault="008633EF" w:rsidP="008633EF">
      <w:pPr>
        <w:pStyle w:val="12"/>
        <w:spacing w:line="276" w:lineRule="auto"/>
        <w:ind w:firstLine="709"/>
        <w:rPr>
          <w:szCs w:val="28"/>
        </w:rPr>
      </w:pPr>
      <w:r w:rsidRPr="00643CA6">
        <w:rPr>
          <w:szCs w:val="28"/>
        </w:rPr>
        <w:t>Для изменения заявки, представленной для участия в запросе котировок на бумажном носителе, представители участников запроса котировок должны иметь при себе доверенность на право изменения заявки, решение или приказ о назначении на должность лица, выдавшего доверенность, если от имени участника действует лицо на основании доверенности. Если от имени участника действует лицо на основании устава (учредительных документов), должны быть представлены решение о назначении лица на должность или приказ о назначении на должность. Документы/копии документов должны быть заверены подписью и печатью (при ее наличии) участника. Представитель участника должен иметь при себе паспорт.</w:t>
      </w:r>
    </w:p>
    <w:p w14:paraId="751C4A27" w14:textId="77777777" w:rsidR="008633EF" w:rsidRPr="00643CA6" w:rsidRDefault="008633EF" w:rsidP="008633EF">
      <w:pPr>
        <w:pStyle w:val="a5"/>
        <w:numPr>
          <w:ilvl w:val="2"/>
          <w:numId w:val="16"/>
        </w:numPr>
        <w:suppressAutoHyphens/>
        <w:spacing w:line="276" w:lineRule="auto"/>
        <w:ind w:left="0" w:firstLine="709"/>
        <w:rPr>
          <w:sz w:val="28"/>
          <w:szCs w:val="28"/>
        </w:rPr>
      </w:pPr>
      <w:r w:rsidRPr="00643CA6">
        <w:rPr>
          <w:sz w:val="28"/>
          <w:szCs w:val="28"/>
        </w:rPr>
        <w:t>В случае изменения заявки датой подачи заявки на участие в процедуре закупки считается дата подачи последних изменений.</w:t>
      </w:r>
    </w:p>
    <w:p w14:paraId="5955B978" w14:textId="77777777" w:rsidR="008633EF" w:rsidRPr="00643CA6" w:rsidRDefault="008633EF" w:rsidP="008633EF">
      <w:pPr>
        <w:pStyle w:val="a5"/>
        <w:numPr>
          <w:ilvl w:val="2"/>
          <w:numId w:val="16"/>
        </w:numPr>
        <w:suppressAutoHyphens/>
        <w:spacing w:line="276" w:lineRule="auto"/>
        <w:ind w:left="0" w:firstLine="709"/>
        <w:rPr>
          <w:szCs w:val="28"/>
        </w:rPr>
      </w:pPr>
      <w:r w:rsidRPr="00643CA6">
        <w:rPr>
          <w:sz w:val="28"/>
          <w:szCs w:val="28"/>
        </w:rPr>
        <w:t>Для отзыва заявки, представленной для</w:t>
      </w:r>
      <w:r w:rsidRPr="00643CA6">
        <w:rPr>
          <w:szCs w:val="28"/>
        </w:rPr>
        <w:t xml:space="preserve"> участия в запросе котировок на бумажном носителе, необходимо до окончания срока подачи заявок представить по адресу, указанному в пункте 2 извещения, письмо на фирменном бланке участника (при наличии) об отзыве заявки. Конверты с заявками, представленными в бумажной форме, </w:t>
      </w:r>
      <w:r w:rsidRPr="00643CA6">
        <w:rPr>
          <w:szCs w:val="28"/>
        </w:rPr>
        <w:lastRenderedPageBreak/>
        <w:t>могут быть возвращены по требованию участника. Возвращение конвертов с заявками, представленными в бумажной форме, возвращаются нарочно представителю участника по адресу, указанному в пункте 2 извещения.</w:t>
      </w:r>
    </w:p>
    <w:p w14:paraId="48B921CF" w14:textId="77777777" w:rsidR="008633EF" w:rsidRPr="00643CA6" w:rsidRDefault="008633EF" w:rsidP="008633EF">
      <w:pPr>
        <w:pStyle w:val="12"/>
        <w:spacing w:line="276" w:lineRule="auto"/>
        <w:ind w:firstLine="709"/>
        <w:rPr>
          <w:szCs w:val="28"/>
        </w:rPr>
      </w:pPr>
      <w:r w:rsidRPr="00643CA6">
        <w:rPr>
          <w:szCs w:val="28"/>
        </w:rPr>
        <w:t>Отзыв заявки, представленной для участия в запросе котировок на бумажном носителе, может быть представлен как нарочно представителем участника, так и посредством почтовых отправлений.</w:t>
      </w:r>
    </w:p>
    <w:p w14:paraId="0152EDA7" w14:textId="77777777" w:rsidR="008633EF" w:rsidRPr="00643CA6" w:rsidRDefault="008633EF" w:rsidP="008633EF">
      <w:pPr>
        <w:pStyle w:val="12"/>
        <w:spacing w:line="276" w:lineRule="auto"/>
        <w:ind w:firstLine="709"/>
        <w:rPr>
          <w:szCs w:val="28"/>
        </w:rPr>
      </w:pPr>
      <w:r w:rsidRPr="00643CA6">
        <w:rPr>
          <w:szCs w:val="28"/>
        </w:rPr>
        <w:t>Для отзыва заявки, представленной для участия в запросе котировок на бумажном носителе, представители участников запроса котировок должны иметь при себе доверенность на право отзыва заявки, решение или приказ о назначении на должность лица, выдавшего доверенность, если от имени участника действует лицо на основании доверенности. Если от имени участника действует лицо на основании устава (учредительных документов), должны быть представлены решение о назначении лица на должность или приказ о назначении на должность. Документы/копии документов должны быть заверены подписью и печатью (при ее наличии) участника. Представитель участника должен иметь при себе паспорт.</w:t>
      </w:r>
    </w:p>
    <w:p w14:paraId="6573BEE9" w14:textId="77777777" w:rsidR="008633EF" w:rsidRPr="00643CA6" w:rsidRDefault="008633EF" w:rsidP="008633EF">
      <w:pPr>
        <w:pStyle w:val="12"/>
        <w:spacing w:line="276" w:lineRule="auto"/>
        <w:ind w:firstLine="709"/>
        <w:rPr>
          <w:szCs w:val="28"/>
        </w:rPr>
      </w:pPr>
    </w:p>
    <w:p w14:paraId="246FE709" w14:textId="77777777" w:rsidR="008633EF" w:rsidRPr="00643CA6" w:rsidRDefault="008633EF" w:rsidP="008633EF">
      <w:pPr>
        <w:pStyle w:val="3"/>
        <w:numPr>
          <w:ilvl w:val="1"/>
          <w:numId w:val="16"/>
        </w:numPr>
        <w:spacing w:before="0" w:after="0" w:line="276" w:lineRule="auto"/>
        <w:ind w:left="0" w:hanging="371"/>
        <w:jc w:val="center"/>
        <w:rPr>
          <w:rFonts w:ascii="Times New Roman" w:hAnsi="Times New Roman" w:cs="Times New Roman"/>
          <w:sz w:val="28"/>
          <w:szCs w:val="28"/>
        </w:rPr>
      </w:pPr>
      <w:bookmarkStart w:id="32" w:name="_Toc48593635"/>
      <w:bookmarkStart w:id="33" w:name="_Toc235190431"/>
      <w:r w:rsidRPr="00643CA6">
        <w:rPr>
          <w:rFonts w:ascii="Times New Roman" w:hAnsi="Times New Roman" w:cs="Times New Roman"/>
          <w:sz w:val="28"/>
          <w:szCs w:val="28"/>
        </w:rPr>
        <w:t>Предоставление технического предложения</w:t>
      </w:r>
      <w:bookmarkEnd w:id="32"/>
      <w:bookmarkEnd w:id="33"/>
    </w:p>
    <w:p w14:paraId="73FF02E8" w14:textId="77777777" w:rsidR="008633EF" w:rsidRPr="00643CA6" w:rsidRDefault="008633EF" w:rsidP="008633EF">
      <w:pPr>
        <w:pStyle w:val="a5"/>
        <w:numPr>
          <w:ilvl w:val="2"/>
          <w:numId w:val="16"/>
        </w:numPr>
        <w:suppressAutoHyphens/>
        <w:spacing w:line="276" w:lineRule="auto"/>
        <w:ind w:left="0" w:firstLine="709"/>
        <w:rPr>
          <w:rFonts w:eastAsia="Times New Roman"/>
          <w:bCs/>
          <w:sz w:val="28"/>
          <w:szCs w:val="28"/>
        </w:rPr>
      </w:pPr>
      <w:r w:rsidRPr="00643CA6">
        <w:rPr>
          <w:rFonts w:eastAsia="Times New Roman"/>
          <w:bCs/>
          <w:sz w:val="28"/>
          <w:szCs w:val="28"/>
        </w:rPr>
        <w:t xml:space="preserve">В составе котировочной заявки участник должен представить техническое предложение, оформленное по форме приложения № 4 к извещению, заверенное подписью и печатью (при ее наличии) участника, а также документы, предоставляемые в подтверждение соответствия предлагаемых участником товаров, работ, услуг в случае. В техническом предложении участника должны быть изложены характеристики товаров, работ, услуг, соответствующие требованиям технического задания, являющегося приложением № 2 к извещению. </w:t>
      </w:r>
    </w:p>
    <w:p w14:paraId="191F78CB" w14:textId="77777777" w:rsidR="008633EF" w:rsidRPr="00643CA6" w:rsidRDefault="008633EF" w:rsidP="008633EF">
      <w:pPr>
        <w:pStyle w:val="af0"/>
        <w:spacing w:line="276" w:lineRule="auto"/>
        <w:ind w:firstLine="709"/>
        <w:rPr>
          <w:b w:val="0"/>
          <w:i w:val="0"/>
        </w:rPr>
      </w:pPr>
      <w:r w:rsidRPr="00643CA6">
        <w:rPr>
          <w:b w:val="0"/>
          <w:i w:val="0"/>
        </w:rPr>
        <w:t xml:space="preserve">Техническое предложение предоставляется на бумажном носителе в виде оригинала документа. </w:t>
      </w:r>
    </w:p>
    <w:p w14:paraId="6769B69F" w14:textId="77777777" w:rsidR="008633EF" w:rsidRPr="00643CA6" w:rsidRDefault="008633EF" w:rsidP="008633EF">
      <w:pPr>
        <w:pStyle w:val="a5"/>
        <w:numPr>
          <w:ilvl w:val="2"/>
          <w:numId w:val="16"/>
        </w:numPr>
        <w:suppressAutoHyphens/>
        <w:spacing w:line="276" w:lineRule="auto"/>
        <w:ind w:left="0" w:firstLine="709"/>
        <w:rPr>
          <w:rFonts w:eastAsia="Times New Roman"/>
          <w:bCs/>
          <w:sz w:val="28"/>
          <w:szCs w:val="28"/>
        </w:rPr>
      </w:pPr>
      <w:r w:rsidRPr="00643CA6">
        <w:rPr>
          <w:rFonts w:eastAsia="Times New Roman"/>
          <w:bCs/>
          <w:sz w:val="28"/>
          <w:szCs w:val="28"/>
        </w:rPr>
        <w:t xml:space="preserve">Техническое предложение должно включать цену за единицу (если указание цены за единицу предусмотрено извещением) и общую цену предложения Участником должны быть указаны марки, модели, наименования предлагаемых товаров, работ, услуг. </w:t>
      </w:r>
    </w:p>
    <w:p w14:paraId="5D8FD869" w14:textId="77777777" w:rsidR="008633EF" w:rsidRPr="00643CA6" w:rsidRDefault="008633EF" w:rsidP="008633EF">
      <w:pPr>
        <w:pStyle w:val="a5"/>
        <w:numPr>
          <w:ilvl w:val="2"/>
          <w:numId w:val="16"/>
        </w:numPr>
        <w:suppressAutoHyphens/>
        <w:spacing w:line="276" w:lineRule="auto"/>
        <w:ind w:left="0" w:firstLine="709"/>
        <w:rPr>
          <w:rFonts w:eastAsia="Times New Roman"/>
          <w:bCs/>
          <w:sz w:val="28"/>
          <w:szCs w:val="28"/>
        </w:rPr>
      </w:pPr>
      <w:r w:rsidRPr="00643CA6">
        <w:rPr>
          <w:rFonts w:eastAsia="Times New Roman"/>
          <w:bCs/>
          <w:sz w:val="28"/>
          <w:szCs w:val="28"/>
        </w:rPr>
        <w:t xml:space="preserve">Цены необходимо приводить в драмах с учетом всех возможных расходов участника. </w:t>
      </w:r>
    </w:p>
    <w:p w14:paraId="726E2E80" w14:textId="77777777" w:rsidR="008633EF" w:rsidRPr="00643CA6" w:rsidRDefault="008633EF" w:rsidP="008633EF">
      <w:pPr>
        <w:pStyle w:val="a5"/>
        <w:numPr>
          <w:ilvl w:val="2"/>
          <w:numId w:val="16"/>
        </w:numPr>
        <w:suppressAutoHyphens/>
        <w:spacing w:line="276" w:lineRule="auto"/>
        <w:ind w:left="0" w:firstLine="709"/>
        <w:rPr>
          <w:rFonts w:eastAsia="Times New Roman"/>
          <w:bCs/>
          <w:sz w:val="28"/>
          <w:szCs w:val="28"/>
        </w:rPr>
      </w:pPr>
      <w:r w:rsidRPr="00643CA6">
        <w:rPr>
          <w:rFonts w:eastAsia="Times New Roman"/>
          <w:bCs/>
          <w:sz w:val="28"/>
          <w:szCs w:val="28"/>
        </w:rPr>
        <w:t>Цены должны быть указаны с учетом НДС и без учета НДС.</w:t>
      </w:r>
    </w:p>
    <w:p w14:paraId="07FAD618" w14:textId="77777777" w:rsidR="008633EF" w:rsidRPr="00643CA6" w:rsidRDefault="008633EF" w:rsidP="008633EF">
      <w:pPr>
        <w:pStyle w:val="a5"/>
        <w:numPr>
          <w:ilvl w:val="2"/>
          <w:numId w:val="16"/>
        </w:numPr>
        <w:suppressAutoHyphens/>
        <w:spacing w:line="276" w:lineRule="auto"/>
        <w:ind w:left="0" w:firstLine="709"/>
        <w:rPr>
          <w:rFonts w:eastAsia="Times New Roman"/>
          <w:bCs/>
          <w:sz w:val="28"/>
          <w:szCs w:val="28"/>
        </w:rPr>
      </w:pPr>
      <w:r w:rsidRPr="00643CA6">
        <w:rPr>
          <w:rFonts w:eastAsia="Times New Roman"/>
          <w:bCs/>
          <w:sz w:val="28"/>
          <w:szCs w:val="28"/>
        </w:rPr>
        <w:t>Для целей единообразного подхода к расчету сумм технического предложения суммы с учетом НДС необходимо рассчитывать следующим образом: цена единицы товаров, работ, услуг без учета НДС, округленная до двух знаков после запятой, умножается на количество, полученное значение округляется до двух знаков после запятой и умножается на 1,20 (либо иной коэффициент в зависимости от ставки НДС, применяемой в отношении участника).</w:t>
      </w:r>
    </w:p>
    <w:p w14:paraId="3CF41848" w14:textId="77777777" w:rsidR="008633EF" w:rsidRPr="00643CA6" w:rsidRDefault="008633EF" w:rsidP="008633EF">
      <w:pPr>
        <w:pStyle w:val="a5"/>
        <w:numPr>
          <w:ilvl w:val="2"/>
          <w:numId w:val="16"/>
        </w:numPr>
        <w:suppressAutoHyphens/>
        <w:spacing w:line="276" w:lineRule="auto"/>
        <w:ind w:left="0" w:firstLine="709"/>
        <w:rPr>
          <w:rFonts w:eastAsia="Times New Roman"/>
          <w:bCs/>
          <w:sz w:val="28"/>
          <w:szCs w:val="28"/>
        </w:rPr>
      </w:pPr>
      <w:r w:rsidRPr="00643CA6">
        <w:rPr>
          <w:rFonts w:eastAsia="Times New Roman"/>
          <w:bCs/>
          <w:sz w:val="28"/>
          <w:szCs w:val="28"/>
        </w:rPr>
        <w:lastRenderedPageBreak/>
        <w:t>Техническое предложение должно содержать все показатели и характеристики товаров, работ, услуг, условия исполнения договора, предусмотренные извещением и необходимые для рассмотрения и оценки котировочной заявки участника. Характеристики товаров, работ, услуг должны быть изложены таким образом, чтобы при рассмотрении и оценке заявок не допускалось их неоднозначное толкование, числовые показатели при описании характеристик товаров, работ, услуг должны быть указаны в абсолютных величинах. Все условия котировочной заявки участника понимаются заказчиком буквально, в случае расхождений показателей, изложенных цифрами и прописью, приоритет имеют написанные прописью.</w:t>
      </w:r>
    </w:p>
    <w:p w14:paraId="7B545985" w14:textId="77777777" w:rsidR="008633EF" w:rsidRPr="00643CA6" w:rsidRDefault="008633EF" w:rsidP="008633EF">
      <w:pPr>
        <w:pStyle w:val="a5"/>
        <w:numPr>
          <w:ilvl w:val="2"/>
          <w:numId w:val="16"/>
        </w:numPr>
        <w:suppressAutoHyphens/>
        <w:spacing w:line="276" w:lineRule="auto"/>
        <w:ind w:left="0" w:firstLine="709"/>
        <w:rPr>
          <w:rFonts w:eastAsia="Times New Roman"/>
          <w:bCs/>
          <w:sz w:val="28"/>
          <w:szCs w:val="28"/>
        </w:rPr>
      </w:pPr>
      <w:r w:rsidRPr="00643CA6">
        <w:rPr>
          <w:rFonts w:eastAsia="Times New Roman"/>
          <w:bCs/>
          <w:sz w:val="28"/>
          <w:szCs w:val="28"/>
        </w:rPr>
        <w:t>Предложение участника о цене, содержащееся в техническом предложении не должно превышать начальную (максимальную) цену договора (цену лота), установленную в извещении (с учетом НДС и без учета НДС). Если в извещении указаны цены за единицу закупаемых товаров, работ, услуг, в техническом предложении должны быть указаны цены за единицу по каждому из предлагаемых участником товаров, работ, услуг. Цена за единицу, предложенная участником, не должна превышать цену за единицу, установленную в извещении (с учетом НДС и без учета НДС в драмах РА).</w:t>
      </w:r>
    </w:p>
    <w:p w14:paraId="6DFB3B93" w14:textId="77777777" w:rsidR="008633EF" w:rsidRPr="00643CA6" w:rsidRDefault="008633EF" w:rsidP="008633EF">
      <w:pPr>
        <w:spacing w:line="276" w:lineRule="auto"/>
        <w:jc w:val="both"/>
        <w:rPr>
          <w:sz w:val="28"/>
          <w:szCs w:val="28"/>
        </w:rPr>
      </w:pPr>
    </w:p>
    <w:p w14:paraId="5A2964C5" w14:textId="77777777" w:rsidR="000B07B9" w:rsidRPr="00643CA6" w:rsidRDefault="000B07B9" w:rsidP="000B07B9">
      <w:pPr>
        <w:pStyle w:val="3"/>
        <w:numPr>
          <w:ilvl w:val="1"/>
          <w:numId w:val="1"/>
        </w:numPr>
        <w:spacing w:before="0" w:after="0" w:line="276" w:lineRule="auto"/>
        <w:ind w:left="0" w:hanging="371"/>
        <w:jc w:val="center"/>
        <w:rPr>
          <w:rFonts w:ascii="Times New Roman" w:hAnsi="Times New Roman" w:cs="Times New Roman"/>
          <w:sz w:val="28"/>
          <w:szCs w:val="28"/>
        </w:rPr>
      </w:pPr>
      <w:bookmarkStart w:id="34" w:name="_Toc235190432"/>
      <w:bookmarkStart w:id="35" w:name="_Toc48593633"/>
      <w:bookmarkStart w:id="36" w:name="_Toc48593636"/>
      <w:r w:rsidRPr="00643CA6">
        <w:rPr>
          <w:rFonts w:ascii="Times New Roman" w:hAnsi="Times New Roman" w:cs="Times New Roman"/>
          <w:sz w:val="28"/>
          <w:szCs w:val="28"/>
        </w:rPr>
        <w:t>Котировочная заявка запроса котировок</w:t>
      </w:r>
      <w:bookmarkEnd w:id="34"/>
      <w:r w:rsidRPr="00643CA6">
        <w:rPr>
          <w:rFonts w:ascii="Times New Roman" w:hAnsi="Times New Roman" w:cs="Times New Roman"/>
          <w:sz w:val="28"/>
          <w:szCs w:val="28"/>
        </w:rPr>
        <w:t xml:space="preserve"> </w:t>
      </w:r>
      <w:bookmarkEnd w:id="35"/>
    </w:p>
    <w:p w14:paraId="010BC8D7" w14:textId="77777777" w:rsidR="000B07B9" w:rsidRPr="00643CA6" w:rsidRDefault="000B07B9" w:rsidP="000B07B9">
      <w:pPr>
        <w:pStyle w:val="a5"/>
        <w:numPr>
          <w:ilvl w:val="2"/>
          <w:numId w:val="15"/>
        </w:numPr>
        <w:suppressAutoHyphens/>
        <w:spacing w:line="276" w:lineRule="auto"/>
        <w:ind w:left="0" w:firstLine="852"/>
        <w:rPr>
          <w:sz w:val="28"/>
          <w:szCs w:val="28"/>
        </w:rPr>
      </w:pPr>
      <w:r w:rsidRPr="00643CA6">
        <w:rPr>
          <w:sz w:val="28"/>
          <w:szCs w:val="28"/>
        </w:rPr>
        <w:t>Котировочная заявка на бумажном носителе подается по адресу и в сроки, указанные в пункте 2 извещения и может быть представлена как нарочно представителем участника, так и посредством почтовых отправлений.</w:t>
      </w:r>
    </w:p>
    <w:p w14:paraId="3C248977" w14:textId="77777777" w:rsidR="000B07B9" w:rsidRPr="00643CA6" w:rsidRDefault="000B07B9" w:rsidP="000B07B9">
      <w:pPr>
        <w:pStyle w:val="a5"/>
        <w:numPr>
          <w:ilvl w:val="2"/>
          <w:numId w:val="15"/>
        </w:numPr>
        <w:suppressAutoHyphens/>
        <w:spacing w:line="276" w:lineRule="auto"/>
        <w:ind w:left="0" w:firstLine="852"/>
        <w:rPr>
          <w:sz w:val="28"/>
          <w:szCs w:val="28"/>
        </w:rPr>
      </w:pPr>
      <w:r w:rsidRPr="00643CA6">
        <w:rPr>
          <w:sz w:val="28"/>
          <w:szCs w:val="28"/>
        </w:rPr>
        <w:t>Для подачи заявки на бумажном носителе представитель участника должен иметь при себе доверенность на право подачи документов, решение или приказ о назначении на должность лица, выдавшего доверенность, если от имени участника действует лицо на основании доверенности. Если от имени участника действует лицо на основании устава (учредительных документов), должны быть предоставлены решение о назначении лица на должность или приказ о назначении на должность. Документы/копии документов должны быть заверены подписью и печатью (при ее наличии) участника. Представитель участника должен иметь при себе паспорт.</w:t>
      </w:r>
    </w:p>
    <w:p w14:paraId="60BA7E42" w14:textId="77777777" w:rsidR="000B07B9" w:rsidRPr="00643CA6" w:rsidRDefault="000B07B9" w:rsidP="000B07B9">
      <w:pPr>
        <w:pStyle w:val="a5"/>
        <w:numPr>
          <w:ilvl w:val="2"/>
          <w:numId w:val="15"/>
        </w:numPr>
        <w:suppressAutoHyphens/>
        <w:spacing w:line="276" w:lineRule="auto"/>
        <w:ind w:left="0" w:firstLine="852"/>
        <w:rPr>
          <w:sz w:val="28"/>
          <w:szCs w:val="28"/>
        </w:rPr>
      </w:pPr>
      <w:r w:rsidRPr="00643CA6">
        <w:rPr>
          <w:sz w:val="28"/>
          <w:szCs w:val="28"/>
        </w:rPr>
        <w:t>Заявки должны быть представлены в двух экземплярах (один оригинал и одна копия (содержит копии всех документов, вложенных в «Оригинал»)) в двух запечатанных конвертах, имеющих четкую маркировку «Оригинал» и «Копия».</w:t>
      </w:r>
    </w:p>
    <w:p w14:paraId="6261B18B" w14:textId="77777777" w:rsidR="00B12084" w:rsidRPr="00643CA6" w:rsidRDefault="000B07B9" w:rsidP="00B12084">
      <w:pPr>
        <w:pStyle w:val="a5"/>
        <w:numPr>
          <w:ilvl w:val="2"/>
          <w:numId w:val="15"/>
        </w:numPr>
        <w:suppressAutoHyphens/>
        <w:spacing w:line="276" w:lineRule="auto"/>
        <w:ind w:left="0" w:firstLine="852"/>
        <w:rPr>
          <w:sz w:val="28"/>
          <w:szCs w:val="28"/>
        </w:rPr>
      </w:pPr>
      <w:r w:rsidRPr="00643CA6">
        <w:rPr>
          <w:sz w:val="28"/>
          <w:szCs w:val="28"/>
        </w:rPr>
        <w:lastRenderedPageBreak/>
        <w:t xml:space="preserve">В случае представления участником котировочных заявок по нескольким лотам допускается представление заявок в двух конвертах «Оригинал» и «Копия». </w:t>
      </w:r>
    </w:p>
    <w:p w14:paraId="7A790659" w14:textId="28CE23DA" w:rsidR="000B07B9" w:rsidRPr="00643CA6" w:rsidRDefault="000B07B9" w:rsidP="00B12084">
      <w:pPr>
        <w:pStyle w:val="a5"/>
        <w:numPr>
          <w:ilvl w:val="2"/>
          <w:numId w:val="15"/>
        </w:numPr>
        <w:suppressAutoHyphens/>
        <w:spacing w:line="276" w:lineRule="auto"/>
        <w:ind w:left="0" w:firstLine="852"/>
        <w:rPr>
          <w:sz w:val="28"/>
          <w:szCs w:val="28"/>
        </w:rPr>
      </w:pPr>
      <w:r w:rsidRPr="00643CA6">
        <w:rPr>
          <w:sz w:val="28"/>
          <w:szCs w:val="28"/>
        </w:rPr>
        <w:t xml:space="preserve">Предложения, должны предоставляться в запечатанных конвертах с маркировкой «оригинал» и «копия». Маркировка конвертов должна содержать слова </w:t>
      </w:r>
      <w:r w:rsidRPr="00643CA6">
        <w:rPr>
          <w:b/>
          <w:i/>
          <w:sz w:val="28"/>
          <w:szCs w:val="28"/>
          <w:highlight w:val="yellow"/>
        </w:rPr>
        <w:t>«Предложение участника указать наименование для участия номер и наименование процедуры закупки, номер. Не вскрывать до 1</w:t>
      </w:r>
      <w:r w:rsidR="0073578D" w:rsidRPr="00643CA6">
        <w:rPr>
          <w:b/>
          <w:i/>
          <w:sz w:val="28"/>
          <w:szCs w:val="28"/>
          <w:highlight w:val="yellow"/>
        </w:rPr>
        <w:t>8</w:t>
      </w:r>
      <w:r w:rsidRPr="00643CA6">
        <w:rPr>
          <w:b/>
          <w:i/>
          <w:sz w:val="28"/>
          <w:szCs w:val="28"/>
          <w:highlight w:val="yellow"/>
        </w:rPr>
        <w:t xml:space="preserve"> часов 00 времени </w:t>
      </w:r>
      <w:r w:rsidR="000E4282" w:rsidRPr="00643CA6">
        <w:rPr>
          <w:b/>
          <w:i/>
          <w:sz w:val="28"/>
          <w:szCs w:val="28"/>
          <w:highlight w:val="yellow"/>
        </w:rPr>
        <w:t xml:space="preserve">             «</w:t>
      </w:r>
      <w:r w:rsidR="008D1511" w:rsidRPr="00643CA6">
        <w:rPr>
          <w:b/>
          <w:i/>
          <w:sz w:val="28"/>
          <w:szCs w:val="28"/>
          <w:highlight w:val="yellow"/>
        </w:rPr>
        <w:t>03</w:t>
      </w:r>
      <w:r w:rsidRPr="00643CA6">
        <w:rPr>
          <w:b/>
          <w:i/>
          <w:sz w:val="28"/>
          <w:szCs w:val="28"/>
          <w:highlight w:val="yellow"/>
        </w:rPr>
        <w:t>»</w:t>
      </w:r>
      <w:r w:rsidR="000E4282" w:rsidRPr="00643CA6">
        <w:rPr>
          <w:b/>
          <w:i/>
          <w:sz w:val="28"/>
          <w:szCs w:val="28"/>
          <w:highlight w:val="yellow"/>
        </w:rPr>
        <w:t xml:space="preserve"> </w:t>
      </w:r>
      <w:r w:rsidR="008D1511" w:rsidRPr="00643CA6">
        <w:rPr>
          <w:b/>
          <w:i/>
          <w:sz w:val="28"/>
          <w:szCs w:val="28"/>
          <w:highlight w:val="yellow"/>
        </w:rPr>
        <w:t>августа</w:t>
      </w:r>
      <w:r w:rsidR="005A7BE8" w:rsidRPr="00643CA6">
        <w:rPr>
          <w:i/>
          <w:sz w:val="28"/>
          <w:szCs w:val="28"/>
          <w:highlight w:val="yellow"/>
        </w:rPr>
        <w:t xml:space="preserve"> </w:t>
      </w:r>
      <w:r w:rsidR="00B855EB" w:rsidRPr="00643CA6">
        <w:rPr>
          <w:b/>
          <w:i/>
          <w:sz w:val="28"/>
          <w:szCs w:val="28"/>
          <w:highlight w:val="yellow"/>
        </w:rPr>
        <w:t>2026</w:t>
      </w:r>
      <w:r w:rsidRPr="00643CA6">
        <w:rPr>
          <w:b/>
          <w:i/>
          <w:sz w:val="28"/>
          <w:szCs w:val="28"/>
          <w:highlight w:val="yellow"/>
        </w:rPr>
        <w:t>г.</w:t>
      </w:r>
    </w:p>
    <w:p w14:paraId="0FF574F4" w14:textId="77777777" w:rsidR="000B07B9" w:rsidRPr="00643CA6" w:rsidRDefault="000B07B9" w:rsidP="000B07B9">
      <w:pPr>
        <w:pStyle w:val="a5"/>
        <w:numPr>
          <w:ilvl w:val="2"/>
          <w:numId w:val="15"/>
        </w:numPr>
        <w:suppressAutoHyphens/>
        <w:spacing w:line="276" w:lineRule="auto"/>
        <w:ind w:left="0" w:firstLine="852"/>
        <w:rPr>
          <w:sz w:val="28"/>
          <w:szCs w:val="28"/>
        </w:rPr>
      </w:pPr>
      <w:r w:rsidRPr="00643CA6">
        <w:rPr>
          <w:sz w:val="28"/>
          <w:szCs w:val="28"/>
        </w:rPr>
        <w:t xml:space="preserve">Документы, представленные в составе каждого конверта, должны быть прошиты вместе с описью документов, скреплены печатью (при ее наличии) и заверены подписью уполномоченного лица участника. </w:t>
      </w:r>
    </w:p>
    <w:p w14:paraId="5694686A" w14:textId="77777777" w:rsidR="000B07B9" w:rsidRPr="00643CA6" w:rsidRDefault="000B07B9" w:rsidP="000B07B9">
      <w:pPr>
        <w:pStyle w:val="a5"/>
        <w:numPr>
          <w:ilvl w:val="2"/>
          <w:numId w:val="15"/>
        </w:numPr>
        <w:suppressAutoHyphens/>
        <w:spacing w:line="276" w:lineRule="auto"/>
        <w:ind w:left="0" w:firstLine="852"/>
        <w:rPr>
          <w:sz w:val="28"/>
          <w:szCs w:val="28"/>
        </w:rPr>
      </w:pPr>
      <w:r w:rsidRPr="00643CA6">
        <w:rPr>
          <w:sz w:val="28"/>
          <w:szCs w:val="28"/>
        </w:rPr>
        <w:t xml:space="preserve">Все листы котировочной заявки должны быть пронумерованы. </w:t>
      </w:r>
    </w:p>
    <w:p w14:paraId="1676980E" w14:textId="77777777" w:rsidR="000B07B9" w:rsidRPr="00643CA6" w:rsidRDefault="000B07B9" w:rsidP="000B07B9">
      <w:pPr>
        <w:pStyle w:val="a5"/>
        <w:numPr>
          <w:ilvl w:val="2"/>
          <w:numId w:val="15"/>
        </w:numPr>
        <w:suppressAutoHyphens/>
        <w:spacing w:line="276" w:lineRule="auto"/>
        <w:ind w:left="0" w:firstLine="852"/>
        <w:rPr>
          <w:sz w:val="28"/>
          <w:szCs w:val="28"/>
        </w:rPr>
      </w:pPr>
      <w:r w:rsidRPr="00643CA6">
        <w:rPr>
          <w:sz w:val="28"/>
          <w:szCs w:val="28"/>
        </w:rPr>
        <w:t>В случае несоответствия экземпляров котировочной заявки, представленных в конверте «Оригинал» и в конверте «Копия», преимущество имеет экземпляр, представленный в конверте «Оригинал».</w:t>
      </w:r>
    </w:p>
    <w:p w14:paraId="5EB419FD" w14:textId="77777777" w:rsidR="000B07B9" w:rsidRPr="00643CA6" w:rsidRDefault="000B07B9" w:rsidP="000B07B9">
      <w:pPr>
        <w:numPr>
          <w:ilvl w:val="2"/>
          <w:numId w:val="15"/>
        </w:numPr>
        <w:spacing w:line="276" w:lineRule="auto"/>
        <w:ind w:left="0" w:firstLine="852"/>
        <w:jc w:val="both"/>
        <w:rPr>
          <w:rFonts w:eastAsia="MS Mincho"/>
          <w:sz w:val="28"/>
          <w:szCs w:val="28"/>
        </w:rPr>
      </w:pPr>
      <w:r w:rsidRPr="00643CA6">
        <w:rPr>
          <w:rFonts w:eastAsia="MS Mincho"/>
          <w:sz w:val="28"/>
          <w:szCs w:val="28"/>
        </w:rPr>
        <w:t xml:space="preserve">Организатор закупок ЗАО «ЮКЖД» принимает конверты с заявками, за исключением конвертов, на которых отсутствует необходимая информация, либо незапечатанных конвертов, до истечения срока подачи заявок. Все конверты до приема организатором закупок подлежат проверке без вскрытия Службой безопасности ЗАО «ЮКЖД». </w:t>
      </w:r>
    </w:p>
    <w:p w14:paraId="3E55F4FF" w14:textId="77777777" w:rsidR="000B07B9" w:rsidRPr="00643CA6" w:rsidRDefault="000B07B9" w:rsidP="000B07B9">
      <w:pPr>
        <w:pStyle w:val="a5"/>
        <w:numPr>
          <w:ilvl w:val="2"/>
          <w:numId w:val="15"/>
        </w:numPr>
        <w:suppressAutoHyphens/>
        <w:spacing w:line="276" w:lineRule="auto"/>
        <w:ind w:left="0" w:firstLine="852"/>
        <w:rPr>
          <w:sz w:val="28"/>
          <w:szCs w:val="28"/>
        </w:rPr>
      </w:pPr>
      <w:r w:rsidRPr="00643CA6">
        <w:rPr>
          <w:sz w:val="28"/>
          <w:szCs w:val="28"/>
        </w:rPr>
        <w:t>Все рукописные исправления, сделанные в котировочной заявке, должны быть завизированы лицом, подписавшим заявку на участие в запросе котировок.</w:t>
      </w:r>
    </w:p>
    <w:p w14:paraId="02A4BEAC" w14:textId="77777777" w:rsidR="000B07B9" w:rsidRPr="00643CA6" w:rsidRDefault="000B07B9" w:rsidP="000B07B9">
      <w:pPr>
        <w:pStyle w:val="a5"/>
        <w:numPr>
          <w:ilvl w:val="2"/>
          <w:numId w:val="15"/>
        </w:numPr>
        <w:suppressAutoHyphens/>
        <w:spacing w:line="276" w:lineRule="auto"/>
        <w:ind w:left="0" w:firstLine="852"/>
        <w:rPr>
          <w:sz w:val="28"/>
          <w:szCs w:val="28"/>
        </w:rPr>
      </w:pPr>
      <w:r w:rsidRPr="00643CA6">
        <w:rPr>
          <w:sz w:val="28"/>
          <w:szCs w:val="28"/>
        </w:rPr>
        <w:t>Конверты с котировочными заявками принимаются до истечения срока подачи котировочных заявок, за исключением конвертов, на которых отсутствует необходимая информация либо не запечатанных конвертов.</w:t>
      </w:r>
    </w:p>
    <w:p w14:paraId="05336C68" w14:textId="77777777" w:rsidR="000B07B9" w:rsidRPr="00643CA6" w:rsidRDefault="000B07B9" w:rsidP="000B07B9">
      <w:pPr>
        <w:pStyle w:val="a5"/>
        <w:numPr>
          <w:ilvl w:val="2"/>
          <w:numId w:val="15"/>
        </w:numPr>
        <w:suppressAutoHyphens/>
        <w:spacing w:line="276" w:lineRule="auto"/>
        <w:ind w:left="0" w:firstLine="852"/>
        <w:rPr>
          <w:sz w:val="28"/>
          <w:szCs w:val="28"/>
        </w:rPr>
      </w:pPr>
      <w:r w:rsidRPr="00643CA6">
        <w:rPr>
          <w:sz w:val="28"/>
          <w:szCs w:val="28"/>
        </w:rPr>
        <w:t xml:space="preserve">В случае если маркировка конверта не соответствует требованиям извещения, конверт(ы) не запечатан(ы), котировочная заявка не принимается. </w:t>
      </w:r>
    </w:p>
    <w:p w14:paraId="20D293CC" w14:textId="77777777" w:rsidR="000B07B9" w:rsidRPr="00643CA6" w:rsidRDefault="000B07B9" w:rsidP="000B07B9">
      <w:pPr>
        <w:pStyle w:val="a5"/>
        <w:numPr>
          <w:ilvl w:val="2"/>
          <w:numId w:val="15"/>
        </w:numPr>
        <w:suppressAutoHyphens/>
        <w:spacing w:line="276" w:lineRule="auto"/>
        <w:ind w:left="0" w:firstLine="852"/>
        <w:rPr>
          <w:sz w:val="28"/>
          <w:szCs w:val="28"/>
        </w:rPr>
      </w:pPr>
      <w:r w:rsidRPr="00643CA6">
        <w:rPr>
          <w:sz w:val="28"/>
          <w:szCs w:val="28"/>
        </w:rPr>
        <w:t>По истечении срока подачи котировочных заявок конверты не принимаются. Конверт с котировочной заявкой, полученный заказчиком по истечении срока подачи котировочных заявок по почте, не вскрывается и не возвращается.</w:t>
      </w:r>
    </w:p>
    <w:p w14:paraId="497CC48D" w14:textId="77777777" w:rsidR="000B07B9" w:rsidRPr="00643CA6" w:rsidRDefault="000B07B9" w:rsidP="000B07B9">
      <w:pPr>
        <w:pStyle w:val="a5"/>
        <w:suppressAutoHyphens/>
        <w:spacing w:line="276" w:lineRule="auto"/>
        <w:ind w:firstLine="0"/>
        <w:rPr>
          <w:sz w:val="28"/>
          <w:szCs w:val="28"/>
        </w:rPr>
      </w:pPr>
    </w:p>
    <w:p w14:paraId="528D42CE" w14:textId="77777777" w:rsidR="008633EF" w:rsidRPr="00643CA6" w:rsidRDefault="008633EF" w:rsidP="008633EF">
      <w:pPr>
        <w:pStyle w:val="3"/>
        <w:numPr>
          <w:ilvl w:val="1"/>
          <w:numId w:val="16"/>
        </w:numPr>
        <w:spacing w:before="0" w:after="0" w:line="276" w:lineRule="auto"/>
        <w:ind w:left="0" w:hanging="371"/>
        <w:jc w:val="center"/>
        <w:rPr>
          <w:rFonts w:ascii="Times New Roman" w:hAnsi="Times New Roman" w:cs="Times New Roman"/>
          <w:sz w:val="28"/>
          <w:szCs w:val="28"/>
        </w:rPr>
      </w:pPr>
      <w:bookmarkStart w:id="37" w:name="_Toc235190433"/>
      <w:r w:rsidRPr="00643CA6">
        <w:rPr>
          <w:rFonts w:ascii="Times New Roman" w:hAnsi="Times New Roman" w:cs="Times New Roman"/>
          <w:sz w:val="28"/>
          <w:szCs w:val="28"/>
        </w:rPr>
        <w:t>Заключение договора</w:t>
      </w:r>
      <w:bookmarkEnd w:id="36"/>
      <w:bookmarkEnd w:id="37"/>
    </w:p>
    <w:p w14:paraId="1048B873" w14:textId="77777777" w:rsidR="008633EF" w:rsidRPr="00643CA6" w:rsidRDefault="008633EF" w:rsidP="008633EF">
      <w:pPr>
        <w:pStyle w:val="a5"/>
        <w:numPr>
          <w:ilvl w:val="2"/>
          <w:numId w:val="16"/>
        </w:numPr>
        <w:suppressAutoHyphens/>
        <w:spacing w:line="276" w:lineRule="auto"/>
        <w:ind w:left="0" w:firstLine="709"/>
        <w:rPr>
          <w:sz w:val="28"/>
          <w:szCs w:val="28"/>
        </w:rPr>
      </w:pPr>
      <w:r w:rsidRPr="00643CA6">
        <w:rPr>
          <w:sz w:val="28"/>
          <w:szCs w:val="28"/>
        </w:rPr>
        <w:t xml:space="preserve">Положения договора (условия, цена) не могут быть изменены по сравнению с извещением и котировочной заявкой победителя запроса котировок за исключением случаев, предусмотренных извещением. При невыполнении победителем запроса котировок требований данного пункта он признается </w:t>
      </w:r>
      <w:r w:rsidRPr="00643CA6">
        <w:rPr>
          <w:sz w:val="28"/>
          <w:szCs w:val="28"/>
        </w:rPr>
        <w:lastRenderedPageBreak/>
        <w:t>уклонившимся от заключения договора. Договор в таком случае может быть заключен с участником, предложившим в котировочной заявке такую же цену, как и победитель в проведении запроса котировок, или с участником закупки, предложение о цене договора (цене лота) которого содержит лучшие условия по цене договора (цене лота), следующие после предложенных победителем в проведении запроса котировок условий, с учетом требований данного пункта.</w:t>
      </w:r>
    </w:p>
    <w:p w14:paraId="50D8BE90" w14:textId="77777777" w:rsidR="008633EF" w:rsidRPr="00643CA6" w:rsidRDefault="008633EF" w:rsidP="008633EF">
      <w:pPr>
        <w:pStyle w:val="a5"/>
        <w:numPr>
          <w:ilvl w:val="2"/>
          <w:numId w:val="16"/>
        </w:numPr>
        <w:suppressAutoHyphens/>
        <w:spacing w:line="276" w:lineRule="auto"/>
        <w:ind w:left="0" w:firstLine="709"/>
        <w:rPr>
          <w:sz w:val="28"/>
          <w:szCs w:val="28"/>
        </w:rPr>
      </w:pPr>
      <w:r w:rsidRPr="00643CA6">
        <w:rPr>
          <w:sz w:val="28"/>
          <w:szCs w:val="28"/>
        </w:rPr>
        <w:t>Заказчик направляет участнику запроса котировок, с которым заключается договор проект договора в течение 7 (семи) календарных дней с даты опубликования итогов запроса котировок на сайтах.</w:t>
      </w:r>
    </w:p>
    <w:p w14:paraId="2613694A" w14:textId="77777777" w:rsidR="008633EF" w:rsidRPr="00643CA6" w:rsidRDefault="008633EF" w:rsidP="00F30634">
      <w:pPr>
        <w:pStyle w:val="a5"/>
        <w:numPr>
          <w:ilvl w:val="2"/>
          <w:numId w:val="16"/>
        </w:numPr>
        <w:suppressAutoHyphens/>
        <w:spacing w:line="276" w:lineRule="auto"/>
        <w:ind w:left="0" w:firstLine="709"/>
        <w:rPr>
          <w:sz w:val="28"/>
          <w:szCs w:val="28"/>
        </w:rPr>
      </w:pPr>
      <w:r w:rsidRPr="00643CA6">
        <w:rPr>
          <w:sz w:val="28"/>
          <w:szCs w:val="28"/>
        </w:rPr>
        <w:t xml:space="preserve">Участник, признанный победителем </w:t>
      </w:r>
      <w:r w:rsidR="00F30634" w:rsidRPr="00643CA6">
        <w:rPr>
          <w:sz w:val="28"/>
          <w:szCs w:val="28"/>
        </w:rPr>
        <w:t xml:space="preserve">запроса котировок, </w:t>
      </w:r>
      <w:r w:rsidRPr="00643CA6">
        <w:rPr>
          <w:sz w:val="28"/>
          <w:szCs w:val="28"/>
        </w:rPr>
        <w:t>при заключении договора должен представить сведения о своих реальных бенефициарах, зарегистрированных в соответствующем Агентстве страны участника.</w:t>
      </w:r>
    </w:p>
    <w:p w14:paraId="51BB0097" w14:textId="77777777" w:rsidR="008633EF" w:rsidRPr="00643CA6" w:rsidRDefault="008633EF" w:rsidP="008633EF">
      <w:pPr>
        <w:pStyle w:val="a5"/>
        <w:numPr>
          <w:ilvl w:val="2"/>
          <w:numId w:val="16"/>
        </w:numPr>
        <w:suppressAutoHyphens/>
        <w:spacing w:line="276" w:lineRule="auto"/>
        <w:ind w:left="0" w:firstLine="709"/>
        <w:rPr>
          <w:sz w:val="28"/>
          <w:szCs w:val="28"/>
        </w:rPr>
      </w:pPr>
      <w:r w:rsidRPr="00643CA6">
        <w:rPr>
          <w:sz w:val="28"/>
          <w:szCs w:val="28"/>
        </w:rPr>
        <w:t>Участник запроса котировок, с которым заключается договор, должен представить обеспечение исполнения договора (если требование об обеспечении исполнения договора установлено в извещении), иные документы, если извещением предусмотрено их представление на этапе заключения договора и подписанный со своей стороны договор не позднее 7 (семи)</w:t>
      </w:r>
      <w:r w:rsidRPr="00643CA6">
        <w:rPr>
          <w:b/>
          <w:i/>
          <w:sz w:val="28"/>
          <w:szCs w:val="28"/>
        </w:rPr>
        <w:t xml:space="preserve"> </w:t>
      </w:r>
      <w:r w:rsidRPr="00643CA6">
        <w:rPr>
          <w:sz w:val="28"/>
          <w:szCs w:val="28"/>
        </w:rPr>
        <w:t>календарных дней с даты получения проекта договора от заказчика. Участник запроса котировок, с которым заключается договор, должен при заключении договора по требованию заказчика представить документы, подтверждающие полномочия лица, подписавшего договор.</w:t>
      </w:r>
    </w:p>
    <w:p w14:paraId="0E12905A" w14:textId="77777777" w:rsidR="006D7F03" w:rsidRPr="00643CA6" w:rsidRDefault="006D7F03" w:rsidP="006D7F03">
      <w:pPr>
        <w:pStyle w:val="a5"/>
        <w:numPr>
          <w:ilvl w:val="2"/>
          <w:numId w:val="16"/>
        </w:numPr>
        <w:suppressAutoHyphens/>
        <w:spacing w:line="276" w:lineRule="auto"/>
        <w:ind w:left="0" w:firstLine="709"/>
        <w:rPr>
          <w:sz w:val="28"/>
          <w:szCs w:val="28"/>
        </w:rPr>
      </w:pPr>
      <w:r w:rsidRPr="00643CA6">
        <w:rPr>
          <w:sz w:val="28"/>
          <w:szCs w:val="28"/>
        </w:rPr>
        <w:t>Договор по результатам запроса котировок заключается не ранее чем через 10 дней и не позднее чем через 20 дней с даты подписания конкурсной комиссией итогового протокола, составленного по результатам конкурентной закупки.</w:t>
      </w:r>
    </w:p>
    <w:p w14:paraId="79388AF5" w14:textId="77777777" w:rsidR="008633EF" w:rsidRPr="00643CA6" w:rsidRDefault="008633EF" w:rsidP="008633EF">
      <w:pPr>
        <w:pStyle w:val="a5"/>
        <w:numPr>
          <w:ilvl w:val="2"/>
          <w:numId w:val="16"/>
        </w:numPr>
        <w:suppressAutoHyphens/>
        <w:spacing w:line="276" w:lineRule="auto"/>
        <w:ind w:left="0" w:firstLine="709"/>
        <w:rPr>
          <w:sz w:val="28"/>
          <w:szCs w:val="28"/>
        </w:rPr>
      </w:pPr>
      <w:r w:rsidRPr="00643CA6">
        <w:rPr>
          <w:sz w:val="28"/>
          <w:szCs w:val="28"/>
        </w:rPr>
        <w:t>В случае если победитель запроса котировок уклоняется от подписания договора в установленные сроки, договор может быть заключен с участником, предложившим в котировочной заявке цену такую же, как и победитель, или участником закупки, предложение о цене договора (цене лота) которого содержит лучшие условия по цене договора (цене лота), следующие после предложенных победителем в проведении запроса котировок условий.</w:t>
      </w:r>
    </w:p>
    <w:p w14:paraId="0937D709" w14:textId="77777777" w:rsidR="008633EF" w:rsidRPr="00643CA6" w:rsidRDefault="008633EF" w:rsidP="008633EF">
      <w:pPr>
        <w:pStyle w:val="a5"/>
        <w:numPr>
          <w:ilvl w:val="2"/>
          <w:numId w:val="16"/>
        </w:numPr>
        <w:suppressAutoHyphens/>
        <w:spacing w:line="276" w:lineRule="auto"/>
        <w:ind w:left="0" w:firstLine="709"/>
        <w:rPr>
          <w:sz w:val="28"/>
          <w:szCs w:val="28"/>
        </w:rPr>
      </w:pPr>
      <w:r w:rsidRPr="00643CA6">
        <w:rPr>
          <w:sz w:val="28"/>
          <w:szCs w:val="28"/>
        </w:rPr>
        <w:t>В случае признания победителя запроса котировок уклонившимся от заключения договора, договор может быть заключен с участником запроса котировок, который предложил такие же, как и победитель закупки, условия исполнения договора или предложение которого содержит лучшие условия исполнения договора, следующие после условий, предложенных победителем запроса котировок.</w:t>
      </w:r>
    </w:p>
    <w:p w14:paraId="3E413BD4" w14:textId="77777777" w:rsidR="008633EF" w:rsidRPr="00643CA6" w:rsidRDefault="008633EF" w:rsidP="008633EF">
      <w:pPr>
        <w:pStyle w:val="a5"/>
        <w:numPr>
          <w:ilvl w:val="2"/>
          <w:numId w:val="16"/>
        </w:numPr>
        <w:suppressAutoHyphens/>
        <w:spacing w:line="276" w:lineRule="auto"/>
        <w:ind w:left="0" w:firstLine="709"/>
        <w:rPr>
          <w:sz w:val="28"/>
          <w:szCs w:val="28"/>
        </w:rPr>
      </w:pPr>
      <w:r w:rsidRPr="00643CA6">
        <w:rPr>
          <w:sz w:val="28"/>
          <w:szCs w:val="28"/>
        </w:rPr>
        <w:t xml:space="preserve">Если заказчик отказался от заключения договора с победителем в связи с тем, что победитель не соответствует требованиям, указанным в извещении, </w:t>
      </w:r>
      <w:r w:rsidRPr="00643CA6">
        <w:rPr>
          <w:sz w:val="28"/>
          <w:szCs w:val="28"/>
        </w:rPr>
        <w:lastRenderedPageBreak/>
        <w:t>и (или) предоставил недостоверную информацию в отношении своего соответствия таким требованиям, заказчик вправе заключить договор с участником, котировочной заявке которого присвоен второй номер.</w:t>
      </w:r>
    </w:p>
    <w:p w14:paraId="67A0F966" w14:textId="77777777" w:rsidR="008633EF" w:rsidRPr="00643CA6" w:rsidRDefault="008633EF" w:rsidP="008633EF">
      <w:pPr>
        <w:pStyle w:val="a5"/>
        <w:numPr>
          <w:ilvl w:val="2"/>
          <w:numId w:val="16"/>
        </w:numPr>
        <w:suppressAutoHyphens/>
        <w:spacing w:line="276" w:lineRule="auto"/>
        <w:ind w:left="0" w:firstLine="709"/>
        <w:rPr>
          <w:sz w:val="28"/>
          <w:szCs w:val="28"/>
        </w:rPr>
      </w:pPr>
      <w:r w:rsidRPr="00643CA6">
        <w:rPr>
          <w:sz w:val="28"/>
          <w:szCs w:val="28"/>
        </w:rPr>
        <w:t>Участник запроса котировок, с которым заключается договор, обязан заключить договор на условиях извещения, котировочной заявки и своего технического предложения. Стоимость договора определяется на основании стоимости технического предложения такого участника без учета НДС, с учетом применяемой им системы налогообложения.</w:t>
      </w:r>
    </w:p>
    <w:p w14:paraId="258C9F8A" w14:textId="77777777" w:rsidR="008633EF" w:rsidRPr="00643CA6" w:rsidRDefault="008633EF" w:rsidP="008633EF">
      <w:pPr>
        <w:pStyle w:val="a5"/>
        <w:numPr>
          <w:ilvl w:val="2"/>
          <w:numId w:val="16"/>
        </w:numPr>
        <w:suppressAutoHyphens/>
        <w:spacing w:line="276" w:lineRule="auto"/>
        <w:ind w:left="0" w:firstLine="709"/>
        <w:rPr>
          <w:sz w:val="28"/>
          <w:szCs w:val="28"/>
        </w:rPr>
      </w:pPr>
      <w:r w:rsidRPr="00643CA6">
        <w:rPr>
          <w:sz w:val="28"/>
          <w:szCs w:val="28"/>
        </w:rPr>
        <w:t>По согласованию сторон договор может быть заключен с победителем, участником, с которым заключается договор, по цене ниже, чем указана в его заявке/предложении без изменения остальных условий договора.</w:t>
      </w:r>
    </w:p>
    <w:p w14:paraId="1ED130AD" w14:textId="77777777" w:rsidR="008633EF" w:rsidRPr="00643CA6" w:rsidRDefault="008633EF" w:rsidP="008633EF">
      <w:pPr>
        <w:pStyle w:val="a5"/>
        <w:numPr>
          <w:ilvl w:val="2"/>
          <w:numId w:val="16"/>
        </w:numPr>
        <w:suppressAutoHyphens/>
        <w:spacing w:line="276" w:lineRule="auto"/>
        <w:ind w:left="0" w:firstLine="709"/>
        <w:rPr>
          <w:sz w:val="28"/>
          <w:szCs w:val="28"/>
        </w:rPr>
      </w:pPr>
      <w:r w:rsidRPr="00643CA6">
        <w:rPr>
          <w:sz w:val="28"/>
          <w:szCs w:val="28"/>
        </w:rPr>
        <w:t xml:space="preserve">Срок выполнения обязательств по договору определяется на основании требований извещения и условий технического предложения. </w:t>
      </w:r>
    </w:p>
    <w:p w14:paraId="5A451185" w14:textId="77777777" w:rsidR="008633EF" w:rsidRPr="00643CA6" w:rsidRDefault="008633EF" w:rsidP="008633EF">
      <w:pPr>
        <w:pStyle w:val="a5"/>
        <w:numPr>
          <w:ilvl w:val="2"/>
          <w:numId w:val="16"/>
        </w:numPr>
        <w:suppressAutoHyphens/>
        <w:spacing w:line="276" w:lineRule="auto"/>
        <w:ind w:left="0" w:firstLine="709"/>
        <w:rPr>
          <w:sz w:val="28"/>
          <w:szCs w:val="28"/>
        </w:rPr>
      </w:pPr>
      <w:r w:rsidRPr="00643CA6">
        <w:rPr>
          <w:sz w:val="28"/>
          <w:szCs w:val="28"/>
        </w:rPr>
        <w:t>В срок, предусмотренный для заключения договора, заказчик вправе отказаться от заключения договора с победителем (участником, предложившим в котировочной заявке цену такую же, как и победитель или участником закупки, предложение о цене договора (цене лота) которого содержит лучшие условия по цене договора (цене лота), следующие после предложенных победителем в проведении запроса котировок условий), единственным участником, допущенным к участию в запросе котировок (в случае если принято решение о заключении договора с таким участником), в случае установления его несоответствия требованиям извещения или в связи с предоставлением участником недостоверной информации о своем соответствии таким требованиям.</w:t>
      </w:r>
    </w:p>
    <w:p w14:paraId="26BE0FC2" w14:textId="77777777" w:rsidR="008633EF" w:rsidRPr="00643CA6" w:rsidRDefault="008633EF" w:rsidP="008633EF">
      <w:pPr>
        <w:pStyle w:val="a5"/>
        <w:numPr>
          <w:ilvl w:val="2"/>
          <w:numId w:val="16"/>
        </w:numPr>
        <w:suppressAutoHyphens/>
        <w:spacing w:line="276" w:lineRule="auto"/>
        <w:ind w:left="0" w:firstLine="709"/>
        <w:rPr>
          <w:sz w:val="28"/>
          <w:szCs w:val="28"/>
        </w:rPr>
      </w:pPr>
      <w:r w:rsidRPr="00643CA6">
        <w:rPr>
          <w:sz w:val="28"/>
          <w:szCs w:val="28"/>
        </w:rPr>
        <w:t>В случае отказа от заключения договора с победителем по основаниям, указанным в настоящем пункте извещения, договор в таком случае может быть заключен с участником, котировочной заявке которого присвоен второй номер.</w:t>
      </w:r>
    </w:p>
    <w:p w14:paraId="646F434A" w14:textId="77777777" w:rsidR="008633EF" w:rsidRPr="00643CA6" w:rsidRDefault="008633EF" w:rsidP="008633EF">
      <w:pPr>
        <w:pStyle w:val="a5"/>
        <w:numPr>
          <w:ilvl w:val="2"/>
          <w:numId w:val="16"/>
        </w:numPr>
        <w:suppressAutoHyphens/>
        <w:spacing w:line="276" w:lineRule="auto"/>
        <w:ind w:left="0" w:firstLine="709"/>
        <w:rPr>
          <w:sz w:val="28"/>
          <w:szCs w:val="28"/>
        </w:rPr>
      </w:pPr>
      <w:r w:rsidRPr="00643CA6">
        <w:rPr>
          <w:sz w:val="28"/>
          <w:szCs w:val="28"/>
        </w:rPr>
        <w:t>По итогам запроса котировок заказчик вправе заключить договоры с несколькими участниками запроса котировок в порядке и в случае, если это установлено под пунктом 2.3.</w:t>
      </w:r>
    </w:p>
    <w:p w14:paraId="1B756878" w14:textId="77777777" w:rsidR="008633EF" w:rsidRPr="00643CA6" w:rsidRDefault="008633EF" w:rsidP="008633EF">
      <w:pPr>
        <w:pStyle w:val="a3"/>
        <w:spacing w:line="276" w:lineRule="auto"/>
        <w:ind w:left="0"/>
        <w:jc w:val="both"/>
        <w:rPr>
          <w:sz w:val="28"/>
          <w:szCs w:val="28"/>
        </w:rPr>
      </w:pPr>
    </w:p>
    <w:p w14:paraId="02357D5E" w14:textId="77777777" w:rsidR="008633EF" w:rsidRPr="00643CA6" w:rsidRDefault="008633EF" w:rsidP="008633EF">
      <w:pPr>
        <w:pStyle w:val="3"/>
        <w:numPr>
          <w:ilvl w:val="1"/>
          <w:numId w:val="16"/>
        </w:numPr>
        <w:spacing w:before="0" w:after="0" w:line="276" w:lineRule="auto"/>
        <w:ind w:left="0" w:hanging="371"/>
        <w:jc w:val="center"/>
        <w:rPr>
          <w:rFonts w:ascii="Times New Roman" w:hAnsi="Times New Roman" w:cs="Times New Roman"/>
          <w:sz w:val="28"/>
          <w:szCs w:val="28"/>
        </w:rPr>
      </w:pPr>
      <w:bookmarkStart w:id="38" w:name="_Toc48593637"/>
      <w:bookmarkStart w:id="39" w:name="_Toc235190434"/>
      <w:r w:rsidRPr="00643CA6">
        <w:rPr>
          <w:rFonts w:ascii="Times New Roman" w:hAnsi="Times New Roman" w:cs="Times New Roman"/>
          <w:sz w:val="28"/>
          <w:szCs w:val="28"/>
        </w:rPr>
        <w:t>Исполнение, изменение, расторжение договора</w:t>
      </w:r>
      <w:bookmarkEnd w:id="38"/>
      <w:bookmarkEnd w:id="39"/>
    </w:p>
    <w:p w14:paraId="59173459" w14:textId="77777777" w:rsidR="008633EF" w:rsidRPr="00643CA6" w:rsidRDefault="008633EF" w:rsidP="008633EF">
      <w:pPr>
        <w:spacing w:line="276" w:lineRule="auto"/>
        <w:rPr>
          <w:sz w:val="28"/>
          <w:szCs w:val="28"/>
        </w:rPr>
      </w:pPr>
    </w:p>
    <w:p w14:paraId="6A4012D3" w14:textId="77777777" w:rsidR="008633EF" w:rsidRPr="00643CA6" w:rsidRDefault="008633EF" w:rsidP="008633EF">
      <w:pPr>
        <w:pStyle w:val="a5"/>
        <w:numPr>
          <w:ilvl w:val="2"/>
          <w:numId w:val="16"/>
        </w:numPr>
        <w:suppressAutoHyphens/>
        <w:spacing w:line="276" w:lineRule="auto"/>
        <w:ind w:left="0" w:firstLine="709"/>
        <w:rPr>
          <w:sz w:val="28"/>
          <w:szCs w:val="28"/>
        </w:rPr>
      </w:pPr>
      <w:r w:rsidRPr="00643CA6">
        <w:rPr>
          <w:sz w:val="28"/>
          <w:szCs w:val="28"/>
        </w:rPr>
        <w:t xml:space="preserve">Заказчик по согласованию с исполнителем договора вправе изменить или расторгнуть договор в случае существенного изменения обстоятельств, из которых они исходили при заключении договора, в порядке, предусмотренном Гражданским кодексом РА. В случае не достижения соглашения об изменении условий договора в соответствии с существенно изменившимися обстоятельствами </w:t>
      </w:r>
      <w:r w:rsidRPr="00643CA6">
        <w:rPr>
          <w:sz w:val="28"/>
          <w:szCs w:val="28"/>
        </w:rPr>
        <w:lastRenderedPageBreak/>
        <w:t>или о его расторжении договор может быть расторгнут или изменен судом в порядке и по основаниям, предусмотренным Гражданским кодексом РА.</w:t>
      </w:r>
    </w:p>
    <w:p w14:paraId="371F06FD" w14:textId="77777777" w:rsidR="008633EF" w:rsidRPr="00643CA6" w:rsidRDefault="008633EF" w:rsidP="008633EF">
      <w:pPr>
        <w:pStyle w:val="a5"/>
        <w:numPr>
          <w:ilvl w:val="2"/>
          <w:numId w:val="16"/>
        </w:numPr>
        <w:suppressAutoHyphens/>
        <w:spacing w:line="276" w:lineRule="auto"/>
        <w:ind w:left="0" w:firstLine="709"/>
        <w:rPr>
          <w:sz w:val="28"/>
          <w:szCs w:val="28"/>
        </w:rPr>
      </w:pPr>
      <w:r w:rsidRPr="00643CA6">
        <w:rPr>
          <w:sz w:val="28"/>
          <w:szCs w:val="28"/>
        </w:rPr>
        <w:t>Заказчик в одностороннем порядке может отказаться от исполнения обязательств по договору по основаниям, предусмотренным Гражданским кодексом РА.</w:t>
      </w:r>
    </w:p>
    <w:p w14:paraId="3C5BE5B0" w14:textId="77777777" w:rsidR="008633EF" w:rsidRPr="00643CA6" w:rsidRDefault="008633EF" w:rsidP="008633EF">
      <w:pPr>
        <w:pStyle w:val="a5"/>
        <w:numPr>
          <w:ilvl w:val="2"/>
          <w:numId w:val="16"/>
        </w:numPr>
        <w:suppressAutoHyphens/>
        <w:spacing w:line="276" w:lineRule="auto"/>
        <w:ind w:left="0" w:firstLine="709"/>
        <w:rPr>
          <w:sz w:val="28"/>
          <w:szCs w:val="28"/>
        </w:rPr>
      </w:pPr>
      <w:r w:rsidRPr="00643CA6">
        <w:rPr>
          <w:sz w:val="28"/>
          <w:szCs w:val="28"/>
        </w:rPr>
        <w:t>Заказчик по согласованию с исполнителем договора при заключении и/или в ходе исполнения договора вправе изменить количество всех предусмотренных договором товаров, объем предусмотренных работ, услуг при изменении потребности в товарах, работах, услугах, на поставку, выполнение, оказание которых заключен договор в пределах 30% (тридцати процентов) от начальной (максимальной) цены договора (цены лота), если иное не предусмотрено в извещении, а также при выявлении потребности в дополнительном объеме работ, услуг, товаров, не предусмотренных договором, но связанных с такими работами, услугами, товарами, предусмотренными договором.</w:t>
      </w:r>
    </w:p>
    <w:p w14:paraId="2C87593F" w14:textId="77777777" w:rsidR="008633EF" w:rsidRPr="00643CA6" w:rsidRDefault="008633EF" w:rsidP="008633EF">
      <w:pPr>
        <w:pStyle w:val="a5"/>
        <w:numPr>
          <w:ilvl w:val="2"/>
          <w:numId w:val="16"/>
        </w:numPr>
        <w:suppressAutoHyphens/>
        <w:spacing w:line="276" w:lineRule="auto"/>
        <w:ind w:left="0" w:firstLine="709"/>
        <w:rPr>
          <w:sz w:val="28"/>
          <w:szCs w:val="28"/>
        </w:rPr>
      </w:pPr>
      <w:r w:rsidRPr="00643CA6">
        <w:rPr>
          <w:sz w:val="28"/>
          <w:szCs w:val="28"/>
        </w:rPr>
        <w:t>При поставке дополнительного количества таких товаров, выполнении дополнительного объема таких работ, оказании дополнительного объема таких услуг заказчик по согласованию с исполнителем договора вправе изменить первоначальную цену договора пропорционально количеству таких товаров, объему таких работ, услуг, а при внесении соответствующих изменений в договор в связи с сокращением потребности в поставки таких товаров, выполнении таких работ, оказании таких услуг заказчик в обязательном порядке меняет цену договора указанным образом.</w:t>
      </w:r>
    </w:p>
    <w:p w14:paraId="5F77843A" w14:textId="77777777" w:rsidR="008633EF" w:rsidRPr="00643CA6" w:rsidRDefault="008633EF" w:rsidP="008633EF">
      <w:pPr>
        <w:pStyle w:val="a5"/>
        <w:numPr>
          <w:ilvl w:val="2"/>
          <w:numId w:val="16"/>
        </w:numPr>
        <w:suppressAutoHyphens/>
        <w:spacing w:line="276" w:lineRule="auto"/>
        <w:ind w:left="0" w:firstLine="709"/>
        <w:rPr>
          <w:sz w:val="28"/>
          <w:szCs w:val="28"/>
        </w:rPr>
      </w:pPr>
      <w:r w:rsidRPr="00643CA6">
        <w:rPr>
          <w:sz w:val="28"/>
          <w:szCs w:val="28"/>
        </w:rPr>
        <w:t>Лицо, с которым заключен договор, обязано информировать заказчика в сроки, установленные договором, о произошедших изменениях в сведениях в отношении всей цепочки собственников, включая бенефициаров (в том числе конечных), и о составе исполнительных органов, с подтверждением соответствующими документами.</w:t>
      </w:r>
    </w:p>
    <w:p w14:paraId="071883B5" w14:textId="77777777" w:rsidR="008633EF" w:rsidRPr="00643CA6" w:rsidRDefault="008633EF" w:rsidP="008633EF">
      <w:pPr>
        <w:pStyle w:val="a5"/>
        <w:numPr>
          <w:ilvl w:val="2"/>
          <w:numId w:val="16"/>
        </w:numPr>
        <w:suppressAutoHyphens/>
        <w:spacing w:line="276" w:lineRule="auto"/>
        <w:ind w:left="0" w:firstLine="709"/>
        <w:rPr>
          <w:sz w:val="28"/>
          <w:szCs w:val="28"/>
        </w:rPr>
      </w:pPr>
      <w:r w:rsidRPr="00643CA6">
        <w:rPr>
          <w:sz w:val="28"/>
          <w:szCs w:val="28"/>
        </w:rPr>
        <w:t>При исполнении договора не допускается перемена поставщика (исполнителя, подрядчика), за исключением случаев, если новый поставщик (исполнитель, подрядчик) является правопреемником поставщика (исполнителя, подрядчика) по такому договору вследствие реорганизации юридического лица в форме преобразования, слияния или присоединения. Новый поставщик (исполнитель, подрядчик) должен соответствовать требованиям к участникам запроса котировок, которые устанавливались в извещении.</w:t>
      </w:r>
    </w:p>
    <w:p w14:paraId="52817A0A" w14:textId="77777777" w:rsidR="008633EF" w:rsidRPr="00643CA6" w:rsidRDefault="008633EF" w:rsidP="008633EF">
      <w:pPr>
        <w:pStyle w:val="a5"/>
        <w:numPr>
          <w:ilvl w:val="2"/>
          <w:numId w:val="16"/>
        </w:numPr>
        <w:suppressAutoHyphens/>
        <w:spacing w:line="276" w:lineRule="auto"/>
        <w:ind w:left="0" w:firstLine="709"/>
        <w:rPr>
          <w:sz w:val="28"/>
          <w:szCs w:val="28"/>
        </w:rPr>
      </w:pPr>
      <w:r w:rsidRPr="00643CA6">
        <w:rPr>
          <w:sz w:val="28"/>
          <w:szCs w:val="28"/>
        </w:rPr>
        <w:t xml:space="preserve">При исполнении договора по согласованию с заказчиком допускается поставка товара, выполнение работы или оказание услуги, качество, технические и функциональные характеристики (потребительские свойства) которых являются улучшенными по сравнению с качеством и соответствующими </w:t>
      </w:r>
      <w:r w:rsidRPr="00643CA6">
        <w:rPr>
          <w:sz w:val="28"/>
          <w:szCs w:val="28"/>
        </w:rPr>
        <w:lastRenderedPageBreak/>
        <w:t>техническими и функциональными характеристиками, указанными в договоре</w:t>
      </w:r>
      <w:r w:rsidRPr="00643CA6">
        <w:rPr>
          <w:i/>
          <w:sz w:val="28"/>
          <w:szCs w:val="28"/>
        </w:rPr>
        <w:t>.</w:t>
      </w:r>
      <w:r w:rsidRPr="00643CA6">
        <w:rPr>
          <w:sz w:val="28"/>
          <w:szCs w:val="28"/>
        </w:rPr>
        <w:t xml:space="preserve"> При этом стоимость поставляемого товара, выполняемых работ, оказываемых услуг не должна быть выше стоимости, указанной в договоре.</w:t>
      </w:r>
    </w:p>
    <w:p w14:paraId="4C33AFD1" w14:textId="77777777" w:rsidR="008633EF" w:rsidRPr="00643CA6" w:rsidRDefault="008633EF" w:rsidP="008633EF">
      <w:pPr>
        <w:pStyle w:val="12"/>
        <w:spacing w:line="276" w:lineRule="auto"/>
        <w:ind w:firstLine="0"/>
        <w:jc w:val="right"/>
        <w:rPr>
          <w:rFonts w:eastAsia="MS Mincho"/>
          <w:szCs w:val="28"/>
        </w:rPr>
        <w:sectPr w:rsidR="008633EF" w:rsidRPr="00643CA6" w:rsidSect="00744AAB">
          <w:headerReference w:type="default" r:id="rId13"/>
          <w:footerReference w:type="default" r:id="rId14"/>
          <w:pgSz w:w="11906" w:h="16838" w:code="9"/>
          <w:pgMar w:top="992" w:right="566" w:bottom="1134" w:left="1134" w:header="794" w:footer="794" w:gutter="0"/>
          <w:cols w:space="708"/>
          <w:titlePg/>
          <w:docGrid w:linePitch="360"/>
        </w:sectPr>
      </w:pPr>
    </w:p>
    <w:p w14:paraId="75ECCB20" w14:textId="77777777" w:rsidR="008633EF" w:rsidRPr="00643CA6" w:rsidRDefault="008633EF" w:rsidP="008633EF">
      <w:pPr>
        <w:pStyle w:val="3"/>
        <w:spacing w:before="0" w:after="0" w:line="276" w:lineRule="auto"/>
        <w:jc w:val="right"/>
        <w:rPr>
          <w:rFonts w:ascii="Times New Roman" w:hAnsi="Times New Roman" w:cs="Times New Roman"/>
          <w:b w:val="0"/>
          <w:sz w:val="28"/>
          <w:szCs w:val="28"/>
        </w:rPr>
      </w:pPr>
      <w:r w:rsidRPr="00643CA6">
        <w:rPr>
          <w:rFonts w:ascii="Times New Roman" w:hAnsi="Times New Roman" w:cs="Times New Roman"/>
          <w:b w:val="0"/>
          <w:sz w:val="28"/>
          <w:szCs w:val="28"/>
        </w:rPr>
        <w:lastRenderedPageBreak/>
        <w:t xml:space="preserve"> </w:t>
      </w:r>
      <w:bookmarkStart w:id="40" w:name="_Toc235190435"/>
      <w:r w:rsidRPr="00643CA6">
        <w:rPr>
          <w:rFonts w:ascii="Times New Roman" w:hAnsi="Times New Roman" w:cs="Times New Roman"/>
          <w:b w:val="0"/>
          <w:sz w:val="28"/>
          <w:szCs w:val="28"/>
        </w:rPr>
        <w:t>Приложение № 2</w:t>
      </w:r>
      <w:bookmarkEnd w:id="40"/>
    </w:p>
    <w:p w14:paraId="1839818A" w14:textId="77777777" w:rsidR="008633EF" w:rsidRPr="00643CA6" w:rsidRDefault="008633EF" w:rsidP="008633EF">
      <w:pPr>
        <w:spacing w:line="276" w:lineRule="auto"/>
        <w:jc w:val="right"/>
        <w:rPr>
          <w:sz w:val="28"/>
          <w:szCs w:val="28"/>
        </w:rPr>
      </w:pPr>
      <w:r w:rsidRPr="00643CA6">
        <w:rPr>
          <w:sz w:val="28"/>
          <w:szCs w:val="28"/>
        </w:rPr>
        <w:t xml:space="preserve">     к извещению о проведении запроса котировок </w:t>
      </w:r>
    </w:p>
    <w:p w14:paraId="712B48CC" w14:textId="49A4B8C5" w:rsidR="008633EF" w:rsidRPr="00643CA6" w:rsidRDefault="008633EF" w:rsidP="008633EF">
      <w:pPr>
        <w:spacing w:line="276" w:lineRule="auto"/>
        <w:jc w:val="right"/>
        <w:rPr>
          <w:sz w:val="28"/>
          <w:szCs w:val="28"/>
        </w:rPr>
      </w:pPr>
      <w:r w:rsidRPr="00643CA6">
        <w:rPr>
          <w:sz w:val="28"/>
          <w:szCs w:val="28"/>
        </w:rPr>
        <w:t xml:space="preserve">№ЮКЖД-ЗКЦ </w:t>
      </w:r>
      <w:r w:rsidR="00935B8E" w:rsidRPr="00643CA6">
        <w:rPr>
          <w:sz w:val="28"/>
          <w:szCs w:val="28"/>
        </w:rPr>
        <w:t>02</w:t>
      </w:r>
      <w:r w:rsidR="00B855EB" w:rsidRPr="00643CA6">
        <w:rPr>
          <w:sz w:val="28"/>
          <w:szCs w:val="28"/>
        </w:rPr>
        <w:t>6</w:t>
      </w:r>
      <w:r w:rsidR="00935B8E" w:rsidRPr="00643CA6">
        <w:rPr>
          <w:sz w:val="28"/>
          <w:szCs w:val="28"/>
        </w:rPr>
        <w:t>/0</w:t>
      </w:r>
      <w:r w:rsidR="00BB7B79" w:rsidRPr="00643CA6">
        <w:rPr>
          <w:sz w:val="28"/>
          <w:szCs w:val="28"/>
        </w:rPr>
        <w:t>84</w:t>
      </w:r>
    </w:p>
    <w:p w14:paraId="4B26133D" w14:textId="77777777" w:rsidR="004C0E89" w:rsidRPr="00643CA6" w:rsidRDefault="004C0E89" w:rsidP="004C0E89">
      <w:pPr>
        <w:rPr>
          <w:b/>
          <w:sz w:val="28"/>
        </w:rPr>
      </w:pPr>
    </w:p>
    <w:p w14:paraId="38702B21" w14:textId="77777777" w:rsidR="00791B58" w:rsidRPr="00643CA6" w:rsidRDefault="00791B58" w:rsidP="00791B58">
      <w:pPr>
        <w:jc w:val="center"/>
        <w:rPr>
          <w:b/>
          <w:sz w:val="28"/>
        </w:rPr>
      </w:pPr>
      <w:r w:rsidRPr="00643CA6">
        <w:rPr>
          <w:b/>
          <w:sz w:val="28"/>
        </w:rPr>
        <w:t>ТЕХНИЧЕСКОЕ ЗАДАНИЕ</w:t>
      </w:r>
    </w:p>
    <w:p w14:paraId="423352B3" w14:textId="77777777" w:rsidR="00791B58" w:rsidRPr="00643CA6" w:rsidRDefault="00791B58" w:rsidP="00791B58">
      <w:pPr>
        <w:jc w:val="center"/>
        <w:rPr>
          <w:lang w:val="hy-AM"/>
        </w:rPr>
      </w:pPr>
      <w:r w:rsidRPr="00643CA6">
        <w:rPr>
          <w:rFonts w:ascii="Sylfaen" w:hAnsi="Sylfaen" w:cs="Sylfaen"/>
          <w:lang w:val="hy-AM"/>
        </w:rPr>
        <w:t>ՏԵԽՆԻԿԱԿԱՆ</w:t>
      </w:r>
      <w:r w:rsidRPr="00643CA6">
        <w:rPr>
          <w:lang w:val="hy-AM"/>
        </w:rPr>
        <w:t xml:space="preserve"> </w:t>
      </w:r>
      <w:r w:rsidRPr="00643CA6">
        <w:rPr>
          <w:rFonts w:ascii="Sylfaen" w:hAnsi="Sylfaen" w:cs="Sylfaen"/>
          <w:lang w:val="hy-AM"/>
        </w:rPr>
        <w:t>ԱՌԱՋԱԴՐԱՆՔ</w:t>
      </w:r>
    </w:p>
    <w:p w14:paraId="45F88255" w14:textId="77777777" w:rsidR="00791B58" w:rsidRPr="00643CA6" w:rsidRDefault="00791B58" w:rsidP="00791B58">
      <w:pPr>
        <w:jc w:val="center"/>
        <w:rPr>
          <w:lang w:val="hy-AM"/>
        </w:rPr>
      </w:pPr>
    </w:p>
    <w:p w14:paraId="2C6D8EC4" w14:textId="77777777" w:rsidR="006F03CB" w:rsidRPr="00643CA6" w:rsidRDefault="006F03CB" w:rsidP="006F03CB">
      <w:pPr>
        <w:jc w:val="center"/>
        <w:rPr>
          <w:szCs w:val="26"/>
        </w:rPr>
      </w:pPr>
      <w:r w:rsidRPr="00643CA6">
        <w:rPr>
          <w:szCs w:val="26"/>
        </w:rPr>
        <w:t>на поставку, доставку, установку в месте эксплуатации, определяемом Заказчиком (станция Зод), сборку и пуско-наладку оборудования и инженерных систем в модульном передвижном домике</w:t>
      </w:r>
    </w:p>
    <w:p w14:paraId="020AC109" w14:textId="77777777" w:rsidR="006F03CB" w:rsidRPr="00643CA6" w:rsidRDefault="006F03CB" w:rsidP="006F03CB">
      <w:pPr>
        <w:jc w:val="center"/>
        <w:rPr>
          <w:szCs w:val="26"/>
        </w:rPr>
      </w:pPr>
      <w:r w:rsidRPr="00643CA6">
        <w:rPr>
          <w:szCs w:val="26"/>
        </w:rPr>
        <w:t>для локомотивных бригад ЗАО «ЮКЖД»</w:t>
      </w:r>
    </w:p>
    <w:p w14:paraId="719C22D9" w14:textId="77777777" w:rsidR="006F03CB" w:rsidRPr="00643CA6" w:rsidRDefault="006F03CB" w:rsidP="006F03CB">
      <w:pPr>
        <w:jc w:val="center"/>
        <w:rPr>
          <w:szCs w:val="26"/>
        </w:rPr>
      </w:pPr>
    </w:p>
    <w:p w14:paraId="0DF1E1F6" w14:textId="77777777" w:rsidR="006F03CB" w:rsidRPr="00643CA6" w:rsidRDefault="006F03CB" w:rsidP="006F03CB">
      <w:pPr>
        <w:jc w:val="center"/>
        <w:rPr>
          <w:szCs w:val="26"/>
        </w:rPr>
      </w:pPr>
    </w:p>
    <w:p w14:paraId="6D3D004F" w14:textId="13765FFB" w:rsidR="004C0E89" w:rsidRPr="00643CA6" w:rsidRDefault="006F03CB" w:rsidP="006F03CB">
      <w:pPr>
        <w:jc w:val="center"/>
        <w:rPr>
          <w:b/>
          <w:sz w:val="10"/>
        </w:rPr>
      </w:pPr>
      <w:r w:rsidRPr="00643CA6">
        <w:rPr>
          <w:szCs w:val="26"/>
        </w:rPr>
        <w:t>«ՀԿԵ» ՓԲԸ-ի լոկոմոտիվային բրիգադների համար մոդուլային շարժական տնակի սարքավորումների և ինժեներական համակարգերի մատակարարման, Պատվիրատուի կողմից նշված շահագործման վայրում (Զոդ կայարան) տեղադրման, հավաքման և շահագործման հանձնման համար</w:t>
      </w:r>
    </w:p>
    <w:tbl>
      <w:tblPr>
        <w:tblW w:w="10207" w:type="dxa"/>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44"/>
        <w:gridCol w:w="284"/>
        <w:gridCol w:w="6379"/>
      </w:tblGrid>
      <w:tr w:rsidR="00643CA6" w:rsidRPr="00643CA6" w14:paraId="22917A59" w14:textId="77777777" w:rsidTr="00791B58">
        <w:trPr>
          <w:trHeight w:val="573"/>
        </w:trPr>
        <w:tc>
          <w:tcPr>
            <w:tcW w:w="3544" w:type="dxa"/>
            <w:shd w:val="clear" w:color="auto" w:fill="auto"/>
          </w:tcPr>
          <w:p w14:paraId="53A986A1" w14:textId="77777777" w:rsidR="00791B58" w:rsidRPr="00643CA6" w:rsidRDefault="00791B58" w:rsidP="00791B58">
            <w:pPr>
              <w:jc w:val="both"/>
              <w:rPr>
                <w:bCs/>
                <w:sz w:val="22"/>
                <w:szCs w:val="22"/>
                <w:bdr w:val="none" w:sz="0" w:space="0" w:color="auto" w:frame="1"/>
              </w:rPr>
            </w:pPr>
            <w:r w:rsidRPr="00643CA6">
              <w:rPr>
                <w:bCs/>
                <w:sz w:val="22"/>
                <w:szCs w:val="22"/>
                <w:bdr w:val="none" w:sz="0" w:space="0" w:color="auto" w:frame="1"/>
              </w:rPr>
              <w:t>Заказчик</w:t>
            </w:r>
          </w:p>
          <w:p w14:paraId="299EB60A" w14:textId="77777777" w:rsidR="00791B58" w:rsidRPr="00643CA6" w:rsidRDefault="00791B58" w:rsidP="00791B58">
            <w:pPr>
              <w:jc w:val="both"/>
              <w:rPr>
                <w:rFonts w:eastAsia="Calibri"/>
                <w:sz w:val="22"/>
                <w:szCs w:val="22"/>
              </w:rPr>
            </w:pPr>
            <w:r w:rsidRPr="00643CA6">
              <w:rPr>
                <w:rFonts w:ascii="Sylfaen" w:hAnsi="Sylfaen" w:cs="Sylfaen"/>
                <w:bCs/>
                <w:sz w:val="22"/>
                <w:szCs w:val="22"/>
                <w:bdr w:val="none" w:sz="0" w:space="0" w:color="auto" w:frame="1"/>
                <w:lang w:val="hy-AM"/>
              </w:rPr>
              <w:t>Պատվիրատու</w:t>
            </w:r>
          </w:p>
        </w:tc>
        <w:tc>
          <w:tcPr>
            <w:tcW w:w="6663" w:type="dxa"/>
            <w:gridSpan w:val="2"/>
            <w:shd w:val="clear" w:color="auto" w:fill="auto"/>
          </w:tcPr>
          <w:p w14:paraId="48BA7885" w14:textId="77777777" w:rsidR="00791B58" w:rsidRPr="00643CA6" w:rsidRDefault="00791B58" w:rsidP="00791B58">
            <w:pPr>
              <w:jc w:val="both"/>
              <w:rPr>
                <w:rFonts w:eastAsia="Calibri"/>
                <w:sz w:val="22"/>
                <w:szCs w:val="22"/>
              </w:rPr>
            </w:pPr>
            <w:r w:rsidRPr="00643CA6">
              <w:rPr>
                <w:rFonts w:eastAsia="Calibri"/>
                <w:sz w:val="22"/>
                <w:szCs w:val="22"/>
              </w:rPr>
              <w:t>Дирекция подвижного состава</w:t>
            </w:r>
          </w:p>
          <w:p w14:paraId="34AE6CD2" w14:textId="77777777" w:rsidR="00791B58" w:rsidRPr="00643CA6" w:rsidRDefault="00791B58" w:rsidP="00791B58">
            <w:pPr>
              <w:jc w:val="both"/>
              <w:rPr>
                <w:rFonts w:eastAsia="Calibri"/>
                <w:sz w:val="22"/>
                <w:szCs w:val="22"/>
              </w:rPr>
            </w:pPr>
            <w:r w:rsidRPr="00643CA6">
              <w:rPr>
                <w:rFonts w:ascii="Sylfaen" w:eastAsia="Calibri" w:hAnsi="Sylfaen" w:cs="Sylfaen"/>
                <w:sz w:val="22"/>
                <w:szCs w:val="22"/>
                <w:lang w:val="hy-AM"/>
              </w:rPr>
              <w:t>Շարժակազմի</w:t>
            </w:r>
            <w:r w:rsidRPr="00643CA6">
              <w:rPr>
                <w:rFonts w:eastAsia="Calibri"/>
                <w:sz w:val="22"/>
                <w:szCs w:val="22"/>
                <w:lang w:val="hy-AM"/>
              </w:rPr>
              <w:t xml:space="preserve"> </w:t>
            </w:r>
            <w:r w:rsidRPr="00643CA6">
              <w:rPr>
                <w:rFonts w:ascii="Sylfaen" w:eastAsia="Calibri" w:hAnsi="Sylfaen" w:cs="Sylfaen"/>
                <w:sz w:val="22"/>
                <w:szCs w:val="22"/>
                <w:lang w:val="hy-AM"/>
              </w:rPr>
              <w:t>տնօրինություն</w:t>
            </w:r>
          </w:p>
        </w:tc>
      </w:tr>
      <w:tr w:rsidR="00643CA6" w:rsidRPr="00643CA6" w14:paraId="054390B2" w14:textId="77777777" w:rsidTr="00791B58">
        <w:trPr>
          <w:trHeight w:val="1120"/>
        </w:trPr>
        <w:tc>
          <w:tcPr>
            <w:tcW w:w="3544" w:type="dxa"/>
            <w:shd w:val="clear" w:color="auto" w:fill="auto"/>
          </w:tcPr>
          <w:p w14:paraId="420F7BCD" w14:textId="77777777" w:rsidR="00791B58" w:rsidRPr="00643CA6" w:rsidRDefault="00791B58" w:rsidP="00791B58">
            <w:pPr>
              <w:jc w:val="both"/>
              <w:rPr>
                <w:bCs/>
                <w:sz w:val="22"/>
                <w:szCs w:val="22"/>
                <w:bdr w:val="none" w:sz="0" w:space="0" w:color="auto" w:frame="1"/>
              </w:rPr>
            </w:pPr>
            <w:r w:rsidRPr="00643CA6">
              <w:rPr>
                <w:bCs/>
                <w:sz w:val="22"/>
                <w:szCs w:val="22"/>
                <w:bdr w:val="none" w:sz="0" w:space="0" w:color="auto" w:frame="1"/>
              </w:rPr>
              <w:t>Наименования закупки</w:t>
            </w:r>
          </w:p>
          <w:p w14:paraId="670D4EA6" w14:textId="77777777" w:rsidR="00791B58" w:rsidRPr="00643CA6" w:rsidRDefault="00791B58" w:rsidP="00791B58">
            <w:pPr>
              <w:jc w:val="both"/>
              <w:rPr>
                <w:bCs/>
                <w:sz w:val="22"/>
                <w:szCs w:val="22"/>
                <w:bdr w:val="none" w:sz="0" w:space="0" w:color="auto" w:frame="1"/>
              </w:rPr>
            </w:pPr>
            <w:r w:rsidRPr="00643CA6">
              <w:rPr>
                <w:rFonts w:ascii="Sylfaen" w:hAnsi="Sylfaen" w:cs="Sylfaen"/>
                <w:bCs/>
                <w:sz w:val="22"/>
                <w:szCs w:val="22"/>
                <w:bdr w:val="none" w:sz="0" w:space="0" w:color="auto" w:frame="1"/>
                <w:lang w:val="hy-AM"/>
              </w:rPr>
              <w:t>Գնման</w:t>
            </w:r>
            <w:r w:rsidRPr="00643CA6">
              <w:rPr>
                <w:bCs/>
                <w:sz w:val="22"/>
                <w:szCs w:val="22"/>
                <w:bdr w:val="none" w:sz="0" w:space="0" w:color="auto" w:frame="1"/>
                <w:lang w:val="hy-AM"/>
              </w:rPr>
              <w:t xml:space="preserve"> </w:t>
            </w:r>
            <w:r w:rsidRPr="00643CA6">
              <w:rPr>
                <w:rFonts w:ascii="Sylfaen" w:hAnsi="Sylfaen" w:cs="Sylfaen"/>
                <w:bCs/>
                <w:sz w:val="22"/>
                <w:szCs w:val="22"/>
                <w:bdr w:val="none" w:sz="0" w:space="0" w:color="auto" w:frame="1"/>
                <w:lang w:val="hy-AM"/>
              </w:rPr>
              <w:t>անվանումները</w:t>
            </w:r>
          </w:p>
        </w:tc>
        <w:tc>
          <w:tcPr>
            <w:tcW w:w="6663" w:type="dxa"/>
            <w:gridSpan w:val="2"/>
            <w:shd w:val="clear" w:color="auto" w:fill="auto"/>
          </w:tcPr>
          <w:p w14:paraId="01A18BA7" w14:textId="77777777" w:rsidR="006F03CB" w:rsidRPr="00643CA6" w:rsidRDefault="006F03CB" w:rsidP="006F03CB">
            <w:pPr>
              <w:jc w:val="both"/>
              <w:rPr>
                <w:sz w:val="22"/>
                <w:szCs w:val="22"/>
              </w:rPr>
            </w:pPr>
            <w:r w:rsidRPr="00643CA6">
              <w:rPr>
                <w:sz w:val="22"/>
                <w:szCs w:val="22"/>
              </w:rPr>
              <w:t>Поставка, доставка, установка в месте эксплуатации, определяемом Заказчиком (станция Зод), сборка и пуско-наладка оборудования и инженерных систем в модульном передвижном домике для организации отдыха локомотивных бригад Дирекции подвижного состава на станции «Зод».</w:t>
            </w:r>
          </w:p>
          <w:p w14:paraId="2D7732C7" w14:textId="77777777" w:rsidR="006F03CB" w:rsidRPr="00643CA6" w:rsidRDefault="006F03CB" w:rsidP="006F03CB">
            <w:pPr>
              <w:jc w:val="both"/>
              <w:rPr>
                <w:sz w:val="22"/>
                <w:szCs w:val="22"/>
              </w:rPr>
            </w:pPr>
          </w:p>
          <w:p w14:paraId="1475C642" w14:textId="50E3BD1B" w:rsidR="00791B58" w:rsidRPr="00643CA6" w:rsidRDefault="006F03CB" w:rsidP="006F03CB">
            <w:pPr>
              <w:jc w:val="both"/>
              <w:rPr>
                <w:sz w:val="22"/>
                <w:szCs w:val="22"/>
                <w:lang w:val="hy-AM"/>
              </w:rPr>
            </w:pPr>
            <w:r w:rsidRPr="00643CA6">
              <w:rPr>
                <w:sz w:val="22"/>
                <w:szCs w:val="22"/>
              </w:rPr>
              <w:t>«ՀԿԵ» ՓԲԸ-ի լոկոմոտիվային բրիգադների համար մոդուլային շարժական տնակի սարքավորումների և ինժեներական համակարգերի, Պատվիրատուի կողմից նշված շահագործման վայրում (Զոդ կայարան) մատակարարում, տեղադրում, հավաքման և շահագործման հանձնման համար</w:t>
            </w:r>
          </w:p>
        </w:tc>
      </w:tr>
      <w:tr w:rsidR="00643CA6" w:rsidRPr="00643CA6" w14:paraId="275245D1" w14:textId="77777777" w:rsidTr="00791B58">
        <w:trPr>
          <w:trHeight w:val="258"/>
        </w:trPr>
        <w:tc>
          <w:tcPr>
            <w:tcW w:w="10207" w:type="dxa"/>
            <w:gridSpan w:val="3"/>
            <w:vAlign w:val="center"/>
          </w:tcPr>
          <w:p w14:paraId="0C12BFC9" w14:textId="77777777" w:rsidR="00791B58" w:rsidRPr="00643CA6" w:rsidRDefault="00791B58" w:rsidP="00791B58">
            <w:pPr>
              <w:jc w:val="center"/>
              <w:rPr>
                <w:b/>
                <w:bCs/>
                <w:sz w:val="22"/>
                <w:szCs w:val="22"/>
                <w:bdr w:val="none" w:sz="0" w:space="0" w:color="auto" w:frame="1"/>
              </w:rPr>
            </w:pPr>
            <w:r w:rsidRPr="00643CA6">
              <w:rPr>
                <w:b/>
                <w:bCs/>
                <w:sz w:val="22"/>
                <w:szCs w:val="22"/>
                <w:bdr w:val="none" w:sz="0" w:space="0" w:color="auto" w:frame="1"/>
              </w:rPr>
              <w:t>Начальная (максимальная) цена договора</w:t>
            </w:r>
          </w:p>
          <w:p w14:paraId="465433C1" w14:textId="77777777" w:rsidR="00791B58" w:rsidRPr="00643CA6" w:rsidRDefault="00791B58" w:rsidP="00791B58">
            <w:pPr>
              <w:jc w:val="center"/>
              <w:rPr>
                <w:b/>
                <w:bCs/>
                <w:sz w:val="22"/>
                <w:szCs w:val="22"/>
                <w:bdr w:val="none" w:sz="0" w:space="0" w:color="auto" w:frame="1"/>
              </w:rPr>
            </w:pPr>
            <w:r w:rsidRPr="00643CA6">
              <w:rPr>
                <w:b/>
                <w:bCs/>
                <w:sz w:val="22"/>
                <w:szCs w:val="22"/>
                <w:bdr w:val="none" w:sz="0" w:space="0" w:color="auto" w:frame="1"/>
              </w:rPr>
              <w:t>Սկզբնական (առավելագույն) պայմանագրի գինը</w:t>
            </w:r>
          </w:p>
        </w:tc>
      </w:tr>
      <w:tr w:rsidR="00643CA6" w:rsidRPr="00643CA6" w14:paraId="088433E7" w14:textId="77777777" w:rsidTr="00791B58">
        <w:trPr>
          <w:trHeight w:val="262"/>
        </w:trPr>
        <w:tc>
          <w:tcPr>
            <w:tcW w:w="3544" w:type="dxa"/>
            <w:vAlign w:val="center"/>
          </w:tcPr>
          <w:p w14:paraId="1A4D32A7" w14:textId="77777777" w:rsidR="00791B58" w:rsidRPr="00643CA6" w:rsidRDefault="00791B58" w:rsidP="00791B58">
            <w:pPr>
              <w:jc w:val="center"/>
              <w:rPr>
                <w:b/>
                <w:bCs/>
                <w:sz w:val="22"/>
                <w:szCs w:val="22"/>
                <w:bdr w:val="none" w:sz="0" w:space="0" w:color="auto" w:frame="1"/>
              </w:rPr>
            </w:pPr>
            <w:r w:rsidRPr="00643CA6">
              <w:rPr>
                <w:b/>
                <w:bCs/>
                <w:sz w:val="22"/>
                <w:szCs w:val="22"/>
                <w:bdr w:val="none" w:sz="0" w:space="0" w:color="auto" w:frame="1"/>
              </w:rPr>
              <w:t>Сумма в драмах РА без НДС</w:t>
            </w:r>
          </w:p>
          <w:p w14:paraId="1E9CEE56" w14:textId="77777777" w:rsidR="00791B58" w:rsidRPr="00643CA6" w:rsidRDefault="00791B58" w:rsidP="00791B58">
            <w:pPr>
              <w:jc w:val="center"/>
              <w:rPr>
                <w:b/>
                <w:bCs/>
                <w:sz w:val="22"/>
                <w:szCs w:val="22"/>
                <w:bdr w:val="none" w:sz="0" w:space="0" w:color="auto" w:frame="1"/>
              </w:rPr>
            </w:pPr>
            <w:r w:rsidRPr="00643CA6">
              <w:rPr>
                <w:b/>
                <w:bCs/>
                <w:sz w:val="22"/>
                <w:szCs w:val="22"/>
                <w:bdr w:val="none" w:sz="0" w:space="0" w:color="auto" w:frame="1"/>
              </w:rPr>
              <w:t>Գումարը ՀՀ դրամով՝ առանց ԱԱՀ-ի</w:t>
            </w:r>
          </w:p>
        </w:tc>
        <w:tc>
          <w:tcPr>
            <w:tcW w:w="6663" w:type="dxa"/>
            <w:gridSpan w:val="2"/>
            <w:vAlign w:val="center"/>
          </w:tcPr>
          <w:p w14:paraId="05701F87" w14:textId="77777777" w:rsidR="00791B58" w:rsidRPr="00643CA6" w:rsidRDefault="00791B58" w:rsidP="00791B58">
            <w:pPr>
              <w:jc w:val="center"/>
              <w:rPr>
                <w:b/>
                <w:bCs/>
                <w:sz w:val="22"/>
                <w:szCs w:val="22"/>
                <w:bdr w:val="none" w:sz="0" w:space="0" w:color="auto" w:frame="1"/>
              </w:rPr>
            </w:pPr>
            <w:r w:rsidRPr="00643CA6">
              <w:rPr>
                <w:b/>
                <w:bCs/>
                <w:sz w:val="22"/>
                <w:szCs w:val="22"/>
                <w:bdr w:val="none" w:sz="0" w:space="0" w:color="auto" w:frame="1"/>
              </w:rPr>
              <w:t>Сумма в драмах РА с НДС</w:t>
            </w:r>
          </w:p>
          <w:p w14:paraId="3976400E" w14:textId="77777777" w:rsidR="00791B58" w:rsidRPr="00643CA6" w:rsidRDefault="00791B58" w:rsidP="00791B58">
            <w:pPr>
              <w:jc w:val="center"/>
              <w:rPr>
                <w:b/>
                <w:bCs/>
                <w:sz w:val="22"/>
                <w:szCs w:val="22"/>
                <w:bdr w:val="none" w:sz="0" w:space="0" w:color="auto" w:frame="1"/>
              </w:rPr>
            </w:pPr>
            <w:r w:rsidRPr="00643CA6">
              <w:rPr>
                <w:b/>
                <w:bCs/>
                <w:sz w:val="22"/>
                <w:szCs w:val="22"/>
                <w:bdr w:val="none" w:sz="0" w:space="0" w:color="auto" w:frame="1"/>
              </w:rPr>
              <w:t>Գումարը ՀՀ դրամով՝ ԱԱՀ-ով</w:t>
            </w:r>
          </w:p>
        </w:tc>
      </w:tr>
      <w:tr w:rsidR="00643CA6" w:rsidRPr="00643CA6" w14:paraId="08C274DE" w14:textId="77777777" w:rsidTr="00791B58">
        <w:trPr>
          <w:trHeight w:val="394"/>
        </w:trPr>
        <w:tc>
          <w:tcPr>
            <w:tcW w:w="3544" w:type="dxa"/>
            <w:shd w:val="clear" w:color="auto" w:fill="auto"/>
          </w:tcPr>
          <w:p w14:paraId="52C7DE16" w14:textId="4BDA9EB8" w:rsidR="00791B58" w:rsidRPr="00643CA6" w:rsidRDefault="00791B58" w:rsidP="00791B58">
            <w:pPr>
              <w:jc w:val="center"/>
              <w:rPr>
                <w:b/>
                <w:bCs/>
                <w:sz w:val="22"/>
                <w:szCs w:val="22"/>
                <w:bdr w:val="none" w:sz="0" w:space="0" w:color="auto" w:frame="1"/>
              </w:rPr>
            </w:pPr>
            <w:r w:rsidRPr="00643CA6">
              <w:rPr>
                <w:b/>
                <w:bCs/>
                <w:sz w:val="22"/>
                <w:szCs w:val="22"/>
                <w:bdr w:val="none" w:sz="0" w:space="0" w:color="auto" w:frame="1"/>
              </w:rPr>
              <w:t>6 250 000,0</w:t>
            </w:r>
            <w:r w:rsidR="006F03CB" w:rsidRPr="00643CA6">
              <w:rPr>
                <w:b/>
                <w:bCs/>
                <w:sz w:val="22"/>
                <w:szCs w:val="22"/>
                <w:bdr w:val="none" w:sz="0" w:space="0" w:color="auto" w:frame="1"/>
              </w:rPr>
              <w:t>0</w:t>
            </w:r>
          </w:p>
        </w:tc>
        <w:tc>
          <w:tcPr>
            <w:tcW w:w="6663" w:type="dxa"/>
            <w:gridSpan w:val="2"/>
            <w:shd w:val="clear" w:color="auto" w:fill="auto"/>
          </w:tcPr>
          <w:p w14:paraId="589FE289" w14:textId="1D07DC33" w:rsidR="00791B58" w:rsidRPr="00643CA6" w:rsidRDefault="00791B58" w:rsidP="00791B58">
            <w:pPr>
              <w:jc w:val="center"/>
              <w:rPr>
                <w:b/>
                <w:sz w:val="22"/>
                <w:szCs w:val="22"/>
              </w:rPr>
            </w:pPr>
            <w:r w:rsidRPr="00643CA6">
              <w:rPr>
                <w:b/>
                <w:sz w:val="22"/>
                <w:szCs w:val="22"/>
              </w:rPr>
              <w:t>7 500 000,0</w:t>
            </w:r>
            <w:r w:rsidR="006F03CB" w:rsidRPr="00643CA6">
              <w:rPr>
                <w:b/>
                <w:sz w:val="22"/>
                <w:szCs w:val="22"/>
              </w:rPr>
              <w:t>0</w:t>
            </w:r>
          </w:p>
        </w:tc>
      </w:tr>
      <w:tr w:rsidR="00643CA6" w:rsidRPr="00643CA6" w14:paraId="78436EEB" w14:textId="77777777" w:rsidTr="00791B58">
        <w:trPr>
          <w:trHeight w:val="257"/>
        </w:trPr>
        <w:tc>
          <w:tcPr>
            <w:tcW w:w="3544" w:type="dxa"/>
            <w:shd w:val="clear" w:color="auto" w:fill="auto"/>
          </w:tcPr>
          <w:p w14:paraId="270A2CFC" w14:textId="77777777" w:rsidR="00791B58" w:rsidRPr="00643CA6" w:rsidRDefault="00791B58" w:rsidP="00791B58">
            <w:pPr>
              <w:contextualSpacing/>
              <w:jc w:val="both"/>
              <w:rPr>
                <w:bCs/>
                <w:sz w:val="22"/>
                <w:szCs w:val="22"/>
                <w:bdr w:val="none" w:sz="0" w:space="0" w:color="auto" w:frame="1"/>
              </w:rPr>
            </w:pPr>
            <w:r w:rsidRPr="00643CA6">
              <w:rPr>
                <w:bCs/>
                <w:sz w:val="22"/>
                <w:szCs w:val="22"/>
                <w:bdr w:val="none" w:sz="0" w:space="0" w:color="auto" w:frame="1"/>
              </w:rPr>
              <w:t>Источник финансирования</w:t>
            </w:r>
          </w:p>
          <w:p w14:paraId="4C6C8C33" w14:textId="77777777" w:rsidR="00791B58" w:rsidRPr="00643CA6" w:rsidRDefault="00791B58" w:rsidP="00791B58">
            <w:pPr>
              <w:contextualSpacing/>
              <w:jc w:val="both"/>
              <w:rPr>
                <w:bCs/>
                <w:sz w:val="22"/>
                <w:szCs w:val="22"/>
                <w:bdr w:val="none" w:sz="0" w:space="0" w:color="auto" w:frame="1"/>
              </w:rPr>
            </w:pPr>
            <w:r w:rsidRPr="00643CA6">
              <w:rPr>
                <w:rFonts w:ascii="Sylfaen" w:hAnsi="Sylfaen" w:cs="Sylfaen"/>
                <w:bCs/>
                <w:sz w:val="22"/>
                <w:szCs w:val="22"/>
                <w:bdr w:val="none" w:sz="0" w:space="0" w:color="auto" w:frame="1"/>
                <w:lang w:val="hy-AM"/>
              </w:rPr>
              <w:t>Ֆինանսավորման</w:t>
            </w:r>
            <w:r w:rsidRPr="00643CA6">
              <w:rPr>
                <w:bCs/>
                <w:sz w:val="22"/>
                <w:szCs w:val="22"/>
                <w:bdr w:val="none" w:sz="0" w:space="0" w:color="auto" w:frame="1"/>
                <w:lang w:val="hy-AM"/>
              </w:rPr>
              <w:t xml:space="preserve"> </w:t>
            </w:r>
            <w:r w:rsidRPr="00643CA6">
              <w:rPr>
                <w:rFonts w:ascii="Sylfaen" w:hAnsi="Sylfaen" w:cs="Sylfaen"/>
                <w:bCs/>
                <w:sz w:val="22"/>
                <w:szCs w:val="22"/>
                <w:bdr w:val="none" w:sz="0" w:space="0" w:color="auto" w:frame="1"/>
                <w:lang w:val="hy-AM"/>
              </w:rPr>
              <w:t>աղբյուր</w:t>
            </w:r>
          </w:p>
        </w:tc>
        <w:tc>
          <w:tcPr>
            <w:tcW w:w="6663" w:type="dxa"/>
            <w:gridSpan w:val="2"/>
            <w:shd w:val="clear" w:color="auto" w:fill="auto"/>
          </w:tcPr>
          <w:p w14:paraId="7B4B5365" w14:textId="77777777" w:rsidR="00791B58" w:rsidRPr="00643CA6" w:rsidRDefault="00791B58" w:rsidP="00791B58">
            <w:pPr>
              <w:jc w:val="both"/>
              <w:rPr>
                <w:rFonts w:eastAsia="Calibri"/>
                <w:sz w:val="22"/>
                <w:szCs w:val="22"/>
              </w:rPr>
            </w:pPr>
            <w:r w:rsidRPr="00643CA6">
              <w:rPr>
                <w:rFonts w:eastAsia="Calibri"/>
                <w:sz w:val="22"/>
                <w:szCs w:val="22"/>
              </w:rPr>
              <w:t>Инвестиционные расходы</w:t>
            </w:r>
          </w:p>
          <w:p w14:paraId="13CB45DA" w14:textId="77777777" w:rsidR="00791B58" w:rsidRPr="00643CA6" w:rsidRDefault="00791B58" w:rsidP="00791B58">
            <w:pPr>
              <w:jc w:val="both"/>
              <w:rPr>
                <w:rFonts w:eastAsia="Calibri"/>
                <w:sz w:val="22"/>
                <w:szCs w:val="22"/>
              </w:rPr>
            </w:pPr>
            <w:r w:rsidRPr="00643CA6">
              <w:rPr>
                <w:rFonts w:ascii="Sylfaen" w:eastAsia="Calibri" w:hAnsi="Sylfaen" w:cs="Sylfaen"/>
                <w:sz w:val="22"/>
                <w:szCs w:val="22"/>
                <w:lang w:val="hy-AM"/>
              </w:rPr>
              <w:t>Ներդրումային</w:t>
            </w:r>
            <w:r w:rsidRPr="00643CA6">
              <w:rPr>
                <w:rFonts w:eastAsia="Calibri"/>
                <w:sz w:val="22"/>
                <w:szCs w:val="22"/>
                <w:lang w:val="hy-AM"/>
              </w:rPr>
              <w:t xml:space="preserve"> </w:t>
            </w:r>
            <w:r w:rsidRPr="00643CA6">
              <w:rPr>
                <w:rFonts w:ascii="Sylfaen" w:eastAsia="Calibri" w:hAnsi="Sylfaen" w:cs="Sylfaen"/>
                <w:sz w:val="22"/>
                <w:szCs w:val="22"/>
                <w:lang w:val="hy-AM"/>
              </w:rPr>
              <w:t>ծախսեր</w:t>
            </w:r>
          </w:p>
        </w:tc>
      </w:tr>
      <w:tr w:rsidR="00643CA6" w:rsidRPr="00643CA6" w14:paraId="5885A7EE" w14:textId="77777777" w:rsidTr="00791B58">
        <w:trPr>
          <w:trHeight w:val="257"/>
        </w:trPr>
        <w:tc>
          <w:tcPr>
            <w:tcW w:w="10207" w:type="dxa"/>
            <w:gridSpan w:val="3"/>
            <w:shd w:val="clear" w:color="auto" w:fill="auto"/>
          </w:tcPr>
          <w:p w14:paraId="4E032C73" w14:textId="77777777" w:rsidR="00791B58" w:rsidRPr="00643CA6" w:rsidRDefault="00791B58" w:rsidP="00791B58">
            <w:pPr>
              <w:jc w:val="both"/>
              <w:rPr>
                <w:b/>
                <w:bCs/>
                <w:sz w:val="22"/>
                <w:szCs w:val="22"/>
                <w:bdr w:val="none" w:sz="0" w:space="0" w:color="auto" w:frame="1"/>
              </w:rPr>
            </w:pPr>
            <w:r w:rsidRPr="00643CA6">
              <w:rPr>
                <w:b/>
                <w:bCs/>
                <w:sz w:val="22"/>
                <w:szCs w:val="22"/>
                <w:bdr w:val="none" w:sz="0" w:space="0" w:color="auto" w:frame="1"/>
              </w:rPr>
              <w:t>Требования к участникам:</w:t>
            </w:r>
          </w:p>
          <w:p w14:paraId="6ACD1403" w14:textId="77777777" w:rsidR="00791B58" w:rsidRPr="00643CA6" w:rsidRDefault="00791B58" w:rsidP="00791B58">
            <w:pPr>
              <w:jc w:val="both"/>
              <w:rPr>
                <w:rFonts w:eastAsia="Calibri"/>
                <w:b/>
                <w:sz w:val="22"/>
                <w:szCs w:val="22"/>
              </w:rPr>
            </w:pPr>
            <w:r w:rsidRPr="00643CA6">
              <w:rPr>
                <w:rFonts w:eastAsia="Calibri"/>
                <w:b/>
                <w:sz w:val="22"/>
                <w:szCs w:val="22"/>
              </w:rPr>
              <w:t>Մասնակիցների</w:t>
            </w:r>
            <w:r w:rsidRPr="00643CA6">
              <w:rPr>
                <w:rFonts w:eastAsia="Calibri"/>
                <w:b/>
                <w:sz w:val="22"/>
                <w:szCs w:val="22"/>
                <w:lang w:val="hy-AM"/>
              </w:rPr>
              <w:t>ն ուղղված</w:t>
            </w:r>
            <w:r w:rsidRPr="00643CA6">
              <w:rPr>
                <w:rFonts w:eastAsia="Calibri"/>
                <w:b/>
                <w:sz w:val="22"/>
                <w:szCs w:val="22"/>
              </w:rPr>
              <w:t xml:space="preserve"> պահանջները</w:t>
            </w:r>
          </w:p>
        </w:tc>
      </w:tr>
      <w:tr w:rsidR="00643CA6" w:rsidRPr="00643CA6" w14:paraId="573E0247" w14:textId="77777777" w:rsidTr="00791B58">
        <w:trPr>
          <w:trHeight w:val="257"/>
        </w:trPr>
        <w:tc>
          <w:tcPr>
            <w:tcW w:w="10207" w:type="dxa"/>
            <w:gridSpan w:val="3"/>
            <w:shd w:val="clear" w:color="auto" w:fill="auto"/>
          </w:tcPr>
          <w:p w14:paraId="1A884495" w14:textId="77777777" w:rsidR="00791B58" w:rsidRPr="00643CA6" w:rsidRDefault="00791B58" w:rsidP="00791B58">
            <w:pPr>
              <w:jc w:val="both"/>
              <w:rPr>
                <w:rFonts w:eastAsia="Calibri"/>
                <w:sz w:val="22"/>
                <w:szCs w:val="22"/>
              </w:rPr>
            </w:pPr>
            <w:r w:rsidRPr="00643CA6">
              <w:rPr>
                <w:rFonts w:eastAsia="Calibri"/>
                <w:sz w:val="22"/>
                <w:szCs w:val="22"/>
              </w:rPr>
              <w:t xml:space="preserve">наличие опыта поставки/доставки/установки модульных передвижных домиков на сумму не менее 50% стоимости по договору (с предоставлением копии договора/договоров изготовления модульных передвижных домиков, с актами выполненных работ, за последние 5 лет).  </w:t>
            </w:r>
          </w:p>
          <w:p w14:paraId="78BBC9EA" w14:textId="77777777" w:rsidR="00791B58" w:rsidRPr="00643CA6" w:rsidRDefault="00791B58" w:rsidP="00791B58">
            <w:pPr>
              <w:jc w:val="both"/>
              <w:rPr>
                <w:rFonts w:eastAsia="Calibri"/>
                <w:sz w:val="22"/>
                <w:szCs w:val="22"/>
              </w:rPr>
            </w:pPr>
            <w:r w:rsidRPr="00643CA6">
              <w:rPr>
                <w:rFonts w:eastAsia="Calibri"/>
                <w:sz w:val="22"/>
                <w:szCs w:val="22"/>
              </w:rPr>
              <w:t>Մոդուլային շարժական տների մատակարար</w:t>
            </w:r>
            <w:r w:rsidRPr="00643CA6">
              <w:rPr>
                <w:rFonts w:eastAsia="Calibri"/>
                <w:sz w:val="22"/>
                <w:szCs w:val="22"/>
                <w:lang w:val="hy-AM"/>
              </w:rPr>
              <w:t>ման</w:t>
            </w:r>
            <w:r w:rsidRPr="00643CA6">
              <w:rPr>
                <w:rFonts w:eastAsia="Calibri"/>
                <w:sz w:val="22"/>
                <w:szCs w:val="22"/>
              </w:rPr>
              <w:t>/</w:t>
            </w:r>
            <w:r w:rsidRPr="00643CA6">
              <w:rPr>
                <w:rFonts w:eastAsia="Calibri"/>
                <w:sz w:val="22"/>
                <w:szCs w:val="22"/>
                <w:lang w:val="hy-AM"/>
              </w:rPr>
              <w:t>առաքման</w:t>
            </w:r>
            <w:r w:rsidRPr="00643CA6">
              <w:rPr>
                <w:rFonts w:eastAsia="Calibri"/>
                <w:sz w:val="22"/>
                <w:szCs w:val="22"/>
              </w:rPr>
              <w:t>/տեղադրման փորձ՝ պայմանագրի արժեքի առնվազն 50%-ի չափով (վերջին 5 տարվա ընթացքում մոդուլային շարժական տների մատակարարման/առաքման/տեղադրման</w:t>
            </w:r>
            <w:r w:rsidRPr="00643CA6">
              <w:rPr>
                <w:rFonts w:eastAsia="Calibri"/>
                <w:sz w:val="22"/>
                <w:szCs w:val="22"/>
                <w:lang w:val="hy-AM"/>
              </w:rPr>
              <w:t xml:space="preserve"> </w:t>
            </w:r>
            <w:r w:rsidRPr="00643CA6">
              <w:rPr>
                <w:rFonts w:eastAsia="Calibri"/>
                <w:sz w:val="22"/>
                <w:szCs w:val="22"/>
              </w:rPr>
              <w:t>պայմանագրի/պայմանագրերի պատճեն՝ ավարտական ​​վկայականներով):</w:t>
            </w:r>
          </w:p>
        </w:tc>
      </w:tr>
      <w:tr w:rsidR="00643CA6" w:rsidRPr="00643CA6" w14:paraId="633AEE9C" w14:textId="77777777" w:rsidTr="00791B58">
        <w:trPr>
          <w:trHeight w:val="257"/>
        </w:trPr>
        <w:tc>
          <w:tcPr>
            <w:tcW w:w="10207" w:type="dxa"/>
            <w:gridSpan w:val="3"/>
            <w:shd w:val="clear" w:color="auto" w:fill="auto"/>
          </w:tcPr>
          <w:p w14:paraId="00EA49C5" w14:textId="77777777" w:rsidR="00791B58" w:rsidRPr="00643CA6" w:rsidRDefault="00791B58" w:rsidP="00791B58">
            <w:pPr>
              <w:jc w:val="both"/>
              <w:rPr>
                <w:rFonts w:eastAsia="Calibri"/>
                <w:sz w:val="22"/>
                <w:szCs w:val="22"/>
              </w:rPr>
            </w:pPr>
            <w:r w:rsidRPr="00643CA6">
              <w:rPr>
                <w:rFonts w:eastAsia="Calibri"/>
                <w:sz w:val="22"/>
                <w:szCs w:val="22"/>
              </w:rPr>
              <w:t xml:space="preserve">предоставление справки из налоговых органов об отсутствии задолженности. </w:t>
            </w:r>
          </w:p>
          <w:p w14:paraId="371CB43A" w14:textId="77777777" w:rsidR="00791B58" w:rsidRPr="00643CA6" w:rsidRDefault="00791B58" w:rsidP="00791B58">
            <w:pPr>
              <w:jc w:val="both"/>
              <w:rPr>
                <w:rFonts w:eastAsia="Calibri"/>
                <w:sz w:val="22"/>
                <w:szCs w:val="22"/>
              </w:rPr>
            </w:pPr>
            <w:r w:rsidRPr="00643CA6">
              <w:rPr>
                <w:rFonts w:eastAsia="Calibri"/>
                <w:sz w:val="22"/>
                <w:szCs w:val="22"/>
              </w:rPr>
              <w:t>հարկային մարմնից պարտքերի բացակայությունը հաստատող տեղեկանքի տրամադրում</w:t>
            </w:r>
          </w:p>
        </w:tc>
      </w:tr>
      <w:tr w:rsidR="00643CA6" w:rsidRPr="00643CA6" w14:paraId="6E05E599" w14:textId="77777777" w:rsidTr="006F03CB">
        <w:trPr>
          <w:trHeight w:val="257"/>
        </w:trPr>
        <w:tc>
          <w:tcPr>
            <w:tcW w:w="10207" w:type="dxa"/>
            <w:gridSpan w:val="3"/>
            <w:shd w:val="clear" w:color="auto" w:fill="auto"/>
          </w:tcPr>
          <w:p w14:paraId="2A008299" w14:textId="77777777" w:rsidR="006F03CB" w:rsidRPr="00643CA6" w:rsidRDefault="006F03CB" w:rsidP="006F03CB">
            <w:pPr>
              <w:numPr>
                <w:ilvl w:val="0"/>
                <w:numId w:val="20"/>
              </w:numPr>
              <w:shd w:val="clear" w:color="auto" w:fill="FFFFFF"/>
              <w:jc w:val="center"/>
              <w:rPr>
                <w:b/>
                <w:i/>
                <w:sz w:val="22"/>
                <w:szCs w:val="22"/>
              </w:rPr>
            </w:pPr>
            <w:r w:rsidRPr="00643CA6">
              <w:rPr>
                <w:b/>
                <w:i/>
                <w:sz w:val="22"/>
                <w:szCs w:val="22"/>
              </w:rPr>
              <w:t>Общие сведения</w:t>
            </w:r>
          </w:p>
          <w:p w14:paraId="709EFB59" w14:textId="77777777" w:rsidR="006F03CB" w:rsidRPr="00643CA6" w:rsidRDefault="006F03CB" w:rsidP="006F03CB">
            <w:pPr>
              <w:shd w:val="clear" w:color="auto" w:fill="FFFFFF"/>
              <w:ind w:left="720"/>
              <w:jc w:val="center"/>
              <w:rPr>
                <w:b/>
                <w:bCs/>
                <w:i/>
                <w:sz w:val="22"/>
                <w:szCs w:val="22"/>
                <w:bdr w:val="none" w:sz="0" w:space="0" w:color="auto" w:frame="1"/>
                <w:lang w:val="hy-AM"/>
              </w:rPr>
            </w:pPr>
            <w:r w:rsidRPr="00643CA6">
              <w:rPr>
                <w:rFonts w:ascii="Sylfaen" w:hAnsi="Sylfaen" w:cs="Sylfaen"/>
                <w:b/>
                <w:bCs/>
                <w:i/>
                <w:sz w:val="22"/>
                <w:szCs w:val="22"/>
                <w:bdr w:val="none" w:sz="0" w:space="0" w:color="auto" w:frame="1"/>
                <w:lang w:val="hy-AM"/>
              </w:rPr>
              <w:t>Ընդհանուր</w:t>
            </w:r>
            <w:r w:rsidRPr="00643CA6">
              <w:rPr>
                <w:b/>
                <w:bCs/>
                <w:i/>
                <w:sz w:val="22"/>
                <w:szCs w:val="22"/>
                <w:bdr w:val="none" w:sz="0" w:space="0" w:color="auto" w:frame="1"/>
                <w:lang w:val="hy-AM"/>
              </w:rPr>
              <w:t xml:space="preserve"> </w:t>
            </w:r>
            <w:r w:rsidRPr="00643CA6">
              <w:rPr>
                <w:rFonts w:ascii="Sylfaen" w:hAnsi="Sylfaen" w:cs="Sylfaen"/>
                <w:b/>
                <w:bCs/>
                <w:i/>
                <w:sz w:val="22"/>
                <w:szCs w:val="22"/>
                <w:bdr w:val="none" w:sz="0" w:space="0" w:color="auto" w:frame="1"/>
                <w:lang w:val="hy-AM"/>
              </w:rPr>
              <w:t>տեղեկություններ</w:t>
            </w:r>
          </w:p>
          <w:p w14:paraId="1E1D8862" w14:textId="77777777" w:rsidR="006F03CB" w:rsidRPr="00643CA6" w:rsidRDefault="006F03CB" w:rsidP="006F03CB">
            <w:pPr>
              <w:shd w:val="clear" w:color="auto" w:fill="FFFFFF"/>
              <w:ind w:left="720"/>
              <w:jc w:val="center"/>
              <w:rPr>
                <w:b/>
                <w:i/>
                <w:sz w:val="22"/>
                <w:szCs w:val="22"/>
              </w:rPr>
            </w:pPr>
          </w:p>
        </w:tc>
      </w:tr>
      <w:tr w:rsidR="00643CA6" w:rsidRPr="00643CA6" w14:paraId="3A62F832" w14:textId="77777777" w:rsidTr="006F03CB">
        <w:tc>
          <w:tcPr>
            <w:tcW w:w="3544" w:type="dxa"/>
            <w:shd w:val="clear" w:color="auto" w:fill="auto"/>
          </w:tcPr>
          <w:p w14:paraId="73462227" w14:textId="77777777" w:rsidR="006F03CB" w:rsidRPr="00643CA6" w:rsidRDefault="006F03CB" w:rsidP="006F03CB">
            <w:pPr>
              <w:contextualSpacing/>
              <w:jc w:val="both"/>
              <w:rPr>
                <w:bCs/>
                <w:sz w:val="22"/>
                <w:szCs w:val="22"/>
                <w:bdr w:val="none" w:sz="0" w:space="0" w:color="auto" w:frame="1"/>
              </w:rPr>
            </w:pPr>
            <w:r w:rsidRPr="00643CA6">
              <w:rPr>
                <w:bCs/>
                <w:sz w:val="22"/>
                <w:szCs w:val="22"/>
                <w:bdr w:val="none" w:sz="0" w:space="0" w:color="auto" w:frame="1"/>
              </w:rPr>
              <w:lastRenderedPageBreak/>
              <w:t>1.1. Условия эксплуатации</w:t>
            </w:r>
          </w:p>
          <w:p w14:paraId="649930DF" w14:textId="77777777" w:rsidR="006F03CB" w:rsidRPr="00643CA6" w:rsidRDefault="006F03CB" w:rsidP="006F03CB">
            <w:pPr>
              <w:contextualSpacing/>
              <w:jc w:val="both"/>
              <w:rPr>
                <w:b/>
                <w:sz w:val="22"/>
                <w:szCs w:val="22"/>
                <w:bdr w:val="none" w:sz="0" w:space="0" w:color="auto" w:frame="1"/>
              </w:rPr>
            </w:pPr>
            <w:r w:rsidRPr="00643CA6">
              <w:rPr>
                <w:rFonts w:ascii="Sylfaen" w:hAnsi="Sylfaen" w:cs="Sylfaen"/>
                <w:bCs/>
                <w:sz w:val="22"/>
                <w:szCs w:val="22"/>
                <w:bdr w:val="none" w:sz="0" w:space="0" w:color="auto" w:frame="1"/>
                <w:lang w:val="hy-AM"/>
              </w:rPr>
              <w:t>Շահագործման</w:t>
            </w:r>
            <w:r w:rsidRPr="00643CA6">
              <w:rPr>
                <w:bCs/>
                <w:sz w:val="22"/>
                <w:szCs w:val="22"/>
                <w:bdr w:val="none" w:sz="0" w:space="0" w:color="auto" w:frame="1"/>
                <w:lang w:val="hy-AM"/>
              </w:rPr>
              <w:t xml:space="preserve"> </w:t>
            </w:r>
            <w:r w:rsidRPr="00643CA6">
              <w:rPr>
                <w:rFonts w:ascii="Sylfaen" w:hAnsi="Sylfaen" w:cs="Sylfaen"/>
                <w:bCs/>
                <w:sz w:val="22"/>
                <w:szCs w:val="22"/>
                <w:bdr w:val="none" w:sz="0" w:space="0" w:color="auto" w:frame="1"/>
                <w:lang w:val="hy-AM"/>
              </w:rPr>
              <w:t>պայմաններ</w:t>
            </w:r>
          </w:p>
        </w:tc>
        <w:tc>
          <w:tcPr>
            <w:tcW w:w="6663" w:type="dxa"/>
            <w:gridSpan w:val="2"/>
            <w:shd w:val="clear" w:color="auto" w:fill="auto"/>
          </w:tcPr>
          <w:p w14:paraId="63F4BAD8" w14:textId="77777777" w:rsidR="006F03CB" w:rsidRPr="00643CA6" w:rsidRDefault="006F03CB" w:rsidP="006F03CB">
            <w:pPr>
              <w:shd w:val="clear" w:color="auto" w:fill="FFFFFF"/>
              <w:jc w:val="both"/>
              <w:rPr>
                <w:sz w:val="22"/>
                <w:szCs w:val="22"/>
              </w:rPr>
            </w:pPr>
            <w:r w:rsidRPr="00643CA6">
              <w:rPr>
                <w:sz w:val="22"/>
                <w:szCs w:val="22"/>
              </w:rPr>
              <w:t xml:space="preserve">Станция «Зод» расположена </w:t>
            </w:r>
            <w:r w:rsidRPr="00643CA6">
              <w:rPr>
                <w:sz w:val="22"/>
                <w:szCs w:val="22"/>
                <w:shd w:val="clear" w:color="auto" w:fill="FFFFFF"/>
              </w:rPr>
              <w:t>на северо</w:t>
            </w:r>
            <w:r w:rsidRPr="00643CA6">
              <w:rPr>
                <w:sz w:val="22"/>
                <w:szCs w:val="22"/>
              </w:rPr>
              <w:t>-</w:t>
            </w:r>
            <w:r w:rsidRPr="00643CA6">
              <w:rPr>
                <w:sz w:val="22"/>
                <w:szCs w:val="22"/>
                <w:shd w:val="clear" w:color="auto" w:fill="FFFFFF"/>
              </w:rPr>
              <w:t xml:space="preserve">западной границе Армении. Климат региона холодный, ветреный </w:t>
            </w:r>
            <w:r w:rsidRPr="00643CA6">
              <w:rPr>
                <w:sz w:val="22"/>
                <w:szCs w:val="22"/>
              </w:rPr>
              <w:t>с низкой </w:t>
            </w:r>
            <w:hyperlink r:id="rId15" w:tooltip="Температура" w:history="1">
              <w:r w:rsidRPr="00643CA6">
                <w:rPr>
                  <w:sz w:val="22"/>
                  <w:szCs w:val="22"/>
                </w:rPr>
                <w:t>температурой</w:t>
              </w:r>
            </w:hyperlink>
            <w:r w:rsidRPr="00643CA6">
              <w:rPr>
                <w:sz w:val="22"/>
                <w:szCs w:val="22"/>
              </w:rPr>
              <w:t xml:space="preserve"> в зимний период.</w:t>
            </w:r>
          </w:p>
          <w:p w14:paraId="3EB0D686" w14:textId="77777777" w:rsidR="006F03CB" w:rsidRPr="00643CA6" w:rsidRDefault="006F03CB" w:rsidP="006F03CB">
            <w:pPr>
              <w:shd w:val="clear" w:color="auto" w:fill="FFFFFF"/>
              <w:jc w:val="both"/>
              <w:rPr>
                <w:sz w:val="22"/>
                <w:szCs w:val="22"/>
                <w:shd w:val="clear" w:color="auto" w:fill="FFFFFF"/>
              </w:rPr>
            </w:pPr>
            <w:r w:rsidRPr="00643CA6">
              <w:rPr>
                <w:sz w:val="22"/>
                <w:szCs w:val="22"/>
              </w:rPr>
              <w:t>Р</w:t>
            </w:r>
            <w:r w:rsidRPr="00643CA6">
              <w:rPr>
                <w:sz w:val="22"/>
                <w:szCs w:val="22"/>
                <w:shd w:val="clear" w:color="auto" w:fill="FFFFFF"/>
              </w:rPr>
              <w:t>асчетный зимний период для данной территории с октября по май месяц.</w:t>
            </w:r>
          </w:p>
          <w:p w14:paraId="2122954B" w14:textId="77777777" w:rsidR="006F03CB" w:rsidRPr="00643CA6" w:rsidRDefault="006F03CB" w:rsidP="006F03CB">
            <w:pPr>
              <w:jc w:val="both"/>
              <w:rPr>
                <w:rFonts w:eastAsia="Calibri"/>
                <w:sz w:val="22"/>
                <w:szCs w:val="22"/>
                <w:lang w:val="hy-AM"/>
              </w:rPr>
            </w:pPr>
            <w:r w:rsidRPr="00643CA6">
              <w:rPr>
                <w:rFonts w:eastAsia="Calibri"/>
                <w:sz w:val="22"/>
                <w:szCs w:val="22"/>
                <w:lang w:val="hy-AM"/>
              </w:rPr>
              <w:t>«</w:t>
            </w:r>
            <w:r w:rsidRPr="00643CA6">
              <w:rPr>
                <w:rFonts w:ascii="Sylfaen" w:eastAsia="Calibri" w:hAnsi="Sylfaen" w:cs="Sylfaen"/>
                <w:sz w:val="22"/>
                <w:szCs w:val="22"/>
                <w:lang w:val="hy-AM"/>
              </w:rPr>
              <w:t>Զոդ</w:t>
            </w:r>
            <w:r w:rsidRPr="00643CA6">
              <w:rPr>
                <w:rFonts w:eastAsia="Calibri"/>
                <w:sz w:val="22"/>
                <w:szCs w:val="22"/>
                <w:lang w:val="hy-AM"/>
              </w:rPr>
              <w:t xml:space="preserve">» </w:t>
            </w:r>
            <w:r w:rsidRPr="00643CA6">
              <w:rPr>
                <w:rFonts w:ascii="Sylfaen" w:eastAsia="Calibri" w:hAnsi="Sylfaen" w:cs="Sylfaen"/>
                <w:sz w:val="22"/>
                <w:szCs w:val="22"/>
                <w:lang w:val="hy-AM"/>
              </w:rPr>
              <w:t>կայարանը</w:t>
            </w:r>
            <w:r w:rsidRPr="00643CA6">
              <w:rPr>
                <w:rFonts w:eastAsia="Calibri"/>
                <w:sz w:val="22"/>
                <w:szCs w:val="22"/>
                <w:lang w:val="hy-AM"/>
              </w:rPr>
              <w:t xml:space="preserve"> </w:t>
            </w:r>
            <w:r w:rsidRPr="00643CA6">
              <w:rPr>
                <w:rFonts w:ascii="Sylfaen" w:eastAsia="Calibri" w:hAnsi="Sylfaen" w:cs="Sylfaen"/>
                <w:sz w:val="22"/>
                <w:szCs w:val="22"/>
                <w:lang w:val="hy-AM"/>
              </w:rPr>
              <w:t>գտնվում</w:t>
            </w:r>
            <w:r w:rsidRPr="00643CA6">
              <w:rPr>
                <w:rFonts w:eastAsia="Calibri"/>
                <w:sz w:val="22"/>
                <w:szCs w:val="22"/>
                <w:lang w:val="hy-AM"/>
              </w:rPr>
              <w:t xml:space="preserve"> </w:t>
            </w:r>
            <w:r w:rsidRPr="00643CA6">
              <w:rPr>
                <w:rFonts w:ascii="Sylfaen" w:eastAsia="Calibri" w:hAnsi="Sylfaen" w:cs="Sylfaen"/>
                <w:sz w:val="22"/>
                <w:szCs w:val="22"/>
                <w:lang w:val="hy-AM"/>
              </w:rPr>
              <w:t>է</w:t>
            </w:r>
            <w:r w:rsidRPr="00643CA6">
              <w:rPr>
                <w:rFonts w:eastAsia="Calibri"/>
                <w:sz w:val="22"/>
                <w:szCs w:val="22"/>
                <w:lang w:val="hy-AM"/>
              </w:rPr>
              <w:t xml:space="preserve"> </w:t>
            </w:r>
            <w:r w:rsidRPr="00643CA6">
              <w:rPr>
                <w:rFonts w:ascii="Sylfaen" w:eastAsia="Calibri" w:hAnsi="Sylfaen" w:cs="Sylfaen"/>
                <w:sz w:val="22"/>
                <w:szCs w:val="22"/>
                <w:lang w:val="hy-AM"/>
              </w:rPr>
              <w:t>Հայաստանի</w:t>
            </w:r>
            <w:r w:rsidRPr="00643CA6">
              <w:rPr>
                <w:rFonts w:eastAsia="Calibri"/>
                <w:sz w:val="22"/>
                <w:szCs w:val="22"/>
                <w:lang w:val="hy-AM"/>
              </w:rPr>
              <w:t xml:space="preserve"> </w:t>
            </w:r>
            <w:r w:rsidRPr="00643CA6">
              <w:rPr>
                <w:rFonts w:ascii="Sylfaen" w:eastAsia="Calibri" w:hAnsi="Sylfaen" w:cs="Sylfaen"/>
                <w:sz w:val="22"/>
                <w:szCs w:val="22"/>
                <w:lang w:val="hy-AM"/>
              </w:rPr>
              <w:t>հյուսիս</w:t>
            </w:r>
            <w:r w:rsidRPr="00643CA6">
              <w:rPr>
                <w:rFonts w:eastAsia="Calibri"/>
                <w:sz w:val="22"/>
                <w:szCs w:val="22"/>
                <w:lang w:val="hy-AM"/>
              </w:rPr>
              <w:t>-</w:t>
            </w:r>
            <w:r w:rsidRPr="00643CA6">
              <w:rPr>
                <w:rFonts w:ascii="Sylfaen" w:eastAsia="Calibri" w:hAnsi="Sylfaen" w:cs="Sylfaen"/>
                <w:sz w:val="22"/>
                <w:szCs w:val="22"/>
                <w:lang w:val="hy-AM"/>
              </w:rPr>
              <w:t>արևմտյան</w:t>
            </w:r>
            <w:r w:rsidRPr="00643CA6">
              <w:rPr>
                <w:rFonts w:eastAsia="Calibri"/>
                <w:sz w:val="22"/>
                <w:szCs w:val="22"/>
                <w:lang w:val="hy-AM"/>
              </w:rPr>
              <w:t xml:space="preserve"> </w:t>
            </w:r>
            <w:r w:rsidRPr="00643CA6">
              <w:rPr>
                <w:rFonts w:ascii="Sylfaen" w:eastAsia="Calibri" w:hAnsi="Sylfaen" w:cs="Sylfaen"/>
                <w:sz w:val="22"/>
                <w:szCs w:val="22"/>
                <w:lang w:val="hy-AM"/>
              </w:rPr>
              <w:t>սահմանին</w:t>
            </w:r>
            <w:r w:rsidRPr="00643CA6">
              <w:rPr>
                <w:rFonts w:eastAsia="Calibri"/>
                <w:sz w:val="22"/>
                <w:szCs w:val="22"/>
                <w:lang w:val="hy-AM"/>
              </w:rPr>
              <w:t xml:space="preserve">:  </w:t>
            </w:r>
            <w:r w:rsidRPr="00643CA6">
              <w:rPr>
                <w:rFonts w:ascii="Sylfaen" w:eastAsia="Calibri" w:hAnsi="Sylfaen" w:cs="Sylfaen"/>
                <w:sz w:val="22"/>
                <w:szCs w:val="22"/>
                <w:lang w:val="hy-AM"/>
              </w:rPr>
              <w:t>Տարածա</w:t>
            </w:r>
            <w:r w:rsidRPr="00643CA6">
              <w:rPr>
                <w:rFonts w:eastAsia="Calibri"/>
                <w:sz w:val="22"/>
                <w:szCs w:val="22"/>
                <w:lang w:val="hy-AM"/>
              </w:rPr>
              <w:softHyphen/>
            </w:r>
            <w:r w:rsidRPr="00643CA6">
              <w:rPr>
                <w:rFonts w:ascii="Sylfaen" w:eastAsia="Calibri" w:hAnsi="Sylfaen" w:cs="Sylfaen"/>
                <w:sz w:val="22"/>
                <w:szCs w:val="22"/>
                <w:lang w:val="hy-AM"/>
              </w:rPr>
              <w:t>շրջանի</w:t>
            </w:r>
            <w:r w:rsidRPr="00643CA6">
              <w:rPr>
                <w:rFonts w:eastAsia="Calibri"/>
                <w:sz w:val="22"/>
                <w:szCs w:val="22"/>
                <w:lang w:val="hy-AM"/>
              </w:rPr>
              <w:t xml:space="preserve"> </w:t>
            </w:r>
            <w:r w:rsidRPr="00643CA6">
              <w:rPr>
                <w:rFonts w:ascii="Sylfaen" w:eastAsia="Calibri" w:hAnsi="Sylfaen" w:cs="Sylfaen"/>
                <w:sz w:val="22"/>
                <w:szCs w:val="22"/>
                <w:lang w:val="hy-AM"/>
              </w:rPr>
              <w:t>կլիման</w:t>
            </w:r>
            <w:r w:rsidRPr="00643CA6">
              <w:rPr>
                <w:rFonts w:eastAsia="Calibri"/>
                <w:sz w:val="22"/>
                <w:szCs w:val="22"/>
                <w:lang w:val="hy-AM"/>
              </w:rPr>
              <w:t xml:space="preserve"> </w:t>
            </w:r>
            <w:r w:rsidRPr="00643CA6">
              <w:rPr>
                <w:rFonts w:ascii="Sylfaen" w:eastAsia="Calibri" w:hAnsi="Sylfaen" w:cs="Sylfaen"/>
                <w:sz w:val="22"/>
                <w:szCs w:val="22"/>
                <w:lang w:val="hy-AM"/>
              </w:rPr>
              <w:t>ցուրտ</w:t>
            </w:r>
            <w:r w:rsidRPr="00643CA6">
              <w:rPr>
                <w:rFonts w:eastAsia="Calibri"/>
                <w:sz w:val="22"/>
                <w:szCs w:val="22"/>
                <w:lang w:val="hy-AM"/>
              </w:rPr>
              <w:t xml:space="preserve"> </w:t>
            </w:r>
            <w:r w:rsidRPr="00643CA6">
              <w:rPr>
                <w:rFonts w:ascii="Sylfaen" w:eastAsia="Calibri" w:hAnsi="Sylfaen" w:cs="Sylfaen"/>
                <w:sz w:val="22"/>
                <w:szCs w:val="22"/>
                <w:lang w:val="hy-AM"/>
              </w:rPr>
              <w:t>է</w:t>
            </w:r>
            <w:r w:rsidRPr="00643CA6">
              <w:rPr>
                <w:rFonts w:eastAsia="Calibri"/>
                <w:sz w:val="22"/>
                <w:szCs w:val="22"/>
                <w:lang w:val="hy-AM"/>
              </w:rPr>
              <w:t xml:space="preserve">, </w:t>
            </w:r>
            <w:r w:rsidRPr="00643CA6">
              <w:rPr>
                <w:rFonts w:ascii="Sylfaen" w:eastAsia="Calibri" w:hAnsi="Sylfaen" w:cs="Sylfaen"/>
                <w:sz w:val="22"/>
                <w:szCs w:val="22"/>
                <w:lang w:val="hy-AM"/>
              </w:rPr>
              <w:t>քամոտ՝</w:t>
            </w:r>
            <w:r w:rsidRPr="00643CA6">
              <w:rPr>
                <w:rFonts w:eastAsia="Calibri"/>
                <w:sz w:val="22"/>
                <w:szCs w:val="22"/>
                <w:lang w:val="hy-AM"/>
              </w:rPr>
              <w:t xml:space="preserve"> </w:t>
            </w:r>
            <w:r w:rsidRPr="00643CA6">
              <w:rPr>
                <w:rFonts w:ascii="Sylfaen" w:eastAsia="Calibri" w:hAnsi="Sylfaen" w:cs="Sylfaen"/>
                <w:sz w:val="22"/>
                <w:szCs w:val="22"/>
                <w:lang w:val="hy-AM"/>
              </w:rPr>
              <w:t>ձմռանը</w:t>
            </w:r>
            <w:r w:rsidRPr="00643CA6">
              <w:rPr>
                <w:rFonts w:eastAsia="Calibri"/>
                <w:sz w:val="22"/>
                <w:szCs w:val="22"/>
                <w:lang w:val="hy-AM"/>
              </w:rPr>
              <w:t xml:space="preserve"> </w:t>
            </w:r>
            <w:r w:rsidRPr="00643CA6">
              <w:rPr>
                <w:rFonts w:ascii="Sylfaen" w:eastAsia="Calibri" w:hAnsi="Sylfaen" w:cs="Sylfaen"/>
                <w:sz w:val="22"/>
                <w:szCs w:val="22"/>
                <w:lang w:val="hy-AM"/>
              </w:rPr>
              <w:t>ցածր</w:t>
            </w:r>
            <w:r w:rsidRPr="00643CA6">
              <w:rPr>
                <w:rFonts w:eastAsia="Calibri"/>
                <w:sz w:val="22"/>
                <w:szCs w:val="22"/>
                <w:lang w:val="hy-AM"/>
              </w:rPr>
              <w:t xml:space="preserve"> </w:t>
            </w:r>
            <w:r w:rsidRPr="00643CA6">
              <w:rPr>
                <w:rFonts w:ascii="Sylfaen" w:eastAsia="Calibri" w:hAnsi="Sylfaen" w:cs="Sylfaen"/>
                <w:sz w:val="22"/>
                <w:szCs w:val="22"/>
                <w:lang w:val="hy-AM"/>
              </w:rPr>
              <w:t>ջերմաստիճանով</w:t>
            </w:r>
            <w:r w:rsidRPr="00643CA6">
              <w:rPr>
                <w:rFonts w:eastAsia="Calibri"/>
                <w:sz w:val="22"/>
                <w:szCs w:val="22"/>
                <w:lang w:val="hy-AM"/>
              </w:rPr>
              <w:t>:</w:t>
            </w:r>
          </w:p>
          <w:p w14:paraId="46C62414" w14:textId="77777777" w:rsidR="006F03CB" w:rsidRPr="00643CA6" w:rsidRDefault="006F03CB" w:rsidP="006F03CB">
            <w:pPr>
              <w:shd w:val="clear" w:color="auto" w:fill="FFFFFF"/>
              <w:jc w:val="both"/>
              <w:rPr>
                <w:sz w:val="22"/>
                <w:szCs w:val="22"/>
                <w:shd w:val="clear" w:color="auto" w:fill="FFFFFF"/>
                <w:lang w:val="hy-AM"/>
              </w:rPr>
            </w:pPr>
            <w:r w:rsidRPr="00643CA6">
              <w:rPr>
                <w:rFonts w:ascii="Sylfaen" w:eastAsia="Calibri" w:hAnsi="Sylfaen" w:cs="Sylfaen"/>
                <w:sz w:val="22"/>
                <w:szCs w:val="22"/>
                <w:lang w:val="hy-AM"/>
              </w:rPr>
              <w:t>Հաշվարկային</w:t>
            </w:r>
            <w:r w:rsidRPr="00643CA6">
              <w:rPr>
                <w:rFonts w:eastAsia="Calibri"/>
                <w:sz w:val="22"/>
                <w:szCs w:val="22"/>
                <w:lang w:val="hy-AM"/>
              </w:rPr>
              <w:t xml:space="preserve"> </w:t>
            </w:r>
            <w:r w:rsidRPr="00643CA6">
              <w:rPr>
                <w:rFonts w:ascii="Sylfaen" w:eastAsia="Calibri" w:hAnsi="Sylfaen" w:cs="Sylfaen"/>
                <w:sz w:val="22"/>
                <w:szCs w:val="22"/>
                <w:lang w:val="hy-AM"/>
              </w:rPr>
              <w:t>ձմեռային</w:t>
            </w:r>
            <w:r w:rsidRPr="00643CA6">
              <w:rPr>
                <w:rFonts w:eastAsia="Calibri"/>
                <w:sz w:val="22"/>
                <w:szCs w:val="22"/>
                <w:lang w:val="hy-AM"/>
              </w:rPr>
              <w:t xml:space="preserve"> </w:t>
            </w:r>
            <w:r w:rsidRPr="00643CA6">
              <w:rPr>
                <w:rFonts w:ascii="Sylfaen" w:eastAsia="Calibri" w:hAnsi="Sylfaen" w:cs="Sylfaen"/>
                <w:sz w:val="22"/>
                <w:szCs w:val="22"/>
                <w:lang w:val="hy-AM"/>
              </w:rPr>
              <w:t>շրջանը</w:t>
            </w:r>
            <w:r w:rsidRPr="00643CA6">
              <w:rPr>
                <w:rFonts w:eastAsia="Calibri"/>
                <w:sz w:val="22"/>
                <w:szCs w:val="22"/>
                <w:lang w:val="hy-AM"/>
              </w:rPr>
              <w:t xml:space="preserve"> </w:t>
            </w:r>
            <w:r w:rsidRPr="00643CA6">
              <w:rPr>
                <w:rFonts w:ascii="Sylfaen" w:eastAsia="Calibri" w:hAnsi="Sylfaen" w:cs="Sylfaen"/>
                <w:sz w:val="22"/>
                <w:szCs w:val="22"/>
                <w:lang w:val="hy-AM"/>
              </w:rPr>
              <w:t>տվյալ</w:t>
            </w:r>
            <w:r w:rsidRPr="00643CA6">
              <w:rPr>
                <w:rFonts w:eastAsia="Calibri"/>
                <w:sz w:val="22"/>
                <w:szCs w:val="22"/>
                <w:lang w:val="hy-AM"/>
              </w:rPr>
              <w:t xml:space="preserve"> </w:t>
            </w:r>
            <w:r w:rsidRPr="00643CA6">
              <w:rPr>
                <w:rFonts w:ascii="Sylfaen" w:eastAsia="Calibri" w:hAnsi="Sylfaen" w:cs="Sylfaen"/>
                <w:sz w:val="22"/>
                <w:szCs w:val="22"/>
                <w:lang w:val="hy-AM"/>
              </w:rPr>
              <w:t>տարածքի</w:t>
            </w:r>
            <w:r w:rsidRPr="00643CA6">
              <w:rPr>
                <w:rFonts w:eastAsia="Calibri"/>
                <w:sz w:val="22"/>
                <w:szCs w:val="22"/>
                <w:lang w:val="hy-AM"/>
              </w:rPr>
              <w:t xml:space="preserve"> </w:t>
            </w:r>
            <w:r w:rsidRPr="00643CA6">
              <w:rPr>
                <w:rFonts w:ascii="Sylfaen" w:eastAsia="Calibri" w:hAnsi="Sylfaen" w:cs="Sylfaen"/>
                <w:sz w:val="22"/>
                <w:szCs w:val="22"/>
                <w:lang w:val="hy-AM"/>
              </w:rPr>
              <w:t>համար</w:t>
            </w:r>
            <w:r w:rsidRPr="00643CA6">
              <w:rPr>
                <w:rFonts w:eastAsia="Calibri"/>
                <w:sz w:val="22"/>
                <w:szCs w:val="22"/>
                <w:lang w:val="hy-AM"/>
              </w:rPr>
              <w:t xml:space="preserve"> </w:t>
            </w:r>
            <w:r w:rsidRPr="00643CA6">
              <w:rPr>
                <w:rFonts w:ascii="Sylfaen" w:eastAsia="Calibri" w:hAnsi="Sylfaen" w:cs="Sylfaen"/>
                <w:sz w:val="22"/>
                <w:szCs w:val="22"/>
                <w:lang w:val="hy-AM"/>
              </w:rPr>
              <w:t>տևում</w:t>
            </w:r>
            <w:r w:rsidRPr="00643CA6">
              <w:rPr>
                <w:rFonts w:eastAsia="Calibri"/>
                <w:sz w:val="22"/>
                <w:szCs w:val="22"/>
                <w:lang w:val="hy-AM"/>
              </w:rPr>
              <w:t xml:space="preserve"> </w:t>
            </w:r>
            <w:r w:rsidRPr="00643CA6">
              <w:rPr>
                <w:rFonts w:ascii="Sylfaen" w:eastAsia="Calibri" w:hAnsi="Sylfaen" w:cs="Sylfaen"/>
                <w:sz w:val="22"/>
                <w:szCs w:val="22"/>
                <w:lang w:val="hy-AM"/>
              </w:rPr>
              <w:t>է</w:t>
            </w:r>
            <w:r w:rsidRPr="00643CA6">
              <w:rPr>
                <w:rFonts w:eastAsia="Calibri"/>
                <w:sz w:val="22"/>
                <w:szCs w:val="22"/>
                <w:lang w:val="hy-AM"/>
              </w:rPr>
              <w:t xml:space="preserve"> </w:t>
            </w:r>
            <w:r w:rsidRPr="00643CA6">
              <w:rPr>
                <w:rFonts w:ascii="Sylfaen" w:eastAsia="Calibri" w:hAnsi="Sylfaen" w:cs="Sylfaen"/>
                <w:sz w:val="22"/>
                <w:szCs w:val="22"/>
                <w:lang w:val="hy-AM"/>
              </w:rPr>
              <w:t>հոկտեմբերից</w:t>
            </w:r>
            <w:r w:rsidRPr="00643CA6">
              <w:rPr>
                <w:rFonts w:eastAsia="Calibri"/>
                <w:sz w:val="22"/>
                <w:szCs w:val="22"/>
                <w:lang w:val="hy-AM"/>
              </w:rPr>
              <w:t xml:space="preserve"> </w:t>
            </w:r>
            <w:r w:rsidRPr="00643CA6">
              <w:rPr>
                <w:rFonts w:ascii="Sylfaen" w:eastAsia="Calibri" w:hAnsi="Sylfaen" w:cs="Sylfaen"/>
                <w:sz w:val="22"/>
                <w:szCs w:val="22"/>
                <w:lang w:val="hy-AM"/>
              </w:rPr>
              <w:t>մայիս</w:t>
            </w:r>
            <w:r w:rsidRPr="00643CA6">
              <w:rPr>
                <w:rFonts w:eastAsia="Calibri"/>
                <w:sz w:val="22"/>
                <w:szCs w:val="22"/>
                <w:lang w:val="hy-AM"/>
              </w:rPr>
              <w:t xml:space="preserve"> </w:t>
            </w:r>
            <w:r w:rsidRPr="00643CA6">
              <w:rPr>
                <w:rFonts w:ascii="Sylfaen" w:eastAsia="Calibri" w:hAnsi="Sylfaen" w:cs="Sylfaen"/>
                <w:sz w:val="22"/>
                <w:szCs w:val="22"/>
                <w:lang w:val="hy-AM"/>
              </w:rPr>
              <w:t>ամիս</w:t>
            </w:r>
            <w:r w:rsidRPr="00643CA6">
              <w:rPr>
                <w:rFonts w:eastAsia="Calibri"/>
                <w:sz w:val="22"/>
                <w:szCs w:val="22"/>
                <w:lang w:val="hy-AM"/>
              </w:rPr>
              <w:t>:</w:t>
            </w:r>
          </w:p>
        </w:tc>
      </w:tr>
      <w:tr w:rsidR="00643CA6" w:rsidRPr="00643CA6" w14:paraId="654D1C7D" w14:textId="77777777" w:rsidTr="006F03CB">
        <w:tc>
          <w:tcPr>
            <w:tcW w:w="3544" w:type="dxa"/>
            <w:shd w:val="clear" w:color="auto" w:fill="auto"/>
          </w:tcPr>
          <w:p w14:paraId="01D86358" w14:textId="77777777" w:rsidR="006F03CB" w:rsidRPr="00643CA6" w:rsidRDefault="006F03CB" w:rsidP="006F03CB">
            <w:pPr>
              <w:contextualSpacing/>
              <w:rPr>
                <w:bCs/>
                <w:sz w:val="22"/>
                <w:szCs w:val="22"/>
                <w:bdr w:val="none" w:sz="0" w:space="0" w:color="auto" w:frame="1"/>
              </w:rPr>
            </w:pPr>
            <w:r w:rsidRPr="00643CA6">
              <w:rPr>
                <w:bCs/>
                <w:sz w:val="22"/>
                <w:szCs w:val="22"/>
                <w:bdr w:val="none" w:sz="0" w:space="0" w:color="auto" w:frame="1"/>
              </w:rPr>
              <w:t>1.2. Общие сроки и график выполнения работ</w:t>
            </w:r>
          </w:p>
          <w:p w14:paraId="6567DDE4" w14:textId="77777777" w:rsidR="006F03CB" w:rsidRPr="00643CA6" w:rsidRDefault="006F03CB" w:rsidP="006F03CB">
            <w:pPr>
              <w:contextualSpacing/>
              <w:rPr>
                <w:b/>
                <w:bCs/>
                <w:sz w:val="22"/>
                <w:szCs w:val="22"/>
                <w:bdr w:val="none" w:sz="0" w:space="0" w:color="auto" w:frame="1"/>
                <w:lang w:val="hy-AM"/>
              </w:rPr>
            </w:pPr>
            <w:r w:rsidRPr="00643CA6">
              <w:rPr>
                <w:rFonts w:ascii="Sylfaen" w:hAnsi="Sylfaen" w:cs="Sylfaen"/>
                <w:sz w:val="22"/>
                <w:szCs w:val="22"/>
                <w:bdr w:val="none" w:sz="0" w:space="0" w:color="auto" w:frame="1"/>
                <w:lang w:val="hy-AM"/>
              </w:rPr>
              <w:t>Աշխատանքների</w:t>
            </w:r>
            <w:r w:rsidRPr="00643CA6">
              <w:rPr>
                <w:sz w:val="22"/>
                <w:szCs w:val="22"/>
                <w:bdr w:val="none" w:sz="0" w:space="0" w:color="auto" w:frame="1"/>
                <w:lang w:val="hy-AM"/>
              </w:rPr>
              <w:t xml:space="preserve"> </w:t>
            </w:r>
            <w:r w:rsidRPr="00643CA6">
              <w:rPr>
                <w:rFonts w:ascii="Sylfaen" w:hAnsi="Sylfaen" w:cs="Sylfaen"/>
                <w:sz w:val="22"/>
                <w:szCs w:val="22"/>
                <w:bdr w:val="none" w:sz="0" w:space="0" w:color="auto" w:frame="1"/>
                <w:lang w:val="hy-AM"/>
              </w:rPr>
              <w:t>կատարման</w:t>
            </w:r>
            <w:r w:rsidRPr="00643CA6">
              <w:rPr>
                <w:sz w:val="22"/>
                <w:szCs w:val="22"/>
                <w:bdr w:val="none" w:sz="0" w:space="0" w:color="auto" w:frame="1"/>
                <w:lang w:val="hy-AM"/>
              </w:rPr>
              <w:t xml:space="preserve"> </w:t>
            </w:r>
            <w:r w:rsidRPr="00643CA6">
              <w:rPr>
                <w:rFonts w:ascii="Sylfaen" w:hAnsi="Sylfaen" w:cs="Sylfaen"/>
                <w:sz w:val="22"/>
                <w:szCs w:val="22"/>
                <w:bdr w:val="none" w:sz="0" w:space="0" w:color="auto" w:frame="1"/>
                <w:lang w:val="hy-AM"/>
              </w:rPr>
              <w:t>ընդհանուր</w:t>
            </w:r>
            <w:r w:rsidRPr="00643CA6">
              <w:rPr>
                <w:sz w:val="22"/>
                <w:szCs w:val="22"/>
                <w:bdr w:val="none" w:sz="0" w:space="0" w:color="auto" w:frame="1"/>
                <w:lang w:val="hy-AM"/>
              </w:rPr>
              <w:t xml:space="preserve"> </w:t>
            </w:r>
            <w:r w:rsidRPr="00643CA6">
              <w:rPr>
                <w:rFonts w:ascii="Sylfaen" w:hAnsi="Sylfaen" w:cs="Sylfaen"/>
                <w:sz w:val="22"/>
                <w:szCs w:val="22"/>
                <w:bdr w:val="none" w:sz="0" w:space="0" w:color="auto" w:frame="1"/>
                <w:lang w:val="hy-AM"/>
              </w:rPr>
              <w:t>ժամկետներն</w:t>
            </w:r>
            <w:r w:rsidRPr="00643CA6">
              <w:rPr>
                <w:sz w:val="22"/>
                <w:szCs w:val="22"/>
                <w:bdr w:val="none" w:sz="0" w:space="0" w:color="auto" w:frame="1"/>
                <w:lang w:val="hy-AM"/>
              </w:rPr>
              <w:t xml:space="preserve"> </w:t>
            </w:r>
            <w:r w:rsidRPr="00643CA6">
              <w:rPr>
                <w:rFonts w:ascii="Sylfaen" w:hAnsi="Sylfaen" w:cs="Sylfaen"/>
                <w:sz w:val="22"/>
                <w:szCs w:val="22"/>
                <w:bdr w:val="none" w:sz="0" w:space="0" w:color="auto" w:frame="1"/>
                <w:lang w:val="hy-AM"/>
              </w:rPr>
              <w:t>ու</w:t>
            </w:r>
            <w:r w:rsidRPr="00643CA6">
              <w:rPr>
                <w:sz w:val="22"/>
                <w:szCs w:val="22"/>
                <w:bdr w:val="none" w:sz="0" w:space="0" w:color="auto" w:frame="1"/>
                <w:lang w:val="hy-AM"/>
              </w:rPr>
              <w:t xml:space="preserve"> </w:t>
            </w:r>
            <w:r w:rsidRPr="00643CA6">
              <w:rPr>
                <w:rFonts w:ascii="Sylfaen" w:hAnsi="Sylfaen" w:cs="Sylfaen"/>
                <w:sz w:val="22"/>
                <w:szCs w:val="22"/>
                <w:bdr w:val="none" w:sz="0" w:space="0" w:color="auto" w:frame="1"/>
                <w:lang w:val="hy-AM"/>
              </w:rPr>
              <w:t>ժամանակացույցը</w:t>
            </w:r>
          </w:p>
        </w:tc>
        <w:tc>
          <w:tcPr>
            <w:tcW w:w="6663" w:type="dxa"/>
            <w:gridSpan w:val="2"/>
            <w:shd w:val="clear" w:color="auto" w:fill="auto"/>
          </w:tcPr>
          <w:p w14:paraId="5CB85323" w14:textId="77777777" w:rsidR="006F03CB" w:rsidRPr="00643CA6" w:rsidRDefault="006F03CB" w:rsidP="006F03CB">
            <w:pPr>
              <w:jc w:val="both"/>
              <w:rPr>
                <w:rFonts w:eastAsia="Calibri"/>
                <w:sz w:val="22"/>
                <w:szCs w:val="22"/>
              </w:rPr>
            </w:pPr>
            <w:r w:rsidRPr="00643CA6">
              <w:rPr>
                <w:rFonts w:eastAsia="Calibri"/>
                <w:sz w:val="22"/>
                <w:szCs w:val="22"/>
              </w:rPr>
              <w:t xml:space="preserve">Сроки выполнения работ – в течение 2-х месяцев после подписания договора. </w:t>
            </w:r>
          </w:p>
          <w:p w14:paraId="265A585B" w14:textId="77777777" w:rsidR="006F03CB" w:rsidRPr="00643CA6" w:rsidRDefault="006F03CB" w:rsidP="006F03CB">
            <w:pPr>
              <w:jc w:val="both"/>
              <w:rPr>
                <w:rFonts w:eastAsia="Calibri"/>
                <w:sz w:val="22"/>
                <w:szCs w:val="22"/>
              </w:rPr>
            </w:pPr>
            <w:r w:rsidRPr="00643CA6">
              <w:rPr>
                <w:rFonts w:eastAsia="Calibri"/>
                <w:sz w:val="22"/>
                <w:szCs w:val="22"/>
              </w:rPr>
              <w:t xml:space="preserve">В процессе выполнения работ Поставщиком, Покупатель осуществляет промежуточную проверку за ходом выполнения работ не реже одного раз в 2 недели, на соответствие состава и содержания работ, применяемых материалов, а также соблюдения сроков, предусмотренных настоящим техническим заданием. </w:t>
            </w:r>
          </w:p>
          <w:p w14:paraId="72FC7173" w14:textId="77777777" w:rsidR="006F03CB" w:rsidRPr="00643CA6" w:rsidRDefault="006F03CB" w:rsidP="006F03CB">
            <w:pPr>
              <w:shd w:val="clear" w:color="auto" w:fill="FFFFFF"/>
              <w:jc w:val="both"/>
              <w:rPr>
                <w:sz w:val="22"/>
                <w:szCs w:val="22"/>
                <w:shd w:val="clear" w:color="auto" w:fill="FFFFFF"/>
                <w:lang w:val="hy-AM"/>
              </w:rPr>
            </w:pPr>
            <w:r w:rsidRPr="00643CA6">
              <w:rPr>
                <w:rFonts w:ascii="Sylfaen" w:hAnsi="Sylfaen" w:cs="Sylfaen"/>
                <w:sz w:val="22"/>
                <w:szCs w:val="22"/>
                <w:shd w:val="clear" w:color="auto" w:fill="FFFFFF"/>
                <w:lang w:val="hy-AM"/>
              </w:rPr>
              <w:t>Աշխատանքների</w:t>
            </w:r>
            <w:r w:rsidRPr="00643CA6">
              <w:rPr>
                <w:sz w:val="22"/>
                <w:szCs w:val="22"/>
                <w:shd w:val="clear" w:color="auto" w:fill="FFFFFF"/>
                <w:lang w:val="hy-AM"/>
              </w:rPr>
              <w:t xml:space="preserve"> </w:t>
            </w:r>
            <w:r w:rsidRPr="00643CA6">
              <w:rPr>
                <w:rFonts w:ascii="Sylfaen" w:hAnsi="Sylfaen" w:cs="Sylfaen"/>
                <w:sz w:val="22"/>
                <w:szCs w:val="22"/>
                <w:shd w:val="clear" w:color="auto" w:fill="FFFFFF"/>
                <w:lang w:val="hy-AM"/>
              </w:rPr>
              <w:t>կատարման</w:t>
            </w:r>
            <w:r w:rsidRPr="00643CA6">
              <w:rPr>
                <w:sz w:val="22"/>
                <w:szCs w:val="22"/>
                <w:shd w:val="clear" w:color="auto" w:fill="FFFFFF"/>
                <w:lang w:val="hy-AM"/>
              </w:rPr>
              <w:t xml:space="preserve"> </w:t>
            </w:r>
            <w:r w:rsidRPr="00643CA6">
              <w:rPr>
                <w:rFonts w:ascii="Sylfaen" w:hAnsi="Sylfaen" w:cs="Sylfaen"/>
                <w:sz w:val="22"/>
                <w:szCs w:val="22"/>
                <w:shd w:val="clear" w:color="auto" w:fill="FFFFFF"/>
                <w:lang w:val="hy-AM"/>
              </w:rPr>
              <w:t>ժամկետները՝</w:t>
            </w:r>
            <w:r w:rsidRPr="00643CA6">
              <w:rPr>
                <w:sz w:val="22"/>
                <w:szCs w:val="22"/>
                <w:shd w:val="clear" w:color="auto" w:fill="FFFFFF"/>
                <w:lang w:val="hy-AM"/>
              </w:rPr>
              <w:t xml:space="preserve"> </w:t>
            </w:r>
            <w:r w:rsidRPr="00643CA6">
              <w:rPr>
                <w:rFonts w:ascii="Sylfaen" w:hAnsi="Sylfaen" w:cs="Sylfaen"/>
                <w:sz w:val="22"/>
                <w:szCs w:val="22"/>
                <w:shd w:val="clear" w:color="auto" w:fill="FFFFFF"/>
                <w:lang w:val="hy-AM"/>
              </w:rPr>
              <w:t>պայմանագրի</w:t>
            </w:r>
            <w:r w:rsidRPr="00643CA6">
              <w:rPr>
                <w:sz w:val="22"/>
                <w:szCs w:val="22"/>
                <w:shd w:val="clear" w:color="auto" w:fill="FFFFFF"/>
                <w:lang w:val="hy-AM"/>
              </w:rPr>
              <w:t xml:space="preserve"> </w:t>
            </w:r>
            <w:r w:rsidRPr="00643CA6">
              <w:rPr>
                <w:rFonts w:ascii="Sylfaen" w:hAnsi="Sylfaen" w:cs="Sylfaen"/>
                <w:sz w:val="22"/>
                <w:szCs w:val="22"/>
                <w:shd w:val="clear" w:color="auto" w:fill="FFFFFF"/>
                <w:lang w:val="hy-AM"/>
              </w:rPr>
              <w:t>ստորագրումից</w:t>
            </w:r>
            <w:r w:rsidRPr="00643CA6">
              <w:rPr>
                <w:sz w:val="22"/>
                <w:szCs w:val="22"/>
                <w:shd w:val="clear" w:color="auto" w:fill="FFFFFF"/>
                <w:lang w:val="hy-AM"/>
              </w:rPr>
              <w:t xml:space="preserve"> </w:t>
            </w:r>
            <w:r w:rsidRPr="00643CA6">
              <w:rPr>
                <w:rFonts w:ascii="Sylfaen" w:hAnsi="Sylfaen" w:cs="Sylfaen"/>
                <w:sz w:val="22"/>
                <w:szCs w:val="22"/>
                <w:shd w:val="clear" w:color="auto" w:fill="FFFFFF"/>
                <w:lang w:val="hy-AM"/>
              </w:rPr>
              <w:t>հետո</w:t>
            </w:r>
            <w:r w:rsidRPr="00643CA6">
              <w:rPr>
                <w:sz w:val="22"/>
                <w:szCs w:val="22"/>
                <w:shd w:val="clear" w:color="auto" w:fill="FFFFFF"/>
                <w:lang w:val="hy-AM"/>
              </w:rPr>
              <w:t xml:space="preserve"> </w:t>
            </w:r>
            <w:r w:rsidRPr="00643CA6">
              <w:rPr>
                <w:rFonts w:ascii="Sylfaen" w:hAnsi="Sylfaen" w:cs="Sylfaen"/>
                <w:sz w:val="22"/>
                <w:szCs w:val="22"/>
                <w:shd w:val="clear" w:color="auto" w:fill="FFFFFF"/>
              </w:rPr>
              <w:t>2</w:t>
            </w:r>
            <w:r w:rsidRPr="00643CA6">
              <w:rPr>
                <w:sz w:val="22"/>
                <w:szCs w:val="22"/>
                <w:shd w:val="clear" w:color="auto" w:fill="FFFFFF"/>
                <w:lang w:val="hy-AM"/>
              </w:rPr>
              <w:t xml:space="preserve"> </w:t>
            </w:r>
            <w:r w:rsidRPr="00643CA6">
              <w:rPr>
                <w:rFonts w:ascii="Sylfaen" w:hAnsi="Sylfaen" w:cs="Sylfaen"/>
                <w:sz w:val="22"/>
                <w:szCs w:val="22"/>
                <w:shd w:val="clear" w:color="auto" w:fill="FFFFFF"/>
                <w:lang w:val="hy-AM"/>
              </w:rPr>
              <w:t>ամսվա</w:t>
            </w:r>
            <w:r w:rsidRPr="00643CA6">
              <w:rPr>
                <w:sz w:val="22"/>
                <w:szCs w:val="22"/>
                <w:shd w:val="clear" w:color="auto" w:fill="FFFFFF"/>
                <w:lang w:val="hy-AM"/>
              </w:rPr>
              <w:t xml:space="preserve"> </w:t>
            </w:r>
            <w:r w:rsidRPr="00643CA6">
              <w:rPr>
                <w:rFonts w:ascii="Sylfaen" w:hAnsi="Sylfaen" w:cs="Sylfaen"/>
                <w:sz w:val="22"/>
                <w:szCs w:val="22"/>
                <w:shd w:val="clear" w:color="auto" w:fill="FFFFFF"/>
                <w:lang w:val="hy-AM"/>
              </w:rPr>
              <w:t>ընթացքում</w:t>
            </w:r>
            <w:r w:rsidRPr="00643CA6">
              <w:rPr>
                <w:sz w:val="22"/>
                <w:szCs w:val="22"/>
                <w:shd w:val="clear" w:color="auto" w:fill="FFFFFF"/>
                <w:lang w:val="hy-AM"/>
              </w:rPr>
              <w:t xml:space="preserve">: </w:t>
            </w:r>
          </w:p>
          <w:p w14:paraId="5999332D" w14:textId="77777777" w:rsidR="006F03CB" w:rsidRPr="00643CA6" w:rsidRDefault="006F03CB" w:rsidP="006F03CB">
            <w:pPr>
              <w:jc w:val="both"/>
              <w:rPr>
                <w:sz w:val="22"/>
                <w:szCs w:val="22"/>
                <w:lang w:val="hy-AM"/>
              </w:rPr>
            </w:pPr>
            <w:r w:rsidRPr="00643CA6">
              <w:rPr>
                <w:rFonts w:ascii="Sylfaen" w:hAnsi="Sylfaen" w:cs="Sylfaen"/>
                <w:sz w:val="22"/>
                <w:szCs w:val="22"/>
                <w:shd w:val="clear" w:color="auto" w:fill="FFFFFF"/>
                <w:lang w:val="hy-AM"/>
              </w:rPr>
              <w:t>Մատակարարի</w:t>
            </w:r>
            <w:r w:rsidRPr="00643CA6">
              <w:rPr>
                <w:sz w:val="22"/>
                <w:szCs w:val="22"/>
                <w:shd w:val="clear" w:color="auto" w:fill="FFFFFF"/>
                <w:lang w:val="hy-AM"/>
              </w:rPr>
              <w:t xml:space="preserve"> </w:t>
            </w:r>
            <w:r w:rsidRPr="00643CA6">
              <w:rPr>
                <w:rFonts w:ascii="Sylfaen" w:hAnsi="Sylfaen" w:cs="Sylfaen"/>
                <w:sz w:val="22"/>
                <w:szCs w:val="22"/>
                <w:shd w:val="clear" w:color="auto" w:fill="FFFFFF"/>
                <w:lang w:val="hy-AM"/>
              </w:rPr>
              <w:t>կողմից</w:t>
            </w:r>
            <w:r w:rsidRPr="00643CA6">
              <w:rPr>
                <w:sz w:val="22"/>
                <w:szCs w:val="22"/>
                <w:shd w:val="clear" w:color="auto" w:fill="FFFFFF"/>
                <w:lang w:val="hy-AM"/>
              </w:rPr>
              <w:t xml:space="preserve"> </w:t>
            </w:r>
            <w:r w:rsidRPr="00643CA6">
              <w:rPr>
                <w:rFonts w:ascii="Sylfaen" w:hAnsi="Sylfaen" w:cs="Sylfaen"/>
                <w:sz w:val="22"/>
                <w:szCs w:val="22"/>
                <w:shd w:val="clear" w:color="auto" w:fill="FFFFFF"/>
                <w:lang w:val="hy-AM"/>
              </w:rPr>
              <w:t>աշխատանքների</w:t>
            </w:r>
            <w:r w:rsidRPr="00643CA6">
              <w:rPr>
                <w:sz w:val="22"/>
                <w:szCs w:val="22"/>
                <w:shd w:val="clear" w:color="auto" w:fill="FFFFFF"/>
                <w:lang w:val="hy-AM"/>
              </w:rPr>
              <w:t xml:space="preserve"> </w:t>
            </w:r>
            <w:r w:rsidRPr="00643CA6">
              <w:rPr>
                <w:rFonts w:ascii="Sylfaen" w:hAnsi="Sylfaen" w:cs="Sylfaen"/>
                <w:sz w:val="22"/>
                <w:szCs w:val="22"/>
                <w:shd w:val="clear" w:color="auto" w:fill="FFFFFF"/>
                <w:lang w:val="hy-AM"/>
              </w:rPr>
              <w:t>կատարման</w:t>
            </w:r>
            <w:r w:rsidRPr="00643CA6">
              <w:rPr>
                <w:sz w:val="22"/>
                <w:szCs w:val="22"/>
                <w:shd w:val="clear" w:color="auto" w:fill="FFFFFF"/>
                <w:lang w:val="hy-AM"/>
              </w:rPr>
              <w:t xml:space="preserve"> </w:t>
            </w:r>
            <w:r w:rsidRPr="00643CA6">
              <w:rPr>
                <w:rFonts w:ascii="Sylfaen" w:hAnsi="Sylfaen" w:cs="Sylfaen"/>
                <w:sz w:val="22"/>
                <w:szCs w:val="22"/>
                <w:shd w:val="clear" w:color="auto" w:fill="FFFFFF"/>
                <w:lang w:val="hy-AM"/>
              </w:rPr>
              <w:t>ընթացքում</w:t>
            </w:r>
            <w:r w:rsidRPr="00643CA6">
              <w:rPr>
                <w:sz w:val="22"/>
                <w:szCs w:val="22"/>
                <w:shd w:val="clear" w:color="auto" w:fill="FFFFFF"/>
                <w:lang w:val="hy-AM"/>
              </w:rPr>
              <w:t xml:space="preserve"> </w:t>
            </w:r>
            <w:r w:rsidRPr="00643CA6">
              <w:rPr>
                <w:rFonts w:ascii="Sylfaen" w:hAnsi="Sylfaen" w:cs="Sylfaen"/>
                <w:sz w:val="22"/>
                <w:szCs w:val="22"/>
                <w:shd w:val="clear" w:color="auto" w:fill="FFFFFF"/>
                <w:lang w:val="hy-AM"/>
              </w:rPr>
              <w:t>Գնորդը</w:t>
            </w:r>
            <w:r w:rsidRPr="00643CA6">
              <w:rPr>
                <w:sz w:val="22"/>
                <w:szCs w:val="22"/>
                <w:shd w:val="clear" w:color="auto" w:fill="FFFFFF"/>
                <w:lang w:val="hy-AM"/>
              </w:rPr>
              <w:t xml:space="preserve"> </w:t>
            </w:r>
            <w:r w:rsidRPr="00643CA6">
              <w:rPr>
                <w:rFonts w:ascii="Sylfaen" w:hAnsi="Sylfaen" w:cs="Sylfaen"/>
                <w:sz w:val="22"/>
                <w:szCs w:val="22"/>
                <w:shd w:val="clear" w:color="auto" w:fill="FFFFFF"/>
                <w:lang w:val="hy-AM"/>
              </w:rPr>
              <w:t>առնվազն</w:t>
            </w:r>
            <w:r w:rsidRPr="00643CA6">
              <w:rPr>
                <w:sz w:val="22"/>
                <w:szCs w:val="22"/>
                <w:shd w:val="clear" w:color="auto" w:fill="FFFFFF"/>
                <w:lang w:val="hy-AM"/>
              </w:rPr>
              <w:t xml:space="preserve"> 2 </w:t>
            </w:r>
            <w:r w:rsidRPr="00643CA6">
              <w:rPr>
                <w:rFonts w:ascii="Sylfaen" w:hAnsi="Sylfaen" w:cs="Sylfaen"/>
                <w:sz w:val="22"/>
                <w:szCs w:val="22"/>
                <w:shd w:val="clear" w:color="auto" w:fill="FFFFFF"/>
                <w:lang w:val="hy-AM"/>
              </w:rPr>
              <w:t>շաբաթը</w:t>
            </w:r>
            <w:r w:rsidRPr="00643CA6">
              <w:rPr>
                <w:sz w:val="22"/>
                <w:szCs w:val="22"/>
                <w:shd w:val="clear" w:color="auto" w:fill="FFFFFF"/>
                <w:lang w:val="hy-AM"/>
              </w:rPr>
              <w:t xml:space="preserve"> </w:t>
            </w:r>
            <w:r w:rsidRPr="00643CA6">
              <w:rPr>
                <w:rFonts w:ascii="Sylfaen" w:hAnsi="Sylfaen" w:cs="Sylfaen"/>
                <w:sz w:val="22"/>
                <w:szCs w:val="22"/>
                <w:shd w:val="clear" w:color="auto" w:fill="FFFFFF"/>
                <w:lang w:val="hy-AM"/>
              </w:rPr>
              <w:t>մեկ</w:t>
            </w:r>
            <w:r w:rsidRPr="00643CA6">
              <w:rPr>
                <w:sz w:val="22"/>
                <w:szCs w:val="22"/>
                <w:shd w:val="clear" w:color="auto" w:fill="FFFFFF"/>
                <w:lang w:val="hy-AM"/>
              </w:rPr>
              <w:t xml:space="preserve"> </w:t>
            </w:r>
            <w:r w:rsidRPr="00643CA6">
              <w:rPr>
                <w:rFonts w:ascii="Sylfaen" w:hAnsi="Sylfaen" w:cs="Sylfaen"/>
                <w:sz w:val="22"/>
                <w:szCs w:val="22"/>
                <w:shd w:val="clear" w:color="auto" w:fill="FFFFFF"/>
                <w:lang w:val="hy-AM"/>
              </w:rPr>
              <w:t>անգամ</w:t>
            </w:r>
            <w:r w:rsidRPr="00643CA6">
              <w:rPr>
                <w:sz w:val="22"/>
                <w:szCs w:val="22"/>
                <w:shd w:val="clear" w:color="auto" w:fill="FFFFFF"/>
                <w:lang w:val="hy-AM"/>
              </w:rPr>
              <w:t xml:space="preserve"> </w:t>
            </w:r>
            <w:r w:rsidRPr="00643CA6">
              <w:rPr>
                <w:rFonts w:ascii="Sylfaen" w:hAnsi="Sylfaen" w:cs="Sylfaen"/>
                <w:sz w:val="22"/>
                <w:szCs w:val="22"/>
                <w:shd w:val="clear" w:color="auto" w:fill="FFFFFF"/>
                <w:lang w:val="hy-AM"/>
              </w:rPr>
              <w:t>միջանկյալ</w:t>
            </w:r>
            <w:r w:rsidRPr="00643CA6">
              <w:rPr>
                <w:sz w:val="22"/>
                <w:szCs w:val="22"/>
                <w:shd w:val="clear" w:color="auto" w:fill="FFFFFF"/>
                <w:lang w:val="hy-AM"/>
              </w:rPr>
              <w:t xml:space="preserve"> </w:t>
            </w:r>
            <w:r w:rsidRPr="00643CA6">
              <w:rPr>
                <w:rFonts w:ascii="Sylfaen" w:hAnsi="Sylfaen" w:cs="Sylfaen"/>
                <w:sz w:val="22"/>
                <w:szCs w:val="22"/>
                <w:shd w:val="clear" w:color="auto" w:fill="FFFFFF"/>
                <w:lang w:val="hy-AM"/>
              </w:rPr>
              <w:t>ստուգում</w:t>
            </w:r>
            <w:r w:rsidRPr="00643CA6">
              <w:rPr>
                <w:sz w:val="22"/>
                <w:szCs w:val="22"/>
                <w:shd w:val="clear" w:color="auto" w:fill="FFFFFF"/>
                <w:lang w:val="hy-AM"/>
              </w:rPr>
              <w:t xml:space="preserve"> </w:t>
            </w:r>
            <w:r w:rsidRPr="00643CA6">
              <w:rPr>
                <w:rFonts w:ascii="Sylfaen" w:hAnsi="Sylfaen" w:cs="Sylfaen"/>
                <w:sz w:val="22"/>
                <w:szCs w:val="22"/>
                <w:shd w:val="clear" w:color="auto" w:fill="FFFFFF"/>
                <w:lang w:val="hy-AM"/>
              </w:rPr>
              <w:t>է</w:t>
            </w:r>
            <w:r w:rsidRPr="00643CA6">
              <w:rPr>
                <w:sz w:val="22"/>
                <w:szCs w:val="22"/>
                <w:shd w:val="clear" w:color="auto" w:fill="FFFFFF"/>
                <w:lang w:val="hy-AM"/>
              </w:rPr>
              <w:t xml:space="preserve"> </w:t>
            </w:r>
            <w:r w:rsidRPr="00643CA6">
              <w:rPr>
                <w:rFonts w:ascii="Sylfaen" w:hAnsi="Sylfaen" w:cs="Sylfaen"/>
                <w:sz w:val="22"/>
                <w:szCs w:val="22"/>
                <w:shd w:val="clear" w:color="auto" w:fill="FFFFFF"/>
                <w:lang w:val="hy-AM"/>
              </w:rPr>
              <w:t>իրականացնում</w:t>
            </w:r>
            <w:r w:rsidRPr="00643CA6">
              <w:rPr>
                <w:sz w:val="22"/>
                <w:szCs w:val="22"/>
                <w:shd w:val="clear" w:color="auto" w:fill="FFFFFF"/>
                <w:lang w:val="hy-AM"/>
              </w:rPr>
              <w:t xml:space="preserve"> </w:t>
            </w:r>
            <w:r w:rsidRPr="00643CA6">
              <w:rPr>
                <w:rFonts w:ascii="Sylfaen" w:hAnsi="Sylfaen" w:cs="Sylfaen"/>
                <w:sz w:val="22"/>
                <w:szCs w:val="22"/>
                <w:shd w:val="clear" w:color="auto" w:fill="FFFFFF"/>
                <w:lang w:val="hy-AM"/>
              </w:rPr>
              <w:t>աշխատանքների</w:t>
            </w:r>
            <w:r w:rsidRPr="00643CA6">
              <w:rPr>
                <w:sz w:val="22"/>
                <w:szCs w:val="22"/>
                <w:shd w:val="clear" w:color="auto" w:fill="FFFFFF"/>
                <w:lang w:val="hy-AM"/>
              </w:rPr>
              <w:t xml:space="preserve"> </w:t>
            </w:r>
            <w:r w:rsidRPr="00643CA6">
              <w:rPr>
                <w:rFonts w:ascii="Sylfaen" w:hAnsi="Sylfaen" w:cs="Sylfaen"/>
                <w:sz w:val="22"/>
                <w:szCs w:val="22"/>
                <w:shd w:val="clear" w:color="auto" w:fill="FFFFFF"/>
                <w:lang w:val="hy-AM"/>
              </w:rPr>
              <w:t>կատարման</w:t>
            </w:r>
            <w:r w:rsidRPr="00643CA6">
              <w:rPr>
                <w:sz w:val="22"/>
                <w:szCs w:val="22"/>
                <w:shd w:val="clear" w:color="auto" w:fill="FFFFFF"/>
                <w:lang w:val="hy-AM"/>
              </w:rPr>
              <w:t xml:space="preserve"> </w:t>
            </w:r>
            <w:r w:rsidRPr="00643CA6">
              <w:rPr>
                <w:rFonts w:ascii="Sylfaen" w:hAnsi="Sylfaen" w:cs="Sylfaen"/>
                <w:sz w:val="22"/>
                <w:szCs w:val="22"/>
                <w:shd w:val="clear" w:color="auto" w:fill="FFFFFF"/>
                <w:lang w:val="hy-AM"/>
              </w:rPr>
              <w:t>ընթացքի</w:t>
            </w:r>
            <w:r w:rsidRPr="00643CA6">
              <w:rPr>
                <w:sz w:val="22"/>
                <w:szCs w:val="22"/>
                <w:shd w:val="clear" w:color="auto" w:fill="FFFFFF"/>
                <w:lang w:val="hy-AM"/>
              </w:rPr>
              <w:t xml:space="preserve">, </w:t>
            </w:r>
            <w:r w:rsidRPr="00643CA6">
              <w:rPr>
                <w:rFonts w:ascii="Sylfaen" w:hAnsi="Sylfaen" w:cs="Sylfaen"/>
                <w:sz w:val="22"/>
                <w:szCs w:val="22"/>
                <w:shd w:val="clear" w:color="auto" w:fill="FFFFFF"/>
                <w:lang w:val="hy-AM"/>
              </w:rPr>
              <w:t>աշխատանքների</w:t>
            </w:r>
            <w:r w:rsidRPr="00643CA6">
              <w:rPr>
                <w:sz w:val="22"/>
                <w:szCs w:val="22"/>
                <w:shd w:val="clear" w:color="auto" w:fill="FFFFFF"/>
                <w:lang w:val="hy-AM"/>
              </w:rPr>
              <w:t xml:space="preserve">, </w:t>
            </w:r>
            <w:r w:rsidRPr="00643CA6">
              <w:rPr>
                <w:rFonts w:ascii="Sylfaen" w:hAnsi="Sylfaen" w:cs="Sylfaen"/>
                <w:sz w:val="22"/>
                <w:szCs w:val="22"/>
                <w:shd w:val="clear" w:color="auto" w:fill="FFFFFF"/>
                <w:lang w:val="hy-AM"/>
              </w:rPr>
              <w:t>կիրառվող</w:t>
            </w:r>
            <w:r w:rsidRPr="00643CA6">
              <w:rPr>
                <w:sz w:val="22"/>
                <w:szCs w:val="22"/>
                <w:shd w:val="clear" w:color="auto" w:fill="FFFFFF"/>
                <w:lang w:val="hy-AM"/>
              </w:rPr>
              <w:t xml:space="preserve"> </w:t>
            </w:r>
            <w:r w:rsidRPr="00643CA6">
              <w:rPr>
                <w:rFonts w:ascii="Sylfaen" w:hAnsi="Sylfaen" w:cs="Sylfaen"/>
                <w:sz w:val="22"/>
                <w:szCs w:val="22"/>
                <w:shd w:val="clear" w:color="auto" w:fill="FFFFFF"/>
                <w:lang w:val="hy-AM"/>
              </w:rPr>
              <w:t>նյութերի</w:t>
            </w:r>
            <w:r w:rsidRPr="00643CA6">
              <w:rPr>
                <w:sz w:val="22"/>
                <w:szCs w:val="22"/>
                <w:shd w:val="clear" w:color="auto" w:fill="FFFFFF"/>
                <w:lang w:val="hy-AM"/>
              </w:rPr>
              <w:t xml:space="preserve"> </w:t>
            </w:r>
            <w:r w:rsidRPr="00643CA6">
              <w:rPr>
                <w:rFonts w:ascii="Sylfaen" w:hAnsi="Sylfaen" w:cs="Sylfaen"/>
                <w:sz w:val="22"/>
                <w:szCs w:val="22"/>
                <w:shd w:val="clear" w:color="auto" w:fill="FFFFFF"/>
                <w:lang w:val="hy-AM"/>
              </w:rPr>
              <w:t>կազմի</w:t>
            </w:r>
            <w:r w:rsidRPr="00643CA6">
              <w:rPr>
                <w:sz w:val="22"/>
                <w:szCs w:val="22"/>
                <w:shd w:val="clear" w:color="auto" w:fill="FFFFFF"/>
                <w:lang w:val="hy-AM"/>
              </w:rPr>
              <w:t xml:space="preserve"> </w:t>
            </w:r>
            <w:r w:rsidRPr="00643CA6">
              <w:rPr>
                <w:rFonts w:ascii="Sylfaen" w:hAnsi="Sylfaen" w:cs="Sylfaen"/>
                <w:sz w:val="22"/>
                <w:szCs w:val="22"/>
                <w:shd w:val="clear" w:color="auto" w:fill="FFFFFF"/>
                <w:lang w:val="hy-AM"/>
              </w:rPr>
              <w:t>և</w:t>
            </w:r>
            <w:r w:rsidRPr="00643CA6">
              <w:rPr>
                <w:sz w:val="22"/>
                <w:szCs w:val="22"/>
                <w:shd w:val="clear" w:color="auto" w:fill="FFFFFF"/>
                <w:lang w:val="hy-AM"/>
              </w:rPr>
              <w:t xml:space="preserve"> </w:t>
            </w:r>
            <w:r w:rsidRPr="00643CA6">
              <w:rPr>
                <w:rFonts w:ascii="Sylfaen" w:hAnsi="Sylfaen" w:cs="Sylfaen"/>
                <w:sz w:val="22"/>
                <w:szCs w:val="22"/>
                <w:shd w:val="clear" w:color="auto" w:fill="FFFFFF"/>
                <w:lang w:val="hy-AM"/>
              </w:rPr>
              <w:t>բովանդակության</w:t>
            </w:r>
            <w:r w:rsidRPr="00643CA6">
              <w:rPr>
                <w:sz w:val="22"/>
                <w:szCs w:val="22"/>
                <w:shd w:val="clear" w:color="auto" w:fill="FFFFFF"/>
                <w:lang w:val="hy-AM"/>
              </w:rPr>
              <w:t xml:space="preserve">, </w:t>
            </w:r>
            <w:r w:rsidRPr="00643CA6">
              <w:rPr>
                <w:rFonts w:ascii="Sylfaen" w:hAnsi="Sylfaen" w:cs="Sylfaen"/>
                <w:sz w:val="22"/>
                <w:szCs w:val="22"/>
                <w:shd w:val="clear" w:color="auto" w:fill="FFFFFF"/>
                <w:lang w:val="hy-AM"/>
              </w:rPr>
              <w:t>ինչպես</w:t>
            </w:r>
            <w:r w:rsidRPr="00643CA6">
              <w:rPr>
                <w:sz w:val="22"/>
                <w:szCs w:val="22"/>
                <w:shd w:val="clear" w:color="auto" w:fill="FFFFFF"/>
                <w:lang w:val="hy-AM"/>
              </w:rPr>
              <w:t xml:space="preserve"> </w:t>
            </w:r>
            <w:r w:rsidRPr="00643CA6">
              <w:rPr>
                <w:rFonts w:ascii="Sylfaen" w:hAnsi="Sylfaen" w:cs="Sylfaen"/>
                <w:sz w:val="22"/>
                <w:szCs w:val="22"/>
                <w:shd w:val="clear" w:color="auto" w:fill="FFFFFF"/>
                <w:lang w:val="hy-AM"/>
              </w:rPr>
              <w:t>նաև</w:t>
            </w:r>
            <w:r w:rsidRPr="00643CA6">
              <w:rPr>
                <w:sz w:val="22"/>
                <w:szCs w:val="22"/>
                <w:shd w:val="clear" w:color="auto" w:fill="FFFFFF"/>
                <w:lang w:val="hy-AM"/>
              </w:rPr>
              <w:t xml:space="preserve"> </w:t>
            </w:r>
            <w:r w:rsidRPr="00643CA6">
              <w:rPr>
                <w:rFonts w:ascii="Sylfaen" w:hAnsi="Sylfaen" w:cs="Sylfaen"/>
                <w:sz w:val="22"/>
                <w:szCs w:val="22"/>
                <w:shd w:val="clear" w:color="auto" w:fill="FFFFFF"/>
                <w:lang w:val="hy-AM"/>
              </w:rPr>
              <w:t>սույն</w:t>
            </w:r>
            <w:r w:rsidRPr="00643CA6">
              <w:rPr>
                <w:sz w:val="22"/>
                <w:szCs w:val="22"/>
                <w:shd w:val="clear" w:color="auto" w:fill="FFFFFF"/>
                <w:lang w:val="hy-AM"/>
              </w:rPr>
              <w:t xml:space="preserve"> </w:t>
            </w:r>
            <w:r w:rsidRPr="00643CA6">
              <w:rPr>
                <w:rFonts w:ascii="Sylfaen" w:hAnsi="Sylfaen" w:cs="Sylfaen"/>
                <w:sz w:val="22"/>
                <w:szCs w:val="22"/>
                <w:shd w:val="clear" w:color="auto" w:fill="FFFFFF"/>
                <w:lang w:val="hy-AM"/>
              </w:rPr>
              <w:t>տեխնիկական</w:t>
            </w:r>
            <w:r w:rsidRPr="00643CA6">
              <w:rPr>
                <w:sz w:val="22"/>
                <w:szCs w:val="22"/>
                <w:shd w:val="clear" w:color="auto" w:fill="FFFFFF"/>
                <w:lang w:val="hy-AM"/>
              </w:rPr>
              <w:t xml:space="preserve"> </w:t>
            </w:r>
            <w:r w:rsidRPr="00643CA6">
              <w:rPr>
                <w:rFonts w:ascii="Sylfaen" w:hAnsi="Sylfaen" w:cs="Sylfaen"/>
                <w:sz w:val="22"/>
                <w:szCs w:val="22"/>
                <w:shd w:val="clear" w:color="auto" w:fill="FFFFFF"/>
                <w:lang w:val="hy-AM"/>
              </w:rPr>
              <w:t>առաջադրանքով</w:t>
            </w:r>
            <w:r w:rsidRPr="00643CA6">
              <w:rPr>
                <w:sz w:val="22"/>
                <w:szCs w:val="22"/>
                <w:shd w:val="clear" w:color="auto" w:fill="FFFFFF"/>
                <w:lang w:val="hy-AM"/>
              </w:rPr>
              <w:t xml:space="preserve"> </w:t>
            </w:r>
            <w:r w:rsidRPr="00643CA6">
              <w:rPr>
                <w:rFonts w:ascii="Sylfaen" w:hAnsi="Sylfaen" w:cs="Sylfaen"/>
                <w:sz w:val="22"/>
                <w:szCs w:val="22"/>
                <w:shd w:val="clear" w:color="auto" w:fill="FFFFFF"/>
                <w:lang w:val="hy-AM"/>
              </w:rPr>
              <w:t>նախատեսված</w:t>
            </w:r>
            <w:r w:rsidRPr="00643CA6">
              <w:rPr>
                <w:sz w:val="22"/>
                <w:szCs w:val="22"/>
                <w:shd w:val="clear" w:color="auto" w:fill="FFFFFF"/>
                <w:lang w:val="hy-AM"/>
              </w:rPr>
              <w:t xml:space="preserve"> </w:t>
            </w:r>
            <w:r w:rsidRPr="00643CA6">
              <w:rPr>
                <w:rFonts w:ascii="Sylfaen" w:hAnsi="Sylfaen" w:cs="Sylfaen"/>
                <w:sz w:val="22"/>
                <w:szCs w:val="22"/>
                <w:shd w:val="clear" w:color="auto" w:fill="FFFFFF"/>
                <w:lang w:val="hy-AM"/>
              </w:rPr>
              <w:t>ժամկետների</w:t>
            </w:r>
            <w:r w:rsidRPr="00643CA6">
              <w:rPr>
                <w:sz w:val="22"/>
                <w:szCs w:val="22"/>
                <w:shd w:val="clear" w:color="auto" w:fill="FFFFFF"/>
                <w:lang w:val="hy-AM"/>
              </w:rPr>
              <w:t xml:space="preserve"> </w:t>
            </w:r>
            <w:r w:rsidRPr="00643CA6">
              <w:rPr>
                <w:rFonts w:ascii="Sylfaen" w:hAnsi="Sylfaen" w:cs="Sylfaen"/>
                <w:sz w:val="22"/>
                <w:szCs w:val="22"/>
                <w:shd w:val="clear" w:color="auto" w:fill="FFFFFF"/>
                <w:lang w:val="hy-AM"/>
              </w:rPr>
              <w:t>պահպանման</w:t>
            </w:r>
            <w:r w:rsidRPr="00643CA6">
              <w:rPr>
                <w:sz w:val="22"/>
                <w:szCs w:val="22"/>
                <w:shd w:val="clear" w:color="auto" w:fill="FFFFFF"/>
                <w:lang w:val="hy-AM"/>
              </w:rPr>
              <w:t xml:space="preserve"> </w:t>
            </w:r>
            <w:r w:rsidRPr="00643CA6">
              <w:rPr>
                <w:rFonts w:ascii="Sylfaen" w:hAnsi="Sylfaen" w:cs="Sylfaen"/>
                <w:sz w:val="22"/>
                <w:szCs w:val="22"/>
                <w:shd w:val="clear" w:color="auto" w:fill="FFFFFF"/>
                <w:lang w:val="hy-AM"/>
              </w:rPr>
              <w:t>նկատմամբ</w:t>
            </w:r>
            <w:r w:rsidRPr="00643CA6">
              <w:rPr>
                <w:sz w:val="22"/>
                <w:szCs w:val="22"/>
                <w:shd w:val="clear" w:color="auto" w:fill="FFFFFF"/>
                <w:lang w:val="hy-AM"/>
              </w:rPr>
              <w:t>:</w:t>
            </w:r>
          </w:p>
        </w:tc>
      </w:tr>
      <w:tr w:rsidR="00643CA6" w:rsidRPr="00643CA6" w14:paraId="6B38CB9A" w14:textId="77777777" w:rsidTr="006F03CB">
        <w:tc>
          <w:tcPr>
            <w:tcW w:w="10207" w:type="dxa"/>
            <w:gridSpan w:val="3"/>
            <w:shd w:val="clear" w:color="auto" w:fill="auto"/>
          </w:tcPr>
          <w:p w14:paraId="5A4ACAC4" w14:textId="77777777" w:rsidR="006F03CB" w:rsidRPr="00643CA6" w:rsidRDefault="006F03CB" w:rsidP="006F03CB">
            <w:pPr>
              <w:numPr>
                <w:ilvl w:val="0"/>
                <w:numId w:val="20"/>
              </w:numPr>
              <w:shd w:val="clear" w:color="auto" w:fill="FFFFFF"/>
              <w:jc w:val="center"/>
              <w:rPr>
                <w:b/>
                <w:bCs/>
                <w:i/>
                <w:sz w:val="22"/>
                <w:szCs w:val="22"/>
                <w:bdr w:val="none" w:sz="0" w:space="0" w:color="auto" w:frame="1"/>
              </w:rPr>
            </w:pPr>
            <w:r w:rsidRPr="00643CA6">
              <w:rPr>
                <w:b/>
                <w:bCs/>
                <w:i/>
                <w:sz w:val="22"/>
                <w:szCs w:val="22"/>
                <w:bdr w:val="none" w:sz="0" w:space="0" w:color="auto" w:frame="1"/>
              </w:rPr>
              <w:t>Требования к конструкции и надежности</w:t>
            </w:r>
          </w:p>
          <w:p w14:paraId="02519580" w14:textId="77777777" w:rsidR="006F03CB" w:rsidRPr="00643CA6" w:rsidRDefault="006F03CB" w:rsidP="006F03CB">
            <w:pPr>
              <w:shd w:val="clear" w:color="auto" w:fill="FFFFFF"/>
              <w:ind w:left="720"/>
              <w:jc w:val="center"/>
              <w:rPr>
                <w:b/>
                <w:bCs/>
                <w:sz w:val="22"/>
                <w:szCs w:val="22"/>
                <w:bdr w:val="none" w:sz="0" w:space="0" w:color="auto" w:frame="1"/>
                <w:lang w:val="hy-AM"/>
              </w:rPr>
            </w:pPr>
            <w:r w:rsidRPr="00643CA6">
              <w:rPr>
                <w:rFonts w:ascii="Sylfaen" w:hAnsi="Sylfaen" w:cs="Sylfaen"/>
                <w:b/>
                <w:bCs/>
                <w:sz w:val="22"/>
                <w:szCs w:val="22"/>
                <w:bdr w:val="none" w:sz="0" w:space="0" w:color="auto" w:frame="1"/>
                <w:lang w:val="hy-AM"/>
              </w:rPr>
              <w:t>Կոնստրուկցիային</w:t>
            </w:r>
            <w:r w:rsidRPr="00643CA6">
              <w:rPr>
                <w:b/>
                <w:bCs/>
                <w:sz w:val="22"/>
                <w:szCs w:val="22"/>
                <w:bdr w:val="none" w:sz="0" w:space="0" w:color="auto" w:frame="1"/>
                <w:lang w:val="hy-AM"/>
              </w:rPr>
              <w:t xml:space="preserve"> </w:t>
            </w:r>
            <w:r w:rsidRPr="00643CA6">
              <w:rPr>
                <w:rFonts w:ascii="Sylfaen" w:hAnsi="Sylfaen" w:cs="Sylfaen"/>
                <w:b/>
                <w:bCs/>
                <w:sz w:val="22"/>
                <w:szCs w:val="22"/>
                <w:bdr w:val="none" w:sz="0" w:space="0" w:color="auto" w:frame="1"/>
                <w:lang w:val="hy-AM"/>
              </w:rPr>
              <w:t>և</w:t>
            </w:r>
            <w:r w:rsidRPr="00643CA6">
              <w:rPr>
                <w:b/>
                <w:bCs/>
                <w:sz w:val="22"/>
                <w:szCs w:val="22"/>
                <w:bdr w:val="none" w:sz="0" w:space="0" w:color="auto" w:frame="1"/>
                <w:lang w:val="hy-AM"/>
              </w:rPr>
              <w:t xml:space="preserve"> </w:t>
            </w:r>
            <w:r w:rsidRPr="00643CA6">
              <w:rPr>
                <w:rFonts w:ascii="Sylfaen" w:hAnsi="Sylfaen" w:cs="Sylfaen"/>
                <w:b/>
                <w:bCs/>
                <w:sz w:val="22"/>
                <w:szCs w:val="22"/>
                <w:bdr w:val="none" w:sz="0" w:space="0" w:color="auto" w:frame="1"/>
                <w:lang w:val="hy-AM"/>
              </w:rPr>
              <w:t>հուսալիությանը</w:t>
            </w:r>
            <w:r w:rsidRPr="00643CA6">
              <w:rPr>
                <w:b/>
                <w:bCs/>
                <w:sz w:val="22"/>
                <w:szCs w:val="22"/>
                <w:bdr w:val="none" w:sz="0" w:space="0" w:color="auto" w:frame="1"/>
                <w:lang w:val="hy-AM"/>
              </w:rPr>
              <w:t xml:space="preserve"> </w:t>
            </w:r>
            <w:r w:rsidRPr="00643CA6">
              <w:rPr>
                <w:rFonts w:ascii="Sylfaen" w:hAnsi="Sylfaen" w:cs="Sylfaen"/>
                <w:b/>
                <w:bCs/>
                <w:sz w:val="22"/>
                <w:szCs w:val="22"/>
                <w:bdr w:val="none" w:sz="0" w:space="0" w:color="auto" w:frame="1"/>
                <w:lang w:val="hy-AM"/>
              </w:rPr>
              <w:t>ներկայացվող</w:t>
            </w:r>
            <w:r w:rsidRPr="00643CA6">
              <w:rPr>
                <w:b/>
                <w:bCs/>
                <w:sz w:val="22"/>
                <w:szCs w:val="22"/>
                <w:bdr w:val="none" w:sz="0" w:space="0" w:color="auto" w:frame="1"/>
                <w:lang w:val="hy-AM"/>
              </w:rPr>
              <w:t xml:space="preserve"> </w:t>
            </w:r>
            <w:r w:rsidRPr="00643CA6">
              <w:rPr>
                <w:rFonts w:ascii="Sylfaen" w:hAnsi="Sylfaen" w:cs="Sylfaen"/>
                <w:b/>
                <w:bCs/>
                <w:sz w:val="22"/>
                <w:szCs w:val="22"/>
                <w:bdr w:val="none" w:sz="0" w:space="0" w:color="auto" w:frame="1"/>
                <w:lang w:val="hy-AM"/>
              </w:rPr>
              <w:t>պահանջներ</w:t>
            </w:r>
          </w:p>
          <w:p w14:paraId="0EE1103E" w14:textId="77777777" w:rsidR="006F03CB" w:rsidRPr="00643CA6" w:rsidRDefault="006F03CB" w:rsidP="006F03CB">
            <w:pPr>
              <w:shd w:val="clear" w:color="auto" w:fill="FFFFFF"/>
              <w:ind w:left="720"/>
              <w:jc w:val="center"/>
              <w:rPr>
                <w:i/>
                <w:sz w:val="22"/>
                <w:szCs w:val="22"/>
              </w:rPr>
            </w:pPr>
          </w:p>
        </w:tc>
      </w:tr>
      <w:tr w:rsidR="00643CA6" w:rsidRPr="00643CA6" w14:paraId="341EFF90" w14:textId="77777777" w:rsidTr="006F03CB">
        <w:tc>
          <w:tcPr>
            <w:tcW w:w="3544" w:type="dxa"/>
            <w:shd w:val="clear" w:color="auto" w:fill="auto"/>
          </w:tcPr>
          <w:p w14:paraId="7CE7C2CF" w14:textId="77777777" w:rsidR="006F03CB" w:rsidRPr="00643CA6" w:rsidRDefault="006F03CB" w:rsidP="006F03CB">
            <w:pPr>
              <w:contextualSpacing/>
              <w:jc w:val="both"/>
              <w:rPr>
                <w:bCs/>
                <w:sz w:val="22"/>
                <w:szCs w:val="22"/>
                <w:bdr w:val="none" w:sz="0" w:space="0" w:color="auto" w:frame="1"/>
              </w:rPr>
            </w:pPr>
            <w:r w:rsidRPr="00643CA6">
              <w:rPr>
                <w:bCs/>
                <w:sz w:val="22"/>
                <w:szCs w:val="22"/>
                <w:bdr w:val="none" w:sz="0" w:space="0" w:color="auto" w:frame="1"/>
              </w:rPr>
              <w:t>2.1. Требования к изготовлению</w:t>
            </w:r>
          </w:p>
          <w:p w14:paraId="622986BE" w14:textId="77777777" w:rsidR="006F03CB" w:rsidRPr="00643CA6" w:rsidRDefault="006F03CB" w:rsidP="006F03CB">
            <w:pPr>
              <w:contextualSpacing/>
              <w:jc w:val="both"/>
              <w:rPr>
                <w:bCs/>
                <w:sz w:val="22"/>
                <w:szCs w:val="22"/>
                <w:bdr w:val="none" w:sz="0" w:space="0" w:color="auto" w:frame="1"/>
              </w:rPr>
            </w:pPr>
            <w:r w:rsidRPr="00643CA6">
              <w:rPr>
                <w:rFonts w:ascii="Sylfaen" w:hAnsi="Sylfaen" w:cs="Sylfaen"/>
                <w:bCs/>
                <w:sz w:val="22"/>
                <w:szCs w:val="22"/>
                <w:bdr w:val="none" w:sz="0" w:space="0" w:color="auto" w:frame="1"/>
                <w:lang w:val="hy-AM"/>
              </w:rPr>
              <w:t>Պատրաստմանը</w:t>
            </w:r>
            <w:r w:rsidRPr="00643CA6">
              <w:rPr>
                <w:bCs/>
                <w:sz w:val="22"/>
                <w:szCs w:val="22"/>
                <w:bdr w:val="none" w:sz="0" w:space="0" w:color="auto" w:frame="1"/>
              </w:rPr>
              <w:t xml:space="preserve"> </w:t>
            </w:r>
            <w:r w:rsidRPr="00643CA6">
              <w:rPr>
                <w:rFonts w:ascii="Sylfaen" w:hAnsi="Sylfaen" w:cs="Sylfaen"/>
                <w:bCs/>
                <w:sz w:val="22"/>
                <w:szCs w:val="22"/>
                <w:bdr w:val="none" w:sz="0" w:space="0" w:color="auto" w:frame="1"/>
                <w:lang w:val="hy-AM"/>
              </w:rPr>
              <w:t>ներկայացվող</w:t>
            </w:r>
            <w:r w:rsidRPr="00643CA6">
              <w:rPr>
                <w:bCs/>
                <w:sz w:val="22"/>
                <w:szCs w:val="22"/>
                <w:bdr w:val="none" w:sz="0" w:space="0" w:color="auto" w:frame="1"/>
                <w:lang w:val="hy-AM"/>
              </w:rPr>
              <w:t xml:space="preserve"> </w:t>
            </w:r>
            <w:r w:rsidRPr="00643CA6">
              <w:rPr>
                <w:rFonts w:ascii="Sylfaen" w:hAnsi="Sylfaen" w:cs="Sylfaen"/>
                <w:bCs/>
                <w:sz w:val="22"/>
                <w:szCs w:val="22"/>
                <w:bdr w:val="none" w:sz="0" w:space="0" w:color="auto" w:frame="1"/>
                <w:lang w:val="hy-AM"/>
              </w:rPr>
              <w:t>պահանջներ</w:t>
            </w:r>
          </w:p>
        </w:tc>
        <w:tc>
          <w:tcPr>
            <w:tcW w:w="6663" w:type="dxa"/>
            <w:gridSpan w:val="2"/>
            <w:shd w:val="clear" w:color="auto" w:fill="auto"/>
          </w:tcPr>
          <w:p w14:paraId="6E23177D" w14:textId="77777777" w:rsidR="006F03CB" w:rsidRPr="00643CA6" w:rsidRDefault="006F03CB" w:rsidP="006F03CB">
            <w:pPr>
              <w:shd w:val="clear" w:color="auto" w:fill="FFFFFF"/>
              <w:jc w:val="both"/>
              <w:rPr>
                <w:sz w:val="22"/>
                <w:szCs w:val="22"/>
              </w:rPr>
            </w:pPr>
            <w:r w:rsidRPr="00643CA6">
              <w:rPr>
                <w:sz w:val="22"/>
                <w:szCs w:val="22"/>
              </w:rPr>
              <w:t xml:space="preserve">Индивидуальное изготовление. Модульный домик должен быть новым, ранее в эксплуатации не использованным. </w:t>
            </w:r>
          </w:p>
          <w:p w14:paraId="534908E6" w14:textId="77777777" w:rsidR="006F03CB" w:rsidRPr="00643CA6" w:rsidRDefault="006F03CB" w:rsidP="006F03CB">
            <w:pPr>
              <w:shd w:val="clear" w:color="auto" w:fill="FFFFFF"/>
              <w:jc w:val="both"/>
              <w:rPr>
                <w:sz w:val="22"/>
                <w:szCs w:val="22"/>
              </w:rPr>
            </w:pPr>
            <w:r w:rsidRPr="00643CA6">
              <w:rPr>
                <w:sz w:val="22"/>
                <w:szCs w:val="22"/>
              </w:rPr>
              <w:t>Конструкция должна обеспечивать возможность передислокации.</w:t>
            </w:r>
          </w:p>
          <w:p w14:paraId="33E74E60" w14:textId="77777777" w:rsidR="006F03CB" w:rsidRPr="00643CA6" w:rsidRDefault="006F03CB" w:rsidP="006F03CB">
            <w:pPr>
              <w:jc w:val="both"/>
              <w:rPr>
                <w:sz w:val="22"/>
                <w:szCs w:val="22"/>
                <w:lang w:val="hy-AM"/>
              </w:rPr>
            </w:pPr>
            <w:r w:rsidRPr="00643CA6">
              <w:rPr>
                <w:rFonts w:ascii="Sylfaen" w:hAnsi="Sylfaen" w:cs="Sylfaen"/>
                <w:sz w:val="22"/>
                <w:szCs w:val="22"/>
                <w:lang w:val="hy-AM"/>
              </w:rPr>
              <w:t>Անհատական</w:t>
            </w:r>
            <w:r w:rsidRPr="00643CA6">
              <w:rPr>
                <w:sz w:val="22"/>
                <w:szCs w:val="22"/>
                <w:lang w:val="hy-AM"/>
              </w:rPr>
              <w:t xml:space="preserve"> </w:t>
            </w:r>
            <w:r w:rsidRPr="00643CA6">
              <w:rPr>
                <w:rFonts w:ascii="Sylfaen" w:hAnsi="Sylfaen" w:cs="Sylfaen"/>
                <w:sz w:val="22"/>
                <w:szCs w:val="22"/>
                <w:lang w:val="hy-AM"/>
              </w:rPr>
              <w:t>պատրաստում</w:t>
            </w:r>
            <w:r w:rsidRPr="00643CA6">
              <w:rPr>
                <w:sz w:val="22"/>
                <w:szCs w:val="22"/>
                <w:lang w:val="hy-AM"/>
              </w:rPr>
              <w:t xml:space="preserve">: </w:t>
            </w:r>
            <w:r w:rsidRPr="00643CA6">
              <w:rPr>
                <w:rFonts w:ascii="Sylfaen" w:hAnsi="Sylfaen" w:cs="Sylfaen"/>
                <w:sz w:val="22"/>
                <w:szCs w:val="22"/>
                <w:lang w:val="hy-AM"/>
              </w:rPr>
              <w:t>Մոդուլային</w:t>
            </w:r>
            <w:r w:rsidRPr="00643CA6">
              <w:rPr>
                <w:sz w:val="22"/>
                <w:szCs w:val="22"/>
                <w:lang w:val="hy-AM"/>
              </w:rPr>
              <w:t xml:space="preserve"> </w:t>
            </w:r>
            <w:r w:rsidRPr="00643CA6">
              <w:rPr>
                <w:rFonts w:ascii="Sylfaen" w:hAnsi="Sylfaen" w:cs="Sylfaen"/>
                <w:sz w:val="22"/>
                <w:szCs w:val="22"/>
                <w:lang w:val="hy-AM"/>
              </w:rPr>
              <w:t>տնակը</w:t>
            </w:r>
            <w:r w:rsidRPr="00643CA6">
              <w:rPr>
                <w:sz w:val="22"/>
                <w:szCs w:val="22"/>
                <w:lang w:val="hy-AM"/>
              </w:rPr>
              <w:t xml:space="preserve"> </w:t>
            </w:r>
            <w:r w:rsidRPr="00643CA6">
              <w:rPr>
                <w:rFonts w:ascii="Sylfaen" w:hAnsi="Sylfaen" w:cs="Sylfaen"/>
                <w:sz w:val="22"/>
                <w:szCs w:val="22"/>
                <w:lang w:val="hy-AM"/>
              </w:rPr>
              <w:t>պետք</w:t>
            </w:r>
            <w:r w:rsidRPr="00643CA6">
              <w:rPr>
                <w:sz w:val="22"/>
                <w:szCs w:val="22"/>
                <w:lang w:val="hy-AM"/>
              </w:rPr>
              <w:t xml:space="preserve"> </w:t>
            </w:r>
            <w:r w:rsidRPr="00643CA6">
              <w:rPr>
                <w:rFonts w:ascii="Sylfaen" w:hAnsi="Sylfaen" w:cs="Sylfaen"/>
                <w:sz w:val="22"/>
                <w:szCs w:val="22"/>
                <w:lang w:val="hy-AM"/>
              </w:rPr>
              <w:t>է</w:t>
            </w:r>
            <w:r w:rsidRPr="00643CA6">
              <w:rPr>
                <w:sz w:val="22"/>
                <w:szCs w:val="22"/>
                <w:lang w:val="hy-AM"/>
              </w:rPr>
              <w:t xml:space="preserve"> </w:t>
            </w:r>
            <w:r w:rsidRPr="00643CA6">
              <w:rPr>
                <w:rFonts w:ascii="Sylfaen" w:hAnsi="Sylfaen" w:cs="Sylfaen"/>
                <w:sz w:val="22"/>
                <w:szCs w:val="22"/>
                <w:lang w:val="hy-AM"/>
              </w:rPr>
              <w:t>լինի</w:t>
            </w:r>
            <w:r w:rsidRPr="00643CA6">
              <w:rPr>
                <w:sz w:val="22"/>
                <w:szCs w:val="22"/>
                <w:lang w:val="hy-AM"/>
              </w:rPr>
              <w:t xml:space="preserve"> </w:t>
            </w:r>
            <w:r w:rsidRPr="00643CA6">
              <w:rPr>
                <w:rFonts w:ascii="Sylfaen" w:hAnsi="Sylfaen" w:cs="Sylfaen"/>
                <w:sz w:val="22"/>
                <w:szCs w:val="22"/>
                <w:lang w:val="hy-AM"/>
              </w:rPr>
              <w:t>նոր</w:t>
            </w:r>
            <w:r w:rsidRPr="00643CA6">
              <w:rPr>
                <w:sz w:val="22"/>
                <w:szCs w:val="22"/>
                <w:lang w:val="hy-AM"/>
              </w:rPr>
              <w:t xml:space="preserve">, </w:t>
            </w:r>
            <w:r w:rsidRPr="00643CA6">
              <w:rPr>
                <w:rFonts w:ascii="Sylfaen" w:hAnsi="Sylfaen" w:cs="Sylfaen"/>
                <w:sz w:val="22"/>
                <w:szCs w:val="22"/>
                <w:lang w:val="hy-AM"/>
              </w:rPr>
              <w:t>նախկինում</w:t>
            </w:r>
            <w:r w:rsidRPr="00643CA6">
              <w:rPr>
                <w:sz w:val="22"/>
                <w:szCs w:val="22"/>
                <w:lang w:val="hy-AM"/>
              </w:rPr>
              <w:t xml:space="preserve"> </w:t>
            </w:r>
            <w:r w:rsidRPr="00643CA6">
              <w:rPr>
                <w:rFonts w:ascii="Sylfaen" w:hAnsi="Sylfaen" w:cs="Sylfaen"/>
                <w:sz w:val="22"/>
                <w:szCs w:val="22"/>
                <w:lang w:val="hy-AM"/>
              </w:rPr>
              <w:t>չշահագործված</w:t>
            </w:r>
            <w:r w:rsidRPr="00643CA6">
              <w:rPr>
                <w:sz w:val="22"/>
                <w:szCs w:val="22"/>
                <w:lang w:val="hy-AM"/>
              </w:rPr>
              <w:t>:</w:t>
            </w:r>
          </w:p>
          <w:p w14:paraId="4BB68527" w14:textId="77777777" w:rsidR="006F03CB" w:rsidRPr="00643CA6" w:rsidRDefault="006F03CB" w:rsidP="006F03CB">
            <w:pPr>
              <w:shd w:val="clear" w:color="auto" w:fill="FFFFFF"/>
              <w:jc w:val="both"/>
              <w:rPr>
                <w:sz w:val="22"/>
                <w:szCs w:val="22"/>
                <w:lang w:val="hy-AM"/>
              </w:rPr>
            </w:pPr>
            <w:r w:rsidRPr="00643CA6">
              <w:rPr>
                <w:rFonts w:ascii="Sylfaen" w:hAnsi="Sylfaen" w:cs="Sylfaen"/>
                <w:sz w:val="22"/>
                <w:szCs w:val="22"/>
                <w:lang w:val="hy-AM"/>
              </w:rPr>
              <w:t>Կոնստրուկցիան</w:t>
            </w:r>
            <w:r w:rsidRPr="00643CA6">
              <w:rPr>
                <w:sz w:val="22"/>
                <w:szCs w:val="22"/>
                <w:lang w:val="hy-AM"/>
              </w:rPr>
              <w:t xml:space="preserve"> </w:t>
            </w:r>
            <w:r w:rsidRPr="00643CA6">
              <w:rPr>
                <w:rFonts w:ascii="Sylfaen" w:hAnsi="Sylfaen" w:cs="Sylfaen"/>
                <w:sz w:val="22"/>
                <w:szCs w:val="22"/>
                <w:lang w:val="hy-AM"/>
              </w:rPr>
              <w:t>պետք</w:t>
            </w:r>
            <w:r w:rsidRPr="00643CA6">
              <w:rPr>
                <w:sz w:val="22"/>
                <w:szCs w:val="22"/>
                <w:lang w:val="hy-AM"/>
              </w:rPr>
              <w:t xml:space="preserve"> </w:t>
            </w:r>
            <w:r w:rsidRPr="00643CA6">
              <w:rPr>
                <w:rFonts w:ascii="Sylfaen" w:hAnsi="Sylfaen" w:cs="Sylfaen"/>
                <w:sz w:val="22"/>
                <w:szCs w:val="22"/>
                <w:lang w:val="hy-AM"/>
              </w:rPr>
              <w:t>է</w:t>
            </w:r>
            <w:r w:rsidRPr="00643CA6">
              <w:rPr>
                <w:sz w:val="22"/>
                <w:szCs w:val="22"/>
                <w:lang w:val="hy-AM"/>
              </w:rPr>
              <w:t xml:space="preserve"> </w:t>
            </w:r>
            <w:r w:rsidRPr="00643CA6">
              <w:rPr>
                <w:rFonts w:ascii="Sylfaen" w:hAnsi="Sylfaen" w:cs="Sylfaen"/>
                <w:sz w:val="22"/>
                <w:szCs w:val="22"/>
                <w:lang w:val="hy-AM"/>
              </w:rPr>
              <w:t>ապահովի</w:t>
            </w:r>
            <w:r w:rsidRPr="00643CA6">
              <w:rPr>
                <w:sz w:val="22"/>
                <w:szCs w:val="22"/>
                <w:lang w:val="hy-AM"/>
              </w:rPr>
              <w:t xml:space="preserve"> </w:t>
            </w:r>
            <w:r w:rsidRPr="00643CA6">
              <w:rPr>
                <w:rFonts w:ascii="Sylfaen" w:hAnsi="Sylfaen" w:cs="Sylfaen"/>
                <w:sz w:val="22"/>
                <w:szCs w:val="22"/>
                <w:lang w:val="hy-AM"/>
              </w:rPr>
              <w:t>տեղափոխման</w:t>
            </w:r>
            <w:r w:rsidRPr="00643CA6">
              <w:rPr>
                <w:sz w:val="22"/>
                <w:szCs w:val="22"/>
                <w:lang w:val="hy-AM"/>
              </w:rPr>
              <w:t xml:space="preserve"> </w:t>
            </w:r>
            <w:r w:rsidRPr="00643CA6">
              <w:rPr>
                <w:rFonts w:ascii="Sylfaen" w:hAnsi="Sylfaen" w:cs="Sylfaen"/>
                <w:sz w:val="22"/>
                <w:szCs w:val="22"/>
                <w:lang w:val="hy-AM"/>
              </w:rPr>
              <w:t>հնարավորություն</w:t>
            </w:r>
            <w:r w:rsidRPr="00643CA6">
              <w:rPr>
                <w:sz w:val="22"/>
                <w:szCs w:val="22"/>
                <w:lang w:val="hy-AM"/>
              </w:rPr>
              <w:t>:</w:t>
            </w:r>
          </w:p>
        </w:tc>
      </w:tr>
      <w:tr w:rsidR="00643CA6" w:rsidRPr="00643CA6" w14:paraId="6F433028" w14:textId="77777777" w:rsidTr="006F03CB">
        <w:tc>
          <w:tcPr>
            <w:tcW w:w="3544" w:type="dxa"/>
            <w:shd w:val="clear" w:color="auto" w:fill="auto"/>
          </w:tcPr>
          <w:p w14:paraId="243EFB59" w14:textId="77777777" w:rsidR="006F03CB" w:rsidRPr="00643CA6" w:rsidRDefault="006F03CB" w:rsidP="006F03CB">
            <w:pPr>
              <w:contextualSpacing/>
              <w:jc w:val="both"/>
              <w:rPr>
                <w:bCs/>
                <w:sz w:val="22"/>
                <w:szCs w:val="22"/>
                <w:bdr w:val="none" w:sz="0" w:space="0" w:color="auto" w:frame="1"/>
              </w:rPr>
            </w:pPr>
            <w:r w:rsidRPr="00643CA6">
              <w:rPr>
                <w:bCs/>
                <w:sz w:val="22"/>
                <w:szCs w:val="22"/>
                <w:bdr w:val="none" w:sz="0" w:space="0" w:color="auto" w:frame="1"/>
              </w:rPr>
              <w:t xml:space="preserve">2.2. Степень огнестойкости    </w:t>
            </w:r>
          </w:p>
          <w:p w14:paraId="1F3D5C7A" w14:textId="77777777" w:rsidR="006F03CB" w:rsidRPr="00643CA6" w:rsidRDefault="006F03CB" w:rsidP="006F03CB">
            <w:pPr>
              <w:contextualSpacing/>
              <w:jc w:val="both"/>
              <w:rPr>
                <w:bCs/>
                <w:sz w:val="22"/>
                <w:szCs w:val="22"/>
                <w:bdr w:val="none" w:sz="0" w:space="0" w:color="auto" w:frame="1"/>
              </w:rPr>
            </w:pPr>
            <w:r w:rsidRPr="00643CA6">
              <w:rPr>
                <w:rFonts w:ascii="Sylfaen" w:hAnsi="Sylfaen" w:cs="Sylfaen"/>
                <w:bCs/>
                <w:sz w:val="22"/>
                <w:szCs w:val="22"/>
                <w:bdr w:val="none" w:sz="0" w:space="0" w:color="auto" w:frame="1"/>
                <w:lang w:val="hy-AM"/>
              </w:rPr>
              <w:t>Հրակայունության</w:t>
            </w:r>
            <w:r w:rsidRPr="00643CA6">
              <w:rPr>
                <w:bCs/>
                <w:sz w:val="22"/>
                <w:szCs w:val="22"/>
                <w:bdr w:val="none" w:sz="0" w:space="0" w:color="auto" w:frame="1"/>
                <w:lang w:val="hy-AM"/>
              </w:rPr>
              <w:t xml:space="preserve"> </w:t>
            </w:r>
            <w:r w:rsidRPr="00643CA6">
              <w:rPr>
                <w:rFonts w:ascii="Sylfaen" w:hAnsi="Sylfaen" w:cs="Sylfaen"/>
                <w:bCs/>
                <w:sz w:val="22"/>
                <w:szCs w:val="22"/>
                <w:bdr w:val="none" w:sz="0" w:space="0" w:color="auto" w:frame="1"/>
                <w:lang w:val="hy-AM"/>
              </w:rPr>
              <w:t>աստիճան</w:t>
            </w:r>
            <w:r w:rsidRPr="00643CA6">
              <w:rPr>
                <w:bCs/>
                <w:sz w:val="22"/>
                <w:szCs w:val="22"/>
                <w:bdr w:val="none" w:sz="0" w:space="0" w:color="auto" w:frame="1"/>
              </w:rPr>
              <w:t xml:space="preserve">        </w:t>
            </w:r>
          </w:p>
        </w:tc>
        <w:tc>
          <w:tcPr>
            <w:tcW w:w="6663" w:type="dxa"/>
            <w:gridSpan w:val="2"/>
            <w:shd w:val="clear" w:color="auto" w:fill="auto"/>
          </w:tcPr>
          <w:p w14:paraId="10117151" w14:textId="77777777" w:rsidR="006F03CB" w:rsidRPr="00643CA6" w:rsidRDefault="006F03CB" w:rsidP="006F03CB">
            <w:pPr>
              <w:shd w:val="clear" w:color="auto" w:fill="FFFFFF"/>
              <w:jc w:val="both"/>
              <w:rPr>
                <w:bCs/>
                <w:sz w:val="22"/>
                <w:szCs w:val="22"/>
                <w:lang w:val="hy-AM"/>
              </w:rPr>
            </w:pPr>
            <w:r w:rsidRPr="00643CA6">
              <w:rPr>
                <w:sz w:val="22"/>
                <w:szCs w:val="22"/>
                <w:lang w:val="en-US"/>
              </w:rPr>
              <w:t>IV</w:t>
            </w:r>
            <w:r w:rsidRPr="00643CA6">
              <w:rPr>
                <w:sz w:val="22"/>
                <w:szCs w:val="22"/>
              </w:rPr>
              <w:t>. Объект изготавливается в соответствии с требованиями ГОСТ 22853-86 «Здания мобильные (инвентарные). Общие технические условия» и дополнительных требований Покупателя.</w:t>
            </w:r>
          </w:p>
          <w:p w14:paraId="0834DE5C" w14:textId="77777777" w:rsidR="006F03CB" w:rsidRPr="00643CA6" w:rsidRDefault="006F03CB" w:rsidP="006F03CB">
            <w:pPr>
              <w:shd w:val="clear" w:color="auto" w:fill="FFFFFF"/>
              <w:jc w:val="both"/>
              <w:rPr>
                <w:sz w:val="22"/>
                <w:szCs w:val="22"/>
              </w:rPr>
            </w:pPr>
            <w:r w:rsidRPr="00643CA6">
              <w:rPr>
                <w:rFonts w:ascii="Sylfaen" w:hAnsi="Sylfaen" w:cs="Sylfaen"/>
                <w:sz w:val="22"/>
                <w:szCs w:val="22"/>
                <w:lang w:val="hy-AM"/>
              </w:rPr>
              <w:t>Օբյեկտը</w:t>
            </w:r>
            <w:r w:rsidRPr="00643CA6">
              <w:rPr>
                <w:sz w:val="22"/>
                <w:szCs w:val="22"/>
                <w:lang w:val="hy-AM"/>
              </w:rPr>
              <w:t xml:space="preserve"> </w:t>
            </w:r>
            <w:r w:rsidRPr="00643CA6">
              <w:rPr>
                <w:rFonts w:ascii="Sylfaen" w:hAnsi="Sylfaen" w:cs="Sylfaen"/>
                <w:sz w:val="22"/>
                <w:szCs w:val="22"/>
                <w:lang w:val="hy-AM"/>
              </w:rPr>
              <w:t>պատրաստվում</w:t>
            </w:r>
            <w:r w:rsidRPr="00643CA6">
              <w:rPr>
                <w:sz w:val="22"/>
                <w:szCs w:val="22"/>
                <w:lang w:val="hy-AM"/>
              </w:rPr>
              <w:t xml:space="preserve"> </w:t>
            </w:r>
            <w:r w:rsidRPr="00643CA6">
              <w:rPr>
                <w:rFonts w:ascii="Sylfaen" w:hAnsi="Sylfaen" w:cs="Sylfaen"/>
                <w:sz w:val="22"/>
                <w:szCs w:val="22"/>
                <w:lang w:val="hy-AM"/>
              </w:rPr>
              <w:t>է</w:t>
            </w:r>
            <w:r w:rsidRPr="00643CA6">
              <w:rPr>
                <w:sz w:val="22"/>
                <w:szCs w:val="22"/>
                <w:lang w:val="hy-AM"/>
              </w:rPr>
              <w:t xml:space="preserve"> </w:t>
            </w:r>
            <w:r w:rsidRPr="00643CA6">
              <w:rPr>
                <w:rFonts w:ascii="Sylfaen" w:hAnsi="Sylfaen" w:cs="Sylfaen"/>
                <w:sz w:val="22"/>
                <w:szCs w:val="22"/>
                <w:lang w:val="hy-AM"/>
              </w:rPr>
              <w:t>ԳՕՍՏ</w:t>
            </w:r>
            <w:r w:rsidRPr="00643CA6">
              <w:rPr>
                <w:sz w:val="22"/>
                <w:szCs w:val="22"/>
                <w:lang w:val="hy-AM"/>
              </w:rPr>
              <w:t xml:space="preserve"> 22853-86-</w:t>
            </w:r>
            <w:r w:rsidRPr="00643CA6">
              <w:rPr>
                <w:rFonts w:ascii="Sylfaen" w:hAnsi="Sylfaen" w:cs="Sylfaen"/>
                <w:sz w:val="22"/>
                <w:szCs w:val="22"/>
                <w:lang w:val="hy-AM"/>
              </w:rPr>
              <w:t>ի</w:t>
            </w:r>
            <w:r w:rsidRPr="00643CA6">
              <w:rPr>
                <w:sz w:val="22"/>
                <w:szCs w:val="22"/>
                <w:lang w:val="hy-AM"/>
              </w:rPr>
              <w:t xml:space="preserve"> «</w:t>
            </w:r>
            <w:r w:rsidRPr="00643CA6">
              <w:rPr>
                <w:rFonts w:ascii="Sylfaen" w:hAnsi="Sylfaen" w:cs="Sylfaen"/>
                <w:sz w:val="22"/>
                <w:szCs w:val="22"/>
                <w:lang w:val="hy-AM"/>
              </w:rPr>
              <w:t>Շարժական</w:t>
            </w:r>
            <w:r w:rsidRPr="00643CA6">
              <w:rPr>
                <w:sz w:val="22"/>
                <w:szCs w:val="22"/>
                <w:lang w:val="hy-AM"/>
              </w:rPr>
              <w:t xml:space="preserve"> </w:t>
            </w:r>
            <w:r w:rsidRPr="00643CA6">
              <w:rPr>
                <w:rFonts w:ascii="Sylfaen" w:hAnsi="Sylfaen" w:cs="Sylfaen"/>
                <w:sz w:val="22"/>
                <w:szCs w:val="22"/>
                <w:lang w:val="hy-AM"/>
              </w:rPr>
              <w:t>կառույցներ</w:t>
            </w:r>
            <w:r w:rsidRPr="00643CA6">
              <w:rPr>
                <w:sz w:val="22"/>
                <w:szCs w:val="22"/>
                <w:lang w:val="hy-AM"/>
              </w:rPr>
              <w:t xml:space="preserve"> (</w:t>
            </w:r>
            <w:r w:rsidRPr="00643CA6">
              <w:rPr>
                <w:rFonts w:ascii="Sylfaen" w:hAnsi="Sylfaen" w:cs="Sylfaen"/>
                <w:sz w:val="22"/>
                <w:szCs w:val="22"/>
                <w:lang w:val="hy-AM"/>
              </w:rPr>
              <w:t>գույքային</w:t>
            </w:r>
            <w:r w:rsidRPr="00643CA6">
              <w:rPr>
                <w:sz w:val="22"/>
                <w:szCs w:val="22"/>
                <w:lang w:val="hy-AM"/>
              </w:rPr>
              <w:t xml:space="preserve">): </w:t>
            </w:r>
            <w:r w:rsidRPr="00643CA6">
              <w:rPr>
                <w:rFonts w:ascii="Sylfaen" w:hAnsi="Sylfaen" w:cs="Sylfaen"/>
                <w:sz w:val="22"/>
                <w:szCs w:val="22"/>
                <w:lang w:val="hy-AM"/>
              </w:rPr>
              <w:t>Ընդհանուր</w:t>
            </w:r>
            <w:r w:rsidRPr="00643CA6">
              <w:rPr>
                <w:sz w:val="22"/>
                <w:szCs w:val="22"/>
                <w:lang w:val="hy-AM"/>
              </w:rPr>
              <w:t xml:space="preserve"> </w:t>
            </w:r>
            <w:r w:rsidRPr="00643CA6">
              <w:rPr>
                <w:rFonts w:ascii="Sylfaen" w:hAnsi="Sylfaen" w:cs="Sylfaen"/>
                <w:sz w:val="22"/>
                <w:szCs w:val="22"/>
                <w:lang w:val="hy-AM"/>
              </w:rPr>
              <w:t>տեխնիկական</w:t>
            </w:r>
            <w:r w:rsidRPr="00643CA6">
              <w:rPr>
                <w:sz w:val="22"/>
                <w:szCs w:val="22"/>
                <w:lang w:val="hy-AM"/>
              </w:rPr>
              <w:t xml:space="preserve"> </w:t>
            </w:r>
            <w:r w:rsidRPr="00643CA6">
              <w:rPr>
                <w:rFonts w:ascii="Sylfaen" w:hAnsi="Sylfaen" w:cs="Sylfaen"/>
                <w:sz w:val="22"/>
                <w:szCs w:val="22"/>
                <w:lang w:val="hy-AM"/>
              </w:rPr>
              <w:t>պայմաններ</w:t>
            </w:r>
            <w:r w:rsidRPr="00643CA6">
              <w:rPr>
                <w:sz w:val="22"/>
                <w:szCs w:val="22"/>
                <w:lang w:val="hy-AM"/>
              </w:rPr>
              <w:t xml:space="preserve">» </w:t>
            </w:r>
            <w:r w:rsidRPr="00643CA6">
              <w:rPr>
                <w:rFonts w:ascii="Sylfaen" w:hAnsi="Sylfaen" w:cs="Sylfaen"/>
                <w:sz w:val="22"/>
                <w:szCs w:val="22"/>
                <w:lang w:val="hy-AM"/>
              </w:rPr>
              <w:t>և</w:t>
            </w:r>
            <w:r w:rsidRPr="00643CA6">
              <w:rPr>
                <w:sz w:val="22"/>
                <w:szCs w:val="22"/>
                <w:lang w:val="hy-AM"/>
              </w:rPr>
              <w:t xml:space="preserve"> </w:t>
            </w:r>
            <w:r w:rsidRPr="00643CA6">
              <w:rPr>
                <w:rFonts w:ascii="Sylfaen" w:hAnsi="Sylfaen" w:cs="Sylfaen"/>
                <w:sz w:val="22"/>
                <w:szCs w:val="22"/>
                <w:lang w:val="hy-AM"/>
              </w:rPr>
              <w:t>Գնորդի</w:t>
            </w:r>
            <w:r w:rsidRPr="00643CA6">
              <w:rPr>
                <w:sz w:val="22"/>
                <w:szCs w:val="22"/>
                <w:lang w:val="hy-AM"/>
              </w:rPr>
              <w:t xml:space="preserve"> </w:t>
            </w:r>
            <w:r w:rsidRPr="00643CA6">
              <w:rPr>
                <w:rFonts w:ascii="Sylfaen" w:hAnsi="Sylfaen" w:cs="Sylfaen"/>
                <w:sz w:val="22"/>
                <w:szCs w:val="22"/>
                <w:lang w:val="hy-AM"/>
              </w:rPr>
              <w:t>լրացուցիչ</w:t>
            </w:r>
            <w:r w:rsidRPr="00643CA6">
              <w:rPr>
                <w:sz w:val="22"/>
                <w:szCs w:val="22"/>
                <w:lang w:val="hy-AM"/>
              </w:rPr>
              <w:t xml:space="preserve"> </w:t>
            </w:r>
            <w:r w:rsidRPr="00643CA6">
              <w:rPr>
                <w:rFonts w:ascii="Sylfaen" w:hAnsi="Sylfaen" w:cs="Sylfaen"/>
                <w:sz w:val="22"/>
                <w:szCs w:val="22"/>
                <w:lang w:val="hy-AM"/>
              </w:rPr>
              <w:t>պահանջներին</w:t>
            </w:r>
            <w:r w:rsidRPr="00643CA6">
              <w:rPr>
                <w:sz w:val="22"/>
                <w:szCs w:val="22"/>
                <w:lang w:val="hy-AM"/>
              </w:rPr>
              <w:t xml:space="preserve"> </w:t>
            </w:r>
            <w:r w:rsidRPr="00643CA6">
              <w:rPr>
                <w:rFonts w:ascii="Sylfaen" w:hAnsi="Sylfaen" w:cs="Sylfaen"/>
                <w:sz w:val="22"/>
                <w:szCs w:val="22"/>
                <w:lang w:val="hy-AM"/>
              </w:rPr>
              <w:t>համապատասխան</w:t>
            </w:r>
            <w:r w:rsidRPr="00643CA6">
              <w:rPr>
                <w:sz w:val="22"/>
                <w:szCs w:val="22"/>
                <w:lang w:val="hy-AM"/>
              </w:rPr>
              <w:t>:</w:t>
            </w:r>
          </w:p>
        </w:tc>
      </w:tr>
      <w:tr w:rsidR="00643CA6" w:rsidRPr="00643CA6" w14:paraId="4ABF2878" w14:textId="77777777" w:rsidTr="006F03CB">
        <w:tc>
          <w:tcPr>
            <w:tcW w:w="3544" w:type="dxa"/>
            <w:shd w:val="clear" w:color="auto" w:fill="auto"/>
          </w:tcPr>
          <w:p w14:paraId="7F9B6C55" w14:textId="77777777" w:rsidR="006F03CB" w:rsidRPr="00643CA6" w:rsidRDefault="006F03CB" w:rsidP="006F03CB">
            <w:pPr>
              <w:contextualSpacing/>
              <w:jc w:val="both"/>
              <w:rPr>
                <w:bCs/>
                <w:sz w:val="22"/>
                <w:szCs w:val="22"/>
                <w:bdr w:val="none" w:sz="0" w:space="0" w:color="auto" w:frame="1"/>
              </w:rPr>
            </w:pPr>
            <w:r w:rsidRPr="00643CA6">
              <w:rPr>
                <w:bCs/>
                <w:sz w:val="22"/>
                <w:szCs w:val="22"/>
                <w:bdr w:val="none" w:sz="0" w:space="0" w:color="auto" w:frame="1"/>
              </w:rPr>
              <w:t>2.3. Требования к надежности</w:t>
            </w:r>
          </w:p>
          <w:p w14:paraId="0897F830" w14:textId="77777777" w:rsidR="006F03CB" w:rsidRPr="00643CA6" w:rsidRDefault="006F03CB" w:rsidP="006F03CB">
            <w:pPr>
              <w:contextualSpacing/>
              <w:jc w:val="both"/>
              <w:rPr>
                <w:bCs/>
                <w:sz w:val="22"/>
                <w:szCs w:val="22"/>
                <w:bdr w:val="none" w:sz="0" w:space="0" w:color="auto" w:frame="1"/>
              </w:rPr>
            </w:pPr>
            <w:r w:rsidRPr="00643CA6">
              <w:rPr>
                <w:rFonts w:ascii="Sylfaen" w:hAnsi="Sylfaen" w:cs="Sylfaen"/>
                <w:bCs/>
                <w:sz w:val="22"/>
                <w:szCs w:val="22"/>
                <w:bdr w:val="none" w:sz="0" w:space="0" w:color="auto" w:frame="1"/>
                <w:lang w:val="hy-AM"/>
              </w:rPr>
              <w:t>Հուսալիությանը ներկայացվող պահանջներ</w:t>
            </w:r>
          </w:p>
        </w:tc>
        <w:tc>
          <w:tcPr>
            <w:tcW w:w="6663" w:type="dxa"/>
            <w:gridSpan w:val="2"/>
            <w:shd w:val="clear" w:color="auto" w:fill="auto"/>
          </w:tcPr>
          <w:p w14:paraId="4918EDED" w14:textId="77777777" w:rsidR="006F03CB" w:rsidRPr="00643CA6" w:rsidRDefault="006F03CB" w:rsidP="006F03CB">
            <w:pPr>
              <w:shd w:val="clear" w:color="auto" w:fill="FFFFFF"/>
              <w:jc w:val="both"/>
              <w:rPr>
                <w:sz w:val="22"/>
                <w:szCs w:val="22"/>
              </w:rPr>
            </w:pPr>
            <w:r w:rsidRPr="00643CA6">
              <w:rPr>
                <w:sz w:val="22"/>
                <w:szCs w:val="22"/>
              </w:rPr>
              <w:t>Конструкция здания должна иметь возможность демонтажа поврежденного элемента на момент ремонта без полной разборки модуля и потери его работоспособности.</w:t>
            </w:r>
          </w:p>
          <w:p w14:paraId="5C6C888B" w14:textId="77777777" w:rsidR="006F03CB" w:rsidRPr="00643CA6" w:rsidRDefault="006F03CB" w:rsidP="006F03CB">
            <w:pPr>
              <w:contextualSpacing/>
              <w:jc w:val="both"/>
              <w:rPr>
                <w:sz w:val="22"/>
                <w:szCs w:val="22"/>
              </w:rPr>
            </w:pPr>
            <w:r w:rsidRPr="00643CA6">
              <w:rPr>
                <w:rFonts w:ascii="Sylfaen" w:hAnsi="Sylfaen" w:cs="Sylfaen"/>
                <w:bCs/>
                <w:sz w:val="22"/>
                <w:szCs w:val="22"/>
                <w:bdr w:val="none" w:sz="0" w:space="0" w:color="auto" w:frame="1"/>
                <w:lang w:val="hy-AM"/>
              </w:rPr>
              <w:t>Շինության կոնստրուկցիան պետք է ունենա վնասված տարրի ապամոնտաժման հնարավորություն վերանորոգման պահին, առանց մոդուլի ամբողջական ապամոնտաժման և դրա աշխատունակության կորստի:</w:t>
            </w:r>
          </w:p>
        </w:tc>
      </w:tr>
      <w:tr w:rsidR="00643CA6" w:rsidRPr="00643CA6" w14:paraId="59CA09FB" w14:textId="77777777" w:rsidTr="006F03CB">
        <w:tc>
          <w:tcPr>
            <w:tcW w:w="3544" w:type="dxa"/>
            <w:shd w:val="clear" w:color="auto" w:fill="auto"/>
          </w:tcPr>
          <w:p w14:paraId="2280539F" w14:textId="77777777" w:rsidR="006F03CB" w:rsidRPr="00643CA6" w:rsidRDefault="006F03CB" w:rsidP="006F03CB">
            <w:pPr>
              <w:shd w:val="clear" w:color="auto" w:fill="FFFFFF"/>
              <w:jc w:val="both"/>
              <w:rPr>
                <w:sz w:val="22"/>
                <w:szCs w:val="22"/>
              </w:rPr>
            </w:pPr>
            <w:r w:rsidRPr="00643CA6">
              <w:rPr>
                <w:sz w:val="22"/>
                <w:szCs w:val="22"/>
              </w:rPr>
              <w:t xml:space="preserve">2.4. Срок службы здания </w:t>
            </w:r>
          </w:p>
          <w:p w14:paraId="3014ADF0" w14:textId="77777777" w:rsidR="006F03CB" w:rsidRPr="00643CA6" w:rsidRDefault="006F03CB" w:rsidP="006F03CB">
            <w:pPr>
              <w:shd w:val="clear" w:color="auto" w:fill="FFFFFF"/>
              <w:jc w:val="both"/>
              <w:rPr>
                <w:b/>
                <w:sz w:val="22"/>
                <w:szCs w:val="22"/>
              </w:rPr>
            </w:pPr>
            <w:r w:rsidRPr="00643CA6">
              <w:rPr>
                <w:rFonts w:ascii="Sylfaen" w:hAnsi="Sylfaen" w:cs="Sylfaen"/>
                <w:bCs/>
                <w:sz w:val="22"/>
                <w:szCs w:val="22"/>
                <w:bdr w:val="none" w:sz="0" w:space="0" w:color="auto" w:frame="1"/>
                <w:lang w:val="hy-AM"/>
              </w:rPr>
              <w:t>Շինության</w:t>
            </w:r>
            <w:r w:rsidRPr="00643CA6">
              <w:rPr>
                <w:bCs/>
                <w:sz w:val="22"/>
                <w:szCs w:val="22"/>
                <w:bdr w:val="none" w:sz="0" w:space="0" w:color="auto" w:frame="1"/>
                <w:lang w:val="hy-AM"/>
              </w:rPr>
              <w:t xml:space="preserve"> </w:t>
            </w:r>
            <w:r w:rsidRPr="00643CA6">
              <w:rPr>
                <w:rFonts w:ascii="Sylfaen" w:hAnsi="Sylfaen" w:cs="Sylfaen"/>
                <w:bCs/>
                <w:sz w:val="22"/>
                <w:szCs w:val="22"/>
                <w:bdr w:val="none" w:sz="0" w:space="0" w:color="auto" w:frame="1"/>
                <w:lang w:val="hy-AM"/>
              </w:rPr>
              <w:t>շահագործման</w:t>
            </w:r>
            <w:r w:rsidRPr="00643CA6">
              <w:rPr>
                <w:bCs/>
                <w:sz w:val="22"/>
                <w:szCs w:val="22"/>
                <w:bdr w:val="none" w:sz="0" w:space="0" w:color="auto" w:frame="1"/>
                <w:lang w:val="hy-AM"/>
              </w:rPr>
              <w:t xml:space="preserve"> </w:t>
            </w:r>
            <w:r w:rsidRPr="00643CA6">
              <w:rPr>
                <w:rFonts w:ascii="Sylfaen" w:hAnsi="Sylfaen" w:cs="Sylfaen"/>
                <w:bCs/>
                <w:sz w:val="22"/>
                <w:szCs w:val="22"/>
                <w:bdr w:val="none" w:sz="0" w:space="0" w:color="auto" w:frame="1"/>
                <w:lang w:val="hy-AM"/>
              </w:rPr>
              <w:t>ժամկետ</w:t>
            </w:r>
          </w:p>
        </w:tc>
        <w:tc>
          <w:tcPr>
            <w:tcW w:w="6663" w:type="dxa"/>
            <w:gridSpan w:val="2"/>
            <w:shd w:val="clear" w:color="auto" w:fill="auto"/>
          </w:tcPr>
          <w:p w14:paraId="2461AC5A" w14:textId="77777777" w:rsidR="006F03CB" w:rsidRPr="00643CA6" w:rsidRDefault="006F03CB" w:rsidP="006F03CB">
            <w:pPr>
              <w:shd w:val="clear" w:color="auto" w:fill="FFFFFF"/>
              <w:jc w:val="both"/>
              <w:rPr>
                <w:sz w:val="22"/>
                <w:szCs w:val="22"/>
              </w:rPr>
            </w:pPr>
            <w:r w:rsidRPr="00643CA6">
              <w:rPr>
                <w:sz w:val="22"/>
                <w:szCs w:val="22"/>
              </w:rPr>
              <w:t>Не менее 10 лет.</w:t>
            </w:r>
          </w:p>
          <w:p w14:paraId="521DBC34" w14:textId="77777777" w:rsidR="006F03CB" w:rsidRPr="00643CA6" w:rsidRDefault="006F03CB" w:rsidP="006F03CB">
            <w:pPr>
              <w:shd w:val="clear" w:color="auto" w:fill="FFFFFF"/>
              <w:jc w:val="both"/>
              <w:rPr>
                <w:sz w:val="22"/>
                <w:szCs w:val="22"/>
              </w:rPr>
            </w:pPr>
            <w:r w:rsidRPr="00643CA6">
              <w:rPr>
                <w:sz w:val="22"/>
                <w:szCs w:val="22"/>
                <w:lang w:val="hy-AM"/>
              </w:rPr>
              <w:t xml:space="preserve">10 </w:t>
            </w:r>
            <w:r w:rsidRPr="00643CA6">
              <w:rPr>
                <w:rFonts w:ascii="Sylfaen" w:hAnsi="Sylfaen" w:cs="Sylfaen"/>
                <w:sz w:val="22"/>
                <w:szCs w:val="22"/>
                <w:lang w:val="hy-AM"/>
              </w:rPr>
              <w:t>տարուց</w:t>
            </w:r>
            <w:r w:rsidRPr="00643CA6">
              <w:rPr>
                <w:sz w:val="22"/>
                <w:szCs w:val="22"/>
                <w:lang w:val="hy-AM"/>
              </w:rPr>
              <w:t xml:space="preserve"> </w:t>
            </w:r>
            <w:r w:rsidRPr="00643CA6">
              <w:rPr>
                <w:rFonts w:ascii="Sylfaen" w:hAnsi="Sylfaen" w:cs="Sylfaen"/>
                <w:sz w:val="22"/>
                <w:szCs w:val="22"/>
                <w:lang w:val="hy-AM"/>
              </w:rPr>
              <w:t>ոչ</w:t>
            </w:r>
            <w:r w:rsidRPr="00643CA6">
              <w:rPr>
                <w:sz w:val="22"/>
                <w:szCs w:val="22"/>
                <w:lang w:val="hy-AM"/>
              </w:rPr>
              <w:t xml:space="preserve"> </w:t>
            </w:r>
            <w:r w:rsidRPr="00643CA6">
              <w:rPr>
                <w:rFonts w:ascii="Sylfaen" w:hAnsi="Sylfaen" w:cs="Sylfaen"/>
                <w:sz w:val="22"/>
                <w:szCs w:val="22"/>
                <w:lang w:val="hy-AM"/>
              </w:rPr>
              <w:t>պակաս</w:t>
            </w:r>
          </w:p>
        </w:tc>
      </w:tr>
      <w:tr w:rsidR="00643CA6" w:rsidRPr="00643CA6" w14:paraId="32D13999" w14:textId="77777777" w:rsidTr="006F03CB">
        <w:tc>
          <w:tcPr>
            <w:tcW w:w="3544" w:type="dxa"/>
            <w:shd w:val="clear" w:color="auto" w:fill="auto"/>
          </w:tcPr>
          <w:p w14:paraId="36EDBC06" w14:textId="77777777" w:rsidR="006F03CB" w:rsidRPr="00643CA6" w:rsidRDefault="006F03CB" w:rsidP="006F03CB">
            <w:pPr>
              <w:shd w:val="clear" w:color="auto" w:fill="FFFFFF"/>
              <w:jc w:val="both"/>
              <w:rPr>
                <w:sz w:val="22"/>
                <w:szCs w:val="22"/>
              </w:rPr>
            </w:pPr>
            <w:r w:rsidRPr="00643CA6">
              <w:rPr>
                <w:sz w:val="22"/>
                <w:szCs w:val="22"/>
              </w:rPr>
              <w:lastRenderedPageBreak/>
              <w:t>2.5. Гарантийный срок эксплуатации</w:t>
            </w:r>
          </w:p>
          <w:p w14:paraId="595303DA" w14:textId="77777777" w:rsidR="006F03CB" w:rsidRPr="00643CA6" w:rsidRDefault="006F03CB" w:rsidP="006F03CB">
            <w:pPr>
              <w:shd w:val="clear" w:color="auto" w:fill="FFFFFF"/>
              <w:rPr>
                <w:bCs/>
                <w:sz w:val="22"/>
                <w:szCs w:val="22"/>
                <w:bdr w:val="none" w:sz="0" w:space="0" w:color="auto" w:frame="1"/>
                <w:lang w:val="hy-AM"/>
              </w:rPr>
            </w:pPr>
            <w:r w:rsidRPr="00643CA6">
              <w:rPr>
                <w:rFonts w:ascii="Sylfaen" w:hAnsi="Sylfaen" w:cs="Sylfaen"/>
                <w:bCs/>
                <w:sz w:val="22"/>
                <w:szCs w:val="22"/>
                <w:bdr w:val="none" w:sz="0" w:space="0" w:color="auto" w:frame="1"/>
                <w:lang w:val="hy-AM"/>
              </w:rPr>
              <w:t>Երաշխիքային</w:t>
            </w:r>
            <w:r w:rsidRPr="00643CA6">
              <w:rPr>
                <w:bCs/>
                <w:sz w:val="22"/>
                <w:szCs w:val="22"/>
                <w:bdr w:val="none" w:sz="0" w:space="0" w:color="auto" w:frame="1"/>
                <w:lang w:val="hy-AM"/>
              </w:rPr>
              <w:t xml:space="preserve"> </w:t>
            </w:r>
            <w:r w:rsidRPr="00643CA6">
              <w:rPr>
                <w:rFonts w:ascii="Sylfaen" w:hAnsi="Sylfaen" w:cs="Sylfaen"/>
                <w:bCs/>
                <w:sz w:val="22"/>
                <w:szCs w:val="22"/>
                <w:bdr w:val="none" w:sz="0" w:space="0" w:color="auto" w:frame="1"/>
                <w:lang w:val="hy-AM"/>
              </w:rPr>
              <w:t>շահագործման</w:t>
            </w:r>
            <w:r w:rsidRPr="00643CA6">
              <w:rPr>
                <w:bCs/>
                <w:sz w:val="22"/>
                <w:szCs w:val="22"/>
                <w:bdr w:val="none" w:sz="0" w:space="0" w:color="auto" w:frame="1"/>
                <w:lang w:val="hy-AM"/>
              </w:rPr>
              <w:t xml:space="preserve"> </w:t>
            </w:r>
            <w:r w:rsidRPr="00643CA6">
              <w:rPr>
                <w:rFonts w:ascii="Sylfaen" w:hAnsi="Sylfaen" w:cs="Sylfaen"/>
                <w:bCs/>
                <w:sz w:val="22"/>
                <w:szCs w:val="22"/>
                <w:bdr w:val="none" w:sz="0" w:space="0" w:color="auto" w:frame="1"/>
                <w:lang w:val="hy-AM"/>
              </w:rPr>
              <w:t>ժամկետը</w:t>
            </w:r>
          </w:p>
        </w:tc>
        <w:tc>
          <w:tcPr>
            <w:tcW w:w="6663" w:type="dxa"/>
            <w:gridSpan w:val="2"/>
            <w:shd w:val="clear" w:color="auto" w:fill="auto"/>
          </w:tcPr>
          <w:p w14:paraId="60C79B95" w14:textId="77777777" w:rsidR="006F03CB" w:rsidRPr="00643CA6" w:rsidRDefault="006F03CB" w:rsidP="006F03CB">
            <w:pPr>
              <w:shd w:val="clear" w:color="auto" w:fill="FFFFFF"/>
              <w:jc w:val="both"/>
              <w:rPr>
                <w:sz w:val="22"/>
                <w:szCs w:val="22"/>
                <w:lang w:val="hy-AM"/>
              </w:rPr>
            </w:pPr>
            <w:r w:rsidRPr="00643CA6">
              <w:rPr>
                <w:sz w:val="22"/>
                <w:szCs w:val="22"/>
              </w:rPr>
              <w:t>не менее 18 месяцев, со дня приемки</w:t>
            </w:r>
            <w:r w:rsidRPr="00643CA6">
              <w:rPr>
                <w:sz w:val="22"/>
                <w:szCs w:val="22"/>
                <w:lang w:val="hy-AM"/>
              </w:rPr>
              <w:t>.</w:t>
            </w:r>
          </w:p>
          <w:p w14:paraId="64A897B7" w14:textId="77777777" w:rsidR="006F03CB" w:rsidRPr="00643CA6" w:rsidRDefault="006F03CB" w:rsidP="006F03CB">
            <w:pPr>
              <w:rPr>
                <w:sz w:val="22"/>
                <w:szCs w:val="22"/>
                <w:lang w:val="hy-AM"/>
              </w:rPr>
            </w:pPr>
            <w:r w:rsidRPr="00643CA6">
              <w:rPr>
                <w:rFonts w:ascii="Sylfaen" w:hAnsi="Sylfaen" w:cs="Sylfaen"/>
                <w:sz w:val="22"/>
                <w:szCs w:val="22"/>
                <w:lang w:val="hy-AM"/>
              </w:rPr>
              <w:t>ոչ</w:t>
            </w:r>
            <w:r w:rsidRPr="00643CA6">
              <w:rPr>
                <w:sz w:val="22"/>
                <w:szCs w:val="22"/>
                <w:lang w:val="hy-AM"/>
              </w:rPr>
              <w:t xml:space="preserve"> </w:t>
            </w:r>
            <w:r w:rsidRPr="00643CA6">
              <w:rPr>
                <w:rFonts w:ascii="Sylfaen" w:hAnsi="Sylfaen" w:cs="Sylfaen"/>
                <w:sz w:val="22"/>
                <w:szCs w:val="22"/>
                <w:lang w:val="hy-AM"/>
              </w:rPr>
              <w:t>պակաս</w:t>
            </w:r>
            <w:r w:rsidRPr="00643CA6">
              <w:rPr>
                <w:sz w:val="22"/>
                <w:szCs w:val="22"/>
                <w:lang w:val="hy-AM"/>
              </w:rPr>
              <w:t xml:space="preserve"> 18 </w:t>
            </w:r>
            <w:r w:rsidRPr="00643CA6">
              <w:rPr>
                <w:rFonts w:ascii="Sylfaen" w:hAnsi="Sylfaen" w:cs="Sylfaen"/>
                <w:sz w:val="22"/>
                <w:szCs w:val="22"/>
                <w:lang w:val="hy-AM"/>
              </w:rPr>
              <w:t>ամիս</w:t>
            </w:r>
            <w:r w:rsidRPr="00643CA6">
              <w:rPr>
                <w:sz w:val="22"/>
                <w:szCs w:val="22"/>
                <w:lang w:val="hy-AM"/>
              </w:rPr>
              <w:t xml:space="preserve">, </w:t>
            </w:r>
            <w:r w:rsidRPr="00643CA6">
              <w:rPr>
                <w:rFonts w:ascii="Sylfaen" w:hAnsi="Sylfaen" w:cs="Sylfaen"/>
                <w:sz w:val="22"/>
                <w:szCs w:val="22"/>
                <w:lang w:val="hy-AM"/>
              </w:rPr>
              <w:t>ընդունման</w:t>
            </w:r>
            <w:r w:rsidRPr="00643CA6">
              <w:rPr>
                <w:sz w:val="22"/>
                <w:szCs w:val="22"/>
                <w:lang w:val="hy-AM"/>
              </w:rPr>
              <w:t xml:space="preserve"> </w:t>
            </w:r>
            <w:r w:rsidRPr="00643CA6">
              <w:rPr>
                <w:rFonts w:ascii="Sylfaen" w:hAnsi="Sylfaen" w:cs="Sylfaen"/>
                <w:sz w:val="22"/>
                <w:szCs w:val="22"/>
                <w:lang w:val="hy-AM"/>
              </w:rPr>
              <w:t>օրվանից</w:t>
            </w:r>
            <w:r w:rsidRPr="00643CA6">
              <w:rPr>
                <w:sz w:val="22"/>
                <w:szCs w:val="22"/>
                <w:lang w:val="hy-AM"/>
              </w:rPr>
              <w:t>:</w:t>
            </w:r>
          </w:p>
        </w:tc>
      </w:tr>
      <w:tr w:rsidR="00643CA6" w:rsidRPr="00643CA6" w14:paraId="28491433" w14:textId="77777777" w:rsidTr="006F03CB">
        <w:tc>
          <w:tcPr>
            <w:tcW w:w="10207" w:type="dxa"/>
            <w:gridSpan w:val="3"/>
            <w:shd w:val="clear" w:color="auto" w:fill="auto"/>
          </w:tcPr>
          <w:p w14:paraId="1F9B6E90" w14:textId="77777777" w:rsidR="006F03CB" w:rsidRPr="00643CA6" w:rsidRDefault="006F03CB" w:rsidP="006F03CB">
            <w:pPr>
              <w:numPr>
                <w:ilvl w:val="0"/>
                <w:numId w:val="20"/>
              </w:numPr>
              <w:shd w:val="clear" w:color="auto" w:fill="FFFFFF"/>
              <w:jc w:val="center"/>
              <w:rPr>
                <w:b/>
                <w:i/>
                <w:sz w:val="22"/>
                <w:szCs w:val="22"/>
              </w:rPr>
            </w:pPr>
            <w:r w:rsidRPr="00643CA6">
              <w:rPr>
                <w:b/>
                <w:i/>
                <w:sz w:val="22"/>
                <w:szCs w:val="22"/>
              </w:rPr>
              <w:t>Объемно-планировочные и конструктивные решения</w:t>
            </w:r>
          </w:p>
          <w:p w14:paraId="28ED44D5" w14:textId="77777777" w:rsidR="006F03CB" w:rsidRPr="00643CA6" w:rsidRDefault="006F03CB" w:rsidP="006F03CB">
            <w:pPr>
              <w:shd w:val="clear" w:color="auto" w:fill="FFFFFF"/>
              <w:ind w:left="720"/>
              <w:jc w:val="center"/>
              <w:rPr>
                <w:b/>
                <w:sz w:val="22"/>
                <w:szCs w:val="22"/>
              </w:rPr>
            </w:pPr>
            <w:r w:rsidRPr="00643CA6">
              <w:rPr>
                <w:rFonts w:ascii="Sylfaen" w:hAnsi="Sylfaen" w:cs="Sylfaen"/>
                <w:b/>
                <w:sz w:val="22"/>
                <w:szCs w:val="22"/>
              </w:rPr>
              <w:t>Ծավալա</w:t>
            </w:r>
            <w:r w:rsidRPr="00643CA6">
              <w:rPr>
                <w:b/>
                <w:sz w:val="22"/>
                <w:szCs w:val="22"/>
                <w:lang w:val="hy-AM"/>
              </w:rPr>
              <w:t>-</w:t>
            </w:r>
            <w:r w:rsidRPr="00643CA6">
              <w:rPr>
                <w:rFonts w:ascii="Sylfaen" w:hAnsi="Sylfaen" w:cs="Sylfaen"/>
                <w:b/>
                <w:sz w:val="22"/>
                <w:szCs w:val="22"/>
              </w:rPr>
              <w:t>պլանավորման</w:t>
            </w:r>
            <w:r w:rsidRPr="00643CA6">
              <w:rPr>
                <w:b/>
                <w:sz w:val="22"/>
                <w:szCs w:val="22"/>
              </w:rPr>
              <w:t xml:space="preserve"> </w:t>
            </w:r>
            <w:r w:rsidRPr="00643CA6">
              <w:rPr>
                <w:rFonts w:ascii="Sylfaen" w:hAnsi="Sylfaen" w:cs="Sylfaen"/>
                <w:b/>
                <w:sz w:val="22"/>
                <w:szCs w:val="22"/>
                <w:lang w:val="hy-AM"/>
              </w:rPr>
              <w:t>և</w:t>
            </w:r>
            <w:r w:rsidRPr="00643CA6">
              <w:rPr>
                <w:b/>
                <w:sz w:val="22"/>
                <w:szCs w:val="22"/>
              </w:rPr>
              <w:t xml:space="preserve"> </w:t>
            </w:r>
            <w:r w:rsidRPr="00643CA6">
              <w:rPr>
                <w:rFonts w:ascii="Sylfaen" w:hAnsi="Sylfaen" w:cs="Sylfaen"/>
                <w:b/>
                <w:sz w:val="22"/>
                <w:szCs w:val="22"/>
              </w:rPr>
              <w:t>կ</w:t>
            </w:r>
            <w:r w:rsidRPr="00643CA6">
              <w:rPr>
                <w:rFonts w:ascii="Sylfaen" w:hAnsi="Sylfaen" w:cs="Sylfaen"/>
                <w:b/>
                <w:sz w:val="22"/>
                <w:szCs w:val="22"/>
                <w:lang w:val="hy-AM"/>
              </w:rPr>
              <w:t>ոնստրուկտիվ</w:t>
            </w:r>
            <w:r w:rsidRPr="00643CA6">
              <w:rPr>
                <w:b/>
                <w:sz w:val="22"/>
                <w:szCs w:val="22"/>
              </w:rPr>
              <w:t xml:space="preserve"> </w:t>
            </w:r>
            <w:r w:rsidRPr="00643CA6">
              <w:rPr>
                <w:rFonts w:ascii="Sylfaen" w:hAnsi="Sylfaen" w:cs="Sylfaen"/>
                <w:b/>
                <w:sz w:val="22"/>
                <w:szCs w:val="22"/>
              </w:rPr>
              <w:t>լուծումներ</w:t>
            </w:r>
          </w:p>
          <w:p w14:paraId="317673E6" w14:textId="77777777" w:rsidR="006F03CB" w:rsidRPr="00643CA6" w:rsidRDefault="006F03CB" w:rsidP="006F03CB">
            <w:pPr>
              <w:shd w:val="clear" w:color="auto" w:fill="FFFFFF"/>
              <w:ind w:left="720"/>
              <w:jc w:val="center"/>
              <w:rPr>
                <w:b/>
                <w:i/>
                <w:sz w:val="22"/>
                <w:szCs w:val="22"/>
              </w:rPr>
            </w:pPr>
          </w:p>
        </w:tc>
      </w:tr>
      <w:tr w:rsidR="00643CA6" w:rsidRPr="00643CA6" w14:paraId="1116BF2F" w14:textId="77777777" w:rsidTr="006F03CB">
        <w:tc>
          <w:tcPr>
            <w:tcW w:w="3828" w:type="dxa"/>
            <w:gridSpan w:val="2"/>
            <w:shd w:val="clear" w:color="auto" w:fill="auto"/>
          </w:tcPr>
          <w:p w14:paraId="1698B39C" w14:textId="77777777" w:rsidR="006F03CB" w:rsidRPr="00643CA6" w:rsidRDefault="006F03CB" w:rsidP="006F03CB">
            <w:pPr>
              <w:shd w:val="clear" w:color="auto" w:fill="FFFFFF"/>
              <w:jc w:val="both"/>
              <w:rPr>
                <w:b/>
                <w:sz w:val="22"/>
                <w:szCs w:val="22"/>
              </w:rPr>
            </w:pPr>
            <w:r w:rsidRPr="00643CA6">
              <w:rPr>
                <w:bCs/>
                <w:sz w:val="22"/>
                <w:szCs w:val="22"/>
                <w:bdr w:val="none" w:sz="0" w:space="0" w:color="auto" w:frame="1"/>
              </w:rPr>
              <w:t>3.1. Сведения о строительных решениях и инженерном обеспечении</w:t>
            </w:r>
          </w:p>
          <w:p w14:paraId="7B2F1B4B" w14:textId="77777777" w:rsidR="006F03CB" w:rsidRPr="00643CA6" w:rsidRDefault="006F03CB" w:rsidP="006F03CB">
            <w:pPr>
              <w:shd w:val="clear" w:color="auto" w:fill="FFFFFF"/>
              <w:jc w:val="both"/>
              <w:rPr>
                <w:sz w:val="22"/>
                <w:szCs w:val="22"/>
              </w:rPr>
            </w:pPr>
            <w:r w:rsidRPr="00643CA6">
              <w:rPr>
                <w:rFonts w:ascii="Sylfaen" w:hAnsi="Sylfaen" w:cs="Sylfaen"/>
                <w:bCs/>
                <w:sz w:val="22"/>
                <w:szCs w:val="22"/>
                <w:bdr w:val="none" w:sz="0" w:space="0" w:color="auto" w:frame="1"/>
                <w:lang w:val="hy-AM"/>
              </w:rPr>
              <w:t>Տեղեկություններ՝</w:t>
            </w:r>
            <w:r w:rsidRPr="00643CA6">
              <w:rPr>
                <w:bCs/>
                <w:sz w:val="22"/>
                <w:szCs w:val="22"/>
                <w:bdr w:val="none" w:sz="0" w:space="0" w:color="auto" w:frame="1"/>
                <w:lang w:val="hy-AM"/>
              </w:rPr>
              <w:t xml:space="preserve"> </w:t>
            </w:r>
            <w:r w:rsidRPr="00643CA6">
              <w:rPr>
                <w:rFonts w:ascii="Sylfaen" w:hAnsi="Sylfaen" w:cs="Sylfaen"/>
                <w:bCs/>
                <w:sz w:val="22"/>
                <w:szCs w:val="22"/>
                <w:bdr w:val="none" w:sz="0" w:space="0" w:color="auto" w:frame="1"/>
                <w:lang w:val="hy-AM"/>
              </w:rPr>
              <w:t>շինարարական</w:t>
            </w:r>
            <w:r w:rsidRPr="00643CA6">
              <w:rPr>
                <w:bCs/>
                <w:sz w:val="22"/>
                <w:szCs w:val="22"/>
                <w:bdr w:val="none" w:sz="0" w:space="0" w:color="auto" w:frame="1"/>
                <w:lang w:val="hy-AM"/>
              </w:rPr>
              <w:t xml:space="preserve"> </w:t>
            </w:r>
            <w:r w:rsidRPr="00643CA6">
              <w:rPr>
                <w:rFonts w:ascii="Sylfaen" w:hAnsi="Sylfaen" w:cs="Sylfaen"/>
                <w:bCs/>
                <w:sz w:val="22"/>
                <w:szCs w:val="22"/>
                <w:bdr w:val="none" w:sz="0" w:space="0" w:color="auto" w:frame="1"/>
                <w:lang w:val="hy-AM"/>
              </w:rPr>
              <w:t>լուծումների</w:t>
            </w:r>
            <w:r w:rsidRPr="00643CA6">
              <w:rPr>
                <w:bCs/>
                <w:sz w:val="22"/>
                <w:szCs w:val="22"/>
                <w:bdr w:val="none" w:sz="0" w:space="0" w:color="auto" w:frame="1"/>
                <w:lang w:val="hy-AM"/>
              </w:rPr>
              <w:t xml:space="preserve"> </w:t>
            </w:r>
            <w:r w:rsidRPr="00643CA6">
              <w:rPr>
                <w:rFonts w:ascii="Sylfaen" w:hAnsi="Sylfaen" w:cs="Sylfaen"/>
                <w:bCs/>
                <w:sz w:val="22"/>
                <w:szCs w:val="22"/>
                <w:bdr w:val="none" w:sz="0" w:space="0" w:color="auto" w:frame="1"/>
                <w:lang w:val="hy-AM"/>
              </w:rPr>
              <w:t>և</w:t>
            </w:r>
            <w:r w:rsidRPr="00643CA6">
              <w:rPr>
                <w:bCs/>
                <w:sz w:val="22"/>
                <w:szCs w:val="22"/>
                <w:bdr w:val="none" w:sz="0" w:space="0" w:color="auto" w:frame="1"/>
                <w:lang w:val="hy-AM"/>
              </w:rPr>
              <w:t xml:space="preserve"> </w:t>
            </w:r>
            <w:r w:rsidRPr="00643CA6">
              <w:rPr>
                <w:rFonts w:ascii="Sylfaen" w:hAnsi="Sylfaen" w:cs="Sylfaen"/>
                <w:bCs/>
                <w:sz w:val="22"/>
                <w:szCs w:val="22"/>
                <w:bdr w:val="none" w:sz="0" w:space="0" w:color="auto" w:frame="1"/>
                <w:lang w:val="hy-AM"/>
              </w:rPr>
              <w:t>ինժեներական</w:t>
            </w:r>
            <w:r w:rsidRPr="00643CA6">
              <w:rPr>
                <w:bCs/>
                <w:sz w:val="22"/>
                <w:szCs w:val="22"/>
                <w:bdr w:val="none" w:sz="0" w:space="0" w:color="auto" w:frame="1"/>
                <w:lang w:val="hy-AM"/>
              </w:rPr>
              <w:t xml:space="preserve"> </w:t>
            </w:r>
            <w:r w:rsidRPr="00643CA6">
              <w:rPr>
                <w:rFonts w:ascii="Sylfaen" w:hAnsi="Sylfaen" w:cs="Sylfaen"/>
                <w:bCs/>
                <w:sz w:val="22"/>
                <w:szCs w:val="22"/>
                <w:bdr w:val="none" w:sz="0" w:space="0" w:color="auto" w:frame="1"/>
                <w:lang w:val="hy-AM"/>
              </w:rPr>
              <w:t>ապահովման</w:t>
            </w:r>
            <w:r w:rsidRPr="00643CA6">
              <w:rPr>
                <w:bCs/>
                <w:sz w:val="22"/>
                <w:szCs w:val="22"/>
                <w:bdr w:val="none" w:sz="0" w:space="0" w:color="auto" w:frame="1"/>
                <w:lang w:val="hy-AM"/>
              </w:rPr>
              <w:t xml:space="preserve"> </w:t>
            </w:r>
            <w:r w:rsidRPr="00643CA6">
              <w:rPr>
                <w:rFonts w:ascii="Sylfaen" w:hAnsi="Sylfaen" w:cs="Sylfaen"/>
                <w:bCs/>
                <w:sz w:val="22"/>
                <w:szCs w:val="22"/>
                <w:bdr w:val="none" w:sz="0" w:space="0" w:color="auto" w:frame="1"/>
                <w:lang w:val="hy-AM"/>
              </w:rPr>
              <w:t>մասին</w:t>
            </w:r>
          </w:p>
        </w:tc>
        <w:tc>
          <w:tcPr>
            <w:tcW w:w="6379" w:type="dxa"/>
            <w:shd w:val="clear" w:color="auto" w:fill="auto"/>
          </w:tcPr>
          <w:p w14:paraId="59371237" w14:textId="77777777" w:rsidR="006F03CB" w:rsidRPr="00643CA6" w:rsidRDefault="006F03CB" w:rsidP="006F03CB">
            <w:pPr>
              <w:shd w:val="clear" w:color="auto" w:fill="FFFFFF"/>
              <w:jc w:val="both"/>
              <w:rPr>
                <w:sz w:val="22"/>
                <w:szCs w:val="22"/>
              </w:rPr>
            </w:pPr>
            <w:r w:rsidRPr="00643CA6">
              <w:rPr>
                <w:sz w:val="22"/>
                <w:szCs w:val="22"/>
              </w:rPr>
              <w:t>Блок-модули здания должны быть поставлены в собранном и готовом к проживанию виде.</w:t>
            </w:r>
          </w:p>
          <w:p w14:paraId="30C2BF7E" w14:textId="77777777" w:rsidR="006F03CB" w:rsidRPr="00643CA6" w:rsidRDefault="006F03CB" w:rsidP="006F03CB">
            <w:pPr>
              <w:shd w:val="clear" w:color="auto" w:fill="FFFFFF"/>
              <w:jc w:val="both"/>
              <w:rPr>
                <w:sz w:val="22"/>
                <w:szCs w:val="22"/>
              </w:rPr>
            </w:pPr>
            <w:r w:rsidRPr="00643CA6">
              <w:rPr>
                <w:sz w:val="22"/>
                <w:szCs w:val="22"/>
              </w:rPr>
              <w:t xml:space="preserve">Инженерное обеспечение оборудования: </w:t>
            </w:r>
          </w:p>
          <w:p w14:paraId="3A3913C0" w14:textId="77777777" w:rsidR="006F03CB" w:rsidRPr="00643CA6" w:rsidRDefault="006F03CB" w:rsidP="006F03CB">
            <w:pPr>
              <w:shd w:val="clear" w:color="auto" w:fill="FFFFFF"/>
              <w:jc w:val="both"/>
              <w:rPr>
                <w:sz w:val="22"/>
                <w:szCs w:val="22"/>
              </w:rPr>
            </w:pPr>
            <w:r w:rsidRPr="00643CA6">
              <w:rPr>
                <w:sz w:val="22"/>
                <w:szCs w:val="22"/>
              </w:rPr>
              <w:t xml:space="preserve">-электроснабжение от внешнего источника (электрообогреватели-  настенные электрические конвекторы, водонагреватель накопительный электрический с нержавеющим баком объёмом 50 л мощностью 1,5 квт на 220В, подключенный к системе подачи горячей воды в санузел и кухню, микроволновая печь объемом 20 литров);   </w:t>
            </w:r>
          </w:p>
          <w:p w14:paraId="3AB77176" w14:textId="77777777" w:rsidR="006F03CB" w:rsidRPr="00643CA6" w:rsidRDefault="006F03CB" w:rsidP="006F03CB">
            <w:pPr>
              <w:shd w:val="clear" w:color="auto" w:fill="FFFFFF"/>
              <w:jc w:val="both"/>
              <w:rPr>
                <w:sz w:val="22"/>
                <w:szCs w:val="22"/>
              </w:rPr>
            </w:pPr>
            <w:r w:rsidRPr="00643CA6">
              <w:rPr>
                <w:sz w:val="22"/>
                <w:szCs w:val="22"/>
              </w:rPr>
              <w:t xml:space="preserve">- внутренний водопровод и канализация с подключением к кухне (шкаф-мойка с раковиной из нержавеющей стали для мытья посуды со смесителем) и сан.узлу.  </w:t>
            </w:r>
          </w:p>
          <w:p w14:paraId="2A888500" w14:textId="77777777" w:rsidR="006F03CB" w:rsidRPr="00643CA6" w:rsidRDefault="006F03CB" w:rsidP="006F03CB">
            <w:pPr>
              <w:shd w:val="clear" w:color="auto" w:fill="FFFFFF"/>
              <w:jc w:val="both"/>
              <w:rPr>
                <w:sz w:val="22"/>
                <w:szCs w:val="22"/>
                <w:lang w:val="hy-AM"/>
              </w:rPr>
            </w:pPr>
            <w:r w:rsidRPr="00643CA6">
              <w:rPr>
                <w:rFonts w:ascii="Sylfaen" w:hAnsi="Sylfaen" w:cs="Sylfaen"/>
                <w:sz w:val="22"/>
                <w:szCs w:val="22"/>
                <w:lang w:val="hy-AM"/>
              </w:rPr>
              <w:t>Շինության</w:t>
            </w:r>
            <w:r w:rsidRPr="00643CA6">
              <w:rPr>
                <w:sz w:val="22"/>
                <w:szCs w:val="22"/>
                <w:lang w:val="hy-AM"/>
              </w:rPr>
              <w:t xml:space="preserve"> </w:t>
            </w:r>
            <w:r w:rsidRPr="00643CA6">
              <w:rPr>
                <w:rFonts w:ascii="Sylfaen" w:hAnsi="Sylfaen" w:cs="Sylfaen"/>
                <w:sz w:val="22"/>
                <w:szCs w:val="22"/>
                <w:lang w:val="hy-AM"/>
              </w:rPr>
              <w:t>բլոկ</w:t>
            </w:r>
            <w:r w:rsidRPr="00643CA6">
              <w:rPr>
                <w:sz w:val="22"/>
                <w:szCs w:val="22"/>
                <w:lang w:val="hy-AM"/>
              </w:rPr>
              <w:t>-</w:t>
            </w:r>
            <w:r w:rsidRPr="00643CA6">
              <w:rPr>
                <w:rFonts w:ascii="Sylfaen" w:hAnsi="Sylfaen" w:cs="Sylfaen"/>
                <w:sz w:val="22"/>
                <w:szCs w:val="22"/>
                <w:lang w:val="hy-AM"/>
              </w:rPr>
              <w:t>մոդուլները</w:t>
            </w:r>
            <w:r w:rsidRPr="00643CA6">
              <w:rPr>
                <w:sz w:val="22"/>
                <w:szCs w:val="22"/>
                <w:lang w:val="hy-AM"/>
              </w:rPr>
              <w:t xml:space="preserve"> </w:t>
            </w:r>
            <w:r w:rsidRPr="00643CA6">
              <w:rPr>
                <w:rFonts w:ascii="Sylfaen" w:hAnsi="Sylfaen" w:cs="Sylfaen"/>
                <w:sz w:val="22"/>
                <w:szCs w:val="22"/>
                <w:lang w:val="hy-AM"/>
              </w:rPr>
              <w:t>պետք</w:t>
            </w:r>
            <w:r w:rsidRPr="00643CA6">
              <w:rPr>
                <w:sz w:val="22"/>
                <w:szCs w:val="22"/>
                <w:lang w:val="hy-AM"/>
              </w:rPr>
              <w:t xml:space="preserve"> </w:t>
            </w:r>
            <w:r w:rsidRPr="00643CA6">
              <w:rPr>
                <w:rFonts w:ascii="Sylfaen" w:hAnsi="Sylfaen" w:cs="Sylfaen"/>
                <w:sz w:val="22"/>
                <w:szCs w:val="22"/>
                <w:lang w:val="hy-AM"/>
              </w:rPr>
              <w:t>է</w:t>
            </w:r>
            <w:r w:rsidRPr="00643CA6">
              <w:rPr>
                <w:sz w:val="22"/>
                <w:szCs w:val="22"/>
                <w:lang w:val="hy-AM"/>
              </w:rPr>
              <w:t xml:space="preserve"> </w:t>
            </w:r>
            <w:r w:rsidRPr="00643CA6">
              <w:rPr>
                <w:rFonts w:ascii="Sylfaen" w:hAnsi="Sylfaen" w:cs="Sylfaen"/>
                <w:sz w:val="22"/>
                <w:szCs w:val="22"/>
                <w:lang w:val="hy-AM"/>
              </w:rPr>
              <w:t>մատակարարվեն</w:t>
            </w:r>
            <w:r w:rsidRPr="00643CA6">
              <w:rPr>
                <w:sz w:val="22"/>
                <w:szCs w:val="22"/>
                <w:lang w:val="hy-AM"/>
              </w:rPr>
              <w:t xml:space="preserve"> </w:t>
            </w:r>
            <w:r w:rsidRPr="00643CA6">
              <w:rPr>
                <w:rFonts w:ascii="Sylfaen" w:hAnsi="Sylfaen" w:cs="Sylfaen"/>
                <w:sz w:val="22"/>
                <w:szCs w:val="22"/>
                <w:lang w:val="hy-AM"/>
              </w:rPr>
              <w:t>հավաքած</w:t>
            </w:r>
            <w:r w:rsidRPr="00643CA6">
              <w:rPr>
                <w:sz w:val="22"/>
                <w:szCs w:val="22"/>
                <w:lang w:val="hy-AM"/>
              </w:rPr>
              <w:t xml:space="preserve"> </w:t>
            </w:r>
            <w:r w:rsidRPr="00643CA6">
              <w:rPr>
                <w:rFonts w:ascii="Sylfaen" w:hAnsi="Sylfaen" w:cs="Sylfaen"/>
                <w:sz w:val="22"/>
                <w:szCs w:val="22"/>
                <w:lang w:val="hy-AM"/>
              </w:rPr>
              <w:t>և</w:t>
            </w:r>
            <w:r w:rsidRPr="00643CA6">
              <w:rPr>
                <w:sz w:val="22"/>
                <w:szCs w:val="22"/>
                <w:lang w:val="hy-AM"/>
              </w:rPr>
              <w:t xml:space="preserve"> </w:t>
            </w:r>
            <w:r w:rsidRPr="00643CA6">
              <w:rPr>
                <w:rFonts w:ascii="Sylfaen" w:hAnsi="Sylfaen" w:cs="Sylfaen"/>
                <w:sz w:val="22"/>
                <w:szCs w:val="22"/>
                <w:lang w:val="hy-AM"/>
              </w:rPr>
              <w:t>ապրելու</w:t>
            </w:r>
            <w:r w:rsidRPr="00643CA6">
              <w:rPr>
                <w:sz w:val="22"/>
                <w:szCs w:val="22"/>
                <w:lang w:val="hy-AM"/>
              </w:rPr>
              <w:t xml:space="preserve"> </w:t>
            </w:r>
            <w:r w:rsidRPr="00643CA6">
              <w:rPr>
                <w:rFonts w:ascii="Sylfaen" w:hAnsi="Sylfaen" w:cs="Sylfaen"/>
                <w:sz w:val="22"/>
                <w:szCs w:val="22"/>
                <w:lang w:val="hy-AM"/>
              </w:rPr>
              <w:t>համար</w:t>
            </w:r>
            <w:r w:rsidRPr="00643CA6">
              <w:rPr>
                <w:sz w:val="22"/>
                <w:szCs w:val="22"/>
                <w:lang w:val="hy-AM"/>
              </w:rPr>
              <w:t xml:space="preserve"> </w:t>
            </w:r>
            <w:r w:rsidRPr="00643CA6">
              <w:rPr>
                <w:rFonts w:ascii="Sylfaen" w:hAnsi="Sylfaen" w:cs="Sylfaen"/>
                <w:sz w:val="22"/>
                <w:szCs w:val="22"/>
                <w:lang w:val="hy-AM"/>
              </w:rPr>
              <w:t>պատրաստ</w:t>
            </w:r>
            <w:r w:rsidRPr="00643CA6">
              <w:rPr>
                <w:sz w:val="22"/>
                <w:szCs w:val="22"/>
                <w:lang w:val="hy-AM"/>
              </w:rPr>
              <w:t xml:space="preserve"> </w:t>
            </w:r>
            <w:r w:rsidRPr="00643CA6">
              <w:rPr>
                <w:rFonts w:ascii="Sylfaen" w:hAnsi="Sylfaen" w:cs="Sylfaen"/>
                <w:sz w:val="22"/>
                <w:szCs w:val="22"/>
                <w:lang w:val="hy-AM"/>
              </w:rPr>
              <w:t>վիճակում</w:t>
            </w:r>
            <w:r w:rsidRPr="00643CA6">
              <w:rPr>
                <w:sz w:val="22"/>
                <w:szCs w:val="22"/>
                <w:lang w:val="hy-AM"/>
              </w:rPr>
              <w:t>:</w:t>
            </w:r>
          </w:p>
          <w:p w14:paraId="52630F44" w14:textId="77777777" w:rsidR="006F03CB" w:rsidRPr="00643CA6" w:rsidRDefault="006F03CB" w:rsidP="006F03CB">
            <w:pPr>
              <w:shd w:val="clear" w:color="auto" w:fill="FFFFFF"/>
              <w:jc w:val="both"/>
              <w:rPr>
                <w:sz w:val="22"/>
                <w:szCs w:val="22"/>
                <w:lang w:val="hy-AM"/>
              </w:rPr>
            </w:pPr>
            <w:r w:rsidRPr="00643CA6">
              <w:rPr>
                <w:rFonts w:ascii="Sylfaen" w:hAnsi="Sylfaen" w:cs="Sylfaen"/>
                <w:sz w:val="22"/>
                <w:szCs w:val="22"/>
                <w:lang w:val="hy-AM"/>
              </w:rPr>
              <w:t>Սարքավորման</w:t>
            </w:r>
            <w:r w:rsidRPr="00643CA6">
              <w:rPr>
                <w:sz w:val="22"/>
                <w:szCs w:val="22"/>
                <w:lang w:val="hy-AM"/>
              </w:rPr>
              <w:t xml:space="preserve"> </w:t>
            </w:r>
            <w:r w:rsidRPr="00643CA6">
              <w:rPr>
                <w:rFonts w:ascii="Sylfaen" w:hAnsi="Sylfaen" w:cs="Sylfaen"/>
                <w:sz w:val="22"/>
                <w:szCs w:val="22"/>
                <w:lang w:val="hy-AM"/>
              </w:rPr>
              <w:t>ինժեներական</w:t>
            </w:r>
            <w:r w:rsidRPr="00643CA6">
              <w:rPr>
                <w:sz w:val="22"/>
                <w:szCs w:val="22"/>
                <w:lang w:val="hy-AM"/>
              </w:rPr>
              <w:t xml:space="preserve"> </w:t>
            </w:r>
            <w:r w:rsidRPr="00643CA6">
              <w:rPr>
                <w:rFonts w:ascii="Sylfaen" w:hAnsi="Sylfaen" w:cs="Sylfaen"/>
                <w:sz w:val="22"/>
                <w:szCs w:val="22"/>
                <w:lang w:val="hy-AM"/>
              </w:rPr>
              <w:t>ապահովում՝</w:t>
            </w:r>
          </w:p>
          <w:p w14:paraId="3D4D7B5F" w14:textId="77777777" w:rsidR="006F03CB" w:rsidRPr="00643CA6" w:rsidRDefault="006F03CB" w:rsidP="006F03CB">
            <w:pPr>
              <w:numPr>
                <w:ilvl w:val="0"/>
                <w:numId w:val="21"/>
              </w:numPr>
              <w:shd w:val="clear" w:color="auto" w:fill="FFFFFF"/>
              <w:ind w:left="78" w:firstLine="99"/>
              <w:jc w:val="both"/>
              <w:rPr>
                <w:sz w:val="22"/>
                <w:szCs w:val="22"/>
                <w:lang w:val="hy-AM"/>
              </w:rPr>
            </w:pPr>
            <w:r w:rsidRPr="00643CA6">
              <w:rPr>
                <w:rFonts w:ascii="Sylfaen" w:hAnsi="Sylfaen" w:cs="Sylfaen"/>
                <w:sz w:val="22"/>
                <w:szCs w:val="22"/>
                <w:lang w:val="hy-AM"/>
              </w:rPr>
              <w:t>Էլեկտրասնուցումը</w:t>
            </w:r>
            <w:r w:rsidRPr="00643CA6">
              <w:rPr>
                <w:sz w:val="22"/>
                <w:szCs w:val="22"/>
                <w:lang w:val="hy-AM"/>
              </w:rPr>
              <w:t xml:space="preserve"> </w:t>
            </w:r>
            <w:r w:rsidRPr="00643CA6">
              <w:rPr>
                <w:rFonts w:ascii="Sylfaen" w:hAnsi="Sylfaen" w:cs="Sylfaen"/>
                <w:sz w:val="22"/>
                <w:szCs w:val="22"/>
                <w:lang w:val="hy-AM"/>
              </w:rPr>
              <w:t>արտաքին</w:t>
            </w:r>
            <w:r w:rsidRPr="00643CA6">
              <w:rPr>
                <w:sz w:val="22"/>
                <w:szCs w:val="22"/>
                <w:lang w:val="hy-AM"/>
              </w:rPr>
              <w:t xml:space="preserve"> </w:t>
            </w:r>
            <w:r w:rsidRPr="00643CA6">
              <w:rPr>
                <w:rFonts w:ascii="Sylfaen" w:hAnsi="Sylfaen" w:cs="Sylfaen"/>
                <w:sz w:val="22"/>
                <w:szCs w:val="22"/>
                <w:lang w:val="hy-AM"/>
              </w:rPr>
              <w:t>աղբյուրից</w:t>
            </w:r>
            <w:r w:rsidRPr="00643CA6">
              <w:rPr>
                <w:sz w:val="22"/>
                <w:szCs w:val="22"/>
                <w:lang w:val="hy-AM"/>
              </w:rPr>
              <w:t xml:space="preserve"> (</w:t>
            </w:r>
            <w:r w:rsidRPr="00643CA6">
              <w:rPr>
                <w:rFonts w:ascii="Sylfaen" w:hAnsi="Sylfaen" w:cs="Sylfaen"/>
                <w:sz w:val="22"/>
                <w:szCs w:val="22"/>
                <w:lang w:val="hy-AM"/>
              </w:rPr>
              <w:t>էլեկտրատաքացուցիչները՝</w:t>
            </w:r>
            <w:r w:rsidRPr="00643CA6">
              <w:rPr>
                <w:sz w:val="22"/>
                <w:szCs w:val="22"/>
                <w:lang w:val="hy-AM"/>
              </w:rPr>
              <w:t xml:space="preserve"> </w:t>
            </w:r>
            <w:r w:rsidRPr="00643CA6">
              <w:rPr>
                <w:rFonts w:ascii="Sylfaen" w:hAnsi="Sylfaen" w:cs="Sylfaen"/>
                <w:sz w:val="22"/>
                <w:szCs w:val="22"/>
                <w:lang w:val="hy-AM"/>
              </w:rPr>
              <w:t>պատի</w:t>
            </w:r>
            <w:r w:rsidRPr="00643CA6">
              <w:rPr>
                <w:sz w:val="22"/>
                <w:szCs w:val="22"/>
                <w:lang w:val="hy-AM"/>
              </w:rPr>
              <w:t xml:space="preserve">, </w:t>
            </w:r>
            <w:r w:rsidRPr="00643CA6">
              <w:rPr>
                <w:rFonts w:ascii="Sylfaen" w:hAnsi="Sylfaen" w:cs="Sylfaen"/>
                <w:sz w:val="22"/>
                <w:szCs w:val="22"/>
                <w:lang w:val="hy-AM"/>
              </w:rPr>
              <w:t>էլեկտրական</w:t>
            </w:r>
            <w:r w:rsidRPr="00643CA6">
              <w:rPr>
                <w:sz w:val="22"/>
                <w:szCs w:val="22"/>
                <w:lang w:val="hy-AM"/>
              </w:rPr>
              <w:t xml:space="preserve"> </w:t>
            </w:r>
            <w:r w:rsidRPr="00643CA6">
              <w:rPr>
                <w:rFonts w:ascii="Sylfaen" w:hAnsi="Sylfaen" w:cs="Sylfaen"/>
                <w:sz w:val="22"/>
                <w:szCs w:val="22"/>
                <w:lang w:val="hy-AM"/>
              </w:rPr>
              <w:t>կոնվեկտորները</w:t>
            </w:r>
            <w:r w:rsidRPr="00643CA6">
              <w:rPr>
                <w:sz w:val="22"/>
                <w:szCs w:val="22"/>
                <w:lang w:val="hy-AM"/>
              </w:rPr>
              <w:t xml:space="preserve"> </w:t>
            </w:r>
            <w:r w:rsidRPr="00643CA6">
              <w:rPr>
                <w:rFonts w:ascii="Sylfaen" w:hAnsi="Sylfaen" w:cs="Sylfaen"/>
                <w:sz w:val="22"/>
                <w:szCs w:val="22"/>
                <w:lang w:val="hy-AM"/>
              </w:rPr>
              <w:t>երկու</w:t>
            </w:r>
            <w:r w:rsidRPr="00643CA6">
              <w:rPr>
                <w:sz w:val="22"/>
                <w:szCs w:val="22"/>
                <w:lang w:val="hy-AM"/>
              </w:rPr>
              <w:t xml:space="preserve"> </w:t>
            </w:r>
            <w:r w:rsidRPr="00643CA6">
              <w:rPr>
                <w:rFonts w:ascii="Sylfaen" w:hAnsi="Sylfaen" w:cs="Sylfaen"/>
                <w:sz w:val="22"/>
                <w:szCs w:val="22"/>
                <w:lang w:val="hy-AM"/>
              </w:rPr>
              <w:t>սենյակներում</w:t>
            </w:r>
            <w:r w:rsidRPr="00643CA6">
              <w:rPr>
                <w:sz w:val="22"/>
                <w:szCs w:val="22"/>
                <w:lang w:val="hy-AM"/>
              </w:rPr>
              <w:t xml:space="preserve">, </w:t>
            </w:r>
            <w:r w:rsidRPr="00643CA6">
              <w:rPr>
                <w:rFonts w:ascii="Sylfaen" w:hAnsi="Sylfaen" w:cs="Sylfaen"/>
                <w:sz w:val="22"/>
                <w:szCs w:val="22"/>
                <w:lang w:val="hy-AM"/>
              </w:rPr>
              <w:t>ջրատաքացուցիչը՝</w:t>
            </w:r>
            <w:r w:rsidRPr="00643CA6">
              <w:rPr>
                <w:sz w:val="22"/>
                <w:szCs w:val="22"/>
                <w:lang w:val="hy-AM"/>
              </w:rPr>
              <w:t xml:space="preserve"> </w:t>
            </w:r>
            <w:r w:rsidRPr="00643CA6">
              <w:rPr>
                <w:rFonts w:ascii="Sylfaen" w:hAnsi="Sylfaen" w:cs="Sylfaen"/>
                <w:sz w:val="22"/>
                <w:szCs w:val="22"/>
                <w:lang w:val="hy-AM"/>
              </w:rPr>
              <w:t>կուտակիչ</w:t>
            </w:r>
            <w:r w:rsidRPr="00643CA6">
              <w:rPr>
                <w:sz w:val="22"/>
                <w:szCs w:val="22"/>
                <w:lang w:val="hy-AM"/>
              </w:rPr>
              <w:t xml:space="preserve"> </w:t>
            </w:r>
            <w:r w:rsidRPr="00643CA6">
              <w:rPr>
                <w:rFonts w:ascii="Sylfaen" w:hAnsi="Sylfaen" w:cs="Sylfaen"/>
                <w:sz w:val="22"/>
                <w:szCs w:val="22"/>
                <w:lang w:val="hy-AM"/>
              </w:rPr>
              <w:t>էլեկտրական</w:t>
            </w:r>
            <w:r w:rsidRPr="00643CA6">
              <w:rPr>
                <w:sz w:val="22"/>
                <w:szCs w:val="22"/>
                <w:lang w:val="hy-AM"/>
              </w:rPr>
              <w:t xml:space="preserve">, 50 </w:t>
            </w:r>
            <w:r w:rsidRPr="00643CA6">
              <w:rPr>
                <w:rFonts w:ascii="Sylfaen" w:hAnsi="Sylfaen" w:cs="Sylfaen"/>
                <w:sz w:val="22"/>
                <w:szCs w:val="22"/>
                <w:lang w:val="hy-AM"/>
              </w:rPr>
              <w:t>լ</w:t>
            </w:r>
            <w:r w:rsidRPr="00643CA6">
              <w:rPr>
                <w:sz w:val="22"/>
                <w:szCs w:val="22"/>
                <w:lang w:val="hy-AM"/>
              </w:rPr>
              <w:t xml:space="preserve"> </w:t>
            </w:r>
            <w:r w:rsidRPr="00643CA6">
              <w:rPr>
                <w:rFonts w:ascii="Sylfaen" w:hAnsi="Sylfaen" w:cs="Sylfaen"/>
                <w:sz w:val="22"/>
                <w:szCs w:val="22"/>
                <w:lang w:val="hy-AM"/>
              </w:rPr>
              <w:t>տարողությամբ</w:t>
            </w:r>
            <w:r w:rsidRPr="00643CA6">
              <w:rPr>
                <w:sz w:val="22"/>
                <w:szCs w:val="22"/>
                <w:lang w:val="hy-AM"/>
              </w:rPr>
              <w:t xml:space="preserve"> </w:t>
            </w:r>
            <w:r w:rsidRPr="00643CA6">
              <w:rPr>
                <w:rFonts w:ascii="Sylfaen" w:hAnsi="Sylfaen" w:cs="Sylfaen"/>
                <w:sz w:val="22"/>
                <w:szCs w:val="22"/>
                <w:lang w:val="hy-AM"/>
              </w:rPr>
              <w:t>չժանգոտվող</w:t>
            </w:r>
            <w:r w:rsidRPr="00643CA6">
              <w:rPr>
                <w:sz w:val="22"/>
                <w:szCs w:val="22"/>
                <w:lang w:val="hy-AM"/>
              </w:rPr>
              <w:t xml:space="preserve"> </w:t>
            </w:r>
            <w:r w:rsidRPr="00643CA6">
              <w:rPr>
                <w:rFonts w:ascii="Sylfaen" w:hAnsi="Sylfaen" w:cs="Sylfaen"/>
                <w:sz w:val="22"/>
                <w:szCs w:val="22"/>
                <w:lang w:val="hy-AM"/>
              </w:rPr>
              <w:t>բաքով</w:t>
            </w:r>
            <w:r w:rsidRPr="00643CA6">
              <w:rPr>
                <w:sz w:val="22"/>
                <w:szCs w:val="22"/>
                <w:lang w:val="hy-AM"/>
              </w:rPr>
              <w:t xml:space="preserve"> 1,5 </w:t>
            </w:r>
            <w:r w:rsidRPr="00643CA6">
              <w:rPr>
                <w:rFonts w:ascii="Sylfaen" w:hAnsi="Sylfaen" w:cs="Sylfaen"/>
                <w:sz w:val="22"/>
                <w:szCs w:val="22"/>
                <w:lang w:val="hy-AM"/>
              </w:rPr>
              <w:t>կՎտ</w:t>
            </w:r>
            <w:r w:rsidRPr="00643CA6">
              <w:rPr>
                <w:sz w:val="22"/>
                <w:szCs w:val="22"/>
                <w:lang w:val="hy-AM"/>
              </w:rPr>
              <w:t xml:space="preserve"> 220</w:t>
            </w:r>
            <w:r w:rsidRPr="00643CA6">
              <w:rPr>
                <w:rFonts w:ascii="Sylfaen" w:hAnsi="Sylfaen" w:cs="Sylfaen"/>
                <w:sz w:val="22"/>
                <w:szCs w:val="22"/>
                <w:lang w:val="hy-AM"/>
              </w:rPr>
              <w:t>Վ</w:t>
            </w:r>
            <w:r w:rsidRPr="00643CA6">
              <w:rPr>
                <w:sz w:val="22"/>
                <w:szCs w:val="22"/>
                <w:lang w:val="hy-AM"/>
              </w:rPr>
              <w:t xml:space="preserve"> </w:t>
            </w:r>
            <w:r w:rsidRPr="00643CA6">
              <w:rPr>
                <w:rFonts w:ascii="Sylfaen" w:hAnsi="Sylfaen" w:cs="Sylfaen"/>
                <w:sz w:val="22"/>
                <w:szCs w:val="22"/>
                <w:lang w:val="hy-AM"/>
              </w:rPr>
              <w:t>հզորությամբ</w:t>
            </w:r>
            <w:r w:rsidRPr="00643CA6">
              <w:rPr>
                <w:sz w:val="22"/>
                <w:szCs w:val="22"/>
                <w:lang w:val="hy-AM"/>
              </w:rPr>
              <w:t xml:space="preserve">, </w:t>
            </w:r>
            <w:r w:rsidRPr="00643CA6">
              <w:rPr>
                <w:rFonts w:ascii="Sylfaen" w:hAnsi="Sylfaen" w:cs="Sylfaen"/>
                <w:sz w:val="22"/>
                <w:szCs w:val="22"/>
                <w:lang w:val="hy-AM"/>
              </w:rPr>
              <w:t>միացված</w:t>
            </w:r>
            <w:r w:rsidRPr="00643CA6">
              <w:rPr>
                <w:sz w:val="22"/>
                <w:szCs w:val="22"/>
                <w:lang w:val="hy-AM"/>
              </w:rPr>
              <w:t xml:space="preserve">  </w:t>
            </w:r>
            <w:r w:rsidRPr="00643CA6">
              <w:rPr>
                <w:rFonts w:ascii="Sylfaen" w:hAnsi="Sylfaen" w:cs="Sylfaen"/>
                <w:sz w:val="22"/>
                <w:szCs w:val="22"/>
                <w:lang w:val="hy-AM"/>
              </w:rPr>
              <w:t>սանհանգույցին</w:t>
            </w:r>
            <w:r w:rsidRPr="00643CA6">
              <w:rPr>
                <w:sz w:val="22"/>
                <w:szCs w:val="22"/>
                <w:lang w:val="hy-AM"/>
              </w:rPr>
              <w:t xml:space="preserve"> </w:t>
            </w:r>
            <w:r w:rsidRPr="00643CA6">
              <w:rPr>
                <w:rFonts w:ascii="Sylfaen" w:hAnsi="Sylfaen" w:cs="Sylfaen"/>
                <w:sz w:val="22"/>
                <w:szCs w:val="22"/>
                <w:lang w:val="hy-AM"/>
              </w:rPr>
              <w:t>և</w:t>
            </w:r>
            <w:r w:rsidRPr="00643CA6">
              <w:rPr>
                <w:sz w:val="22"/>
                <w:szCs w:val="22"/>
                <w:lang w:val="hy-AM"/>
              </w:rPr>
              <w:t xml:space="preserve"> </w:t>
            </w:r>
            <w:r w:rsidRPr="00643CA6">
              <w:rPr>
                <w:rFonts w:ascii="Sylfaen" w:hAnsi="Sylfaen" w:cs="Sylfaen"/>
                <w:sz w:val="22"/>
                <w:szCs w:val="22"/>
                <w:lang w:val="hy-AM"/>
              </w:rPr>
              <w:t>խոհանոցին</w:t>
            </w:r>
            <w:r w:rsidRPr="00643CA6">
              <w:rPr>
                <w:sz w:val="22"/>
                <w:szCs w:val="22"/>
                <w:lang w:val="hy-AM"/>
              </w:rPr>
              <w:t xml:space="preserve"> </w:t>
            </w:r>
            <w:r w:rsidRPr="00643CA6">
              <w:rPr>
                <w:rFonts w:ascii="Sylfaen" w:hAnsi="Sylfaen" w:cs="Sylfaen"/>
                <w:sz w:val="22"/>
                <w:szCs w:val="22"/>
                <w:lang w:val="hy-AM"/>
              </w:rPr>
              <w:t>տաք</w:t>
            </w:r>
            <w:r w:rsidRPr="00643CA6">
              <w:rPr>
                <w:sz w:val="22"/>
                <w:szCs w:val="22"/>
                <w:lang w:val="hy-AM"/>
              </w:rPr>
              <w:t xml:space="preserve"> </w:t>
            </w:r>
            <w:r w:rsidRPr="00643CA6">
              <w:rPr>
                <w:rFonts w:ascii="Sylfaen" w:hAnsi="Sylfaen" w:cs="Sylfaen"/>
                <w:sz w:val="22"/>
                <w:szCs w:val="22"/>
                <w:lang w:val="hy-AM"/>
              </w:rPr>
              <w:t>ջուր</w:t>
            </w:r>
            <w:r w:rsidRPr="00643CA6">
              <w:rPr>
                <w:sz w:val="22"/>
                <w:szCs w:val="22"/>
                <w:lang w:val="hy-AM"/>
              </w:rPr>
              <w:t xml:space="preserve"> </w:t>
            </w:r>
            <w:r w:rsidRPr="00643CA6">
              <w:rPr>
                <w:rFonts w:ascii="Sylfaen" w:hAnsi="Sylfaen" w:cs="Sylfaen"/>
                <w:sz w:val="22"/>
                <w:szCs w:val="22"/>
                <w:lang w:val="hy-AM"/>
              </w:rPr>
              <w:t>մատակարարելու</w:t>
            </w:r>
            <w:r w:rsidRPr="00643CA6">
              <w:rPr>
                <w:sz w:val="22"/>
                <w:szCs w:val="22"/>
                <w:lang w:val="hy-AM"/>
              </w:rPr>
              <w:t xml:space="preserve"> </w:t>
            </w:r>
            <w:r w:rsidRPr="00643CA6">
              <w:rPr>
                <w:rFonts w:ascii="Sylfaen" w:hAnsi="Sylfaen" w:cs="Sylfaen"/>
                <w:sz w:val="22"/>
                <w:szCs w:val="22"/>
                <w:lang w:val="hy-AM"/>
              </w:rPr>
              <w:t>համակարգին</w:t>
            </w:r>
            <w:r w:rsidRPr="00643CA6">
              <w:rPr>
                <w:sz w:val="22"/>
                <w:szCs w:val="22"/>
                <w:lang w:val="hy-AM"/>
              </w:rPr>
              <w:t xml:space="preserve">, </w:t>
            </w:r>
            <w:r w:rsidRPr="00643CA6">
              <w:rPr>
                <w:rFonts w:ascii="Sylfaen" w:hAnsi="Sylfaen" w:cs="Sylfaen"/>
                <w:sz w:val="22"/>
                <w:szCs w:val="22"/>
                <w:lang w:val="hy-AM"/>
              </w:rPr>
              <w:t>միկրոալիքային</w:t>
            </w:r>
            <w:r w:rsidRPr="00643CA6">
              <w:rPr>
                <w:sz w:val="22"/>
                <w:szCs w:val="22"/>
                <w:lang w:val="hy-AM"/>
              </w:rPr>
              <w:t xml:space="preserve"> </w:t>
            </w:r>
            <w:r w:rsidRPr="00643CA6">
              <w:rPr>
                <w:rFonts w:ascii="Sylfaen" w:hAnsi="Sylfaen" w:cs="Sylfaen"/>
                <w:sz w:val="22"/>
                <w:szCs w:val="22"/>
                <w:lang w:val="hy-AM"/>
              </w:rPr>
              <w:t>վառարան</w:t>
            </w:r>
            <w:r w:rsidRPr="00643CA6">
              <w:rPr>
                <w:sz w:val="22"/>
                <w:szCs w:val="22"/>
                <w:lang w:val="hy-AM"/>
              </w:rPr>
              <w:t xml:space="preserve"> 20 </w:t>
            </w:r>
            <w:r w:rsidRPr="00643CA6">
              <w:rPr>
                <w:rFonts w:ascii="Sylfaen" w:hAnsi="Sylfaen" w:cs="Sylfaen"/>
                <w:sz w:val="22"/>
                <w:szCs w:val="22"/>
                <w:lang w:val="hy-AM"/>
              </w:rPr>
              <w:t>լիտր</w:t>
            </w:r>
            <w:r w:rsidRPr="00643CA6">
              <w:rPr>
                <w:sz w:val="22"/>
                <w:szCs w:val="22"/>
                <w:lang w:val="hy-AM"/>
              </w:rPr>
              <w:t xml:space="preserve"> </w:t>
            </w:r>
            <w:r w:rsidRPr="00643CA6">
              <w:rPr>
                <w:rFonts w:ascii="Sylfaen" w:hAnsi="Sylfaen" w:cs="Sylfaen"/>
                <w:sz w:val="22"/>
                <w:szCs w:val="22"/>
                <w:lang w:val="hy-AM"/>
              </w:rPr>
              <w:t>ծավալով</w:t>
            </w:r>
            <w:r w:rsidRPr="00643CA6">
              <w:rPr>
                <w:sz w:val="22"/>
                <w:szCs w:val="22"/>
                <w:lang w:val="hy-AM"/>
              </w:rPr>
              <w:t>)</w:t>
            </w:r>
          </w:p>
          <w:p w14:paraId="6082B2EB" w14:textId="77777777" w:rsidR="006F03CB" w:rsidRPr="00643CA6" w:rsidRDefault="006F03CB" w:rsidP="006F03CB">
            <w:pPr>
              <w:shd w:val="clear" w:color="auto" w:fill="FFFFFF"/>
              <w:jc w:val="both"/>
              <w:rPr>
                <w:sz w:val="22"/>
                <w:szCs w:val="22"/>
                <w:lang w:val="hy-AM"/>
              </w:rPr>
            </w:pPr>
            <w:r w:rsidRPr="00643CA6">
              <w:rPr>
                <w:sz w:val="22"/>
                <w:szCs w:val="22"/>
                <w:lang w:val="hy-AM"/>
              </w:rPr>
              <w:t xml:space="preserve"> </w:t>
            </w:r>
            <w:r w:rsidRPr="00643CA6">
              <w:rPr>
                <w:rFonts w:ascii="Sylfaen" w:hAnsi="Sylfaen" w:cs="Sylfaen"/>
                <w:sz w:val="22"/>
                <w:szCs w:val="22"/>
                <w:lang w:val="hy-AM"/>
              </w:rPr>
              <w:t>Սանհանգույցին</w:t>
            </w:r>
            <w:r w:rsidRPr="00643CA6">
              <w:rPr>
                <w:sz w:val="22"/>
                <w:szCs w:val="22"/>
                <w:lang w:val="hy-AM"/>
              </w:rPr>
              <w:t xml:space="preserve"> </w:t>
            </w:r>
            <w:r w:rsidRPr="00643CA6">
              <w:rPr>
                <w:rFonts w:ascii="Sylfaen" w:hAnsi="Sylfaen" w:cs="Sylfaen"/>
                <w:sz w:val="22"/>
                <w:szCs w:val="22"/>
                <w:lang w:val="hy-AM"/>
              </w:rPr>
              <w:t>և</w:t>
            </w:r>
            <w:r w:rsidRPr="00643CA6">
              <w:rPr>
                <w:sz w:val="22"/>
                <w:szCs w:val="22"/>
                <w:lang w:val="hy-AM"/>
              </w:rPr>
              <w:t xml:space="preserve"> </w:t>
            </w:r>
            <w:r w:rsidRPr="00643CA6">
              <w:rPr>
                <w:rFonts w:ascii="Sylfaen" w:hAnsi="Sylfaen" w:cs="Sylfaen"/>
                <w:sz w:val="22"/>
                <w:szCs w:val="22"/>
                <w:lang w:val="hy-AM"/>
              </w:rPr>
              <w:t>խոհանոցին</w:t>
            </w:r>
            <w:r w:rsidRPr="00643CA6">
              <w:rPr>
                <w:sz w:val="22"/>
                <w:szCs w:val="22"/>
                <w:lang w:val="hy-AM"/>
              </w:rPr>
              <w:t xml:space="preserve"> </w:t>
            </w:r>
            <w:r w:rsidRPr="00643CA6">
              <w:rPr>
                <w:rFonts w:ascii="Sylfaen" w:hAnsi="Sylfaen" w:cs="Sylfaen"/>
                <w:sz w:val="22"/>
                <w:szCs w:val="22"/>
                <w:lang w:val="hy-AM"/>
              </w:rPr>
              <w:t>միացված</w:t>
            </w:r>
            <w:r w:rsidRPr="00643CA6">
              <w:rPr>
                <w:sz w:val="22"/>
                <w:szCs w:val="22"/>
                <w:lang w:val="hy-AM"/>
              </w:rPr>
              <w:t xml:space="preserve">  </w:t>
            </w:r>
            <w:r w:rsidRPr="00643CA6">
              <w:rPr>
                <w:rFonts w:ascii="Sylfaen" w:hAnsi="Sylfaen" w:cs="Sylfaen"/>
                <w:sz w:val="22"/>
                <w:szCs w:val="22"/>
                <w:lang w:val="hy-AM"/>
              </w:rPr>
              <w:t>ներքին</w:t>
            </w:r>
            <w:r w:rsidRPr="00643CA6">
              <w:rPr>
                <w:sz w:val="22"/>
                <w:szCs w:val="22"/>
                <w:lang w:val="hy-AM"/>
              </w:rPr>
              <w:t xml:space="preserve"> </w:t>
            </w:r>
            <w:r w:rsidRPr="00643CA6">
              <w:rPr>
                <w:rFonts w:ascii="Sylfaen" w:hAnsi="Sylfaen" w:cs="Sylfaen"/>
                <w:sz w:val="22"/>
                <w:szCs w:val="22"/>
                <w:lang w:val="hy-AM"/>
              </w:rPr>
              <w:t>ջրմուղ</w:t>
            </w:r>
            <w:r w:rsidRPr="00643CA6">
              <w:rPr>
                <w:sz w:val="22"/>
                <w:szCs w:val="22"/>
                <w:lang w:val="hy-AM"/>
              </w:rPr>
              <w:t xml:space="preserve"> </w:t>
            </w:r>
            <w:r w:rsidRPr="00643CA6">
              <w:rPr>
                <w:rFonts w:ascii="Sylfaen" w:hAnsi="Sylfaen" w:cs="Sylfaen"/>
                <w:sz w:val="22"/>
                <w:szCs w:val="22"/>
                <w:lang w:val="hy-AM"/>
              </w:rPr>
              <w:t>և</w:t>
            </w:r>
            <w:r w:rsidRPr="00643CA6">
              <w:rPr>
                <w:sz w:val="22"/>
                <w:szCs w:val="22"/>
                <w:lang w:val="hy-AM"/>
              </w:rPr>
              <w:t xml:space="preserve"> </w:t>
            </w:r>
            <w:r w:rsidRPr="00643CA6">
              <w:rPr>
                <w:rFonts w:ascii="Sylfaen" w:hAnsi="Sylfaen" w:cs="Sylfaen"/>
                <w:sz w:val="22"/>
                <w:szCs w:val="22"/>
                <w:lang w:val="hy-AM"/>
              </w:rPr>
              <w:t>կոյուղի</w:t>
            </w:r>
            <w:r w:rsidRPr="00643CA6">
              <w:rPr>
                <w:sz w:val="22"/>
                <w:szCs w:val="22"/>
                <w:lang w:val="hy-AM"/>
              </w:rPr>
              <w:t xml:space="preserve"> (</w:t>
            </w:r>
            <w:r w:rsidRPr="00643CA6">
              <w:rPr>
                <w:rFonts w:ascii="Sylfaen" w:hAnsi="Sylfaen" w:cs="Sylfaen"/>
                <w:sz w:val="22"/>
                <w:szCs w:val="22"/>
                <w:lang w:val="hy-AM"/>
              </w:rPr>
              <w:t>չժանգոտվող</w:t>
            </w:r>
            <w:r w:rsidRPr="00643CA6">
              <w:rPr>
                <w:sz w:val="22"/>
                <w:szCs w:val="22"/>
                <w:lang w:val="hy-AM"/>
              </w:rPr>
              <w:t xml:space="preserve"> </w:t>
            </w:r>
            <w:r w:rsidRPr="00643CA6">
              <w:rPr>
                <w:rFonts w:ascii="Sylfaen" w:hAnsi="Sylfaen" w:cs="Sylfaen"/>
                <w:sz w:val="22"/>
                <w:szCs w:val="22"/>
                <w:lang w:val="hy-AM"/>
              </w:rPr>
              <w:t>պողպատի</w:t>
            </w:r>
            <w:r w:rsidRPr="00643CA6">
              <w:rPr>
                <w:sz w:val="22"/>
                <w:szCs w:val="22"/>
                <w:lang w:val="hy-AM"/>
              </w:rPr>
              <w:t xml:space="preserve"> </w:t>
            </w:r>
            <w:r w:rsidRPr="00643CA6">
              <w:rPr>
                <w:rFonts w:ascii="Sylfaen" w:hAnsi="Sylfaen" w:cs="Sylfaen"/>
                <w:sz w:val="22"/>
                <w:szCs w:val="22"/>
                <w:lang w:val="hy-AM"/>
              </w:rPr>
              <w:t>լվացարանով</w:t>
            </w:r>
            <w:r w:rsidRPr="00643CA6">
              <w:rPr>
                <w:sz w:val="22"/>
                <w:szCs w:val="22"/>
                <w:lang w:val="hy-AM"/>
              </w:rPr>
              <w:t xml:space="preserve"> </w:t>
            </w:r>
            <w:r w:rsidRPr="00643CA6">
              <w:rPr>
                <w:rFonts w:ascii="Sylfaen" w:hAnsi="Sylfaen" w:cs="Sylfaen"/>
                <w:sz w:val="22"/>
                <w:szCs w:val="22"/>
                <w:lang w:val="hy-AM"/>
              </w:rPr>
              <w:t>պահարան</w:t>
            </w:r>
            <w:r w:rsidRPr="00643CA6">
              <w:rPr>
                <w:sz w:val="22"/>
                <w:szCs w:val="22"/>
                <w:lang w:val="hy-AM"/>
              </w:rPr>
              <w:t>-</w:t>
            </w:r>
            <w:r w:rsidRPr="00643CA6">
              <w:rPr>
                <w:rFonts w:ascii="Sylfaen" w:hAnsi="Sylfaen" w:cs="Sylfaen"/>
                <w:sz w:val="22"/>
                <w:szCs w:val="22"/>
                <w:lang w:val="hy-AM"/>
              </w:rPr>
              <w:t>լվացարան</w:t>
            </w:r>
            <w:r w:rsidRPr="00643CA6">
              <w:rPr>
                <w:sz w:val="22"/>
                <w:szCs w:val="22"/>
                <w:lang w:val="hy-AM"/>
              </w:rPr>
              <w:t xml:space="preserve"> </w:t>
            </w:r>
            <w:r w:rsidRPr="00643CA6">
              <w:rPr>
                <w:rFonts w:ascii="Sylfaen" w:hAnsi="Sylfaen" w:cs="Sylfaen"/>
                <w:sz w:val="22"/>
                <w:szCs w:val="22"/>
                <w:lang w:val="hy-AM"/>
              </w:rPr>
              <w:t>խարնորդիչով</w:t>
            </w:r>
            <w:r w:rsidRPr="00643CA6">
              <w:rPr>
                <w:sz w:val="22"/>
                <w:szCs w:val="22"/>
                <w:lang w:val="hy-AM"/>
              </w:rPr>
              <w:t xml:space="preserve">, </w:t>
            </w:r>
            <w:r w:rsidRPr="00643CA6">
              <w:rPr>
                <w:rFonts w:ascii="Sylfaen" w:hAnsi="Sylfaen" w:cs="Sylfaen"/>
                <w:sz w:val="22"/>
                <w:szCs w:val="22"/>
                <w:lang w:val="hy-AM"/>
              </w:rPr>
              <w:t>ամանների</w:t>
            </w:r>
            <w:r w:rsidRPr="00643CA6">
              <w:rPr>
                <w:sz w:val="22"/>
                <w:szCs w:val="22"/>
                <w:lang w:val="hy-AM"/>
              </w:rPr>
              <w:t xml:space="preserve"> </w:t>
            </w:r>
            <w:r w:rsidRPr="00643CA6">
              <w:rPr>
                <w:rFonts w:ascii="Sylfaen" w:hAnsi="Sylfaen" w:cs="Sylfaen"/>
                <w:sz w:val="22"/>
                <w:szCs w:val="22"/>
                <w:lang w:val="hy-AM"/>
              </w:rPr>
              <w:t>լվացման</w:t>
            </w:r>
            <w:r w:rsidRPr="00643CA6">
              <w:rPr>
                <w:sz w:val="22"/>
                <w:szCs w:val="22"/>
                <w:lang w:val="hy-AM"/>
              </w:rPr>
              <w:t xml:space="preserve"> </w:t>
            </w:r>
            <w:r w:rsidRPr="00643CA6">
              <w:rPr>
                <w:rFonts w:ascii="Sylfaen" w:hAnsi="Sylfaen" w:cs="Sylfaen"/>
                <w:sz w:val="22"/>
                <w:szCs w:val="22"/>
                <w:lang w:val="hy-AM"/>
              </w:rPr>
              <w:t>համար</w:t>
            </w:r>
            <w:r w:rsidRPr="00643CA6">
              <w:rPr>
                <w:sz w:val="22"/>
                <w:szCs w:val="22"/>
                <w:lang w:val="hy-AM"/>
              </w:rPr>
              <w:t>):</w:t>
            </w:r>
          </w:p>
        </w:tc>
      </w:tr>
      <w:tr w:rsidR="00643CA6" w:rsidRPr="00643CA6" w14:paraId="525BC34F" w14:textId="77777777" w:rsidTr="006F03CB">
        <w:tc>
          <w:tcPr>
            <w:tcW w:w="3828" w:type="dxa"/>
            <w:gridSpan w:val="2"/>
            <w:shd w:val="clear" w:color="auto" w:fill="auto"/>
          </w:tcPr>
          <w:p w14:paraId="30B13170" w14:textId="77777777" w:rsidR="006F03CB" w:rsidRPr="00643CA6" w:rsidRDefault="006F03CB" w:rsidP="006F03CB">
            <w:pPr>
              <w:shd w:val="clear" w:color="auto" w:fill="FFFFFF"/>
              <w:rPr>
                <w:sz w:val="22"/>
                <w:szCs w:val="22"/>
                <w:lang w:val="hy-AM"/>
              </w:rPr>
            </w:pPr>
            <w:r w:rsidRPr="00643CA6">
              <w:rPr>
                <w:sz w:val="22"/>
                <w:szCs w:val="22"/>
                <w:lang w:val="hy-AM"/>
              </w:rPr>
              <w:t>3.2. Тип блок- контейнеров:</w:t>
            </w:r>
          </w:p>
          <w:p w14:paraId="18C2547B" w14:textId="77777777" w:rsidR="006F03CB" w:rsidRPr="00643CA6" w:rsidRDefault="006F03CB" w:rsidP="006F03CB">
            <w:pPr>
              <w:shd w:val="clear" w:color="auto" w:fill="FFFFFF"/>
              <w:rPr>
                <w:sz w:val="22"/>
                <w:szCs w:val="22"/>
                <w:lang w:val="hy-AM"/>
              </w:rPr>
            </w:pPr>
            <w:r w:rsidRPr="00643CA6">
              <w:rPr>
                <w:rFonts w:ascii="Sylfaen" w:hAnsi="Sylfaen" w:cs="Sylfaen"/>
                <w:sz w:val="22"/>
                <w:szCs w:val="22"/>
                <w:lang w:val="hy-AM"/>
              </w:rPr>
              <w:t>Բլոկ</w:t>
            </w:r>
            <w:r w:rsidRPr="00643CA6">
              <w:rPr>
                <w:sz w:val="22"/>
                <w:szCs w:val="22"/>
                <w:lang w:val="hy-AM"/>
              </w:rPr>
              <w:t>-</w:t>
            </w:r>
            <w:r w:rsidRPr="00643CA6">
              <w:rPr>
                <w:rFonts w:ascii="Sylfaen" w:hAnsi="Sylfaen" w:cs="Sylfaen"/>
                <w:sz w:val="22"/>
                <w:szCs w:val="22"/>
                <w:lang w:val="hy-AM"/>
              </w:rPr>
              <w:t>բեռնարկղների</w:t>
            </w:r>
            <w:r w:rsidRPr="00643CA6">
              <w:rPr>
                <w:sz w:val="22"/>
                <w:szCs w:val="22"/>
                <w:lang w:val="hy-AM"/>
              </w:rPr>
              <w:t xml:space="preserve"> </w:t>
            </w:r>
            <w:r w:rsidRPr="00643CA6">
              <w:rPr>
                <w:rFonts w:ascii="Sylfaen" w:hAnsi="Sylfaen" w:cs="Sylfaen"/>
                <w:sz w:val="22"/>
                <w:szCs w:val="22"/>
                <w:lang w:val="hy-AM"/>
              </w:rPr>
              <w:t>տեսակ</w:t>
            </w:r>
          </w:p>
          <w:p w14:paraId="722FAE66" w14:textId="77777777" w:rsidR="006F03CB" w:rsidRPr="00643CA6" w:rsidRDefault="006F03CB" w:rsidP="006F03CB">
            <w:pPr>
              <w:shd w:val="clear" w:color="auto" w:fill="FFFFFF"/>
              <w:rPr>
                <w:b/>
                <w:sz w:val="22"/>
                <w:szCs w:val="22"/>
                <w:lang w:val="hy-AM"/>
              </w:rPr>
            </w:pPr>
          </w:p>
        </w:tc>
        <w:tc>
          <w:tcPr>
            <w:tcW w:w="6379" w:type="dxa"/>
            <w:shd w:val="clear" w:color="auto" w:fill="auto"/>
          </w:tcPr>
          <w:p w14:paraId="2A427658" w14:textId="77777777" w:rsidR="006F03CB" w:rsidRPr="00643CA6" w:rsidRDefault="006F03CB" w:rsidP="006F03CB">
            <w:pPr>
              <w:shd w:val="clear" w:color="auto" w:fill="FFFFFF"/>
              <w:jc w:val="both"/>
              <w:rPr>
                <w:sz w:val="22"/>
                <w:szCs w:val="22"/>
              </w:rPr>
            </w:pPr>
            <w:r w:rsidRPr="00643CA6">
              <w:rPr>
                <w:sz w:val="22"/>
                <w:szCs w:val="22"/>
              </w:rPr>
              <w:t>Цельносварная металлическая из гнутых профилей конструкция каркаса. Все соединения сварные. В качестве несущих балок-прогонов, стоек, фитингов - металлические гнутые профильные элементы, толщина металла 3-4мм из СТ-3. Все элементы каркаса предусмотреть с антикоррозионным покрытием, лицевые части каркаса должны быть окрашены. В качестве теплоизоляции использовать минеральную вату на основе базальтового сырья.</w:t>
            </w:r>
          </w:p>
          <w:p w14:paraId="52C2C80A" w14:textId="77777777" w:rsidR="006F03CB" w:rsidRPr="00643CA6" w:rsidRDefault="006F03CB" w:rsidP="006F03CB">
            <w:pPr>
              <w:shd w:val="clear" w:color="auto" w:fill="FFFFFF"/>
              <w:jc w:val="both"/>
              <w:rPr>
                <w:sz w:val="22"/>
                <w:szCs w:val="22"/>
              </w:rPr>
            </w:pPr>
            <w:r w:rsidRPr="00643CA6">
              <w:rPr>
                <w:sz w:val="22"/>
                <w:szCs w:val="22"/>
              </w:rPr>
              <w:t>Все деревянные элементы должны быть</w:t>
            </w:r>
            <w:r w:rsidRPr="00643CA6">
              <w:rPr>
                <w:b/>
                <w:sz w:val="22"/>
                <w:szCs w:val="22"/>
              </w:rPr>
              <w:t xml:space="preserve"> </w:t>
            </w:r>
            <w:r w:rsidRPr="00643CA6">
              <w:rPr>
                <w:sz w:val="22"/>
                <w:szCs w:val="22"/>
              </w:rPr>
              <w:t>обработаны и пропитаны огне-биозащитным составом.</w:t>
            </w:r>
          </w:p>
          <w:p w14:paraId="1580F8B5" w14:textId="77777777" w:rsidR="006F03CB" w:rsidRPr="00643CA6" w:rsidRDefault="006F03CB" w:rsidP="006F03CB">
            <w:pPr>
              <w:shd w:val="clear" w:color="auto" w:fill="FFFFFF"/>
              <w:jc w:val="both"/>
              <w:rPr>
                <w:sz w:val="22"/>
                <w:szCs w:val="22"/>
                <w:lang w:val="hy-AM"/>
              </w:rPr>
            </w:pPr>
            <w:r w:rsidRPr="00643CA6">
              <w:rPr>
                <w:rFonts w:ascii="Sylfaen" w:hAnsi="Sylfaen" w:cs="Sylfaen"/>
                <w:sz w:val="22"/>
                <w:szCs w:val="22"/>
                <w:lang w:val="hy-AM"/>
              </w:rPr>
              <w:t>Միաձուլ</w:t>
            </w:r>
            <w:r w:rsidRPr="00643CA6">
              <w:rPr>
                <w:sz w:val="22"/>
                <w:szCs w:val="22"/>
                <w:lang w:val="hy-AM"/>
              </w:rPr>
              <w:t xml:space="preserve"> </w:t>
            </w:r>
            <w:r w:rsidRPr="00643CA6">
              <w:rPr>
                <w:rFonts w:ascii="Sylfaen" w:hAnsi="Sylfaen" w:cs="Sylfaen"/>
                <w:sz w:val="22"/>
                <w:szCs w:val="22"/>
                <w:lang w:val="hy-AM"/>
              </w:rPr>
              <w:t>կարկասի</w:t>
            </w:r>
            <w:r w:rsidRPr="00643CA6">
              <w:rPr>
                <w:sz w:val="22"/>
                <w:szCs w:val="22"/>
                <w:lang w:val="hy-AM"/>
              </w:rPr>
              <w:t xml:space="preserve"> </w:t>
            </w:r>
            <w:r w:rsidRPr="00643CA6">
              <w:rPr>
                <w:rFonts w:ascii="Sylfaen" w:hAnsi="Sylfaen" w:cs="Sylfaen"/>
                <w:sz w:val="22"/>
                <w:szCs w:val="22"/>
                <w:lang w:val="hy-AM"/>
              </w:rPr>
              <w:t>հիմնակմախքը</w:t>
            </w:r>
            <w:r w:rsidRPr="00643CA6">
              <w:rPr>
                <w:sz w:val="22"/>
                <w:szCs w:val="22"/>
                <w:lang w:val="hy-AM"/>
              </w:rPr>
              <w:t xml:space="preserve"> </w:t>
            </w:r>
            <w:r w:rsidRPr="00643CA6">
              <w:rPr>
                <w:rFonts w:ascii="Sylfaen" w:hAnsi="Sylfaen" w:cs="Sylfaen"/>
                <w:sz w:val="22"/>
                <w:szCs w:val="22"/>
                <w:lang w:val="hy-AM"/>
              </w:rPr>
              <w:t>մետաղական</w:t>
            </w:r>
            <w:r w:rsidRPr="00643CA6">
              <w:rPr>
                <w:sz w:val="22"/>
                <w:szCs w:val="22"/>
                <w:lang w:val="hy-AM"/>
              </w:rPr>
              <w:t xml:space="preserve">, </w:t>
            </w:r>
            <w:r w:rsidRPr="00643CA6">
              <w:rPr>
                <w:rFonts w:ascii="Sylfaen" w:hAnsi="Sylfaen" w:cs="Sylfaen"/>
                <w:sz w:val="22"/>
                <w:szCs w:val="22"/>
                <w:lang w:val="hy-AM"/>
              </w:rPr>
              <w:t>կոր</w:t>
            </w:r>
            <w:r w:rsidRPr="00643CA6">
              <w:rPr>
                <w:sz w:val="22"/>
                <w:szCs w:val="22"/>
                <w:lang w:val="hy-AM"/>
              </w:rPr>
              <w:t xml:space="preserve"> </w:t>
            </w:r>
            <w:r w:rsidRPr="00643CA6">
              <w:rPr>
                <w:rFonts w:ascii="Sylfaen" w:hAnsi="Sylfaen" w:cs="Sylfaen"/>
                <w:sz w:val="22"/>
                <w:szCs w:val="22"/>
                <w:lang w:val="hy-AM"/>
              </w:rPr>
              <w:t>պրոֆիլներից</w:t>
            </w:r>
            <w:r w:rsidRPr="00643CA6">
              <w:rPr>
                <w:sz w:val="22"/>
                <w:szCs w:val="22"/>
                <w:lang w:val="hy-AM"/>
              </w:rPr>
              <w:t xml:space="preserve">, </w:t>
            </w:r>
            <w:r w:rsidRPr="00643CA6">
              <w:rPr>
                <w:rFonts w:ascii="Sylfaen" w:hAnsi="Sylfaen" w:cs="Sylfaen"/>
                <w:sz w:val="22"/>
                <w:szCs w:val="22"/>
                <w:lang w:val="hy-AM"/>
              </w:rPr>
              <w:t>բոլոր</w:t>
            </w:r>
            <w:r w:rsidRPr="00643CA6">
              <w:rPr>
                <w:sz w:val="22"/>
                <w:szCs w:val="22"/>
                <w:lang w:val="hy-AM"/>
              </w:rPr>
              <w:t xml:space="preserve"> </w:t>
            </w:r>
            <w:r w:rsidRPr="00643CA6">
              <w:rPr>
                <w:rFonts w:ascii="Sylfaen" w:hAnsi="Sylfaen" w:cs="Sylfaen"/>
                <w:sz w:val="22"/>
                <w:szCs w:val="22"/>
                <w:lang w:val="hy-AM"/>
              </w:rPr>
              <w:t>միացումները</w:t>
            </w:r>
            <w:r w:rsidRPr="00643CA6">
              <w:rPr>
                <w:sz w:val="22"/>
                <w:szCs w:val="22"/>
                <w:lang w:val="hy-AM"/>
              </w:rPr>
              <w:t xml:space="preserve"> </w:t>
            </w:r>
            <w:r w:rsidRPr="00643CA6">
              <w:rPr>
                <w:rFonts w:ascii="Sylfaen" w:hAnsi="Sylfaen" w:cs="Sylfaen"/>
                <w:sz w:val="22"/>
                <w:szCs w:val="22"/>
                <w:lang w:val="hy-AM"/>
              </w:rPr>
              <w:t>եռակցված</w:t>
            </w:r>
            <w:r w:rsidRPr="00643CA6">
              <w:rPr>
                <w:sz w:val="22"/>
                <w:szCs w:val="22"/>
                <w:lang w:val="hy-AM"/>
              </w:rPr>
              <w:t xml:space="preserve">: </w:t>
            </w:r>
            <w:r w:rsidRPr="00643CA6">
              <w:rPr>
                <w:rFonts w:ascii="Sylfaen" w:hAnsi="Sylfaen" w:cs="Sylfaen"/>
                <w:sz w:val="22"/>
                <w:szCs w:val="22"/>
                <w:lang w:val="hy-AM"/>
              </w:rPr>
              <w:t>Որպես</w:t>
            </w:r>
            <w:r w:rsidRPr="00643CA6">
              <w:rPr>
                <w:sz w:val="22"/>
                <w:szCs w:val="22"/>
                <w:lang w:val="hy-AM"/>
              </w:rPr>
              <w:t xml:space="preserve"> </w:t>
            </w:r>
            <w:r w:rsidRPr="00643CA6">
              <w:rPr>
                <w:rFonts w:ascii="Sylfaen" w:hAnsi="Sylfaen" w:cs="Sylfaen"/>
                <w:sz w:val="22"/>
                <w:szCs w:val="22"/>
                <w:lang w:val="hy-AM"/>
              </w:rPr>
              <w:t>ֆիտինգների</w:t>
            </w:r>
            <w:r w:rsidRPr="00643CA6">
              <w:rPr>
                <w:sz w:val="22"/>
                <w:szCs w:val="22"/>
                <w:lang w:val="hy-AM"/>
              </w:rPr>
              <w:t xml:space="preserve"> </w:t>
            </w:r>
            <w:r w:rsidRPr="00643CA6">
              <w:rPr>
                <w:rFonts w:ascii="Sylfaen" w:hAnsi="Sylfaen" w:cs="Sylfaen"/>
                <w:sz w:val="22"/>
                <w:szCs w:val="22"/>
                <w:lang w:val="hy-AM"/>
              </w:rPr>
              <w:t>կանգնակների</w:t>
            </w:r>
            <w:r w:rsidRPr="00643CA6">
              <w:rPr>
                <w:sz w:val="22"/>
                <w:szCs w:val="22"/>
                <w:lang w:val="hy-AM"/>
              </w:rPr>
              <w:t xml:space="preserve"> </w:t>
            </w:r>
            <w:r w:rsidRPr="00643CA6">
              <w:rPr>
                <w:rFonts w:ascii="Sylfaen" w:hAnsi="Sylfaen" w:cs="Sylfaen"/>
                <w:sz w:val="22"/>
                <w:szCs w:val="22"/>
                <w:lang w:val="hy-AM"/>
              </w:rPr>
              <w:t>կրող</w:t>
            </w:r>
            <w:r w:rsidRPr="00643CA6">
              <w:rPr>
                <w:sz w:val="22"/>
                <w:szCs w:val="22"/>
                <w:lang w:val="hy-AM"/>
              </w:rPr>
              <w:t xml:space="preserve"> </w:t>
            </w:r>
            <w:r w:rsidRPr="00643CA6">
              <w:rPr>
                <w:rFonts w:ascii="Sylfaen" w:hAnsi="Sylfaen" w:cs="Sylfaen"/>
                <w:sz w:val="22"/>
                <w:szCs w:val="22"/>
                <w:lang w:val="hy-AM"/>
              </w:rPr>
              <w:t>բլոկ</w:t>
            </w:r>
            <w:r w:rsidRPr="00643CA6">
              <w:rPr>
                <w:sz w:val="22"/>
                <w:szCs w:val="22"/>
                <w:lang w:val="hy-AM"/>
              </w:rPr>
              <w:t>-</w:t>
            </w:r>
            <w:r w:rsidRPr="00643CA6">
              <w:rPr>
                <w:rFonts w:ascii="Sylfaen" w:hAnsi="Sylfaen" w:cs="Sylfaen"/>
                <w:sz w:val="22"/>
                <w:szCs w:val="22"/>
                <w:lang w:val="hy-AM"/>
              </w:rPr>
              <w:t>հենագերան՝</w:t>
            </w:r>
            <w:r w:rsidRPr="00643CA6">
              <w:rPr>
                <w:sz w:val="22"/>
                <w:szCs w:val="22"/>
                <w:lang w:val="hy-AM"/>
              </w:rPr>
              <w:t xml:space="preserve"> </w:t>
            </w:r>
            <w:r w:rsidRPr="00643CA6">
              <w:rPr>
                <w:rFonts w:ascii="Sylfaen" w:hAnsi="Sylfaen" w:cs="Sylfaen"/>
                <w:sz w:val="22"/>
                <w:szCs w:val="22"/>
                <w:lang w:val="hy-AM"/>
              </w:rPr>
              <w:t>մետաղական</w:t>
            </w:r>
            <w:r w:rsidRPr="00643CA6">
              <w:rPr>
                <w:sz w:val="22"/>
                <w:szCs w:val="22"/>
                <w:lang w:val="hy-AM"/>
              </w:rPr>
              <w:t xml:space="preserve"> </w:t>
            </w:r>
            <w:r w:rsidRPr="00643CA6">
              <w:rPr>
                <w:rFonts w:ascii="Sylfaen" w:hAnsi="Sylfaen" w:cs="Sylfaen"/>
                <w:sz w:val="22"/>
                <w:szCs w:val="22"/>
                <w:lang w:val="hy-AM"/>
              </w:rPr>
              <w:t>կոր</w:t>
            </w:r>
            <w:r w:rsidRPr="00643CA6">
              <w:rPr>
                <w:sz w:val="22"/>
                <w:szCs w:val="22"/>
                <w:lang w:val="hy-AM"/>
              </w:rPr>
              <w:t xml:space="preserve"> </w:t>
            </w:r>
            <w:r w:rsidRPr="00643CA6">
              <w:rPr>
                <w:rFonts w:ascii="Sylfaen" w:hAnsi="Sylfaen" w:cs="Sylfaen"/>
                <w:sz w:val="22"/>
                <w:szCs w:val="22"/>
                <w:lang w:val="hy-AM"/>
              </w:rPr>
              <w:t>պրոֆիլային</w:t>
            </w:r>
            <w:r w:rsidRPr="00643CA6">
              <w:rPr>
                <w:sz w:val="22"/>
                <w:szCs w:val="22"/>
                <w:lang w:val="hy-AM"/>
              </w:rPr>
              <w:t xml:space="preserve"> </w:t>
            </w:r>
            <w:r w:rsidRPr="00643CA6">
              <w:rPr>
                <w:rFonts w:ascii="Sylfaen" w:hAnsi="Sylfaen" w:cs="Sylfaen"/>
                <w:sz w:val="22"/>
                <w:szCs w:val="22"/>
                <w:lang w:val="hy-AM"/>
              </w:rPr>
              <w:t>տարրեր</w:t>
            </w:r>
            <w:r w:rsidRPr="00643CA6">
              <w:rPr>
                <w:sz w:val="22"/>
                <w:szCs w:val="22"/>
                <w:lang w:val="hy-AM"/>
              </w:rPr>
              <w:t xml:space="preserve">, </w:t>
            </w:r>
            <w:r w:rsidRPr="00643CA6">
              <w:rPr>
                <w:rFonts w:ascii="Sylfaen" w:hAnsi="Sylfaen" w:cs="Sylfaen"/>
                <w:sz w:val="22"/>
                <w:szCs w:val="22"/>
                <w:lang w:val="hy-AM"/>
              </w:rPr>
              <w:t>մետաղի</w:t>
            </w:r>
            <w:r w:rsidRPr="00643CA6">
              <w:rPr>
                <w:sz w:val="22"/>
                <w:szCs w:val="22"/>
                <w:lang w:val="hy-AM"/>
              </w:rPr>
              <w:t xml:space="preserve"> </w:t>
            </w:r>
            <w:r w:rsidRPr="00643CA6">
              <w:rPr>
                <w:rFonts w:ascii="Sylfaen" w:hAnsi="Sylfaen" w:cs="Sylfaen"/>
                <w:sz w:val="22"/>
                <w:szCs w:val="22"/>
                <w:lang w:val="hy-AM"/>
              </w:rPr>
              <w:t>հաստությունը</w:t>
            </w:r>
            <w:r w:rsidRPr="00643CA6">
              <w:rPr>
                <w:sz w:val="22"/>
                <w:szCs w:val="22"/>
                <w:lang w:val="hy-AM"/>
              </w:rPr>
              <w:t xml:space="preserve"> 3-4</w:t>
            </w:r>
            <w:r w:rsidRPr="00643CA6">
              <w:rPr>
                <w:rFonts w:ascii="Sylfaen" w:hAnsi="Sylfaen" w:cs="Sylfaen"/>
                <w:sz w:val="22"/>
                <w:szCs w:val="22"/>
                <w:lang w:val="hy-AM"/>
              </w:rPr>
              <w:t>մմ</w:t>
            </w:r>
            <w:r w:rsidRPr="00643CA6">
              <w:rPr>
                <w:sz w:val="22"/>
                <w:szCs w:val="22"/>
                <w:lang w:val="hy-AM"/>
              </w:rPr>
              <w:t xml:space="preserve"> </w:t>
            </w:r>
            <w:r w:rsidRPr="00643CA6">
              <w:rPr>
                <w:rFonts w:ascii="Sylfaen" w:hAnsi="Sylfaen" w:cs="Sylfaen"/>
                <w:sz w:val="22"/>
                <w:szCs w:val="22"/>
                <w:lang w:val="hy-AM"/>
              </w:rPr>
              <w:t>ՍՏ</w:t>
            </w:r>
            <w:r w:rsidRPr="00643CA6">
              <w:rPr>
                <w:sz w:val="22"/>
                <w:szCs w:val="22"/>
                <w:lang w:val="hy-AM"/>
              </w:rPr>
              <w:t>-3-</w:t>
            </w:r>
            <w:r w:rsidRPr="00643CA6">
              <w:rPr>
                <w:rFonts w:ascii="Sylfaen" w:hAnsi="Sylfaen" w:cs="Sylfaen"/>
                <w:sz w:val="22"/>
                <w:szCs w:val="22"/>
                <w:lang w:val="hy-AM"/>
              </w:rPr>
              <w:t>ից</w:t>
            </w:r>
            <w:r w:rsidRPr="00643CA6">
              <w:rPr>
                <w:sz w:val="22"/>
                <w:szCs w:val="22"/>
                <w:lang w:val="hy-AM"/>
              </w:rPr>
              <w:t>:</w:t>
            </w:r>
          </w:p>
          <w:p w14:paraId="0FD1FFC3" w14:textId="77777777" w:rsidR="006F03CB" w:rsidRPr="00643CA6" w:rsidRDefault="006F03CB" w:rsidP="006F03CB">
            <w:pPr>
              <w:shd w:val="clear" w:color="auto" w:fill="FFFFFF"/>
              <w:jc w:val="both"/>
              <w:rPr>
                <w:sz w:val="22"/>
                <w:szCs w:val="22"/>
                <w:lang w:val="hy-AM"/>
              </w:rPr>
            </w:pPr>
            <w:r w:rsidRPr="00643CA6">
              <w:rPr>
                <w:rFonts w:ascii="Sylfaen" w:hAnsi="Sylfaen" w:cs="Sylfaen"/>
                <w:sz w:val="22"/>
                <w:szCs w:val="22"/>
                <w:lang w:val="hy-AM"/>
              </w:rPr>
              <w:t>Հիմնակմախքի</w:t>
            </w:r>
            <w:r w:rsidRPr="00643CA6">
              <w:rPr>
                <w:sz w:val="22"/>
                <w:szCs w:val="22"/>
                <w:lang w:val="hy-AM"/>
              </w:rPr>
              <w:t xml:space="preserve"> </w:t>
            </w:r>
            <w:r w:rsidRPr="00643CA6">
              <w:rPr>
                <w:rFonts w:ascii="Sylfaen" w:hAnsi="Sylfaen" w:cs="Sylfaen"/>
                <w:sz w:val="22"/>
                <w:szCs w:val="22"/>
                <w:lang w:val="hy-AM"/>
              </w:rPr>
              <w:t>բոլոր</w:t>
            </w:r>
            <w:r w:rsidRPr="00643CA6">
              <w:rPr>
                <w:sz w:val="22"/>
                <w:szCs w:val="22"/>
                <w:lang w:val="hy-AM"/>
              </w:rPr>
              <w:t xml:space="preserve"> </w:t>
            </w:r>
            <w:r w:rsidRPr="00643CA6">
              <w:rPr>
                <w:rFonts w:ascii="Sylfaen" w:hAnsi="Sylfaen" w:cs="Sylfaen"/>
                <w:sz w:val="22"/>
                <w:szCs w:val="22"/>
                <w:lang w:val="hy-AM"/>
              </w:rPr>
              <w:t>տարրերը</w:t>
            </w:r>
            <w:r w:rsidRPr="00643CA6">
              <w:rPr>
                <w:sz w:val="22"/>
                <w:szCs w:val="22"/>
                <w:lang w:val="hy-AM"/>
              </w:rPr>
              <w:t xml:space="preserve"> </w:t>
            </w:r>
            <w:r w:rsidRPr="00643CA6">
              <w:rPr>
                <w:rFonts w:ascii="Sylfaen" w:hAnsi="Sylfaen" w:cs="Sylfaen"/>
                <w:sz w:val="22"/>
                <w:szCs w:val="22"/>
                <w:lang w:val="hy-AM"/>
              </w:rPr>
              <w:t>նախատեսել</w:t>
            </w:r>
            <w:r w:rsidRPr="00643CA6">
              <w:rPr>
                <w:sz w:val="22"/>
                <w:szCs w:val="22"/>
                <w:lang w:val="hy-AM"/>
              </w:rPr>
              <w:t xml:space="preserve"> </w:t>
            </w:r>
            <w:r w:rsidRPr="00643CA6">
              <w:rPr>
                <w:rFonts w:ascii="Sylfaen" w:hAnsi="Sylfaen" w:cs="Sylfaen"/>
                <w:sz w:val="22"/>
                <w:szCs w:val="22"/>
                <w:lang w:val="hy-AM"/>
              </w:rPr>
              <w:t>հակակորոզիային</w:t>
            </w:r>
            <w:r w:rsidRPr="00643CA6">
              <w:rPr>
                <w:sz w:val="22"/>
                <w:szCs w:val="22"/>
                <w:lang w:val="hy-AM"/>
              </w:rPr>
              <w:t xml:space="preserve"> </w:t>
            </w:r>
            <w:r w:rsidRPr="00643CA6">
              <w:rPr>
                <w:rFonts w:ascii="Sylfaen" w:hAnsi="Sylfaen" w:cs="Sylfaen"/>
                <w:sz w:val="22"/>
                <w:szCs w:val="22"/>
                <w:lang w:val="hy-AM"/>
              </w:rPr>
              <w:t>ծածկույթներով</w:t>
            </w:r>
            <w:r w:rsidRPr="00643CA6">
              <w:rPr>
                <w:sz w:val="22"/>
                <w:szCs w:val="22"/>
                <w:lang w:val="hy-AM"/>
              </w:rPr>
              <w:t xml:space="preserve">, </w:t>
            </w:r>
            <w:r w:rsidRPr="00643CA6">
              <w:rPr>
                <w:rFonts w:ascii="Sylfaen" w:hAnsi="Sylfaen" w:cs="Sylfaen"/>
                <w:sz w:val="22"/>
                <w:szCs w:val="22"/>
                <w:lang w:val="hy-AM"/>
              </w:rPr>
              <w:t>հիմնակմախքի</w:t>
            </w:r>
            <w:r w:rsidRPr="00643CA6">
              <w:rPr>
                <w:sz w:val="22"/>
                <w:szCs w:val="22"/>
                <w:lang w:val="hy-AM"/>
              </w:rPr>
              <w:t xml:space="preserve"> </w:t>
            </w:r>
            <w:r w:rsidRPr="00643CA6">
              <w:rPr>
                <w:rFonts w:ascii="Sylfaen" w:hAnsi="Sylfaen" w:cs="Sylfaen"/>
                <w:sz w:val="22"/>
                <w:szCs w:val="22"/>
                <w:lang w:val="hy-AM"/>
              </w:rPr>
              <w:t>երեսային</w:t>
            </w:r>
            <w:r w:rsidRPr="00643CA6">
              <w:rPr>
                <w:sz w:val="22"/>
                <w:szCs w:val="22"/>
                <w:lang w:val="hy-AM"/>
              </w:rPr>
              <w:t xml:space="preserve"> </w:t>
            </w:r>
            <w:r w:rsidRPr="00643CA6">
              <w:rPr>
                <w:rFonts w:ascii="Sylfaen" w:hAnsi="Sylfaen" w:cs="Sylfaen"/>
                <w:sz w:val="22"/>
                <w:szCs w:val="22"/>
                <w:lang w:val="hy-AM"/>
              </w:rPr>
              <w:t>մասերը</w:t>
            </w:r>
            <w:r w:rsidRPr="00643CA6">
              <w:rPr>
                <w:sz w:val="22"/>
                <w:szCs w:val="22"/>
                <w:lang w:val="hy-AM"/>
              </w:rPr>
              <w:t xml:space="preserve"> </w:t>
            </w:r>
            <w:r w:rsidRPr="00643CA6">
              <w:rPr>
                <w:rFonts w:ascii="Sylfaen" w:hAnsi="Sylfaen" w:cs="Sylfaen"/>
                <w:sz w:val="22"/>
                <w:szCs w:val="22"/>
                <w:lang w:val="hy-AM"/>
              </w:rPr>
              <w:t>պետք</w:t>
            </w:r>
            <w:r w:rsidRPr="00643CA6">
              <w:rPr>
                <w:sz w:val="22"/>
                <w:szCs w:val="22"/>
                <w:lang w:val="hy-AM"/>
              </w:rPr>
              <w:t xml:space="preserve"> </w:t>
            </w:r>
            <w:r w:rsidRPr="00643CA6">
              <w:rPr>
                <w:rFonts w:ascii="Sylfaen" w:hAnsi="Sylfaen" w:cs="Sylfaen"/>
                <w:sz w:val="22"/>
                <w:szCs w:val="22"/>
                <w:lang w:val="hy-AM"/>
              </w:rPr>
              <w:t>է</w:t>
            </w:r>
            <w:r w:rsidRPr="00643CA6">
              <w:rPr>
                <w:sz w:val="22"/>
                <w:szCs w:val="22"/>
                <w:lang w:val="hy-AM"/>
              </w:rPr>
              <w:t xml:space="preserve"> </w:t>
            </w:r>
            <w:r w:rsidRPr="00643CA6">
              <w:rPr>
                <w:rFonts w:ascii="Sylfaen" w:hAnsi="Sylfaen" w:cs="Sylfaen"/>
                <w:sz w:val="22"/>
                <w:szCs w:val="22"/>
                <w:lang w:val="hy-AM"/>
              </w:rPr>
              <w:t>լինեն</w:t>
            </w:r>
            <w:r w:rsidRPr="00643CA6">
              <w:rPr>
                <w:sz w:val="22"/>
                <w:szCs w:val="22"/>
                <w:lang w:val="hy-AM"/>
              </w:rPr>
              <w:t xml:space="preserve"> </w:t>
            </w:r>
            <w:r w:rsidRPr="00643CA6">
              <w:rPr>
                <w:rFonts w:ascii="Sylfaen" w:hAnsi="Sylfaen" w:cs="Sylfaen"/>
                <w:sz w:val="22"/>
                <w:szCs w:val="22"/>
                <w:lang w:val="hy-AM"/>
              </w:rPr>
              <w:t>ներկված</w:t>
            </w:r>
            <w:r w:rsidRPr="00643CA6">
              <w:rPr>
                <w:sz w:val="22"/>
                <w:szCs w:val="22"/>
                <w:lang w:val="hy-AM"/>
              </w:rPr>
              <w:t xml:space="preserve">: </w:t>
            </w:r>
            <w:r w:rsidRPr="00643CA6">
              <w:rPr>
                <w:rFonts w:ascii="Sylfaen" w:hAnsi="Sylfaen" w:cs="Sylfaen"/>
                <w:sz w:val="22"/>
                <w:szCs w:val="22"/>
                <w:lang w:val="hy-AM"/>
              </w:rPr>
              <w:t>Որպես</w:t>
            </w:r>
            <w:r w:rsidRPr="00643CA6">
              <w:rPr>
                <w:sz w:val="22"/>
                <w:szCs w:val="22"/>
                <w:lang w:val="hy-AM"/>
              </w:rPr>
              <w:t xml:space="preserve"> </w:t>
            </w:r>
            <w:r w:rsidRPr="00643CA6">
              <w:rPr>
                <w:rFonts w:ascii="Sylfaen" w:hAnsi="Sylfaen" w:cs="Sylfaen"/>
                <w:sz w:val="22"/>
                <w:szCs w:val="22"/>
                <w:lang w:val="hy-AM"/>
              </w:rPr>
              <w:t>ջերմամեկուսացում</w:t>
            </w:r>
            <w:r w:rsidRPr="00643CA6">
              <w:rPr>
                <w:sz w:val="22"/>
                <w:szCs w:val="22"/>
                <w:lang w:val="hy-AM"/>
              </w:rPr>
              <w:t xml:space="preserve"> </w:t>
            </w:r>
            <w:r w:rsidRPr="00643CA6">
              <w:rPr>
                <w:rFonts w:ascii="Sylfaen" w:hAnsi="Sylfaen" w:cs="Sylfaen"/>
                <w:sz w:val="22"/>
                <w:szCs w:val="22"/>
                <w:lang w:val="hy-AM"/>
              </w:rPr>
              <w:t>օգտագործել</w:t>
            </w:r>
            <w:r w:rsidRPr="00643CA6">
              <w:rPr>
                <w:sz w:val="22"/>
                <w:szCs w:val="22"/>
                <w:lang w:val="hy-AM"/>
              </w:rPr>
              <w:t xml:space="preserve"> </w:t>
            </w:r>
            <w:r w:rsidRPr="00643CA6">
              <w:rPr>
                <w:rFonts w:ascii="Sylfaen" w:hAnsi="Sylfaen" w:cs="Sylfaen"/>
                <w:sz w:val="22"/>
                <w:szCs w:val="22"/>
                <w:lang w:val="hy-AM"/>
              </w:rPr>
              <w:t>բազալտային</w:t>
            </w:r>
            <w:r w:rsidRPr="00643CA6">
              <w:rPr>
                <w:sz w:val="22"/>
                <w:szCs w:val="22"/>
                <w:lang w:val="hy-AM"/>
              </w:rPr>
              <w:t xml:space="preserve"> </w:t>
            </w:r>
            <w:r w:rsidRPr="00643CA6">
              <w:rPr>
                <w:rFonts w:ascii="Sylfaen" w:hAnsi="Sylfaen" w:cs="Sylfaen"/>
                <w:sz w:val="22"/>
                <w:szCs w:val="22"/>
                <w:lang w:val="hy-AM"/>
              </w:rPr>
              <w:t>նյութի</w:t>
            </w:r>
            <w:r w:rsidRPr="00643CA6">
              <w:rPr>
                <w:sz w:val="22"/>
                <w:szCs w:val="22"/>
                <w:lang w:val="hy-AM"/>
              </w:rPr>
              <w:t xml:space="preserve"> </w:t>
            </w:r>
            <w:r w:rsidRPr="00643CA6">
              <w:rPr>
                <w:rFonts w:ascii="Sylfaen" w:hAnsi="Sylfaen" w:cs="Sylfaen"/>
                <w:sz w:val="22"/>
                <w:szCs w:val="22"/>
                <w:lang w:val="hy-AM"/>
              </w:rPr>
              <w:t>հիմքով</w:t>
            </w:r>
            <w:r w:rsidRPr="00643CA6">
              <w:rPr>
                <w:sz w:val="22"/>
                <w:szCs w:val="22"/>
                <w:lang w:val="hy-AM"/>
              </w:rPr>
              <w:t xml:space="preserve"> </w:t>
            </w:r>
            <w:r w:rsidRPr="00643CA6">
              <w:rPr>
                <w:rFonts w:ascii="Sylfaen" w:hAnsi="Sylfaen" w:cs="Sylfaen"/>
                <w:sz w:val="22"/>
                <w:szCs w:val="22"/>
                <w:lang w:val="hy-AM"/>
              </w:rPr>
              <w:t>հանքային</w:t>
            </w:r>
            <w:r w:rsidRPr="00643CA6">
              <w:rPr>
                <w:sz w:val="22"/>
                <w:szCs w:val="22"/>
                <w:lang w:val="hy-AM"/>
              </w:rPr>
              <w:t xml:space="preserve"> </w:t>
            </w:r>
            <w:r w:rsidRPr="00643CA6">
              <w:rPr>
                <w:rFonts w:ascii="Sylfaen" w:hAnsi="Sylfaen" w:cs="Sylfaen"/>
                <w:sz w:val="22"/>
                <w:szCs w:val="22"/>
                <w:lang w:val="hy-AM"/>
              </w:rPr>
              <w:t>բամբակ</w:t>
            </w:r>
            <w:r w:rsidRPr="00643CA6">
              <w:rPr>
                <w:sz w:val="22"/>
                <w:szCs w:val="22"/>
                <w:lang w:val="hy-AM"/>
              </w:rPr>
              <w:t>:</w:t>
            </w:r>
          </w:p>
          <w:p w14:paraId="064DA4AD" w14:textId="77777777" w:rsidR="006F03CB" w:rsidRPr="00643CA6" w:rsidRDefault="006F03CB" w:rsidP="006F03CB">
            <w:pPr>
              <w:shd w:val="clear" w:color="auto" w:fill="FFFFFF"/>
              <w:jc w:val="both"/>
              <w:rPr>
                <w:sz w:val="22"/>
                <w:szCs w:val="22"/>
                <w:lang w:val="hy-AM"/>
              </w:rPr>
            </w:pPr>
            <w:r w:rsidRPr="00643CA6">
              <w:rPr>
                <w:rFonts w:ascii="Sylfaen" w:hAnsi="Sylfaen" w:cs="Sylfaen"/>
                <w:sz w:val="22"/>
                <w:szCs w:val="22"/>
                <w:lang w:val="hy-AM"/>
              </w:rPr>
              <w:t>Բոլոր</w:t>
            </w:r>
            <w:r w:rsidRPr="00643CA6">
              <w:rPr>
                <w:sz w:val="22"/>
                <w:szCs w:val="22"/>
                <w:lang w:val="hy-AM"/>
              </w:rPr>
              <w:t xml:space="preserve"> </w:t>
            </w:r>
            <w:r w:rsidRPr="00643CA6">
              <w:rPr>
                <w:rFonts w:ascii="Sylfaen" w:hAnsi="Sylfaen" w:cs="Sylfaen"/>
                <w:sz w:val="22"/>
                <w:szCs w:val="22"/>
                <w:lang w:val="hy-AM"/>
              </w:rPr>
              <w:t>փայտյա</w:t>
            </w:r>
            <w:r w:rsidRPr="00643CA6">
              <w:rPr>
                <w:sz w:val="22"/>
                <w:szCs w:val="22"/>
                <w:lang w:val="hy-AM"/>
              </w:rPr>
              <w:t xml:space="preserve"> </w:t>
            </w:r>
            <w:r w:rsidRPr="00643CA6">
              <w:rPr>
                <w:rFonts w:ascii="Sylfaen" w:hAnsi="Sylfaen" w:cs="Sylfaen"/>
                <w:sz w:val="22"/>
                <w:szCs w:val="22"/>
                <w:lang w:val="hy-AM"/>
              </w:rPr>
              <w:t>տարրերը</w:t>
            </w:r>
            <w:r w:rsidRPr="00643CA6">
              <w:rPr>
                <w:sz w:val="22"/>
                <w:szCs w:val="22"/>
                <w:lang w:val="hy-AM"/>
              </w:rPr>
              <w:t xml:space="preserve"> </w:t>
            </w:r>
            <w:r w:rsidRPr="00643CA6">
              <w:rPr>
                <w:rFonts w:ascii="Sylfaen" w:hAnsi="Sylfaen" w:cs="Sylfaen"/>
                <w:sz w:val="22"/>
                <w:szCs w:val="22"/>
                <w:lang w:val="hy-AM"/>
              </w:rPr>
              <w:t>պետք</w:t>
            </w:r>
            <w:r w:rsidRPr="00643CA6">
              <w:rPr>
                <w:sz w:val="22"/>
                <w:szCs w:val="22"/>
                <w:lang w:val="hy-AM"/>
              </w:rPr>
              <w:t xml:space="preserve"> </w:t>
            </w:r>
            <w:r w:rsidRPr="00643CA6">
              <w:rPr>
                <w:rFonts w:ascii="Sylfaen" w:hAnsi="Sylfaen" w:cs="Sylfaen"/>
                <w:sz w:val="22"/>
                <w:szCs w:val="22"/>
                <w:lang w:val="hy-AM"/>
              </w:rPr>
              <w:t>է</w:t>
            </w:r>
            <w:r w:rsidRPr="00643CA6">
              <w:rPr>
                <w:sz w:val="22"/>
                <w:szCs w:val="22"/>
                <w:lang w:val="hy-AM"/>
              </w:rPr>
              <w:t xml:space="preserve"> </w:t>
            </w:r>
            <w:r w:rsidRPr="00643CA6">
              <w:rPr>
                <w:rFonts w:ascii="Sylfaen" w:hAnsi="Sylfaen" w:cs="Sylfaen"/>
                <w:sz w:val="22"/>
                <w:szCs w:val="22"/>
                <w:lang w:val="hy-AM"/>
              </w:rPr>
              <w:t>մշակված</w:t>
            </w:r>
            <w:r w:rsidRPr="00643CA6">
              <w:rPr>
                <w:sz w:val="22"/>
                <w:szCs w:val="22"/>
                <w:lang w:val="hy-AM"/>
              </w:rPr>
              <w:t xml:space="preserve"> </w:t>
            </w:r>
            <w:r w:rsidRPr="00643CA6">
              <w:rPr>
                <w:rFonts w:ascii="Sylfaen" w:hAnsi="Sylfaen" w:cs="Sylfaen"/>
                <w:sz w:val="22"/>
                <w:szCs w:val="22"/>
                <w:lang w:val="hy-AM"/>
              </w:rPr>
              <w:t>և</w:t>
            </w:r>
            <w:r w:rsidRPr="00643CA6">
              <w:rPr>
                <w:sz w:val="22"/>
                <w:szCs w:val="22"/>
                <w:lang w:val="hy-AM"/>
              </w:rPr>
              <w:t xml:space="preserve"> </w:t>
            </w:r>
            <w:r w:rsidRPr="00643CA6">
              <w:rPr>
                <w:rFonts w:ascii="Sylfaen" w:hAnsi="Sylfaen" w:cs="Sylfaen"/>
                <w:sz w:val="22"/>
                <w:szCs w:val="22"/>
                <w:lang w:val="hy-AM"/>
              </w:rPr>
              <w:t>ներծծված</w:t>
            </w:r>
            <w:r w:rsidRPr="00643CA6">
              <w:rPr>
                <w:sz w:val="22"/>
                <w:szCs w:val="22"/>
                <w:lang w:val="hy-AM"/>
              </w:rPr>
              <w:t xml:space="preserve"> </w:t>
            </w:r>
            <w:r w:rsidRPr="00643CA6">
              <w:rPr>
                <w:rFonts w:ascii="Sylfaen" w:hAnsi="Sylfaen" w:cs="Sylfaen"/>
                <w:sz w:val="22"/>
                <w:szCs w:val="22"/>
                <w:lang w:val="hy-AM"/>
              </w:rPr>
              <w:t>լինեն</w:t>
            </w:r>
            <w:r w:rsidRPr="00643CA6">
              <w:rPr>
                <w:sz w:val="22"/>
                <w:szCs w:val="22"/>
                <w:lang w:val="hy-AM"/>
              </w:rPr>
              <w:t xml:space="preserve"> </w:t>
            </w:r>
            <w:r w:rsidRPr="00643CA6">
              <w:rPr>
                <w:rFonts w:ascii="Sylfaen" w:hAnsi="Sylfaen" w:cs="Sylfaen"/>
                <w:sz w:val="22"/>
                <w:szCs w:val="22"/>
                <w:lang w:val="hy-AM"/>
              </w:rPr>
              <w:t>հրկիզա</w:t>
            </w:r>
            <w:r w:rsidRPr="00643CA6">
              <w:rPr>
                <w:sz w:val="22"/>
                <w:szCs w:val="22"/>
                <w:lang w:val="hy-AM"/>
              </w:rPr>
              <w:t>-</w:t>
            </w:r>
            <w:r w:rsidRPr="00643CA6">
              <w:rPr>
                <w:rFonts w:ascii="Sylfaen" w:hAnsi="Sylfaen" w:cs="Sylfaen"/>
                <w:sz w:val="22"/>
                <w:szCs w:val="22"/>
                <w:lang w:val="hy-AM"/>
              </w:rPr>
              <w:t>կենսաբանական</w:t>
            </w:r>
            <w:r w:rsidRPr="00643CA6">
              <w:rPr>
                <w:sz w:val="22"/>
                <w:szCs w:val="22"/>
                <w:lang w:val="hy-AM"/>
              </w:rPr>
              <w:t xml:space="preserve"> </w:t>
            </w:r>
            <w:r w:rsidRPr="00643CA6">
              <w:rPr>
                <w:rFonts w:ascii="Sylfaen" w:hAnsi="Sylfaen" w:cs="Sylfaen"/>
                <w:sz w:val="22"/>
                <w:szCs w:val="22"/>
                <w:lang w:val="hy-AM"/>
              </w:rPr>
              <w:t>պաշտպանիչ</w:t>
            </w:r>
            <w:r w:rsidRPr="00643CA6">
              <w:rPr>
                <w:sz w:val="22"/>
                <w:szCs w:val="22"/>
                <w:lang w:val="hy-AM"/>
              </w:rPr>
              <w:t xml:space="preserve"> </w:t>
            </w:r>
            <w:r w:rsidRPr="00643CA6">
              <w:rPr>
                <w:rFonts w:ascii="Sylfaen" w:hAnsi="Sylfaen" w:cs="Sylfaen"/>
                <w:sz w:val="22"/>
                <w:szCs w:val="22"/>
                <w:lang w:val="hy-AM"/>
              </w:rPr>
              <w:t>նյութով</w:t>
            </w:r>
            <w:r w:rsidRPr="00643CA6">
              <w:rPr>
                <w:sz w:val="22"/>
                <w:szCs w:val="22"/>
                <w:lang w:val="hy-AM"/>
              </w:rPr>
              <w:t>:</w:t>
            </w:r>
          </w:p>
          <w:p w14:paraId="6BB3233D" w14:textId="77777777" w:rsidR="006F03CB" w:rsidRPr="00643CA6" w:rsidRDefault="006F03CB" w:rsidP="006F03CB">
            <w:pPr>
              <w:shd w:val="clear" w:color="auto" w:fill="FFFFFF"/>
              <w:jc w:val="both"/>
              <w:rPr>
                <w:rFonts w:ascii="Sylfaen" w:hAnsi="Sylfaen"/>
                <w:b/>
                <w:sz w:val="22"/>
                <w:szCs w:val="22"/>
                <w:lang w:val="hy-AM"/>
              </w:rPr>
            </w:pPr>
          </w:p>
        </w:tc>
      </w:tr>
      <w:tr w:rsidR="00643CA6" w:rsidRPr="00643CA6" w14:paraId="5B9F6395" w14:textId="77777777" w:rsidTr="006F03CB">
        <w:tc>
          <w:tcPr>
            <w:tcW w:w="3828" w:type="dxa"/>
            <w:gridSpan w:val="2"/>
            <w:shd w:val="clear" w:color="auto" w:fill="auto"/>
          </w:tcPr>
          <w:p w14:paraId="25609A1F" w14:textId="77777777" w:rsidR="006F03CB" w:rsidRPr="00643CA6" w:rsidRDefault="006F03CB" w:rsidP="006F03CB">
            <w:pPr>
              <w:shd w:val="clear" w:color="auto" w:fill="FFFFFF"/>
              <w:jc w:val="both"/>
              <w:rPr>
                <w:sz w:val="22"/>
                <w:szCs w:val="22"/>
              </w:rPr>
            </w:pPr>
            <w:r w:rsidRPr="00643CA6">
              <w:rPr>
                <w:sz w:val="22"/>
                <w:szCs w:val="22"/>
              </w:rPr>
              <w:lastRenderedPageBreak/>
              <w:t xml:space="preserve">3.3. Внешние габаритные размеры (длина, ширина, высота), допускаются изменения в геометрических размерах изделия не более </w:t>
            </w:r>
            <w:r w:rsidRPr="00643CA6">
              <w:rPr>
                <w:sz w:val="22"/>
                <w:szCs w:val="22"/>
                <w:u w:val="single"/>
              </w:rPr>
              <w:t>+</w:t>
            </w:r>
            <w:r w:rsidRPr="00643CA6">
              <w:rPr>
                <w:sz w:val="22"/>
                <w:szCs w:val="22"/>
              </w:rPr>
              <w:t xml:space="preserve"> 50 мм. </w:t>
            </w:r>
          </w:p>
          <w:p w14:paraId="06056ABC" w14:textId="77777777" w:rsidR="006F03CB" w:rsidRPr="00643CA6" w:rsidRDefault="006F03CB" w:rsidP="006F03CB">
            <w:pPr>
              <w:shd w:val="clear" w:color="auto" w:fill="FFFFFF"/>
              <w:jc w:val="both"/>
              <w:rPr>
                <w:sz w:val="22"/>
                <w:szCs w:val="22"/>
              </w:rPr>
            </w:pPr>
            <w:r w:rsidRPr="00643CA6">
              <w:rPr>
                <w:rFonts w:ascii="Sylfaen" w:hAnsi="Sylfaen" w:cs="Sylfaen"/>
                <w:sz w:val="22"/>
                <w:szCs w:val="22"/>
                <w:lang w:val="hy-AM"/>
              </w:rPr>
              <w:t>Արտաքին</w:t>
            </w:r>
            <w:r w:rsidRPr="00643CA6">
              <w:rPr>
                <w:sz w:val="22"/>
                <w:szCs w:val="22"/>
                <w:lang w:val="hy-AM"/>
              </w:rPr>
              <w:t xml:space="preserve"> </w:t>
            </w:r>
            <w:r w:rsidRPr="00643CA6">
              <w:rPr>
                <w:rFonts w:ascii="Sylfaen" w:hAnsi="Sylfaen" w:cs="Sylfaen"/>
                <w:sz w:val="22"/>
                <w:szCs w:val="22"/>
                <w:lang w:val="hy-AM"/>
              </w:rPr>
              <w:t>գաբարիտային</w:t>
            </w:r>
            <w:r w:rsidRPr="00643CA6">
              <w:rPr>
                <w:sz w:val="22"/>
                <w:szCs w:val="22"/>
                <w:lang w:val="hy-AM"/>
              </w:rPr>
              <w:t xml:space="preserve"> </w:t>
            </w:r>
            <w:r w:rsidRPr="00643CA6">
              <w:rPr>
                <w:rFonts w:ascii="Sylfaen" w:hAnsi="Sylfaen" w:cs="Sylfaen"/>
                <w:sz w:val="22"/>
                <w:szCs w:val="22"/>
                <w:lang w:val="hy-AM"/>
              </w:rPr>
              <w:t>չափերը</w:t>
            </w:r>
            <w:r w:rsidRPr="00643CA6">
              <w:rPr>
                <w:sz w:val="22"/>
                <w:szCs w:val="22"/>
                <w:lang w:val="hy-AM"/>
              </w:rPr>
              <w:t xml:space="preserve"> (</w:t>
            </w:r>
            <w:r w:rsidRPr="00643CA6">
              <w:rPr>
                <w:rFonts w:ascii="Sylfaen" w:hAnsi="Sylfaen" w:cs="Sylfaen"/>
                <w:sz w:val="22"/>
                <w:szCs w:val="22"/>
                <w:lang w:val="hy-AM"/>
              </w:rPr>
              <w:t>երկարություն</w:t>
            </w:r>
            <w:r w:rsidRPr="00643CA6">
              <w:rPr>
                <w:sz w:val="22"/>
                <w:szCs w:val="22"/>
                <w:lang w:val="hy-AM"/>
              </w:rPr>
              <w:t xml:space="preserve">, </w:t>
            </w:r>
            <w:r w:rsidRPr="00643CA6">
              <w:rPr>
                <w:rFonts w:ascii="Sylfaen" w:hAnsi="Sylfaen" w:cs="Sylfaen"/>
                <w:sz w:val="22"/>
                <w:szCs w:val="22"/>
                <w:lang w:val="hy-AM"/>
              </w:rPr>
              <w:t>լայնություն</w:t>
            </w:r>
            <w:r w:rsidRPr="00643CA6">
              <w:rPr>
                <w:sz w:val="22"/>
                <w:szCs w:val="22"/>
                <w:lang w:val="hy-AM"/>
              </w:rPr>
              <w:t xml:space="preserve">, </w:t>
            </w:r>
            <w:r w:rsidRPr="00643CA6">
              <w:rPr>
                <w:rFonts w:ascii="Sylfaen" w:hAnsi="Sylfaen" w:cs="Sylfaen"/>
                <w:sz w:val="22"/>
                <w:szCs w:val="22"/>
                <w:lang w:val="hy-AM"/>
              </w:rPr>
              <w:t>բարձրություն</w:t>
            </w:r>
            <w:r w:rsidRPr="00643CA6">
              <w:rPr>
                <w:sz w:val="22"/>
                <w:szCs w:val="22"/>
                <w:lang w:val="hy-AM"/>
              </w:rPr>
              <w:t xml:space="preserve">), </w:t>
            </w:r>
            <w:r w:rsidRPr="00643CA6">
              <w:rPr>
                <w:rFonts w:ascii="Sylfaen" w:hAnsi="Sylfaen" w:cs="Sylfaen"/>
                <w:sz w:val="22"/>
                <w:szCs w:val="22"/>
                <w:lang w:val="hy-AM"/>
              </w:rPr>
              <w:t>արտադրանքի</w:t>
            </w:r>
            <w:r w:rsidRPr="00643CA6">
              <w:rPr>
                <w:sz w:val="22"/>
                <w:szCs w:val="22"/>
                <w:lang w:val="hy-AM"/>
              </w:rPr>
              <w:t xml:space="preserve"> </w:t>
            </w:r>
            <w:r w:rsidRPr="00643CA6">
              <w:rPr>
                <w:rFonts w:ascii="Sylfaen" w:hAnsi="Sylfaen" w:cs="Sylfaen"/>
                <w:sz w:val="22"/>
                <w:szCs w:val="22"/>
                <w:lang w:val="hy-AM"/>
              </w:rPr>
              <w:t>երկրաչափական</w:t>
            </w:r>
            <w:r w:rsidRPr="00643CA6">
              <w:rPr>
                <w:sz w:val="22"/>
                <w:szCs w:val="22"/>
                <w:lang w:val="hy-AM"/>
              </w:rPr>
              <w:t xml:space="preserve"> </w:t>
            </w:r>
            <w:r w:rsidRPr="00643CA6">
              <w:rPr>
                <w:rFonts w:ascii="Sylfaen" w:hAnsi="Sylfaen" w:cs="Sylfaen"/>
                <w:sz w:val="22"/>
                <w:szCs w:val="22"/>
                <w:lang w:val="hy-AM"/>
              </w:rPr>
              <w:t>չափերում</w:t>
            </w:r>
            <w:r w:rsidRPr="00643CA6">
              <w:rPr>
                <w:sz w:val="22"/>
                <w:szCs w:val="22"/>
                <w:lang w:val="hy-AM"/>
              </w:rPr>
              <w:t xml:space="preserve"> </w:t>
            </w:r>
            <w:r w:rsidRPr="00643CA6">
              <w:rPr>
                <w:rFonts w:ascii="Sylfaen" w:hAnsi="Sylfaen" w:cs="Sylfaen"/>
                <w:sz w:val="22"/>
                <w:szCs w:val="22"/>
                <w:lang w:val="hy-AM"/>
              </w:rPr>
              <w:t>թույլատրվում</w:t>
            </w:r>
            <w:r w:rsidRPr="00643CA6">
              <w:rPr>
                <w:sz w:val="22"/>
                <w:szCs w:val="22"/>
                <w:lang w:val="hy-AM"/>
              </w:rPr>
              <w:t xml:space="preserve"> </w:t>
            </w:r>
            <w:r w:rsidRPr="00643CA6">
              <w:rPr>
                <w:rFonts w:ascii="Sylfaen" w:hAnsi="Sylfaen" w:cs="Sylfaen"/>
                <w:sz w:val="22"/>
                <w:szCs w:val="22"/>
                <w:lang w:val="hy-AM"/>
              </w:rPr>
              <w:t>են</w:t>
            </w:r>
            <w:r w:rsidRPr="00643CA6">
              <w:rPr>
                <w:sz w:val="22"/>
                <w:szCs w:val="22"/>
                <w:lang w:val="hy-AM"/>
              </w:rPr>
              <w:t xml:space="preserve"> </w:t>
            </w:r>
            <w:r w:rsidRPr="00643CA6">
              <w:rPr>
                <w:rFonts w:ascii="Sylfaen" w:hAnsi="Sylfaen" w:cs="Sylfaen"/>
                <w:sz w:val="22"/>
                <w:szCs w:val="22"/>
                <w:lang w:val="hy-AM"/>
              </w:rPr>
              <w:t>փոփոխություններ</w:t>
            </w:r>
            <w:r w:rsidRPr="00643CA6">
              <w:rPr>
                <w:sz w:val="22"/>
                <w:szCs w:val="22"/>
                <w:lang w:val="hy-AM"/>
              </w:rPr>
              <w:t xml:space="preserve"> </w:t>
            </w:r>
            <w:r w:rsidRPr="00643CA6">
              <w:rPr>
                <w:rFonts w:ascii="Sylfaen" w:hAnsi="Sylfaen" w:cs="Sylfaen"/>
                <w:sz w:val="22"/>
                <w:szCs w:val="22"/>
                <w:lang w:val="hy-AM"/>
              </w:rPr>
              <w:t>ոչ</w:t>
            </w:r>
            <w:r w:rsidRPr="00643CA6">
              <w:rPr>
                <w:sz w:val="22"/>
                <w:szCs w:val="22"/>
                <w:lang w:val="hy-AM"/>
              </w:rPr>
              <w:t xml:space="preserve"> </w:t>
            </w:r>
            <w:r w:rsidRPr="00643CA6">
              <w:rPr>
                <w:rFonts w:ascii="Sylfaen" w:hAnsi="Sylfaen" w:cs="Sylfaen"/>
                <w:sz w:val="22"/>
                <w:szCs w:val="22"/>
                <w:lang w:val="hy-AM"/>
              </w:rPr>
              <w:t>ավել</w:t>
            </w:r>
            <w:r w:rsidRPr="00643CA6">
              <w:rPr>
                <w:sz w:val="22"/>
                <w:szCs w:val="22"/>
                <w:lang w:val="hy-AM"/>
              </w:rPr>
              <w:t xml:space="preserve"> </w:t>
            </w:r>
            <w:r w:rsidRPr="00643CA6">
              <w:rPr>
                <w:rFonts w:ascii="Sylfaen" w:hAnsi="Sylfaen" w:cs="Sylfaen"/>
                <w:sz w:val="22"/>
                <w:szCs w:val="22"/>
                <w:lang w:val="hy-AM"/>
              </w:rPr>
              <w:t>քան</w:t>
            </w:r>
            <w:r w:rsidRPr="00643CA6">
              <w:rPr>
                <w:sz w:val="22"/>
                <w:szCs w:val="22"/>
                <w:lang w:val="hy-AM"/>
              </w:rPr>
              <w:t xml:space="preserve"> ±50</w:t>
            </w:r>
            <w:r w:rsidRPr="00643CA6">
              <w:rPr>
                <w:rFonts w:ascii="Sylfaen" w:hAnsi="Sylfaen" w:cs="Sylfaen"/>
                <w:sz w:val="22"/>
                <w:szCs w:val="22"/>
                <w:lang w:val="hy-AM"/>
              </w:rPr>
              <w:t>մմ</w:t>
            </w:r>
          </w:p>
        </w:tc>
        <w:tc>
          <w:tcPr>
            <w:tcW w:w="6379" w:type="dxa"/>
            <w:shd w:val="clear" w:color="auto" w:fill="auto"/>
          </w:tcPr>
          <w:p w14:paraId="18DC6F1D" w14:textId="77777777" w:rsidR="006F03CB" w:rsidRPr="00643CA6" w:rsidRDefault="006F03CB" w:rsidP="006F03CB">
            <w:pPr>
              <w:shd w:val="clear" w:color="auto" w:fill="FFFFFF"/>
              <w:rPr>
                <w:sz w:val="22"/>
                <w:szCs w:val="22"/>
                <w:lang w:val="hy-AM"/>
              </w:rPr>
            </w:pPr>
            <w:r w:rsidRPr="00643CA6">
              <w:rPr>
                <w:sz w:val="22"/>
                <w:szCs w:val="22"/>
              </w:rPr>
              <w:t>7200*3400*3100 (мм)</w:t>
            </w:r>
            <w:r w:rsidRPr="00643CA6">
              <w:rPr>
                <w:sz w:val="22"/>
                <w:szCs w:val="22"/>
                <w:lang w:val="hy-AM"/>
              </w:rPr>
              <w:t>/</w:t>
            </w:r>
            <w:r w:rsidRPr="00643CA6">
              <w:rPr>
                <w:sz w:val="22"/>
                <w:szCs w:val="22"/>
              </w:rPr>
              <w:t>(</w:t>
            </w:r>
            <w:r w:rsidRPr="00643CA6">
              <w:rPr>
                <w:rFonts w:ascii="Sylfaen" w:hAnsi="Sylfaen" w:cs="Sylfaen"/>
                <w:sz w:val="22"/>
                <w:szCs w:val="22"/>
                <w:lang w:val="hy-AM"/>
              </w:rPr>
              <w:t>մմ</w:t>
            </w:r>
            <w:r w:rsidRPr="00643CA6">
              <w:rPr>
                <w:sz w:val="22"/>
                <w:szCs w:val="22"/>
              </w:rPr>
              <w:t>)</w:t>
            </w:r>
          </w:p>
        </w:tc>
      </w:tr>
      <w:tr w:rsidR="00643CA6" w:rsidRPr="00643CA6" w14:paraId="6136999C" w14:textId="77777777" w:rsidTr="006F03CB">
        <w:tc>
          <w:tcPr>
            <w:tcW w:w="3828" w:type="dxa"/>
            <w:gridSpan w:val="2"/>
            <w:shd w:val="clear" w:color="auto" w:fill="auto"/>
          </w:tcPr>
          <w:p w14:paraId="0CBC1FE0" w14:textId="77777777" w:rsidR="006F03CB" w:rsidRPr="00643CA6" w:rsidRDefault="006F03CB" w:rsidP="006F03CB">
            <w:pPr>
              <w:shd w:val="clear" w:color="auto" w:fill="FFFFFF"/>
              <w:tabs>
                <w:tab w:val="left" w:pos="460"/>
              </w:tabs>
              <w:jc w:val="both"/>
              <w:rPr>
                <w:sz w:val="22"/>
                <w:szCs w:val="22"/>
              </w:rPr>
            </w:pPr>
            <w:r w:rsidRPr="00643CA6">
              <w:rPr>
                <w:sz w:val="22"/>
                <w:szCs w:val="22"/>
              </w:rPr>
              <w:t xml:space="preserve">3.4. Размеры внутренних помещений, (допускаются изменения в геометрических размерах изделия не более </w:t>
            </w:r>
            <w:r w:rsidRPr="00643CA6">
              <w:rPr>
                <w:sz w:val="22"/>
                <w:szCs w:val="22"/>
                <w:u w:val="single"/>
              </w:rPr>
              <w:t>+</w:t>
            </w:r>
            <w:r w:rsidRPr="00643CA6">
              <w:rPr>
                <w:sz w:val="22"/>
                <w:szCs w:val="22"/>
              </w:rPr>
              <w:t xml:space="preserve"> 50 мм.  </w:t>
            </w:r>
          </w:p>
          <w:p w14:paraId="281F9890" w14:textId="77777777" w:rsidR="006F03CB" w:rsidRPr="00643CA6" w:rsidRDefault="006F03CB" w:rsidP="006F03CB">
            <w:pPr>
              <w:shd w:val="clear" w:color="auto" w:fill="FFFFFF"/>
              <w:tabs>
                <w:tab w:val="left" w:pos="460"/>
              </w:tabs>
              <w:jc w:val="both"/>
              <w:rPr>
                <w:sz w:val="22"/>
                <w:szCs w:val="22"/>
              </w:rPr>
            </w:pPr>
            <w:r w:rsidRPr="00643CA6">
              <w:rPr>
                <w:rFonts w:ascii="Sylfaen" w:hAnsi="Sylfaen" w:cs="Sylfaen"/>
                <w:sz w:val="22"/>
                <w:szCs w:val="22"/>
                <w:lang w:val="hy-AM"/>
              </w:rPr>
              <w:t>Տարածքի</w:t>
            </w:r>
            <w:r w:rsidRPr="00643CA6">
              <w:rPr>
                <w:sz w:val="22"/>
                <w:szCs w:val="22"/>
                <w:lang w:val="hy-AM"/>
              </w:rPr>
              <w:t xml:space="preserve"> </w:t>
            </w:r>
            <w:r w:rsidRPr="00643CA6">
              <w:rPr>
                <w:rFonts w:ascii="Sylfaen" w:hAnsi="Sylfaen" w:cs="Sylfaen"/>
                <w:sz w:val="22"/>
                <w:szCs w:val="22"/>
                <w:lang w:val="hy-AM"/>
              </w:rPr>
              <w:t>ներքին</w:t>
            </w:r>
            <w:r w:rsidRPr="00643CA6">
              <w:rPr>
                <w:sz w:val="22"/>
                <w:szCs w:val="22"/>
                <w:lang w:val="hy-AM"/>
              </w:rPr>
              <w:t xml:space="preserve"> </w:t>
            </w:r>
            <w:r w:rsidRPr="00643CA6">
              <w:rPr>
                <w:rFonts w:ascii="Sylfaen" w:hAnsi="Sylfaen" w:cs="Sylfaen"/>
                <w:sz w:val="22"/>
                <w:szCs w:val="22"/>
                <w:lang w:val="hy-AM"/>
              </w:rPr>
              <w:t>չափերը</w:t>
            </w:r>
            <w:r w:rsidRPr="00643CA6">
              <w:rPr>
                <w:sz w:val="22"/>
                <w:szCs w:val="22"/>
                <w:lang w:val="hy-AM"/>
              </w:rPr>
              <w:t xml:space="preserve"> (</w:t>
            </w:r>
            <w:r w:rsidRPr="00643CA6">
              <w:rPr>
                <w:rFonts w:ascii="Sylfaen" w:hAnsi="Sylfaen" w:cs="Sylfaen"/>
                <w:sz w:val="22"/>
                <w:szCs w:val="22"/>
                <w:lang w:val="hy-AM"/>
              </w:rPr>
              <w:t>երկրաչափական</w:t>
            </w:r>
            <w:r w:rsidRPr="00643CA6">
              <w:rPr>
                <w:sz w:val="22"/>
                <w:szCs w:val="22"/>
                <w:lang w:val="hy-AM"/>
              </w:rPr>
              <w:t xml:space="preserve"> </w:t>
            </w:r>
            <w:r w:rsidRPr="00643CA6">
              <w:rPr>
                <w:rFonts w:ascii="Sylfaen" w:hAnsi="Sylfaen" w:cs="Sylfaen"/>
                <w:sz w:val="22"/>
                <w:szCs w:val="22"/>
                <w:lang w:val="hy-AM"/>
              </w:rPr>
              <w:t>չափսերում</w:t>
            </w:r>
            <w:r w:rsidRPr="00643CA6">
              <w:rPr>
                <w:sz w:val="22"/>
                <w:szCs w:val="22"/>
                <w:lang w:val="hy-AM"/>
              </w:rPr>
              <w:t xml:space="preserve"> </w:t>
            </w:r>
            <w:r w:rsidRPr="00643CA6">
              <w:rPr>
                <w:rFonts w:ascii="Sylfaen" w:hAnsi="Sylfaen" w:cs="Sylfaen"/>
                <w:sz w:val="22"/>
                <w:szCs w:val="22"/>
                <w:lang w:val="hy-AM"/>
              </w:rPr>
              <w:t>թույլատրվում</w:t>
            </w:r>
            <w:r w:rsidRPr="00643CA6">
              <w:rPr>
                <w:sz w:val="22"/>
                <w:szCs w:val="22"/>
                <w:lang w:val="hy-AM"/>
              </w:rPr>
              <w:t xml:space="preserve"> </w:t>
            </w:r>
            <w:r w:rsidRPr="00643CA6">
              <w:rPr>
                <w:rFonts w:ascii="Sylfaen" w:hAnsi="Sylfaen" w:cs="Sylfaen"/>
                <w:sz w:val="22"/>
                <w:szCs w:val="22"/>
                <w:lang w:val="hy-AM"/>
              </w:rPr>
              <w:t>են</w:t>
            </w:r>
            <w:r w:rsidRPr="00643CA6">
              <w:rPr>
                <w:sz w:val="22"/>
                <w:szCs w:val="22"/>
                <w:lang w:val="hy-AM"/>
              </w:rPr>
              <w:t xml:space="preserve"> </w:t>
            </w:r>
            <w:r w:rsidRPr="00643CA6">
              <w:rPr>
                <w:rFonts w:ascii="Sylfaen" w:hAnsi="Sylfaen" w:cs="Sylfaen"/>
                <w:sz w:val="22"/>
                <w:szCs w:val="22"/>
                <w:lang w:val="hy-AM"/>
              </w:rPr>
              <w:t>փոփոխություններ</w:t>
            </w:r>
            <w:r w:rsidRPr="00643CA6">
              <w:rPr>
                <w:sz w:val="22"/>
                <w:szCs w:val="22"/>
                <w:lang w:val="hy-AM"/>
              </w:rPr>
              <w:t xml:space="preserve"> </w:t>
            </w:r>
            <w:r w:rsidRPr="00643CA6">
              <w:rPr>
                <w:rFonts w:ascii="Sylfaen" w:hAnsi="Sylfaen" w:cs="Sylfaen"/>
                <w:sz w:val="22"/>
                <w:szCs w:val="22"/>
                <w:lang w:val="hy-AM"/>
              </w:rPr>
              <w:t>ոչ</w:t>
            </w:r>
            <w:r w:rsidRPr="00643CA6">
              <w:rPr>
                <w:sz w:val="22"/>
                <w:szCs w:val="22"/>
                <w:lang w:val="hy-AM"/>
              </w:rPr>
              <w:t xml:space="preserve"> </w:t>
            </w:r>
            <w:r w:rsidRPr="00643CA6">
              <w:rPr>
                <w:rFonts w:ascii="Sylfaen" w:hAnsi="Sylfaen" w:cs="Sylfaen"/>
                <w:sz w:val="22"/>
                <w:szCs w:val="22"/>
                <w:lang w:val="hy-AM"/>
              </w:rPr>
              <w:t>ավել</w:t>
            </w:r>
            <w:r w:rsidRPr="00643CA6">
              <w:rPr>
                <w:sz w:val="22"/>
                <w:szCs w:val="22"/>
                <w:lang w:val="hy-AM"/>
              </w:rPr>
              <w:t xml:space="preserve"> </w:t>
            </w:r>
            <w:r w:rsidRPr="00643CA6">
              <w:rPr>
                <w:rFonts w:ascii="Sylfaen" w:hAnsi="Sylfaen" w:cs="Sylfaen"/>
                <w:sz w:val="22"/>
                <w:szCs w:val="22"/>
                <w:lang w:val="hy-AM"/>
              </w:rPr>
              <w:t>քան</w:t>
            </w:r>
            <w:r w:rsidRPr="00643CA6">
              <w:rPr>
                <w:sz w:val="22"/>
                <w:szCs w:val="22"/>
                <w:lang w:val="hy-AM"/>
              </w:rPr>
              <w:t xml:space="preserve"> ±50</w:t>
            </w:r>
            <w:r w:rsidRPr="00643CA6">
              <w:rPr>
                <w:rFonts w:ascii="Sylfaen" w:hAnsi="Sylfaen" w:cs="Sylfaen"/>
                <w:sz w:val="22"/>
                <w:szCs w:val="22"/>
                <w:lang w:val="hy-AM"/>
              </w:rPr>
              <w:t>մմ</w:t>
            </w:r>
            <w:r w:rsidRPr="00643CA6">
              <w:rPr>
                <w:sz w:val="22"/>
                <w:szCs w:val="22"/>
                <w:lang w:val="hy-AM"/>
              </w:rPr>
              <w:t>)</w:t>
            </w:r>
          </w:p>
        </w:tc>
        <w:tc>
          <w:tcPr>
            <w:tcW w:w="6379" w:type="dxa"/>
            <w:shd w:val="clear" w:color="auto" w:fill="auto"/>
          </w:tcPr>
          <w:p w14:paraId="5F2C8B07" w14:textId="77777777" w:rsidR="006F03CB" w:rsidRPr="00643CA6" w:rsidRDefault="006F03CB" w:rsidP="006F03CB">
            <w:pPr>
              <w:shd w:val="clear" w:color="auto" w:fill="FFFFFF"/>
              <w:jc w:val="both"/>
              <w:rPr>
                <w:sz w:val="22"/>
                <w:szCs w:val="22"/>
              </w:rPr>
            </w:pPr>
            <w:r w:rsidRPr="00643CA6">
              <w:rPr>
                <w:sz w:val="22"/>
                <w:szCs w:val="22"/>
              </w:rPr>
              <w:t>Спальня 2700*3100 (мм) = 8,37 кв.м</w:t>
            </w:r>
          </w:p>
          <w:p w14:paraId="4ADE66A8" w14:textId="77777777" w:rsidR="006F03CB" w:rsidRPr="00643CA6" w:rsidRDefault="006F03CB" w:rsidP="006F03CB">
            <w:pPr>
              <w:shd w:val="clear" w:color="auto" w:fill="FFFFFF"/>
              <w:jc w:val="both"/>
              <w:rPr>
                <w:sz w:val="22"/>
                <w:szCs w:val="22"/>
              </w:rPr>
            </w:pPr>
            <w:r w:rsidRPr="00643CA6">
              <w:rPr>
                <w:sz w:val="22"/>
                <w:szCs w:val="22"/>
              </w:rPr>
              <w:t>Сан узел 3100*1100 (мм) = 3,41 кв.м</w:t>
            </w:r>
          </w:p>
          <w:p w14:paraId="51151013" w14:textId="77777777" w:rsidR="006F03CB" w:rsidRPr="00643CA6" w:rsidRDefault="006F03CB" w:rsidP="006F03CB">
            <w:pPr>
              <w:shd w:val="clear" w:color="auto" w:fill="FFFFFF"/>
              <w:jc w:val="both"/>
              <w:rPr>
                <w:sz w:val="22"/>
                <w:szCs w:val="22"/>
              </w:rPr>
            </w:pPr>
            <w:r w:rsidRPr="00643CA6">
              <w:rPr>
                <w:sz w:val="22"/>
                <w:szCs w:val="22"/>
              </w:rPr>
              <w:t>Кухня 2200*3000 (мм) = 6,6 кв.м</w:t>
            </w:r>
          </w:p>
          <w:p w14:paraId="301688F6" w14:textId="77777777" w:rsidR="006F03CB" w:rsidRPr="00643CA6" w:rsidRDefault="006F03CB" w:rsidP="006F03CB">
            <w:pPr>
              <w:shd w:val="clear" w:color="auto" w:fill="FFFFFF"/>
              <w:jc w:val="both"/>
              <w:rPr>
                <w:sz w:val="22"/>
                <w:szCs w:val="22"/>
              </w:rPr>
            </w:pPr>
            <w:r w:rsidRPr="00643CA6">
              <w:rPr>
                <w:sz w:val="22"/>
                <w:szCs w:val="22"/>
              </w:rPr>
              <w:t>Коридор не более 2900*940 (мм)=2,72 кв.м</w:t>
            </w:r>
          </w:p>
          <w:p w14:paraId="6B9119F5" w14:textId="77777777" w:rsidR="006F03CB" w:rsidRPr="00643CA6" w:rsidRDefault="006F03CB" w:rsidP="006F03CB">
            <w:pPr>
              <w:shd w:val="clear" w:color="auto" w:fill="FFFFFF"/>
              <w:jc w:val="both"/>
              <w:rPr>
                <w:sz w:val="22"/>
                <w:szCs w:val="22"/>
              </w:rPr>
            </w:pPr>
            <w:r w:rsidRPr="00643CA6">
              <w:rPr>
                <w:sz w:val="22"/>
                <w:szCs w:val="22"/>
              </w:rPr>
              <w:t xml:space="preserve"> с устройством гардероба с раздвижными дверями 680*960 (мм) = 0,65 кв.м</w:t>
            </w:r>
          </w:p>
          <w:p w14:paraId="389DCEFB" w14:textId="77777777" w:rsidR="006F03CB" w:rsidRPr="00643CA6" w:rsidRDefault="006F03CB" w:rsidP="006F03CB">
            <w:pPr>
              <w:shd w:val="clear" w:color="auto" w:fill="FFFFFF"/>
              <w:jc w:val="both"/>
              <w:rPr>
                <w:sz w:val="22"/>
                <w:szCs w:val="22"/>
                <w:lang w:val="hy-AM"/>
              </w:rPr>
            </w:pPr>
            <w:r w:rsidRPr="00643CA6">
              <w:rPr>
                <w:rFonts w:ascii="Sylfaen" w:hAnsi="Sylfaen" w:cs="Sylfaen"/>
                <w:sz w:val="22"/>
                <w:szCs w:val="22"/>
                <w:lang w:val="hy-AM"/>
              </w:rPr>
              <w:t>Ննջասենյակ</w:t>
            </w:r>
            <w:r w:rsidRPr="00643CA6">
              <w:rPr>
                <w:sz w:val="22"/>
                <w:szCs w:val="22"/>
                <w:lang w:val="hy-AM"/>
              </w:rPr>
              <w:t xml:space="preserve"> 2700*3100 (</w:t>
            </w:r>
            <w:r w:rsidRPr="00643CA6">
              <w:rPr>
                <w:rFonts w:ascii="Sylfaen" w:hAnsi="Sylfaen" w:cs="Sylfaen"/>
                <w:sz w:val="22"/>
                <w:szCs w:val="22"/>
                <w:lang w:val="hy-AM"/>
              </w:rPr>
              <w:t>մմ</w:t>
            </w:r>
            <w:r w:rsidRPr="00643CA6">
              <w:rPr>
                <w:sz w:val="22"/>
                <w:szCs w:val="22"/>
                <w:lang w:val="hy-AM"/>
              </w:rPr>
              <w:t xml:space="preserve">) = 8,37 </w:t>
            </w:r>
            <w:r w:rsidRPr="00643CA6">
              <w:rPr>
                <w:rFonts w:ascii="Sylfaen" w:hAnsi="Sylfaen" w:cs="Sylfaen"/>
                <w:sz w:val="22"/>
                <w:szCs w:val="22"/>
                <w:lang w:val="hy-AM"/>
              </w:rPr>
              <w:t>ք</w:t>
            </w:r>
            <w:r w:rsidRPr="00643CA6">
              <w:rPr>
                <w:sz w:val="22"/>
                <w:szCs w:val="22"/>
                <w:lang w:val="hy-AM"/>
              </w:rPr>
              <w:t>.</w:t>
            </w:r>
            <w:r w:rsidRPr="00643CA6">
              <w:rPr>
                <w:rFonts w:ascii="Sylfaen" w:hAnsi="Sylfaen" w:cs="Sylfaen"/>
                <w:sz w:val="22"/>
                <w:szCs w:val="22"/>
                <w:lang w:val="hy-AM"/>
              </w:rPr>
              <w:t>մ</w:t>
            </w:r>
            <w:r w:rsidRPr="00643CA6">
              <w:rPr>
                <w:sz w:val="22"/>
                <w:szCs w:val="22"/>
                <w:lang w:val="hy-AM"/>
              </w:rPr>
              <w:t>.</w:t>
            </w:r>
          </w:p>
          <w:p w14:paraId="191A3A25" w14:textId="77777777" w:rsidR="006F03CB" w:rsidRPr="00643CA6" w:rsidRDefault="006F03CB" w:rsidP="006F03CB">
            <w:pPr>
              <w:shd w:val="clear" w:color="auto" w:fill="FFFFFF"/>
              <w:jc w:val="both"/>
              <w:rPr>
                <w:sz w:val="22"/>
                <w:szCs w:val="22"/>
                <w:lang w:val="hy-AM"/>
              </w:rPr>
            </w:pPr>
            <w:r w:rsidRPr="00643CA6">
              <w:rPr>
                <w:rFonts w:ascii="Sylfaen" w:hAnsi="Sylfaen" w:cs="Sylfaen"/>
                <w:sz w:val="22"/>
                <w:szCs w:val="22"/>
                <w:lang w:val="hy-AM"/>
              </w:rPr>
              <w:t>Սանհանգույց</w:t>
            </w:r>
            <w:r w:rsidRPr="00643CA6">
              <w:rPr>
                <w:sz w:val="22"/>
                <w:szCs w:val="22"/>
                <w:lang w:val="hy-AM"/>
              </w:rPr>
              <w:t xml:space="preserve"> 3100*1100 (</w:t>
            </w:r>
            <w:r w:rsidRPr="00643CA6">
              <w:rPr>
                <w:rFonts w:ascii="Sylfaen" w:hAnsi="Sylfaen" w:cs="Sylfaen"/>
                <w:sz w:val="22"/>
                <w:szCs w:val="22"/>
                <w:lang w:val="hy-AM"/>
              </w:rPr>
              <w:t>մմ</w:t>
            </w:r>
            <w:r w:rsidRPr="00643CA6">
              <w:rPr>
                <w:sz w:val="22"/>
                <w:szCs w:val="22"/>
                <w:lang w:val="hy-AM"/>
              </w:rPr>
              <w:t xml:space="preserve">) = 3,41 </w:t>
            </w:r>
            <w:r w:rsidRPr="00643CA6">
              <w:rPr>
                <w:rFonts w:ascii="Sylfaen" w:hAnsi="Sylfaen" w:cs="Sylfaen"/>
                <w:sz w:val="22"/>
                <w:szCs w:val="22"/>
                <w:lang w:val="hy-AM"/>
              </w:rPr>
              <w:t>ք</w:t>
            </w:r>
            <w:r w:rsidRPr="00643CA6">
              <w:rPr>
                <w:sz w:val="22"/>
                <w:szCs w:val="22"/>
                <w:lang w:val="hy-AM"/>
              </w:rPr>
              <w:t>.</w:t>
            </w:r>
            <w:r w:rsidRPr="00643CA6">
              <w:rPr>
                <w:rFonts w:ascii="Sylfaen" w:hAnsi="Sylfaen" w:cs="Sylfaen"/>
                <w:sz w:val="22"/>
                <w:szCs w:val="22"/>
                <w:lang w:val="hy-AM"/>
              </w:rPr>
              <w:t>մ</w:t>
            </w:r>
            <w:r w:rsidRPr="00643CA6">
              <w:rPr>
                <w:sz w:val="22"/>
                <w:szCs w:val="22"/>
                <w:lang w:val="hy-AM"/>
              </w:rPr>
              <w:t>.</w:t>
            </w:r>
          </w:p>
          <w:p w14:paraId="1E355172" w14:textId="77777777" w:rsidR="006F03CB" w:rsidRPr="00643CA6" w:rsidRDefault="006F03CB" w:rsidP="006F03CB">
            <w:pPr>
              <w:shd w:val="clear" w:color="auto" w:fill="FFFFFF"/>
              <w:jc w:val="both"/>
              <w:rPr>
                <w:sz w:val="22"/>
                <w:szCs w:val="22"/>
                <w:lang w:val="hy-AM"/>
              </w:rPr>
            </w:pPr>
            <w:r w:rsidRPr="00643CA6">
              <w:rPr>
                <w:rFonts w:ascii="Sylfaen" w:hAnsi="Sylfaen" w:cs="Sylfaen"/>
                <w:sz w:val="22"/>
                <w:szCs w:val="22"/>
                <w:lang w:val="hy-AM"/>
              </w:rPr>
              <w:t>Խոհանոց</w:t>
            </w:r>
            <w:r w:rsidRPr="00643CA6">
              <w:rPr>
                <w:sz w:val="22"/>
                <w:szCs w:val="22"/>
                <w:lang w:val="hy-AM"/>
              </w:rPr>
              <w:t xml:space="preserve"> 2200*3000 (</w:t>
            </w:r>
            <w:r w:rsidRPr="00643CA6">
              <w:rPr>
                <w:rFonts w:ascii="Sylfaen" w:hAnsi="Sylfaen" w:cs="Sylfaen"/>
                <w:sz w:val="22"/>
                <w:szCs w:val="22"/>
                <w:lang w:val="hy-AM"/>
              </w:rPr>
              <w:t>մմ</w:t>
            </w:r>
            <w:r w:rsidRPr="00643CA6">
              <w:rPr>
                <w:sz w:val="22"/>
                <w:szCs w:val="22"/>
                <w:lang w:val="hy-AM"/>
              </w:rPr>
              <w:t xml:space="preserve">) = 6,6 </w:t>
            </w:r>
            <w:r w:rsidRPr="00643CA6">
              <w:rPr>
                <w:rFonts w:ascii="Sylfaen" w:hAnsi="Sylfaen" w:cs="Sylfaen"/>
                <w:sz w:val="22"/>
                <w:szCs w:val="22"/>
                <w:lang w:val="hy-AM"/>
              </w:rPr>
              <w:t>ք</w:t>
            </w:r>
            <w:r w:rsidRPr="00643CA6">
              <w:rPr>
                <w:sz w:val="22"/>
                <w:szCs w:val="22"/>
                <w:lang w:val="hy-AM"/>
              </w:rPr>
              <w:t>.</w:t>
            </w:r>
            <w:r w:rsidRPr="00643CA6">
              <w:rPr>
                <w:rFonts w:ascii="Sylfaen" w:hAnsi="Sylfaen" w:cs="Sylfaen"/>
                <w:sz w:val="22"/>
                <w:szCs w:val="22"/>
                <w:lang w:val="hy-AM"/>
              </w:rPr>
              <w:t>մ</w:t>
            </w:r>
            <w:r w:rsidRPr="00643CA6">
              <w:rPr>
                <w:sz w:val="22"/>
                <w:szCs w:val="22"/>
                <w:lang w:val="hy-AM"/>
              </w:rPr>
              <w:t>.</w:t>
            </w:r>
          </w:p>
          <w:p w14:paraId="7E823822" w14:textId="77777777" w:rsidR="006F03CB" w:rsidRPr="00643CA6" w:rsidRDefault="006F03CB" w:rsidP="006F03CB">
            <w:pPr>
              <w:shd w:val="clear" w:color="auto" w:fill="FFFFFF"/>
              <w:jc w:val="both"/>
              <w:rPr>
                <w:sz w:val="22"/>
                <w:szCs w:val="22"/>
                <w:lang w:val="hy-AM"/>
              </w:rPr>
            </w:pPr>
            <w:r w:rsidRPr="00643CA6">
              <w:rPr>
                <w:rFonts w:ascii="Sylfaen" w:hAnsi="Sylfaen" w:cs="Sylfaen"/>
                <w:sz w:val="22"/>
                <w:szCs w:val="22"/>
                <w:lang w:val="hy-AM"/>
              </w:rPr>
              <w:t>Միջանցք</w:t>
            </w:r>
            <w:r w:rsidRPr="00643CA6">
              <w:rPr>
                <w:sz w:val="22"/>
                <w:szCs w:val="22"/>
                <w:lang w:val="hy-AM"/>
              </w:rPr>
              <w:t xml:space="preserve">, </w:t>
            </w:r>
            <w:r w:rsidRPr="00643CA6">
              <w:rPr>
                <w:rFonts w:ascii="Sylfaen" w:hAnsi="Sylfaen" w:cs="Sylfaen"/>
                <w:sz w:val="22"/>
                <w:szCs w:val="22"/>
                <w:lang w:val="hy-AM"/>
              </w:rPr>
              <w:t>ոչ</w:t>
            </w:r>
            <w:r w:rsidRPr="00643CA6">
              <w:rPr>
                <w:sz w:val="22"/>
                <w:szCs w:val="22"/>
                <w:lang w:val="hy-AM"/>
              </w:rPr>
              <w:t xml:space="preserve"> </w:t>
            </w:r>
            <w:r w:rsidRPr="00643CA6">
              <w:rPr>
                <w:rFonts w:ascii="Sylfaen" w:hAnsi="Sylfaen" w:cs="Sylfaen"/>
                <w:sz w:val="22"/>
                <w:szCs w:val="22"/>
                <w:lang w:val="hy-AM"/>
              </w:rPr>
              <w:t>ավել</w:t>
            </w:r>
            <w:r w:rsidRPr="00643CA6">
              <w:rPr>
                <w:sz w:val="22"/>
                <w:szCs w:val="22"/>
                <w:lang w:val="hy-AM"/>
              </w:rPr>
              <w:t>2900*940 (</w:t>
            </w:r>
            <w:r w:rsidRPr="00643CA6">
              <w:rPr>
                <w:rFonts w:ascii="Sylfaen" w:hAnsi="Sylfaen" w:cs="Sylfaen"/>
                <w:sz w:val="22"/>
                <w:szCs w:val="22"/>
                <w:lang w:val="hy-AM"/>
              </w:rPr>
              <w:t>մմ</w:t>
            </w:r>
            <w:r w:rsidRPr="00643CA6">
              <w:rPr>
                <w:sz w:val="22"/>
                <w:szCs w:val="22"/>
                <w:lang w:val="hy-AM"/>
              </w:rPr>
              <w:t xml:space="preserve">)=2,72 </w:t>
            </w:r>
            <w:r w:rsidRPr="00643CA6">
              <w:rPr>
                <w:rFonts w:ascii="Sylfaen" w:hAnsi="Sylfaen" w:cs="Sylfaen"/>
                <w:sz w:val="22"/>
                <w:szCs w:val="22"/>
                <w:lang w:val="hy-AM"/>
              </w:rPr>
              <w:t>ք</w:t>
            </w:r>
            <w:r w:rsidRPr="00643CA6">
              <w:rPr>
                <w:sz w:val="22"/>
                <w:szCs w:val="22"/>
                <w:lang w:val="hy-AM"/>
              </w:rPr>
              <w:t>.</w:t>
            </w:r>
            <w:r w:rsidRPr="00643CA6">
              <w:rPr>
                <w:rFonts w:ascii="Sylfaen" w:hAnsi="Sylfaen" w:cs="Sylfaen"/>
                <w:sz w:val="22"/>
                <w:szCs w:val="22"/>
                <w:lang w:val="hy-AM"/>
              </w:rPr>
              <w:t>մ</w:t>
            </w:r>
            <w:r w:rsidRPr="00643CA6">
              <w:rPr>
                <w:sz w:val="22"/>
                <w:szCs w:val="22"/>
                <w:lang w:val="hy-AM"/>
              </w:rPr>
              <w:t>.</w:t>
            </w:r>
          </w:p>
          <w:p w14:paraId="64B0799E" w14:textId="77777777" w:rsidR="006F03CB" w:rsidRPr="00643CA6" w:rsidRDefault="006F03CB" w:rsidP="006F03CB">
            <w:pPr>
              <w:shd w:val="clear" w:color="auto" w:fill="FFFFFF"/>
              <w:jc w:val="both"/>
              <w:rPr>
                <w:sz w:val="22"/>
                <w:szCs w:val="22"/>
                <w:lang w:val="hy-AM"/>
              </w:rPr>
            </w:pPr>
            <w:r w:rsidRPr="00643CA6">
              <w:rPr>
                <w:rFonts w:ascii="Sylfaen" w:hAnsi="Sylfaen" w:cs="Sylfaen"/>
                <w:sz w:val="22"/>
                <w:szCs w:val="22"/>
                <w:lang w:val="hy-AM"/>
              </w:rPr>
              <w:t>տարասահք</w:t>
            </w:r>
            <w:r w:rsidRPr="00643CA6">
              <w:rPr>
                <w:sz w:val="22"/>
                <w:szCs w:val="22"/>
                <w:lang w:val="hy-AM"/>
              </w:rPr>
              <w:t xml:space="preserve"> </w:t>
            </w:r>
            <w:r w:rsidRPr="00643CA6">
              <w:rPr>
                <w:rFonts w:ascii="Sylfaen" w:hAnsi="Sylfaen" w:cs="Sylfaen"/>
                <w:sz w:val="22"/>
                <w:szCs w:val="22"/>
                <w:lang w:val="hy-AM"/>
              </w:rPr>
              <w:t>դռներով</w:t>
            </w:r>
            <w:r w:rsidRPr="00643CA6">
              <w:rPr>
                <w:sz w:val="22"/>
                <w:szCs w:val="22"/>
                <w:lang w:val="hy-AM"/>
              </w:rPr>
              <w:t xml:space="preserve"> </w:t>
            </w:r>
            <w:r w:rsidRPr="00643CA6">
              <w:rPr>
                <w:rFonts w:ascii="Sylfaen" w:hAnsi="Sylfaen" w:cs="Sylfaen"/>
                <w:sz w:val="22"/>
                <w:szCs w:val="22"/>
                <w:lang w:val="hy-AM"/>
              </w:rPr>
              <w:t>հանդերձարանի</w:t>
            </w:r>
            <w:r w:rsidRPr="00643CA6">
              <w:rPr>
                <w:sz w:val="22"/>
                <w:szCs w:val="22"/>
                <w:lang w:val="hy-AM"/>
              </w:rPr>
              <w:t xml:space="preserve"> </w:t>
            </w:r>
            <w:r w:rsidRPr="00643CA6">
              <w:rPr>
                <w:rFonts w:ascii="Sylfaen" w:hAnsi="Sylfaen" w:cs="Sylfaen"/>
                <w:sz w:val="22"/>
                <w:szCs w:val="22"/>
                <w:lang w:val="hy-AM"/>
              </w:rPr>
              <w:t>սարքավորմամբ</w:t>
            </w:r>
            <w:r w:rsidRPr="00643CA6">
              <w:rPr>
                <w:sz w:val="22"/>
                <w:szCs w:val="22"/>
                <w:lang w:val="hy-AM"/>
              </w:rPr>
              <w:t xml:space="preserve"> 680*960 (</w:t>
            </w:r>
            <w:r w:rsidRPr="00643CA6">
              <w:rPr>
                <w:rFonts w:ascii="Sylfaen" w:hAnsi="Sylfaen" w:cs="Sylfaen"/>
                <w:sz w:val="22"/>
                <w:szCs w:val="22"/>
                <w:lang w:val="hy-AM"/>
              </w:rPr>
              <w:t>մմ</w:t>
            </w:r>
            <w:r w:rsidRPr="00643CA6">
              <w:rPr>
                <w:sz w:val="22"/>
                <w:szCs w:val="22"/>
                <w:lang w:val="hy-AM"/>
              </w:rPr>
              <w:t xml:space="preserve">) = 0,65 </w:t>
            </w:r>
            <w:r w:rsidRPr="00643CA6">
              <w:rPr>
                <w:rFonts w:ascii="Sylfaen" w:hAnsi="Sylfaen" w:cs="Sylfaen"/>
                <w:sz w:val="22"/>
                <w:szCs w:val="22"/>
                <w:lang w:val="hy-AM"/>
              </w:rPr>
              <w:t>ք</w:t>
            </w:r>
            <w:r w:rsidRPr="00643CA6">
              <w:rPr>
                <w:sz w:val="22"/>
                <w:szCs w:val="22"/>
                <w:lang w:val="hy-AM"/>
              </w:rPr>
              <w:t>.</w:t>
            </w:r>
            <w:r w:rsidRPr="00643CA6">
              <w:rPr>
                <w:rFonts w:ascii="Sylfaen" w:hAnsi="Sylfaen" w:cs="Sylfaen"/>
                <w:sz w:val="22"/>
                <w:szCs w:val="22"/>
                <w:lang w:val="hy-AM"/>
              </w:rPr>
              <w:t>մ</w:t>
            </w:r>
            <w:r w:rsidRPr="00643CA6">
              <w:rPr>
                <w:sz w:val="22"/>
                <w:szCs w:val="22"/>
                <w:lang w:val="hy-AM"/>
              </w:rPr>
              <w:t>.</w:t>
            </w:r>
          </w:p>
        </w:tc>
      </w:tr>
      <w:tr w:rsidR="00643CA6" w:rsidRPr="00643CA6" w14:paraId="0E8DF6E7" w14:textId="77777777" w:rsidTr="006F03CB">
        <w:tc>
          <w:tcPr>
            <w:tcW w:w="3828" w:type="dxa"/>
            <w:gridSpan w:val="2"/>
            <w:shd w:val="clear" w:color="auto" w:fill="auto"/>
          </w:tcPr>
          <w:p w14:paraId="06AFCF24" w14:textId="77777777" w:rsidR="006F03CB" w:rsidRPr="00643CA6" w:rsidRDefault="006F03CB" w:rsidP="006F03CB">
            <w:pPr>
              <w:shd w:val="clear" w:color="auto" w:fill="FFFFFF"/>
              <w:jc w:val="both"/>
              <w:rPr>
                <w:sz w:val="22"/>
                <w:szCs w:val="22"/>
                <w:shd w:val="clear" w:color="auto" w:fill="FFFFFF"/>
              </w:rPr>
            </w:pPr>
            <w:r w:rsidRPr="00643CA6">
              <w:rPr>
                <w:sz w:val="22"/>
                <w:szCs w:val="22"/>
                <w:shd w:val="clear" w:color="auto" w:fill="FFFFFF"/>
              </w:rPr>
              <w:t>3.5. Этажность</w:t>
            </w:r>
          </w:p>
          <w:p w14:paraId="21AA46E9" w14:textId="77777777" w:rsidR="006F03CB" w:rsidRPr="00643CA6" w:rsidRDefault="006F03CB" w:rsidP="006F03CB">
            <w:pPr>
              <w:shd w:val="clear" w:color="auto" w:fill="FFFFFF"/>
              <w:jc w:val="both"/>
              <w:rPr>
                <w:sz w:val="22"/>
                <w:szCs w:val="22"/>
              </w:rPr>
            </w:pPr>
            <w:r w:rsidRPr="00643CA6">
              <w:rPr>
                <w:rFonts w:ascii="Sylfaen" w:hAnsi="Sylfaen" w:cs="Sylfaen"/>
                <w:sz w:val="22"/>
                <w:szCs w:val="22"/>
                <w:lang w:val="hy-AM"/>
              </w:rPr>
              <w:t>Հարկերի</w:t>
            </w:r>
            <w:r w:rsidRPr="00643CA6">
              <w:rPr>
                <w:sz w:val="22"/>
                <w:szCs w:val="22"/>
                <w:lang w:val="hy-AM"/>
              </w:rPr>
              <w:t xml:space="preserve"> </w:t>
            </w:r>
            <w:r w:rsidRPr="00643CA6">
              <w:rPr>
                <w:rFonts w:ascii="Sylfaen" w:hAnsi="Sylfaen" w:cs="Sylfaen"/>
                <w:sz w:val="22"/>
                <w:szCs w:val="22"/>
                <w:lang w:val="hy-AM"/>
              </w:rPr>
              <w:t>քանակը</w:t>
            </w:r>
          </w:p>
        </w:tc>
        <w:tc>
          <w:tcPr>
            <w:tcW w:w="6379" w:type="dxa"/>
            <w:shd w:val="clear" w:color="auto" w:fill="auto"/>
          </w:tcPr>
          <w:p w14:paraId="1C6F2047" w14:textId="77777777" w:rsidR="006F03CB" w:rsidRPr="00643CA6" w:rsidRDefault="006F03CB" w:rsidP="006F03CB">
            <w:pPr>
              <w:shd w:val="clear" w:color="auto" w:fill="FFFFFF"/>
              <w:rPr>
                <w:sz w:val="22"/>
                <w:szCs w:val="22"/>
                <w:shd w:val="clear" w:color="auto" w:fill="FFFFFF"/>
              </w:rPr>
            </w:pPr>
            <w:r w:rsidRPr="00643CA6">
              <w:rPr>
                <w:sz w:val="22"/>
                <w:szCs w:val="22"/>
                <w:shd w:val="clear" w:color="auto" w:fill="FFFFFF"/>
              </w:rPr>
              <w:t>Одноэтажные</w:t>
            </w:r>
          </w:p>
          <w:p w14:paraId="6E361024" w14:textId="77777777" w:rsidR="006F03CB" w:rsidRPr="00643CA6" w:rsidRDefault="006F03CB" w:rsidP="006F03CB">
            <w:pPr>
              <w:shd w:val="clear" w:color="auto" w:fill="FFFFFF"/>
              <w:rPr>
                <w:rFonts w:ascii="Sylfaen" w:hAnsi="Sylfaen" w:cs="Sylfaen"/>
                <w:sz w:val="22"/>
                <w:szCs w:val="22"/>
                <w:lang w:val="hy-AM"/>
              </w:rPr>
            </w:pPr>
            <w:r w:rsidRPr="00643CA6">
              <w:rPr>
                <w:rFonts w:ascii="Sylfaen" w:hAnsi="Sylfaen" w:cs="Sylfaen"/>
                <w:sz w:val="22"/>
                <w:szCs w:val="22"/>
                <w:lang w:val="hy-AM"/>
              </w:rPr>
              <w:t>Մեկ</w:t>
            </w:r>
            <w:r w:rsidRPr="00643CA6">
              <w:rPr>
                <w:sz w:val="22"/>
                <w:szCs w:val="22"/>
                <w:lang w:val="hy-AM"/>
              </w:rPr>
              <w:t xml:space="preserve"> </w:t>
            </w:r>
            <w:r w:rsidRPr="00643CA6">
              <w:rPr>
                <w:rFonts w:ascii="Sylfaen" w:hAnsi="Sylfaen" w:cs="Sylfaen"/>
                <w:sz w:val="22"/>
                <w:szCs w:val="22"/>
                <w:lang w:val="hy-AM"/>
              </w:rPr>
              <w:t>հարկանի</w:t>
            </w:r>
          </w:p>
          <w:p w14:paraId="2B1638CE" w14:textId="77777777" w:rsidR="006F03CB" w:rsidRPr="00643CA6" w:rsidRDefault="006F03CB" w:rsidP="006F03CB">
            <w:pPr>
              <w:shd w:val="clear" w:color="auto" w:fill="FFFFFF"/>
              <w:rPr>
                <w:sz w:val="22"/>
                <w:szCs w:val="22"/>
              </w:rPr>
            </w:pPr>
          </w:p>
        </w:tc>
      </w:tr>
      <w:tr w:rsidR="00643CA6" w:rsidRPr="00643CA6" w14:paraId="2A8A5436" w14:textId="77777777" w:rsidTr="006F03CB">
        <w:tc>
          <w:tcPr>
            <w:tcW w:w="3828" w:type="dxa"/>
            <w:gridSpan w:val="2"/>
            <w:shd w:val="clear" w:color="auto" w:fill="auto"/>
          </w:tcPr>
          <w:p w14:paraId="7745BB01" w14:textId="77777777" w:rsidR="006F03CB" w:rsidRPr="00643CA6" w:rsidRDefault="006F03CB" w:rsidP="006F03CB">
            <w:pPr>
              <w:shd w:val="clear" w:color="auto" w:fill="FFFFFF"/>
              <w:rPr>
                <w:sz w:val="22"/>
                <w:szCs w:val="22"/>
                <w:shd w:val="clear" w:color="auto" w:fill="FFFFFF"/>
              </w:rPr>
            </w:pPr>
            <w:r w:rsidRPr="00643CA6">
              <w:rPr>
                <w:sz w:val="22"/>
                <w:szCs w:val="22"/>
                <w:shd w:val="clear" w:color="auto" w:fill="FFFFFF"/>
              </w:rPr>
              <w:t>3.6. Кровля</w:t>
            </w:r>
          </w:p>
          <w:p w14:paraId="49241351" w14:textId="77777777" w:rsidR="006F03CB" w:rsidRPr="00643CA6" w:rsidRDefault="006F03CB" w:rsidP="006F03CB">
            <w:pPr>
              <w:shd w:val="clear" w:color="auto" w:fill="FFFFFF"/>
              <w:rPr>
                <w:sz w:val="22"/>
                <w:szCs w:val="22"/>
              </w:rPr>
            </w:pPr>
            <w:r w:rsidRPr="00643CA6">
              <w:rPr>
                <w:rFonts w:ascii="Sylfaen" w:hAnsi="Sylfaen" w:cs="Sylfaen"/>
                <w:sz w:val="22"/>
                <w:szCs w:val="22"/>
                <w:lang w:val="hy-AM"/>
              </w:rPr>
              <w:t>Տանիք</w:t>
            </w:r>
          </w:p>
        </w:tc>
        <w:tc>
          <w:tcPr>
            <w:tcW w:w="6379" w:type="dxa"/>
            <w:shd w:val="clear" w:color="auto" w:fill="auto"/>
          </w:tcPr>
          <w:p w14:paraId="0805F14E" w14:textId="77777777" w:rsidR="006F03CB" w:rsidRPr="00643CA6" w:rsidRDefault="006F03CB" w:rsidP="006F03CB">
            <w:pPr>
              <w:shd w:val="clear" w:color="auto" w:fill="FFFFFF"/>
              <w:jc w:val="both"/>
              <w:rPr>
                <w:sz w:val="22"/>
                <w:szCs w:val="22"/>
                <w:lang w:val="hy-AM"/>
              </w:rPr>
            </w:pPr>
            <w:r w:rsidRPr="00643CA6">
              <w:rPr>
                <w:sz w:val="22"/>
                <w:szCs w:val="22"/>
              </w:rPr>
              <w:t>Кровля из окрашенного оцинкованного профилированного листа, высотой гребня 10мм, толщина металла 0,5 мм.,  монтируется на гнутых оцинкованных профилях, толщиной металла 0,7мм</w:t>
            </w:r>
            <w:r w:rsidRPr="00643CA6">
              <w:rPr>
                <w:sz w:val="22"/>
                <w:szCs w:val="22"/>
                <w:lang w:val="hy-AM"/>
              </w:rPr>
              <w:t>.</w:t>
            </w:r>
          </w:p>
          <w:p w14:paraId="6706FFDF" w14:textId="77777777" w:rsidR="006F03CB" w:rsidRPr="00643CA6" w:rsidRDefault="006F03CB" w:rsidP="006F03CB">
            <w:pPr>
              <w:shd w:val="clear" w:color="auto" w:fill="FFFFFF"/>
              <w:jc w:val="both"/>
              <w:rPr>
                <w:rFonts w:ascii="Sylfaen" w:hAnsi="Sylfaen"/>
                <w:sz w:val="22"/>
                <w:szCs w:val="22"/>
                <w:lang w:val="hy-AM"/>
              </w:rPr>
            </w:pPr>
            <w:r w:rsidRPr="00643CA6">
              <w:rPr>
                <w:rFonts w:ascii="Sylfaen" w:hAnsi="Sylfaen" w:cs="Sylfaen"/>
                <w:sz w:val="22"/>
                <w:szCs w:val="22"/>
                <w:lang w:val="hy-AM"/>
              </w:rPr>
              <w:t>Տանիքը՝</w:t>
            </w:r>
            <w:r w:rsidRPr="00643CA6">
              <w:rPr>
                <w:sz w:val="22"/>
                <w:szCs w:val="22"/>
                <w:lang w:val="hy-AM"/>
              </w:rPr>
              <w:t xml:space="preserve"> </w:t>
            </w:r>
            <w:r w:rsidRPr="00643CA6">
              <w:rPr>
                <w:rFonts w:ascii="Sylfaen" w:hAnsi="Sylfaen" w:cs="Sylfaen"/>
                <w:sz w:val="22"/>
                <w:szCs w:val="22"/>
                <w:lang w:val="hy-AM"/>
              </w:rPr>
              <w:t>ներկված</w:t>
            </w:r>
            <w:r w:rsidRPr="00643CA6">
              <w:rPr>
                <w:sz w:val="22"/>
                <w:szCs w:val="22"/>
                <w:lang w:val="hy-AM"/>
              </w:rPr>
              <w:t xml:space="preserve"> </w:t>
            </w:r>
            <w:r w:rsidRPr="00643CA6">
              <w:rPr>
                <w:rFonts w:ascii="Sylfaen" w:hAnsi="Sylfaen" w:cs="Sylfaen"/>
                <w:sz w:val="22"/>
                <w:szCs w:val="22"/>
                <w:lang w:val="hy-AM"/>
              </w:rPr>
              <w:t>ցինկապատ</w:t>
            </w:r>
            <w:r w:rsidRPr="00643CA6">
              <w:rPr>
                <w:sz w:val="22"/>
                <w:szCs w:val="22"/>
                <w:lang w:val="hy-AM"/>
              </w:rPr>
              <w:t xml:space="preserve"> </w:t>
            </w:r>
            <w:r w:rsidRPr="00643CA6">
              <w:rPr>
                <w:rFonts w:ascii="Sylfaen" w:hAnsi="Sylfaen" w:cs="Sylfaen"/>
                <w:sz w:val="22"/>
                <w:szCs w:val="22"/>
                <w:lang w:val="hy-AM"/>
              </w:rPr>
              <w:t>պրոֆիլային</w:t>
            </w:r>
            <w:r w:rsidRPr="00643CA6">
              <w:rPr>
                <w:sz w:val="22"/>
                <w:szCs w:val="22"/>
                <w:lang w:val="hy-AM"/>
              </w:rPr>
              <w:t xml:space="preserve"> </w:t>
            </w:r>
            <w:r w:rsidRPr="00643CA6">
              <w:rPr>
                <w:rFonts w:ascii="Sylfaen" w:hAnsi="Sylfaen" w:cs="Sylfaen"/>
                <w:sz w:val="22"/>
                <w:szCs w:val="22"/>
                <w:lang w:val="hy-AM"/>
              </w:rPr>
              <w:t>թիթեղից</w:t>
            </w:r>
            <w:r w:rsidRPr="00643CA6">
              <w:rPr>
                <w:sz w:val="22"/>
                <w:szCs w:val="22"/>
                <w:lang w:val="hy-AM"/>
              </w:rPr>
              <w:t xml:space="preserve">, 10 </w:t>
            </w:r>
            <w:r w:rsidRPr="00643CA6">
              <w:rPr>
                <w:rFonts w:ascii="Sylfaen" w:hAnsi="Sylfaen" w:cs="Sylfaen"/>
                <w:sz w:val="22"/>
                <w:szCs w:val="22"/>
                <w:lang w:val="hy-AM"/>
              </w:rPr>
              <w:t>մմ</w:t>
            </w:r>
            <w:r w:rsidRPr="00643CA6">
              <w:rPr>
                <w:sz w:val="22"/>
                <w:szCs w:val="22"/>
                <w:lang w:val="hy-AM"/>
              </w:rPr>
              <w:t xml:space="preserve"> </w:t>
            </w:r>
            <w:r w:rsidRPr="00643CA6">
              <w:rPr>
                <w:rFonts w:ascii="Sylfaen" w:hAnsi="Sylfaen" w:cs="Sylfaen"/>
                <w:sz w:val="22"/>
                <w:szCs w:val="22"/>
                <w:lang w:val="hy-AM"/>
              </w:rPr>
              <w:t>սանրակի</w:t>
            </w:r>
            <w:r w:rsidRPr="00643CA6">
              <w:rPr>
                <w:sz w:val="22"/>
                <w:szCs w:val="22"/>
                <w:lang w:val="hy-AM"/>
              </w:rPr>
              <w:t xml:space="preserve"> </w:t>
            </w:r>
            <w:r w:rsidRPr="00643CA6">
              <w:rPr>
                <w:rFonts w:ascii="Sylfaen" w:hAnsi="Sylfaen" w:cs="Sylfaen"/>
                <w:sz w:val="22"/>
                <w:szCs w:val="22"/>
                <w:lang w:val="hy-AM"/>
              </w:rPr>
              <w:t>բարձրությամբ</w:t>
            </w:r>
            <w:r w:rsidRPr="00643CA6">
              <w:rPr>
                <w:sz w:val="22"/>
                <w:szCs w:val="22"/>
                <w:lang w:val="hy-AM"/>
              </w:rPr>
              <w:t xml:space="preserve">, </w:t>
            </w:r>
            <w:r w:rsidRPr="00643CA6">
              <w:rPr>
                <w:rFonts w:ascii="Sylfaen" w:hAnsi="Sylfaen" w:cs="Sylfaen"/>
                <w:sz w:val="22"/>
                <w:szCs w:val="22"/>
                <w:lang w:val="hy-AM"/>
              </w:rPr>
              <w:t>մետաղի</w:t>
            </w:r>
            <w:r w:rsidRPr="00643CA6">
              <w:rPr>
                <w:sz w:val="22"/>
                <w:szCs w:val="22"/>
                <w:lang w:val="hy-AM"/>
              </w:rPr>
              <w:t xml:space="preserve"> </w:t>
            </w:r>
            <w:r w:rsidRPr="00643CA6">
              <w:rPr>
                <w:rFonts w:ascii="Sylfaen" w:hAnsi="Sylfaen" w:cs="Sylfaen"/>
                <w:sz w:val="22"/>
                <w:szCs w:val="22"/>
                <w:lang w:val="hy-AM"/>
              </w:rPr>
              <w:t>հաստությունը</w:t>
            </w:r>
            <w:r w:rsidRPr="00643CA6">
              <w:rPr>
                <w:sz w:val="22"/>
                <w:szCs w:val="22"/>
                <w:lang w:val="hy-AM"/>
              </w:rPr>
              <w:t xml:space="preserve"> 0,5</w:t>
            </w:r>
            <w:r w:rsidRPr="00643CA6">
              <w:rPr>
                <w:rFonts w:ascii="Sylfaen" w:hAnsi="Sylfaen" w:cs="Sylfaen"/>
                <w:sz w:val="22"/>
                <w:szCs w:val="22"/>
                <w:lang w:val="hy-AM"/>
              </w:rPr>
              <w:t>մմ</w:t>
            </w:r>
            <w:r w:rsidRPr="00643CA6">
              <w:rPr>
                <w:sz w:val="22"/>
                <w:szCs w:val="22"/>
                <w:lang w:val="hy-AM"/>
              </w:rPr>
              <w:t xml:space="preserve">, </w:t>
            </w:r>
            <w:r w:rsidRPr="00643CA6">
              <w:rPr>
                <w:rFonts w:ascii="Sylfaen" w:hAnsi="Sylfaen" w:cs="Sylfaen"/>
                <w:sz w:val="22"/>
                <w:szCs w:val="22"/>
                <w:lang w:val="hy-AM"/>
              </w:rPr>
              <w:t>ամրացվում</w:t>
            </w:r>
            <w:r w:rsidRPr="00643CA6">
              <w:rPr>
                <w:sz w:val="22"/>
                <w:szCs w:val="22"/>
                <w:lang w:val="hy-AM"/>
              </w:rPr>
              <w:t xml:space="preserve"> </w:t>
            </w:r>
            <w:r w:rsidRPr="00643CA6">
              <w:rPr>
                <w:rFonts w:ascii="Sylfaen" w:hAnsi="Sylfaen" w:cs="Sylfaen"/>
                <w:sz w:val="22"/>
                <w:szCs w:val="22"/>
                <w:lang w:val="hy-AM"/>
              </w:rPr>
              <w:t>է</w:t>
            </w:r>
            <w:r w:rsidRPr="00643CA6">
              <w:rPr>
                <w:sz w:val="22"/>
                <w:szCs w:val="22"/>
                <w:lang w:val="hy-AM"/>
              </w:rPr>
              <w:t xml:space="preserve"> 0,7</w:t>
            </w:r>
            <w:r w:rsidRPr="00643CA6">
              <w:rPr>
                <w:rFonts w:ascii="Sylfaen" w:hAnsi="Sylfaen" w:cs="Sylfaen"/>
                <w:sz w:val="22"/>
                <w:szCs w:val="22"/>
                <w:lang w:val="hy-AM"/>
              </w:rPr>
              <w:t>մմ</w:t>
            </w:r>
            <w:r w:rsidRPr="00643CA6">
              <w:rPr>
                <w:sz w:val="22"/>
                <w:szCs w:val="22"/>
                <w:lang w:val="hy-AM"/>
              </w:rPr>
              <w:t xml:space="preserve"> </w:t>
            </w:r>
            <w:r w:rsidRPr="00643CA6">
              <w:rPr>
                <w:rFonts w:ascii="Sylfaen" w:hAnsi="Sylfaen" w:cs="Sylfaen"/>
                <w:sz w:val="22"/>
                <w:szCs w:val="22"/>
                <w:lang w:val="hy-AM"/>
              </w:rPr>
              <w:t>մետաղի</w:t>
            </w:r>
            <w:r w:rsidRPr="00643CA6">
              <w:rPr>
                <w:sz w:val="22"/>
                <w:szCs w:val="22"/>
                <w:lang w:val="hy-AM"/>
              </w:rPr>
              <w:t xml:space="preserve"> </w:t>
            </w:r>
            <w:r w:rsidRPr="00643CA6">
              <w:rPr>
                <w:rFonts w:ascii="Sylfaen" w:hAnsi="Sylfaen" w:cs="Sylfaen"/>
                <w:sz w:val="22"/>
                <w:szCs w:val="22"/>
                <w:lang w:val="hy-AM"/>
              </w:rPr>
              <w:t>հաստությամբ</w:t>
            </w:r>
            <w:r w:rsidRPr="00643CA6">
              <w:rPr>
                <w:sz w:val="22"/>
                <w:szCs w:val="22"/>
                <w:lang w:val="hy-AM"/>
              </w:rPr>
              <w:t xml:space="preserve"> </w:t>
            </w:r>
            <w:r w:rsidRPr="00643CA6">
              <w:rPr>
                <w:rFonts w:ascii="Sylfaen" w:hAnsi="Sylfaen" w:cs="Sylfaen"/>
                <w:sz w:val="22"/>
                <w:szCs w:val="22"/>
                <w:lang w:val="hy-AM"/>
              </w:rPr>
              <w:t>կոր</w:t>
            </w:r>
            <w:r w:rsidRPr="00643CA6">
              <w:rPr>
                <w:sz w:val="22"/>
                <w:szCs w:val="22"/>
                <w:lang w:val="hy-AM"/>
              </w:rPr>
              <w:t xml:space="preserve"> </w:t>
            </w:r>
            <w:r w:rsidRPr="00643CA6">
              <w:rPr>
                <w:rFonts w:ascii="Sylfaen" w:hAnsi="Sylfaen" w:cs="Sylfaen"/>
                <w:sz w:val="22"/>
                <w:szCs w:val="22"/>
                <w:lang w:val="hy-AM"/>
              </w:rPr>
              <w:t>ցինկապատ</w:t>
            </w:r>
            <w:r w:rsidRPr="00643CA6">
              <w:rPr>
                <w:sz w:val="22"/>
                <w:szCs w:val="22"/>
                <w:lang w:val="hy-AM"/>
              </w:rPr>
              <w:t xml:space="preserve"> </w:t>
            </w:r>
            <w:r w:rsidRPr="00643CA6">
              <w:rPr>
                <w:rFonts w:ascii="Sylfaen" w:hAnsi="Sylfaen" w:cs="Sylfaen"/>
                <w:sz w:val="22"/>
                <w:szCs w:val="22"/>
                <w:lang w:val="hy-AM"/>
              </w:rPr>
              <w:t>պրոֆիլների</w:t>
            </w:r>
            <w:r w:rsidRPr="00643CA6">
              <w:rPr>
                <w:sz w:val="22"/>
                <w:szCs w:val="22"/>
                <w:lang w:val="hy-AM"/>
              </w:rPr>
              <w:t xml:space="preserve"> </w:t>
            </w:r>
            <w:r w:rsidRPr="00643CA6">
              <w:rPr>
                <w:rFonts w:ascii="Sylfaen" w:hAnsi="Sylfaen" w:cs="Sylfaen"/>
                <w:sz w:val="22"/>
                <w:szCs w:val="22"/>
                <w:lang w:val="hy-AM"/>
              </w:rPr>
              <w:t>վրա</w:t>
            </w:r>
            <w:r w:rsidRPr="00643CA6">
              <w:rPr>
                <w:sz w:val="22"/>
                <w:szCs w:val="22"/>
                <w:lang w:val="hy-AM"/>
              </w:rPr>
              <w:t>:</w:t>
            </w:r>
          </w:p>
          <w:p w14:paraId="1292F33E" w14:textId="77777777" w:rsidR="006F03CB" w:rsidRPr="00643CA6" w:rsidRDefault="006F03CB" w:rsidP="006F03CB">
            <w:pPr>
              <w:shd w:val="clear" w:color="auto" w:fill="FFFFFF"/>
              <w:jc w:val="both"/>
              <w:rPr>
                <w:rFonts w:ascii="Sylfaen" w:hAnsi="Sylfaen"/>
                <w:sz w:val="22"/>
                <w:szCs w:val="22"/>
                <w:lang w:val="hy-AM"/>
              </w:rPr>
            </w:pPr>
          </w:p>
        </w:tc>
      </w:tr>
      <w:tr w:rsidR="00643CA6" w:rsidRPr="00643CA6" w14:paraId="0BFFF343" w14:textId="77777777" w:rsidTr="006F03CB">
        <w:tc>
          <w:tcPr>
            <w:tcW w:w="3828" w:type="dxa"/>
            <w:gridSpan w:val="2"/>
            <w:shd w:val="clear" w:color="auto" w:fill="auto"/>
          </w:tcPr>
          <w:p w14:paraId="17CD686C" w14:textId="77777777" w:rsidR="006F03CB" w:rsidRPr="00643CA6" w:rsidRDefault="006F03CB" w:rsidP="006F03CB">
            <w:pPr>
              <w:shd w:val="clear" w:color="auto" w:fill="FFFFFF"/>
              <w:jc w:val="both"/>
              <w:rPr>
                <w:sz w:val="22"/>
                <w:szCs w:val="22"/>
                <w:lang w:val="hy-AM"/>
              </w:rPr>
            </w:pPr>
            <w:r w:rsidRPr="00643CA6">
              <w:rPr>
                <w:sz w:val="22"/>
                <w:szCs w:val="22"/>
                <w:lang w:val="hy-AM"/>
              </w:rPr>
              <w:t xml:space="preserve">3.7. Внутренняя отделка помещений </w:t>
            </w:r>
          </w:p>
          <w:p w14:paraId="3E2BB1AE" w14:textId="77777777" w:rsidR="006F03CB" w:rsidRPr="00643CA6" w:rsidRDefault="006F03CB" w:rsidP="006F03CB">
            <w:pPr>
              <w:shd w:val="clear" w:color="auto" w:fill="FFFFFF"/>
              <w:jc w:val="both"/>
              <w:rPr>
                <w:sz w:val="22"/>
                <w:szCs w:val="22"/>
                <w:lang w:val="hy-AM"/>
              </w:rPr>
            </w:pPr>
            <w:r w:rsidRPr="00643CA6">
              <w:rPr>
                <w:rFonts w:ascii="Sylfaen" w:hAnsi="Sylfaen" w:cs="Sylfaen"/>
                <w:sz w:val="22"/>
                <w:szCs w:val="22"/>
                <w:lang w:val="hy-AM"/>
              </w:rPr>
              <w:t>Տարածքի</w:t>
            </w:r>
            <w:r w:rsidRPr="00643CA6">
              <w:rPr>
                <w:sz w:val="22"/>
                <w:szCs w:val="22"/>
                <w:lang w:val="hy-AM"/>
              </w:rPr>
              <w:t xml:space="preserve"> </w:t>
            </w:r>
            <w:r w:rsidRPr="00643CA6">
              <w:rPr>
                <w:rFonts w:ascii="Sylfaen" w:hAnsi="Sylfaen" w:cs="Sylfaen"/>
                <w:sz w:val="22"/>
                <w:szCs w:val="22"/>
                <w:lang w:val="hy-AM"/>
              </w:rPr>
              <w:t>ներքին</w:t>
            </w:r>
            <w:r w:rsidRPr="00643CA6">
              <w:rPr>
                <w:sz w:val="22"/>
                <w:szCs w:val="22"/>
                <w:lang w:val="hy-AM"/>
              </w:rPr>
              <w:t xml:space="preserve"> </w:t>
            </w:r>
            <w:r w:rsidRPr="00643CA6">
              <w:rPr>
                <w:rFonts w:ascii="Sylfaen" w:hAnsi="Sylfaen" w:cs="Sylfaen"/>
                <w:sz w:val="22"/>
                <w:szCs w:val="22"/>
                <w:lang w:val="hy-AM"/>
              </w:rPr>
              <w:t>հարդարանքը</w:t>
            </w:r>
          </w:p>
        </w:tc>
        <w:tc>
          <w:tcPr>
            <w:tcW w:w="6379" w:type="dxa"/>
            <w:shd w:val="clear" w:color="auto" w:fill="auto"/>
          </w:tcPr>
          <w:p w14:paraId="2D4C2DC3" w14:textId="77777777" w:rsidR="006F03CB" w:rsidRPr="00643CA6" w:rsidRDefault="006F03CB" w:rsidP="006F03CB">
            <w:pPr>
              <w:shd w:val="clear" w:color="auto" w:fill="FFFFFF"/>
              <w:jc w:val="both"/>
              <w:rPr>
                <w:sz w:val="22"/>
                <w:szCs w:val="22"/>
              </w:rPr>
            </w:pPr>
            <w:r w:rsidRPr="00643CA6">
              <w:rPr>
                <w:sz w:val="22"/>
                <w:szCs w:val="22"/>
              </w:rPr>
              <w:t>- Стены - гипсокартон влагостойкий толщиной 9,5 мм, с выравниваем стен 2 слоями шпаклевки, окрашенный 2 слоями водоэмульсионной, моющейся краской. Перегородка между санузлом и кухней с 2-х сторон предусмотреть влагостойким гипсокартонном толщиной 9,5 мм с пластиковым финишным слоем со стороны санузла.</w:t>
            </w:r>
          </w:p>
          <w:p w14:paraId="5E846B9A" w14:textId="77777777" w:rsidR="006F03CB" w:rsidRPr="00643CA6" w:rsidRDefault="006F03CB" w:rsidP="006F03CB">
            <w:pPr>
              <w:shd w:val="clear" w:color="auto" w:fill="FFFFFF"/>
              <w:jc w:val="both"/>
              <w:rPr>
                <w:sz w:val="22"/>
                <w:szCs w:val="22"/>
              </w:rPr>
            </w:pPr>
            <w:r w:rsidRPr="00643CA6">
              <w:rPr>
                <w:sz w:val="22"/>
                <w:szCs w:val="22"/>
              </w:rPr>
              <w:t>-Стены наружные - профилированный оцинкованный лист высотой волны 10мм, толщиной металла 0,5мм окрашенный, предусмотреть ветрозащиту, утепление стены-базальтовой ватой толщиной 100мм стены предусмотреть из гипсокартона в два слоя по 9,5мм по металлическому каркасу из оцинкованных гнутых профилей, внутренняя отделка шпатлевка, окрашенный водоэмульсионной краской в два слоя.</w:t>
            </w:r>
          </w:p>
          <w:p w14:paraId="1920E404" w14:textId="77777777" w:rsidR="006F03CB" w:rsidRPr="00643CA6" w:rsidRDefault="006F03CB" w:rsidP="006F03CB">
            <w:pPr>
              <w:shd w:val="clear" w:color="auto" w:fill="FFFFFF"/>
              <w:jc w:val="both"/>
              <w:rPr>
                <w:sz w:val="22"/>
                <w:szCs w:val="22"/>
              </w:rPr>
            </w:pPr>
            <w:r w:rsidRPr="00643CA6">
              <w:rPr>
                <w:sz w:val="22"/>
                <w:szCs w:val="22"/>
              </w:rPr>
              <w:t xml:space="preserve">- Потолок предусмотреть из гипсокартона в два слоя по 9,5мм, окрашенный в 2 слоя водоэмульсионной краской. Каркас потолка из оцинкованных гнутых профилей 0,7 мм толщина металла. Утепление потолка-базальтовой ватой толщиной 120 мм, ветрозащита и гидроизоляция. </w:t>
            </w:r>
          </w:p>
          <w:p w14:paraId="1DD8249A" w14:textId="77777777" w:rsidR="006F03CB" w:rsidRPr="00643CA6" w:rsidRDefault="006F03CB" w:rsidP="006F03CB">
            <w:pPr>
              <w:shd w:val="clear" w:color="auto" w:fill="FFFFFF"/>
              <w:jc w:val="both"/>
              <w:rPr>
                <w:sz w:val="22"/>
                <w:szCs w:val="22"/>
              </w:rPr>
            </w:pPr>
            <w:r w:rsidRPr="00643CA6">
              <w:rPr>
                <w:sz w:val="22"/>
                <w:szCs w:val="22"/>
              </w:rPr>
              <w:lastRenderedPageBreak/>
              <w:t>- Пол из</w:t>
            </w:r>
            <w:r w:rsidRPr="00643CA6">
              <w:rPr>
                <w:sz w:val="22"/>
                <w:szCs w:val="22"/>
                <w:lang w:val="hy-AM"/>
              </w:rPr>
              <w:t xml:space="preserve"> металлических</w:t>
            </w:r>
            <w:r w:rsidRPr="00643CA6">
              <w:rPr>
                <w:sz w:val="22"/>
                <w:szCs w:val="22"/>
              </w:rPr>
              <w:t xml:space="preserve"> оцинкованных гнутых профилей толщина металла 1,2мм</w:t>
            </w:r>
            <w:r w:rsidRPr="00643CA6">
              <w:rPr>
                <w:sz w:val="22"/>
                <w:szCs w:val="22"/>
                <w:lang w:val="hy-AM"/>
              </w:rPr>
              <w:t xml:space="preserve"> </w:t>
            </w:r>
            <w:r w:rsidRPr="00643CA6">
              <w:rPr>
                <w:sz w:val="22"/>
                <w:szCs w:val="22"/>
              </w:rPr>
              <w:t>(конструкция пола: (профилированный оцинкованный лист толщина металла 0,5мм, предусмотреть ветрозащиту и гидроизоляцию. Утепление пола - базальтовой ватой толщиной 120мм, фанера в два слоя 10+12мм) покрытие предусмотреть из ламината класса 33 или негорючего пластика.</w:t>
            </w:r>
          </w:p>
          <w:p w14:paraId="0800F5CD" w14:textId="77777777" w:rsidR="006F03CB" w:rsidRPr="00643CA6" w:rsidRDefault="006F03CB" w:rsidP="006F03CB">
            <w:pPr>
              <w:shd w:val="clear" w:color="auto" w:fill="FFFFFF"/>
              <w:jc w:val="both"/>
              <w:rPr>
                <w:sz w:val="22"/>
                <w:szCs w:val="22"/>
              </w:rPr>
            </w:pPr>
            <w:r w:rsidRPr="00643CA6">
              <w:rPr>
                <w:sz w:val="22"/>
                <w:szCs w:val="22"/>
              </w:rPr>
              <w:t>- Сан узел: отделку стен предусмотреть влагостойким гипсокартоном толщ. 9,5мм, поверху отделка - негорючей пластиковой панелью, покрытие пола - керамической плиткой.</w:t>
            </w:r>
          </w:p>
          <w:p w14:paraId="27E26263" w14:textId="77777777" w:rsidR="006F03CB" w:rsidRPr="00643CA6" w:rsidRDefault="006F03CB" w:rsidP="006F03CB">
            <w:pPr>
              <w:shd w:val="clear" w:color="auto" w:fill="FFFFFF"/>
              <w:jc w:val="both"/>
              <w:rPr>
                <w:sz w:val="22"/>
                <w:szCs w:val="22"/>
                <w:lang w:val="hy-AM"/>
              </w:rPr>
            </w:pPr>
            <w:r w:rsidRPr="00643CA6">
              <w:rPr>
                <w:sz w:val="22"/>
                <w:szCs w:val="22"/>
                <w:lang w:val="hy-AM"/>
              </w:rPr>
              <w:t xml:space="preserve">- </w:t>
            </w:r>
            <w:r w:rsidRPr="00643CA6">
              <w:rPr>
                <w:rFonts w:ascii="Sylfaen" w:hAnsi="Sylfaen" w:cs="Sylfaen"/>
                <w:sz w:val="22"/>
                <w:szCs w:val="22"/>
                <w:lang w:val="hy-AM"/>
              </w:rPr>
              <w:t>Պատերը՝</w:t>
            </w:r>
            <w:r w:rsidRPr="00643CA6">
              <w:rPr>
                <w:sz w:val="22"/>
                <w:szCs w:val="22"/>
                <w:lang w:val="hy-AM"/>
              </w:rPr>
              <w:t xml:space="preserve"> </w:t>
            </w:r>
            <w:r w:rsidRPr="00643CA6">
              <w:rPr>
                <w:rFonts w:ascii="Sylfaen" w:hAnsi="Sylfaen" w:cs="Sylfaen"/>
                <w:sz w:val="22"/>
                <w:szCs w:val="22"/>
                <w:lang w:val="hy-AM"/>
              </w:rPr>
              <w:t>գիպսոկարտոն</w:t>
            </w:r>
            <w:r w:rsidRPr="00643CA6">
              <w:rPr>
                <w:sz w:val="22"/>
                <w:szCs w:val="22"/>
                <w:lang w:val="hy-AM"/>
              </w:rPr>
              <w:t xml:space="preserve">, </w:t>
            </w:r>
            <w:r w:rsidRPr="00643CA6">
              <w:rPr>
                <w:rFonts w:ascii="Sylfaen" w:hAnsi="Sylfaen" w:cs="Sylfaen"/>
                <w:sz w:val="22"/>
                <w:szCs w:val="22"/>
                <w:lang w:val="hy-AM"/>
              </w:rPr>
              <w:t>ջրակայուն</w:t>
            </w:r>
            <w:r w:rsidRPr="00643CA6">
              <w:rPr>
                <w:sz w:val="22"/>
                <w:szCs w:val="22"/>
                <w:lang w:val="hy-AM"/>
              </w:rPr>
              <w:t>, 9,5</w:t>
            </w:r>
            <w:r w:rsidRPr="00643CA6">
              <w:rPr>
                <w:rFonts w:ascii="Sylfaen" w:hAnsi="Sylfaen" w:cs="Sylfaen"/>
                <w:sz w:val="22"/>
                <w:szCs w:val="22"/>
                <w:lang w:val="hy-AM"/>
              </w:rPr>
              <w:t>մմ</w:t>
            </w:r>
            <w:r w:rsidRPr="00643CA6">
              <w:rPr>
                <w:sz w:val="22"/>
                <w:szCs w:val="22"/>
                <w:lang w:val="hy-AM"/>
              </w:rPr>
              <w:t xml:space="preserve"> </w:t>
            </w:r>
            <w:r w:rsidRPr="00643CA6">
              <w:rPr>
                <w:rFonts w:ascii="Sylfaen" w:hAnsi="Sylfaen" w:cs="Sylfaen"/>
                <w:sz w:val="22"/>
                <w:szCs w:val="22"/>
                <w:lang w:val="hy-AM"/>
              </w:rPr>
              <w:t>հաստությամբ</w:t>
            </w:r>
            <w:r w:rsidRPr="00643CA6">
              <w:rPr>
                <w:sz w:val="22"/>
                <w:szCs w:val="22"/>
                <w:lang w:val="hy-AM"/>
              </w:rPr>
              <w:t xml:space="preserve">, 2 </w:t>
            </w:r>
            <w:r w:rsidRPr="00643CA6">
              <w:rPr>
                <w:rFonts w:ascii="Sylfaen" w:hAnsi="Sylfaen" w:cs="Sylfaen"/>
                <w:sz w:val="22"/>
                <w:szCs w:val="22"/>
                <w:lang w:val="hy-AM"/>
              </w:rPr>
              <w:t>շերտ</w:t>
            </w:r>
            <w:r w:rsidRPr="00643CA6">
              <w:rPr>
                <w:sz w:val="22"/>
                <w:szCs w:val="22"/>
                <w:lang w:val="hy-AM"/>
              </w:rPr>
              <w:t xml:space="preserve"> </w:t>
            </w:r>
            <w:r w:rsidRPr="00643CA6">
              <w:rPr>
                <w:rFonts w:ascii="Sylfaen" w:hAnsi="Sylfaen" w:cs="Sylfaen"/>
                <w:sz w:val="22"/>
                <w:szCs w:val="22"/>
                <w:lang w:val="hy-AM"/>
              </w:rPr>
              <w:t>ծեփամածուկով</w:t>
            </w:r>
            <w:r w:rsidRPr="00643CA6">
              <w:rPr>
                <w:sz w:val="22"/>
                <w:szCs w:val="22"/>
                <w:lang w:val="hy-AM"/>
              </w:rPr>
              <w:t xml:space="preserve"> </w:t>
            </w:r>
            <w:r w:rsidRPr="00643CA6">
              <w:rPr>
                <w:rFonts w:ascii="Sylfaen" w:hAnsi="Sylfaen" w:cs="Sylfaen"/>
                <w:sz w:val="22"/>
                <w:szCs w:val="22"/>
                <w:lang w:val="hy-AM"/>
              </w:rPr>
              <w:t>պատերի</w:t>
            </w:r>
            <w:r w:rsidRPr="00643CA6">
              <w:rPr>
                <w:sz w:val="22"/>
                <w:szCs w:val="22"/>
                <w:lang w:val="hy-AM"/>
              </w:rPr>
              <w:t xml:space="preserve"> </w:t>
            </w:r>
            <w:r w:rsidRPr="00643CA6">
              <w:rPr>
                <w:rFonts w:ascii="Sylfaen" w:hAnsi="Sylfaen" w:cs="Sylfaen"/>
                <w:sz w:val="22"/>
                <w:szCs w:val="22"/>
                <w:lang w:val="hy-AM"/>
              </w:rPr>
              <w:t>հարթեցմամբ</w:t>
            </w:r>
            <w:r w:rsidRPr="00643CA6">
              <w:rPr>
                <w:sz w:val="22"/>
                <w:szCs w:val="22"/>
                <w:lang w:val="hy-AM"/>
              </w:rPr>
              <w:t xml:space="preserve">, </w:t>
            </w:r>
            <w:r w:rsidRPr="00643CA6">
              <w:rPr>
                <w:rFonts w:ascii="Sylfaen" w:hAnsi="Sylfaen" w:cs="Sylfaen"/>
                <w:sz w:val="22"/>
                <w:szCs w:val="22"/>
                <w:lang w:val="hy-AM"/>
              </w:rPr>
              <w:t>ներկված</w:t>
            </w:r>
            <w:r w:rsidRPr="00643CA6">
              <w:rPr>
                <w:sz w:val="22"/>
                <w:szCs w:val="22"/>
                <w:lang w:val="hy-AM"/>
              </w:rPr>
              <w:t xml:space="preserve"> 2 </w:t>
            </w:r>
            <w:r w:rsidRPr="00643CA6">
              <w:rPr>
                <w:rFonts w:ascii="Sylfaen" w:hAnsi="Sylfaen" w:cs="Sylfaen"/>
                <w:sz w:val="22"/>
                <w:szCs w:val="22"/>
                <w:lang w:val="hy-AM"/>
              </w:rPr>
              <w:t>շերտ</w:t>
            </w:r>
            <w:r w:rsidRPr="00643CA6">
              <w:rPr>
                <w:sz w:val="22"/>
                <w:szCs w:val="22"/>
                <w:lang w:val="hy-AM"/>
              </w:rPr>
              <w:t xml:space="preserve"> </w:t>
            </w:r>
            <w:r w:rsidRPr="00643CA6">
              <w:rPr>
                <w:rFonts w:ascii="Sylfaen" w:hAnsi="Sylfaen" w:cs="Sylfaen"/>
                <w:sz w:val="22"/>
                <w:szCs w:val="22"/>
                <w:lang w:val="hy-AM"/>
              </w:rPr>
              <w:t>ջրաէմուլսիոն</w:t>
            </w:r>
            <w:r w:rsidRPr="00643CA6">
              <w:rPr>
                <w:sz w:val="22"/>
                <w:szCs w:val="22"/>
                <w:lang w:val="hy-AM"/>
              </w:rPr>
              <w:t xml:space="preserve"> </w:t>
            </w:r>
            <w:r w:rsidRPr="00643CA6">
              <w:rPr>
                <w:rFonts w:ascii="Sylfaen" w:hAnsi="Sylfaen" w:cs="Sylfaen"/>
                <w:sz w:val="22"/>
                <w:szCs w:val="22"/>
                <w:lang w:val="hy-AM"/>
              </w:rPr>
              <w:t>լվացվող</w:t>
            </w:r>
            <w:r w:rsidRPr="00643CA6">
              <w:rPr>
                <w:sz w:val="22"/>
                <w:szCs w:val="22"/>
                <w:lang w:val="hy-AM"/>
              </w:rPr>
              <w:t xml:space="preserve"> </w:t>
            </w:r>
            <w:r w:rsidRPr="00643CA6">
              <w:rPr>
                <w:rFonts w:ascii="Sylfaen" w:hAnsi="Sylfaen" w:cs="Sylfaen"/>
                <w:sz w:val="22"/>
                <w:szCs w:val="22"/>
                <w:lang w:val="hy-AM"/>
              </w:rPr>
              <w:t>ներկով</w:t>
            </w:r>
            <w:r w:rsidRPr="00643CA6">
              <w:rPr>
                <w:sz w:val="22"/>
                <w:szCs w:val="22"/>
                <w:lang w:val="hy-AM"/>
              </w:rPr>
              <w:t>:</w:t>
            </w:r>
          </w:p>
          <w:p w14:paraId="32E52A2F" w14:textId="77777777" w:rsidR="006F03CB" w:rsidRPr="00643CA6" w:rsidRDefault="006F03CB" w:rsidP="006F03CB">
            <w:pPr>
              <w:shd w:val="clear" w:color="auto" w:fill="FFFFFF"/>
              <w:jc w:val="both"/>
              <w:rPr>
                <w:sz w:val="22"/>
                <w:szCs w:val="22"/>
                <w:lang w:val="hy-AM"/>
              </w:rPr>
            </w:pPr>
            <w:r w:rsidRPr="00643CA6">
              <w:rPr>
                <w:rFonts w:ascii="Sylfaen" w:hAnsi="Sylfaen" w:cs="Sylfaen"/>
                <w:sz w:val="22"/>
                <w:szCs w:val="22"/>
                <w:lang w:val="hy-AM"/>
              </w:rPr>
              <w:t>Սանհանգույցի</w:t>
            </w:r>
            <w:r w:rsidRPr="00643CA6">
              <w:rPr>
                <w:sz w:val="22"/>
                <w:szCs w:val="22"/>
                <w:lang w:val="hy-AM"/>
              </w:rPr>
              <w:t xml:space="preserve"> </w:t>
            </w:r>
            <w:r w:rsidRPr="00643CA6">
              <w:rPr>
                <w:rFonts w:ascii="Sylfaen" w:hAnsi="Sylfaen" w:cs="Sylfaen"/>
                <w:sz w:val="22"/>
                <w:szCs w:val="22"/>
                <w:lang w:val="hy-AM"/>
              </w:rPr>
              <w:t>և</w:t>
            </w:r>
            <w:r w:rsidRPr="00643CA6">
              <w:rPr>
                <w:sz w:val="22"/>
                <w:szCs w:val="22"/>
                <w:lang w:val="hy-AM"/>
              </w:rPr>
              <w:t xml:space="preserve"> </w:t>
            </w:r>
            <w:r w:rsidRPr="00643CA6">
              <w:rPr>
                <w:rFonts w:ascii="Sylfaen" w:hAnsi="Sylfaen" w:cs="Sylfaen"/>
                <w:sz w:val="22"/>
                <w:szCs w:val="22"/>
                <w:lang w:val="hy-AM"/>
              </w:rPr>
              <w:t>խոհանոցի</w:t>
            </w:r>
            <w:r w:rsidRPr="00643CA6">
              <w:rPr>
                <w:sz w:val="22"/>
                <w:szCs w:val="22"/>
                <w:lang w:val="hy-AM"/>
              </w:rPr>
              <w:t xml:space="preserve"> </w:t>
            </w:r>
            <w:r w:rsidRPr="00643CA6">
              <w:rPr>
                <w:rFonts w:ascii="Sylfaen" w:hAnsi="Sylfaen" w:cs="Sylfaen"/>
                <w:sz w:val="22"/>
                <w:szCs w:val="22"/>
                <w:lang w:val="hy-AM"/>
              </w:rPr>
              <w:t>միջև</w:t>
            </w:r>
            <w:r w:rsidRPr="00643CA6">
              <w:rPr>
                <w:sz w:val="22"/>
                <w:szCs w:val="22"/>
                <w:lang w:val="hy-AM"/>
              </w:rPr>
              <w:t xml:space="preserve"> </w:t>
            </w:r>
            <w:r w:rsidRPr="00643CA6">
              <w:rPr>
                <w:rFonts w:ascii="Sylfaen" w:hAnsi="Sylfaen" w:cs="Sylfaen"/>
                <w:sz w:val="22"/>
                <w:szCs w:val="22"/>
                <w:lang w:val="hy-AM"/>
              </w:rPr>
              <w:t>միջնապատը</w:t>
            </w:r>
            <w:r w:rsidRPr="00643CA6">
              <w:rPr>
                <w:sz w:val="22"/>
                <w:szCs w:val="22"/>
                <w:lang w:val="hy-AM"/>
              </w:rPr>
              <w:t xml:space="preserve"> </w:t>
            </w:r>
            <w:r w:rsidRPr="00643CA6">
              <w:rPr>
                <w:rFonts w:ascii="Sylfaen" w:hAnsi="Sylfaen" w:cs="Sylfaen"/>
                <w:sz w:val="22"/>
                <w:szCs w:val="22"/>
                <w:lang w:val="hy-AM"/>
              </w:rPr>
              <w:t>երկու</w:t>
            </w:r>
            <w:r w:rsidRPr="00643CA6">
              <w:rPr>
                <w:sz w:val="22"/>
                <w:szCs w:val="22"/>
                <w:lang w:val="hy-AM"/>
              </w:rPr>
              <w:t xml:space="preserve"> </w:t>
            </w:r>
            <w:r w:rsidRPr="00643CA6">
              <w:rPr>
                <w:rFonts w:ascii="Sylfaen" w:hAnsi="Sylfaen" w:cs="Sylfaen"/>
                <w:sz w:val="22"/>
                <w:szCs w:val="22"/>
                <w:lang w:val="hy-AM"/>
              </w:rPr>
              <w:t>կողմից</w:t>
            </w:r>
            <w:r w:rsidRPr="00643CA6">
              <w:rPr>
                <w:sz w:val="22"/>
                <w:szCs w:val="22"/>
                <w:lang w:val="hy-AM"/>
              </w:rPr>
              <w:t xml:space="preserve"> </w:t>
            </w:r>
            <w:r w:rsidRPr="00643CA6">
              <w:rPr>
                <w:rFonts w:ascii="Sylfaen" w:hAnsi="Sylfaen" w:cs="Sylfaen"/>
                <w:sz w:val="22"/>
                <w:szCs w:val="22"/>
                <w:lang w:val="hy-AM"/>
              </w:rPr>
              <w:t>նախատեսել</w:t>
            </w:r>
            <w:r w:rsidRPr="00643CA6">
              <w:rPr>
                <w:sz w:val="22"/>
                <w:szCs w:val="22"/>
                <w:lang w:val="hy-AM"/>
              </w:rPr>
              <w:t xml:space="preserve"> </w:t>
            </w:r>
            <w:r w:rsidRPr="00643CA6">
              <w:rPr>
                <w:rFonts w:ascii="Sylfaen" w:hAnsi="Sylfaen" w:cs="Sylfaen"/>
                <w:sz w:val="22"/>
                <w:szCs w:val="22"/>
                <w:lang w:val="hy-AM"/>
              </w:rPr>
              <w:t>ծածկել</w:t>
            </w:r>
            <w:r w:rsidRPr="00643CA6">
              <w:rPr>
                <w:sz w:val="22"/>
                <w:szCs w:val="22"/>
                <w:lang w:val="hy-AM"/>
              </w:rPr>
              <w:t xml:space="preserve"> 9,5</w:t>
            </w:r>
            <w:r w:rsidRPr="00643CA6">
              <w:rPr>
                <w:rFonts w:ascii="Sylfaen" w:hAnsi="Sylfaen" w:cs="Sylfaen"/>
                <w:sz w:val="22"/>
                <w:szCs w:val="22"/>
                <w:lang w:val="hy-AM"/>
              </w:rPr>
              <w:t>մմ</w:t>
            </w:r>
            <w:r w:rsidRPr="00643CA6">
              <w:rPr>
                <w:sz w:val="22"/>
                <w:szCs w:val="22"/>
                <w:lang w:val="hy-AM"/>
              </w:rPr>
              <w:t xml:space="preserve"> </w:t>
            </w:r>
            <w:r w:rsidRPr="00643CA6">
              <w:rPr>
                <w:rFonts w:ascii="Sylfaen" w:hAnsi="Sylfaen" w:cs="Sylfaen"/>
                <w:sz w:val="22"/>
                <w:szCs w:val="22"/>
                <w:lang w:val="hy-AM"/>
              </w:rPr>
              <w:t>հաստության</w:t>
            </w:r>
            <w:r w:rsidRPr="00643CA6">
              <w:rPr>
                <w:sz w:val="22"/>
                <w:szCs w:val="22"/>
                <w:lang w:val="hy-AM"/>
              </w:rPr>
              <w:t xml:space="preserve"> </w:t>
            </w:r>
            <w:r w:rsidRPr="00643CA6">
              <w:rPr>
                <w:rFonts w:ascii="Sylfaen" w:hAnsi="Sylfaen" w:cs="Sylfaen"/>
                <w:sz w:val="22"/>
                <w:szCs w:val="22"/>
                <w:lang w:val="hy-AM"/>
              </w:rPr>
              <w:t>ջրակայուն</w:t>
            </w:r>
            <w:r w:rsidRPr="00643CA6">
              <w:rPr>
                <w:sz w:val="22"/>
                <w:szCs w:val="22"/>
                <w:lang w:val="hy-AM"/>
              </w:rPr>
              <w:t xml:space="preserve"> </w:t>
            </w:r>
            <w:r w:rsidRPr="00643CA6">
              <w:rPr>
                <w:rFonts w:ascii="Sylfaen" w:hAnsi="Sylfaen" w:cs="Sylfaen"/>
                <w:sz w:val="22"/>
                <w:szCs w:val="22"/>
                <w:lang w:val="hy-AM"/>
              </w:rPr>
              <w:t>գիպսակարտոնով</w:t>
            </w:r>
            <w:r w:rsidRPr="00643CA6">
              <w:rPr>
                <w:sz w:val="22"/>
                <w:szCs w:val="22"/>
                <w:lang w:val="hy-AM"/>
              </w:rPr>
              <w:t xml:space="preserve">, </w:t>
            </w:r>
            <w:r w:rsidRPr="00643CA6">
              <w:rPr>
                <w:rFonts w:ascii="Sylfaen" w:hAnsi="Sylfaen" w:cs="Sylfaen"/>
                <w:sz w:val="22"/>
                <w:szCs w:val="22"/>
                <w:lang w:val="hy-AM"/>
              </w:rPr>
              <w:t>սանհանգույցի</w:t>
            </w:r>
            <w:r w:rsidRPr="00643CA6">
              <w:rPr>
                <w:sz w:val="22"/>
                <w:szCs w:val="22"/>
                <w:lang w:val="hy-AM"/>
              </w:rPr>
              <w:t xml:space="preserve"> </w:t>
            </w:r>
            <w:r w:rsidRPr="00643CA6">
              <w:rPr>
                <w:rFonts w:ascii="Sylfaen" w:hAnsi="Sylfaen" w:cs="Sylfaen"/>
                <w:sz w:val="22"/>
                <w:szCs w:val="22"/>
                <w:lang w:val="hy-AM"/>
              </w:rPr>
              <w:t>կողմից</w:t>
            </w:r>
            <w:r w:rsidRPr="00643CA6">
              <w:rPr>
                <w:sz w:val="22"/>
                <w:szCs w:val="22"/>
                <w:lang w:val="hy-AM"/>
              </w:rPr>
              <w:t xml:space="preserve"> </w:t>
            </w:r>
            <w:r w:rsidRPr="00643CA6">
              <w:rPr>
                <w:rFonts w:ascii="Sylfaen" w:hAnsi="Sylfaen" w:cs="Sylfaen"/>
                <w:sz w:val="22"/>
                <w:szCs w:val="22"/>
                <w:lang w:val="hy-AM"/>
              </w:rPr>
              <w:t>պլաստիկե</w:t>
            </w:r>
            <w:r w:rsidRPr="00643CA6">
              <w:rPr>
                <w:sz w:val="22"/>
                <w:szCs w:val="22"/>
                <w:lang w:val="hy-AM"/>
              </w:rPr>
              <w:t xml:space="preserve"> </w:t>
            </w:r>
            <w:r w:rsidRPr="00643CA6">
              <w:rPr>
                <w:rFonts w:ascii="Sylfaen" w:hAnsi="Sylfaen" w:cs="Sylfaen"/>
                <w:sz w:val="22"/>
                <w:szCs w:val="22"/>
                <w:lang w:val="hy-AM"/>
              </w:rPr>
              <w:t>վերջնական</w:t>
            </w:r>
            <w:r w:rsidRPr="00643CA6">
              <w:rPr>
                <w:sz w:val="22"/>
                <w:szCs w:val="22"/>
                <w:lang w:val="hy-AM"/>
              </w:rPr>
              <w:t xml:space="preserve"> </w:t>
            </w:r>
            <w:r w:rsidRPr="00643CA6">
              <w:rPr>
                <w:rFonts w:ascii="Sylfaen" w:hAnsi="Sylfaen" w:cs="Sylfaen"/>
                <w:sz w:val="22"/>
                <w:szCs w:val="22"/>
                <w:lang w:val="hy-AM"/>
              </w:rPr>
              <w:t>շերտով</w:t>
            </w:r>
            <w:r w:rsidRPr="00643CA6">
              <w:rPr>
                <w:sz w:val="22"/>
                <w:szCs w:val="22"/>
                <w:lang w:val="hy-AM"/>
              </w:rPr>
              <w:t>:</w:t>
            </w:r>
          </w:p>
          <w:p w14:paraId="1C902C16" w14:textId="77777777" w:rsidR="006F03CB" w:rsidRPr="00643CA6" w:rsidRDefault="006F03CB" w:rsidP="006F03CB">
            <w:pPr>
              <w:shd w:val="clear" w:color="auto" w:fill="FFFFFF"/>
              <w:jc w:val="both"/>
              <w:rPr>
                <w:sz w:val="22"/>
                <w:szCs w:val="22"/>
                <w:lang w:val="hy-AM"/>
              </w:rPr>
            </w:pPr>
            <w:r w:rsidRPr="00643CA6">
              <w:rPr>
                <w:sz w:val="22"/>
                <w:szCs w:val="22"/>
                <w:lang w:val="hy-AM"/>
              </w:rPr>
              <w:t>-</w:t>
            </w:r>
            <w:r w:rsidRPr="00643CA6">
              <w:rPr>
                <w:rFonts w:ascii="Sylfaen" w:hAnsi="Sylfaen" w:cs="Sylfaen"/>
                <w:sz w:val="22"/>
                <w:szCs w:val="22"/>
                <w:lang w:val="hy-AM"/>
              </w:rPr>
              <w:t>Արտաքին</w:t>
            </w:r>
            <w:r w:rsidRPr="00643CA6">
              <w:rPr>
                <w:sz w:val="22"/>
                <w:szCs w:val="22"/>
                <w:lang w:val="hy-AM"/>
              </w:rPr>
              <w:t xml:space="preserve"> </w:t>
            </w:r>
            <w:r w:rsidRPr="00643CA6">
              <w:rPr>
                <w:rFonts w:ascii="Sylfaen" w:hAnsi="Sylfaen" w:cs="Sylfaen"/>
                <w:sz w:val="22"/>
                <w:szCs w:val="22"/>
                <w:lang w:val="hy-AM"/>
              </w:rPr>
              <w:t>պատերը՝</w:t>
            </w:r>
            <w:r w:rsidRPr="00643CA6">
              <w:rPr>
                <w:sz w:val="22"/>
                <w:szCs w:val="22"/>
                <w:lang w:val="hy-AM"/>
              </w:rPr>
              <w:t xml:space="preserve"> </w:t>
            </w:r>
            <w:r w:rsidRPr="00643CA6">
              <w:rPr>
                <w:rFonts w:ascii="Sylfaen" w:hAnsi="Sylfaen" w:cs="Sylfaen"/>
                <w:sz w:val="22"/>
                <w:szCs w:val="22"/>
                <w:lang w:val="hy-AM"/>
              </w:rPr>
              <w:t>պրոֆիլային</w:t>
            </w:r>
            <w:r w:rsidRPr="00643CA6">
              <w:rPr>
                <w:sz w:val="22"/>
                <w:szCs w:val="22"/>
                <w:lang w:val="hy-AM"/>
              </w:rPr>
              <w:t xml:space="preserve"> </w:t>
            </w:r>
            <w:r w:rsidRPr="00643CA6">
              <w:rPr>
                <w:rFonts w:ascii="Sylfaen" w:hAnsi="Sylfaen" w:cs="Sylfaen"/>
                <w:sz w:val="22"/>
                <w:szCs w:val="22"/>
                <w:lang w:val="hy-AM"/>
              </w:rPr>
              <w:t>ցինկապատթիթեղ</w:t>
            </w:r>
            <w:r w:rsidRPr="00643CA6">
              <w:rPr>
                <w:sz w:val="22"/>
                <w:szCs w:val="22"/>
                <w:lang w:val="hy-AM"/>
              </w:rPr>
              <w:t>, 10</w:t>
            </w:r>
            <w:r w:rsidRPr="00643CA6">
              <w:rPr>
                <w:rFonts w:ascii="Sylfaen" w:hAnsi="Sylfaen" w:cs="Sylfaen"/>
                <w:sz w:val="22"/>
                <w:szCs w:val="22"/>
                <w:lang w:val="hy-AM"/>
              </w:rPr>
              <w:t>մմ</w:t>
            </w:r>
            <w:r w:rsidRPr="00643CA6">
              <w:rPr>
                <w:sz w:val="22"/>
                <w:szCs w:val="22"/>
                <w:lang w:val="hy-AM"/>
              </w:rPr>
              <w:t xml:space="preserve"> </w:t>
            </w:r>
            <w:r w:rsidRPr="00643CA6">
              <w:rPr>
                <w:rFonts w:ascii="Sylfaen" w:hAnsi="Sylfaen" w:cs="Sylfaen"/>
                <w:sz w:val="22"/>
                <w:szCs w:val="22"/>
                <w:lang w:val="hy-AM"/>
              </w:rPr>
              <w:t>ալիքի</w:t>
            </w:r>
            <w:r w:rsidRPr="00643CA6">
              <w:rPr>
                <w:sz w:val="22"/>
                <w:szCs w:val="22"/>
                <w:lang w:val="hy-AM"/>
              </w:rPr>
              <w:t xml:space="preserve"> </w:t>
            </w:r>
            <w:r w:rsidRPr="00643CA6">
              <w:rPr>
                <w:rFonts w:ascii="Sylfaen" w:hAnsi="Sylfaen" w:cs="Sylfaen"/>
                <w:sz w:val="22"/>
                <w:szCs w:val="22"/>
                <w:lang w:val="hy-AM"/>
              </w:rPr>
              <w:t>բարձրությամբ</w:t>
            </w:r>
            <w:r w:rsidRPr="00643CA6">
              <w:rPr>
                <w:sz w:val="22"/>
                <w:szCs w:val="22"/>
                <w:lang w:val="hy-AM"/>
              </w:rPr>
              <w:t xml:space="preserve">, </w:t>
            </w:r>
            <w:r w:rsidRPr="00643CA6">
              <w:rPr>
                <w:rFonts w:ascii="Sylfaen" w:hAnsi="Sylfaen" w:cs="Sylfaen"/>
                <w:sz w:val="22"/>
                <w:szCs w:val="22"/>
                <w:lang w:val="hy-AM"/>
              </w:rPr>
              <w:t>ներկված</w:t>
            </w:r>
            <w:r w:rsidRPr="00643CA6">
              <w:rPr>
                <w:sz w:val="22"/>
                <w:szCs w:val="22"/>
                <w:lang w:val="hy-AM"/>
              </w:rPr>
              <w:t xml:space="preserve"> </w:t>
            </w:r>
            <w:r w:rsidRPr="00643CA6">
              <w:rPr>
                <w:rFonts w:ascii="Sylfaen" w:hAnsi="Sylfaen" w:cs="Sylfaen"/>
                <w:sz w:val="22"/>
                <w:szCs w:val="22"/>
                <w:lang w:val="hy-AM"/>
              </w:rPr>
              <w:t>մետաղի</w:t>
            </w:r>
            <w:r w:rsidRPr="00643CA6">
              <w:rPr>
                <w:sz w:val="22"/>
                <w:szCs w:val="22"/>
                <w:lang w:val="hy-AM"/>
              </w:rPr>
              <w:t xml:space="preserve"> </w:t>
            </w:r>
            <w:r w:rsidRPr="00643CA6">
              <w:rPr>
                <w:rFonts w:ascii="Sylfaen" w:hAnsi="Sylfaen" w:cs="Sylfaen"/>
                <w:sz w:val="22"/>
                <w:szCs w:val="22"/>
                <w:lang w:val="hy-AM"/>
              </w:rPr>
              <w:t>հաստությունը</w:t>
            </w:r>
            <w:r w:rsidRPr="00643CA6">
              <w:rPr>
                <w:sz w:val="22"/>
                <w:szCs w:val="22"/>
                <w:lang w:val="hy-AM"/>
              </w:rPr>
              <w:t xml:space="preserve"> 0,5</w:t>
            </w:r>
            <w:r w:rsidRPr="00643CA6">
              <w:rPr>
                <w:rFonts w:ascii="Sylfaen" w:hAnsi="Sylfaen" w:cs="Sylfaen"/>
                <w:sz w:val="22"/>
                <w:szCs w:val="22"/>
                <w:lang w:val="hy-AM"/>
              </w:rPr>
              <w:t>մմ</w:t>
            </w:r>
            <w:r w:rsidRPr="00643CA6">
              <w:rPr>
                <w:sz w:val="22"/>
                <w:szCs w:val="22"/>
                <w:lang w:val="hy-AM"/>
              </w:rPr>
              <w:t xml:space="preserve">, </w:t>
            </w:r>
            <w:r w:rsidRPr="00643CA6">
              <w:rPr>
                <w:rFonts w:ascii="Sylfaen" w:hAnsi="Sylfaen" w:cs="Sylfaen"/>
                <w:sz w:val="22"/>
                <w:szCs w:val="22"/>
                <w:lang w:val="hy-AM"/>
              </w:rPr>
              <w:t>նախատեսել</w:t>
            </w:r>
            <w:r w:rsidRPr="00643CA6">
              <w:rPr>
                <w:sz w:val="22"/>
                <w:szCs w:val="22"/>
                <w:lang w:val="hy-AM"/>
              </w:rPr>
              <w:t xml:space="preserve"> </w:t>
            </w:r>
            <w:r w:rsidRPr="00643CA6">
              <w:rPr>
                <w:rFonts w:ascii="Sylfaen" w:hAnsi="Sylfaen" w:cs="Sylfaen"/>
                <w:sz w:val="22"/>
                <w:szCs w:val="22"/>
                <w:lang w:val="hy-AM"/>
              </w:rPr>
              <w:t>պաշտպանություն</w:t>
            </w:r>
            <w:r w:rsidRPr="00643CA6">
              <w:rPr>
                <w:sz w:val="22"/>
                <w:szCs w:val="22"/>
                <w:lang w:val="hy-AM"/>
              </w:rPr>
              <w:t xml:space="preserve"> </w:t>
            </w:r>
            <w:r w:rsidRPr="00643CA6">
              <w:rPr>
                <w:rFonts w:ascii="Sylfaen" w:hAnsi="Sylfaen" w:cs="Sylfaen"/>
                <w:sz w:val="22"/>
                <w:szCs w:val="22"/>
                <w:lang w:val="hy-AM"/>
              </w:rPr>
              <w:t>քամուց</w:t>
            </w:r>
            <w:r w:rsidRPr="00643CA6">
              <w:rPr>
                <w:sz w:val="22"/>
                <w:szCs w:val="22"/>
                <w:lang w:val="hy-AM"/>
              </w:rPr>
              <w:t xml:space="preserve">, </w:t>
            </w:r>
            <w:r w:rsidRPr="00643CA6">
              <w:rPr>
                <w:rFonts w:ascii="Sylfaen" w:hAnsi="Sylfaen" w:cs="Sylfaen"/>
                <w:sz w:val="22"/>
                <w:szCs w:val="22"/>
                <w:lang w:val="hy-AM"/>
              </w:rPr>
              <w:t>պատի</w:t>
            </w:r>
            <w:r w:rsidRPr="00643CA6">
              <w:rPr>
                <w:sz w:val="22"/>
                <w:szCs w:val="22"/>
                <w:lang w:val="hy-AM"/>
              </w:rPr>
              <w:t xml:space="preserve"> </w:t>
            </w:r>
            <w:r w:rsidRPr="00643CA6">
              <w:rPr>
                <w:rFonts w:ascii="Sylfaen" w:hAnsi="Sylfaen" w:cs="Sylfaen"/>
                <w:sz w:val="22"/>
                <w:szCs w:val="22"/>
                <w:lang w:val="hy-AM"/>
              </w:rPr>
              <w:t>ջերմամեկուսացումը՝</w:t>
            </w:r>
            <w:r w:rsidRPr="00643CA6">
              <w:rPr>
                <w:sz w:val="22"/>
                <w:szCs w:val="22"/>
                <w:lang w:val="hy-AM"/>
              </w:rPr>
              <w:t xml:space="preserve"> 100 </w:t>
            </w:r>
            <w:r w:rsidRPr="00643CA6">
              <w:rPr>
                <w:rFonts w:ascii="Sylfaen" w:hAnsi="Sylfaen" w:cs="Sylfaen"/>
                <w:sz w:val="22"/>
                <w:szCs w:val="22"/>
                <w:lang w:val="hy-AM"/>
              </w:rPr>
              <w:t>մմ</w:t>
            </w:r>
            <w:r w:rsidRPr="00643CA6">
              <w:rPr>
                <w:sz w:val="22"/>
                <w:szCs w:val="22"/>
                <w:lang w:val="hy-AM"/>
              </w:rPr>
              <w:t xml:space="preserve"> </w:t>
            </w:r>
            <w:r w:rsidRPr="00643CA6">
              <w:rPr>
                <w:rFonts w:ascii="Sylfaen" w:hAnsi="Sylfaen" w:cs="Sylfaen"/>
                <w:sz w:val="22"/>
                <w:szCs w:val="22"/>
                <w:lang w:val="hy-AM"/>
              </w:rPr>
              <w:t>հաստությամբ</w:t>
            </w:r>
            <w:r w:rsidRPr="00643CA6">
              <w:rPr>
                <w:sz w:val="22"/>
                <w:szCs w:val="22"/>
                <w:lang w:val="hy-AM"/>
              </w:rPr>
              <w:t xml:space="preserve"> </w:t>
            </w:r>
            <w:r w:rsidRPr="00643CA6">
              <w:rPr>
                <w:rFonts w:ascii="Sylfaen" w:hAnsi="Sylfaen" w:cs="Sylfaen"/>
                <w:sz w:val="22"/>
                <w:szCs w:val="22"/>
                <w:lang w:val="hy-AM"/>
              </w:rPr>
              <w:t>բազալտե</w:t>
            </w:r>
            <w:r w:rsidRPr="00643CA6">
              <w:rPr>
                <w:sz w:val="22"/>
                <w:szCs w:val="22"/>
                <w:lang w:val="hy-AM"/>
              </w:rPr>
              <w:t xml:space="preserve"> </w:t>
            </w:r>
            <w:r w:rsidRPr="00643CA6">
              <w:rPr>
                <w:rFonts w:ascii="Sylfaen" w:hAnsi="Sylfaen" w:cs="Sylfaen"/>
                <w:sz w:val="22"/>
                <w:szCs w:val="22"/>
                <w:lang w:val="hy-AM"/>
              </w:rPr>
              <w:t>բամբակով</w:t>
            </w:r>
            <w:r w:rsidRPr="00643CA6">
              <w:rPr>
                <w:sz w:val="22"/>
                <w:szCs w:val="22"/>
                <w:lang w:val="hy-AM"/>
              </w:rPr>
              <w:t xml:space="preserve">, </w:t>
            </w:r>
            <w:r w:rsidRPr="00643CA6">
              <w:rPr>
                <w:rFonts w:ascii="Sylfaen" w:hAnsi="Sylfaen" w:cs="Sylfaen"/>
                <w:sz w:val="22"/>
                <w:szCs w:val="22"/>
                <w:lang w:val="hy-AM"/>
              </w:rPr>
              <w:t>կոր</w:t>
            </w:r>
            <w:r w:rsidRPr="00643CA6">
              <w:rPr>
                <w:sz w:val="22"/>
                <w:szCs w:val="22"/>
                <w:lang w:val="hy-AM"/>
              </w:rPr>
              <w:t xml:space="preserve"> </w:t>
            </w:r>
            <w:r w:rsidRPr="00643CA6">
              <w:rPr>
                <w:rFonts w:ascii="Sylfaen" w:hAnsi="Sylfaen" w:cs="Sylfaen"/>
                <w:sz w:val="22"/>
                <w:szCs w:val="22"/>
                <w:lang w:val="hy-AM"/>
              </w:rPr>
              <w:t>ցինկապատ</w:t>
            </w:r>
            <w:r w:rsidRPr="00643CA6">
              <w:rPr>
                <w:sz w:val="22"/>
                <w:szCs w:val="22"/>
                <w:lang w:val="hy-AM"/>
              </w:rPr>
              <w:t xml:space="preserve"> </w:t>
            </w:r>
            <w:r w:rsidRPr="00643CA6">
              <w:rPr>
                <w:rFonts w:ascii="Sylfaen" w:hAnsi="Sylfaen" w:cs="Sylfaen"/>
                <w:sz w:val="22"/>
                <w:szCs w:val="22"/>
                <w:lang w:val="hy-AM"/>
              </w:rPr>
              <w:t>պրոֆիլներից</w:t>
            </w:r>
            <w:r w:rsidRPr="00643CA6">
              <w:rPr>
                <w:sz w:val="22"/>
                <w:szCs w:val="22"/>
                <w:lang w:val="hy-AM"/>
              </w:rPr>
              <w:t xml:space="preserve"> </w:t>
            </w:r>
            <w:r w:rsidRPr="00643CA6">
              <w:rPr>
                <w:rFonts w:ascii="Sylfaen" w:hAnsi="Sylfaen" w:cs="Sylfaen"/>
                <w:sz w:val="22"/>
                <w:szCs w:val="22"/>
                <w:lang w:val="hy-AM"/>
              </w:rPr>
              <w:t>մետաղական</w:t>
            </w:r>
            <w:r w:rsidRPr="00643CA6">
              <w:rPr>
                <w:sz w:val="22"/>
                <w:szCs w:val="22"/>
                <w:lang w:val="hy-AM"/>
              </w:rPr>
              <w:t xml:space="preserve"> </w:t>
            </w:r>
            <w:r w:rsidRPr="00643CA6">
              <w:rPr>
                <w:rFonts w:ascii="Sylfaen" w:hAnsi="Sylfaen" w:cs="Sylfaen"/>
                <w:sz w:val="22"/>
                <w:szCs w:val="22"/>
                <w:lang w:val="hy-AM"/>
              </w:rPr>
              <w:t>հիմնակմախքի</w:t>
            </w:r>
            <w:r w:rsidRPr="00643CA6">
              <w:rPr>
                <w:sz w:val="22"/>
                <w:szCs w:val="22"/>
                <w:lang w:val="hy-AM"/>
              </w:rPr>
              <w:t xml:space="preserve"> </w:t>
            </w:r>
            <w:r w:rsidRPr="00643CA6">
              <w:rPr>
                <w:rFonts w:ascii="Sylfaen" w:hAnsi="Sylfaen" w:cs="Sylfaen"/>
                <w:sz w:val="22"/>
                <w:szCs w:val="22"/>
                <w:lang w:val="hy-AM"/>
              </w:rPr>
              <w:t>վրայով</w:t>
            </w:r>
            <w:r w:rsidRPr="00643CA6">
              <w:rPr>
                <w:sz w:val="22"/>
                <w:szCs w:val="22"/>
                <w:lang w:val="hy-AM"/>
              </w:rPr>
              <w:t xml:space="preserve"> </w:t>
            </w:r>
            <w:r w:rsidRPr="00643CA6">
              <w:rPr>
                <w:rFonts w:ascii="Sylfaen" w:hAnsi="Sylfaen" w:cs="Sylfaen"/>
                <w:sz w:val="22"/>
                <w:szCs w:val="22"/>
                <w:lang w:val="hy-AM"/>
              </w:rPr>
              <w:t>պատերը</w:t>
            </w:r>
            <w:r w:rsidRPr="00643CA6">
              <w:rPr>
                <w:sz w:val="22"/>
                <w:szCs w:val="22"/>
                <w:lang w:val="hy-AM"/>
              </w:rPr>
              <w:t xml:space="preserve"> </w:t>
            </w:r>
            <w:r w:rsidRPr="00643CA6">
              <w:rPr>
                <w:rFonts w:ascii="Sylfaen" w:hAnsi="Sylfaen" w:cs="Sylfaen"/>
                <w:sz w:val="22"/>
                <w:szCs w:val="22"/>
                <w:lang w:val="hy-AM"/>
              </w:rPr>
              <w:t>նախատեսել</w:t>
            </w:r>
            <w:r w:rsidRPr="00643CA6">
              <w:rPr>
                <w:sz w:val="22"/>
                <w:szCs w:val="22"/>
                <w:lang w:val="hy-AM"/>
              </w:rPr>
              <w:t xml:space="preserve"> </w:t>
            </w:r>
            <w:r w:rsidRPr="00643CA6">
              <w:rPr>
                <w:rFonts w:ascii="Sylfaen" w:hAnsi="Sylfaen" w:cs="Sylfaen"/>
                <w:sz w:val="22"/>
                <w:szCs w:val="22"/>
                <w:lang w:val="hy-AM"/>
              </w:rPr>
              <w:t>երկշերտ</w:t>
            </w:r>
            <w:r w:rsidRPr="00643CA6">
              <w:rPr>
                <w:sz w:val="22"/>
                <w:szCs w:val="22"/>
                <w:lang w:val="hy-AM"/>
              </w:rPr>
              <w:t xml:space="preserve"> </w:t>
            </w:r>
            <w:r w:rsidRPr="00643CA6">
              <w:rPr>
                <w:rFonts w:ascii="Sylfaen" w:hAnsi="Sylfaen" w:cs="Sylfaen"/>
                <w:sz w:val="22"/>
                <w:szCs w:val="22"/>
                <w:lang w:val="hy-AM"/>
              </w:rPr>
              <w:t>գիպսակարտոնից</w:t>
            </w:r>
            <w:r w:rsidRPr="00643CA6">
              <w:rPr>
                <w:sz w:val="22"/>
                <w:szCs w:val="22"/>
                <w:lang w:val="hy-AM"/>
              </w:rPr>
              <w:t xml:space="preserve">, </w:t>
            </w:r>
            <w:r w:rsidRPr="00643CA6">
              <w:rPr>
                <w:rFonts w:ascii="Sylfaen" w:hAnsi="Sylfaen" w:cs="Sylfaen"/>
                <w:sz w:val="22"/>
                <w:szCs w:val="22"/>
                <w:lang w:val="hy-AM"/>
              </w:rPr>
              <w:t>յուրաքանչյուր</w:t>
            </w:r>
            <w:r w:rsidRPr="00643CA6">
              <w:rPr>
                <w:sz w:val="22"/>
                <w:szCs w:val="22"/>
                <w:lang w:val="hy-AM"/>
              </w:rPr>
              <w:t xml:space="preserve"> </w:t>
            </w:r>
            <w:r w:rsidRPr="00643CA6">
              <w:rPr>
                <w:rFonts w:ascii="Sylfaen" w:hAnsi="Sylfaen" w:cs="Sylfaen"/>
                <w:sz w:val="22"/>
                <w:szCs w:val="22"/>
                <w:lang w:val="hy-AM"/>
              </w:rPr>
              <w:t>շերտի</w:t>
            </w:r>
            <w:r w:rsidRPr="00643CA6">
              <w:rPr>
                <w:sz w:val="22"/>
                <w:szCs w:val="22"/>
                <w:lang w:val="hy-AM"/>
              </w:rPr>
              <w:t xml:space="preserve"> </w:t>
            </w:r>
            <w:r w:rsidRPr="00643CA6">
              <w:rPr>
                <w:rFonts w:ascii="Sylfaen" w:hAnsi="Sylfaen" w:cs="Sylfaen"/>
                <w:sz w:val="22"/>
                <w:szCs w:val="22"/>
                <w:lang w:val="hy-AM"/>
              </w:rPr>
              <w:t>հաստությունը</w:t>
            </w:r>
            <w:r w:rsidRPr="00643CA6">
              <w:rPr>
                <w:sz w:val="22"/>
                <w:szCs w:val="22"/>
                <w:lang w:val="hy-AM"/>
              </w:rPr>
              <w:t xml:space="preserve"> 9,5</w:t>
            </w:r>
            <w:r w:rsidRPr="00643CA6">
              <w:rPr>
                <w:rFonts w:ascii="Sylfaen" w:hAnsi="Sylfaen" w:cs="Sylfaen"/>
                <w:sz w:val="22"/>
                <w:szCs w:val="22"/>
                <w:lang w:val="hy-AM"/>
              </w:rPr>
              <w:t>մմ</w:t>
            </w:r>
            <w:r w:rsidRPr="00643CA6">
              <w:rPr>
                <w:sz w:val="22"/>
                <w:szCs w:val="22"/>
                <w:lang w:val="hy-AM"/>
              </w:rPr>
              <w:t xml:space="preserve">, </w:t>
            </w:r>
            <w:r w:rsidRPr="00643CA6">
              <w:rPr>
                <w:rFonts w:ascii="Sylfaen" w:hAnsi="Sylfaen" w:cs="Sylfaen"/>
                <w:sz w:val="22"/>
                <w:szCs w:val="22"/>
                <w:lang w:val="hy-AM"/>
              </w:rPr>
              <w:t>ներքին</w:t>
            </w:r>
            <w:r w:rsidRPr="00643CA6">
              <w:rPr>
                <w:sz w:val="22"/>
                <w:szCs w:val="22"/>
                <w:lang w:val="hy-AM"/>
              </w:rPr>
              <w:t xml:space="preserve"> </w:t>
            </w:r>
            <w:r w:rsidRPr="00643CA6">
              <w:rPr>
                <w:rFonts w:ascii="Sylfaen" w:hAnsi="Sylfaen" w:cs="Sylfaen"/>
                <w:sz w:val="22"/>
                <w:szCs w:val="22"/>
                <w:lang w:val="hy-AM"/>
              </w:rPr>
              <w:t>հարդարանքը</w:t>
            </w:r>
            <w:r w:rsidRPr="00643CA6">
              <w:rPr>
                <w:sz w:val="22"/>
                <w:szCs w:val="22"/>
                <w:lang w:val="hy-AM"/>
              </w:rPr>
              <w:t xml:space="preserve"> </w:t>
            </w:r>
            <w:r w:rsidRPr="00643CA6">
              <w:rPr>
                <w:rFonts w:ascii="Sylfaen" w:hAnsi="Sylfaen" w:cs="Sylfaen"/>
                <w:sz w:val="22"/>
                <w:szCs w:val="22"/>
                <w:lang w:val="hy-AM"/>
              </w:rPr>
              <w:t>ծափամածիկ</w:t>
            </w:r>
            <w:r w:rsidRPr="00643CA6">
              <w:rPr>
                <w:sz w:val="22"/>
                <w:szCs w:val="22"/>
                <w:lang w:val="hy-AM"/>
              </w:rPr>
              <w:t xml:space="preserve">, </w:t>
            </w:r>
            <w:r w:rsidRPr="00643CA6">
              <w:rPr>
                <w:rFonts w:ascii="Sylfaen" w:hAnsi="Sylfaen" w:cs="Sylfaen"/>
                <w:sz w:val="22"/>
                <w:szCs w:val="22"/>
                <w:lang w:val="hy-AM"/>
              </w:rPr>
              <w:t>նեկված</w:t>
            </w:r>
            <w:r w:rsidRPr="00643CA6">
              <w:rPr>
                <w:sz w:val="22"/>
                <w:szCs w:val="22"/>
                <w:lang w:val="hy-AM"/>
              </w:rPr>
              <w:t xml:space="preserve"> </w:t>
            </w:r>
            <w:r w:rsidRPr="00643CA6">
              <w:rPr>
                <w:rFonts w:ascii="Sylfaen" w:hAnsi="Sylfaen" w:cs="Sylfaen"/>
                <w:sz w:val="22"/>
                <w:szCs w:val="22"/>
                <w:lang w:val="hy-AM"/>
              </w:rPr>
              <w:t>երկու</w:t>
            </w:r>
            <w:r w:rsidRPr="00643CA6">
              <w:rPr>
                <w:sz w:val="22"/>
                <w:szCs w:val="22"/>
                <w:lang w:val="hy-AM"/>
              </w:rPr>
              <w:t xml:space="preserve"> </w:t>
            </w:r>
            <w:r w:rsidRPr="00643CA6">
              <w:rPr>
                <w:rFonts w:ascii="Sylfaen" w:hAnsi="Sylfaen" w:cs="Sylfaen"/>
                <w:sz w:val="22"/>
                <w:szCs w:val="22"/>
                <w:lang w:val="hy-AM"/>
              </w:rPr>
              <w:t>շերտ</w:t>
            </w:r>
            <w:r w:rsidRPr="00643CA6">
              <w:rPr>
                <w:sz w:val="22"/>
                <w:szCs w:val="22"/>
                <w:lang w:val="hy-AM"/>
              </w:rPr>
              <w:t xml:space="preserve"> </w:t>
            </w:r>
            <w:r w:rsidRPr="00643CA6">
              <w:rPr>
                <w:rFonts w:ascii="Sylfaen" w:hAnsi="Sylfaen" w:cs="Sylfaen"/>
                <w:sz w:val="22"/>
                <w:szCs w:val="22"/>
                <w:lang w:val="hy-AM"/>
              </w:rPr>
              <w:t>ջրաէմուլսիոն</w:t>
            </w:r>
            <w:r w:rsidRPr="00643CA6">
              <w:rPr>
                <w:sz w:val="22"/>
                <w:szCs w:val="22"/>
                <w:lang w:val="hy-AM"/>
              </w:rPr>
              <w:t xml:space="preserve"> </w:t>
            </w:r>
            <w:r w:rsidRPr="00643CA6">
              <w:rPr>
                <w:rFonts w:ascii="Sylfaen" w:hAnsi="Sylfaen" w:cs="Sylfaen"/>
                <w:sz w:val="22"/>
                <w:szCs w:val="22"/>
                <w:lang w:val="hy-AM"/>
              </w:rPr>
              <w:t>ներկով</w:t>
            </w:r>
            <w:r w:rsidRPr="00643CA6">
              <w:rPr>
                <w:sz w:val="22"/>
                <w:szCs w:val="22"/>
                <w:lang w:val="hy-AM"/>
              </w:rPr>
              <w:t>:</w:t>
            </w:r>
          </w:p>
          <w:p w14:paraId="61F807C1" w14:textId="77777777" w:rsidR="006F03CB" w:rsidRPr="00643CA6" w:rsidRDefault="006F03CB" w:rsidP="006F03CB">
            <w:pPr>
              <w:shd w:val="clear" w:color="auto" w:fill="FFFFFF"/>
              <w:jc w:val="both"/>
              <w:rPr>
                <w:sz w:val="22"/>
                <w:szCs w:val="22"/>
                <w:lang w:val="hy-AM"/>
              </w:rPr>
            </w:pPr>
            <w:r w:rsidRPr="00643CA6">
              <w:rPr>
                <w:sz w:val="22"/>
                <w:szCs w:val="22"/>
                <w:lang w:val="hy-AM"/>
              </w:rPr>
              <w:t xml:space="preserve">- </w:t>
            </w:r>
            <w:r w:rsidRPr="00643CA6">
              <w:rPr>
                <w:rFonts w:ascii="Sylfaen" w:hAnsi="Sylfaen" w:cs="Sylfaen"/>
                <w:sz w:val="22"/>
                <w:szCs w:val="22"/>
                <w:lang w:val="hy-AM"/>
              </w:rPr>
              <w:t>Առաստաղը</w:t>
            </w:r>
            <w:r w:rsidRPr="00643CA6">
              <w:rPr>
                <w:sz w:val="22"/>
                <w:szCs w:val="22"/>
                <w:lang w:val="hy-AM"/>
              </w:rPr>
              <w:t xml:space="preserve"> </w:t>
            </w:r>
            <w:r w:rsidRPr="00643CA6">
              <w:rPr>
                <w:rFonts w:ascii="Sylfaen" w:hAnsi="Sylfaen" w:cs="Sylfaen"/>
                <w:sz w:val="22"/>
                <w:szCs w:val="22"/>
                <w:lang w:val="hy-AM"/>
              </w:rPr>
              <w:t>նախատեսել</w:t>
            </w:r>
            <w:r w:rsidRPr="00643CA6">
              <w:rPr>
                <w:sz w:val="22"/>
                <w:szCs w:val="22"/>
                <w:lang w:val="hy-AM"/>
              </w:rPr>
              <w:t xml:space="preserve"> </w:t>
            </w:r>
            <w:r w:rsidRPr="00643CA6">
              <w:rPr>
                <w:rFonts w:ascii="Sylfaen" w:hAnsi="Sylfaen" w:cs="Sylfaen"/>
                <w:sz w:val="22"/>
                <w:szCs w:val="22"/>
                <w:lang w:val="hy-AM"/>
              </w:rPr>
              <w:t>երկշերտ</w:t>
            </w:r>
            <w:r w:rsidRPr="00643CA6">
              <w:rPr>
                <w:sz w:val="22"/>
                <w:szCs w:val="22"/>
                <w:lang w:val="hy-AM"/>
              </w:rPr>
              <w:t xml:space="preserve"> </w:t>
            </w:r>
            <w:r w:rsidRPr="00643CA6">
              <w:rPr>
                <w:rFonts w:ascii="Sylfaen" w:hAnsi="Sylfaen" w:cs="Sylfaen"/>
                <w:sz w:val="22"/>
                <w:szCs w:val="22"/>
                <w:lang w:val="hy-AM"/>
              </w:rPr>
              <w:t>գիպսակարտոնից</w:t>
            </w:r>
            <w:r w:rsidRPr="00643CA6">
              <w:rPr>
                <w:sz w:val="22"/>
                <w:szCs w:val="22"/>
                <w:lang w:val="hy-AM"/>
              </w:rPr>
              <w:t xml:space="preserve">, </w:t>
            </w:r>
            <w:r w:rsidRPr="00643CA6">
              <w:rPr>
                <w:rFonts w:ascii="Sylfaen" w:hAnsi="Sylfaen" w:cs="Sylfaen"/>
                <w:sz w:val="22"/>
                <w:szCs w:val="22"/>
                <w:lang w:val="hy-AM"/>
              </w:rPr>
              <w:t>յուրաքանչյուր</w:t>
            </w:r>
            <w:r w:rsidRPr="00643CA6">
              <w:rPr>
                <w:sz w:val="22"/>
                <w:szCs w:val="22"/>
                <w:lang w:val="hy-AM"/>
              </w:rPr>
              <w:t xml:space="preserve"> </w:t>
            </w:r>
            <w:r w:rsidRPr="00643CA6">
              <w:rPr>
                <w:rFonts w:ascii="Sylfaen" w:hAnsi="Sylfaen" w:cs="Sylfaen"/>
                <w:sz w:val="22"/>
                <w:szCs w:val="22"/>
                <w:lang w:val="hy-AM"/>
              </w:rPr>
              <w:t>շերտի</w:t>
            </w:r>
            <w:r w:rsidRPr="00643CA6">
              <w:rPr>
                <w:sz w:val="22"/>
                <w:szCs w:val="22"/>
                <w:lang w:val="hy-AM"/>
              </w:rPr>
              <w:t xml:space="preserve"> </w:t>
            </w:r>
            <w:r w:rsidRPr="00643CA6">
              <w:rPr>
                <w:rFonts w:ascii="Sylfaen" w:hAnsi="Sylfaen" w:cs="Sylfaen"/>
                <w:sz w:val="22"/>
                <w:szCs w:val="22"/>
                <w:lang w:val="hy-AM"/>
              </w:rPr>
              <w:t>հաստությունը</w:t>
            </w:r>
            <w:r w:rsidRPr="00643CA6">
              <w:rPr>
                <w:sz w:val="22"/>
                <w:szCs w:val="22"/>
                <w:lang w:val="hy-AM"/>
              </w:rPr>
              <w:t xml:space="preserve"> 9,5</w:t>
            </w:r>
            <w:r w:rsidRPr="00643CA6">
              <w:rPr>
                <w:rFonts w:ascii="Sylfaen" w:hAnsi="Sylfaen" w:cs="Sylfaen"/>
                <w:sz w:val="22"/>
                <w:szCs w:val="22"/>
                <w:lang w:val="hy-AM"/>
              </w:rPr>
              <w:t>մմ</w:t>
            </w:r>
            <w:r w:rsidRPr="00643CA6">
              <w:rPr>
                <w:sz w:val="22"/>
                <w:szCs w:val="22"/>
                <w:lang w:val="hy-AM"/>
              </w:rPr>
              <w:t xml:space="preserve">, </w:t>
            </w:r>
            <w:r w:rsidRPr="00643CA6">
              <w:rPr>
                <w:rFonts w:ascii="Sylfaen" w:hAnsi="Sylfaen" w:cs="Sylfaen"/>
                <w:sz w:val="22"/>
                <w:szCs w:val="22"/>
                <w:lang w:val="hy-AM"/>
              </w:rPr>
              <w:t>ներկված</w:t>
            </w:r>
            <w:r w:rsidRPr="00643CA6">
              <w:rPr>
                <w:sz w:val="22"/>
                <w:szCs w:val="22"/>
                <w:lang w:val="hy-AM"/>
              </w:rPr>
              <w:t xml:space="preserve"> </w:t>
            </w:r>
            <w:r w:rsidRPr="00643CA6">
              <w:rPr>
                <w:rFonts w:ascii="Sylfaen" w:hAnsi="Sylfaen" w:cs="Sylfaen"/>
                <w:sz w:val="22"/>
                <w:szCs w:val="22"/>
                <w:lang w:val="hy-AM"/>
              </w:rPr>
              <w:t>երկու</w:t>
            </w:r>
            <w:r w:rsidRPr="00643CA6">
              <w:rPr>
                <w:sz w:val="22"/>
                <w:szCs w:val="22"/>
                <w:lang w:val="hy-AM"/>
              </w:rPr>
              <w:t xml:space="preserve"> </w:t>
            </w:r>
            <w:r w:rsidRPr="00643CA6">
              <w:rPr>
                <w:rFonts w:ascii="Sylfaen" w:hAnsi="Sylfaen" w:cs="Sylfaen"/>
                <w:sz w:val="22"/>
                <w:szCs w:val="22"/>
                <w:lang w:val="hy-AM"/>
              </w:rPr>
              <w:t>շերտ</w:t>
            </w:r>
            <w:r w:rsidRPr="00643CA6">
              <w:rPr>
                <w:sz w:val="22"/>
                <w:szCs w:val="22"/>
                <w:lang w:val="hy-AM"/>
              </w:rPr>
              <w:t xml:space="preserve"> </w:t>
            </w:r>
            <w:r w:rsidRPr="00643CA6">
              <w:rPr>
                <w:rFonts w:ascii="Sylfaen" w:hAnsi="Sylfaen" w:cs="Sylfaen"/>
                <w:sz w:val="22"/>
                <w:szCs w:val="22"/>
                <w:lang w:val="hy-AM"/>
              </w:rPr>
              <w:t>ջրաէմուլսիոն</w:t>
            </w:r>
            <w:r w:rsidRPr="00643CA6">
              <w:rPr>
                <w:sz w:val="22"/>
                <w:szCs w:val="22"/>
                <w:lang w:val="hy-AM"/>
              </w:rPr>
              <w:t xml:space="preserve"> </w:t>
            </w:r>
            <w:r w:rsidRPr="00643CA6">
              <w:rPr>
                <w:rFonts w:ascii="Sylfaen" w:hAnsi="Sylfaen" w:cs="Sylfaen"/>
                <w:sz w:val="22"/>
                <w:szCs w:val="22"/>
                <w:lang w:val="hy-AM"/>
              </w:rPr>
              <w:t>ներկով</w:t>
            </w:r>
            <w:r w:rsidRPr="00643CA6">
              <w:rPr>
                <w:sz w:val="22"/>
                <w:szCs w:val="22"/>
                <w:lang w:val="hy-AM"/>
              </w:rPr>
              <w:t xml:space="preserve">: </w:t>
            </w:r>
            <w:r w:rsidRPr="00643CA6">
              <w:rPr>
                <w:rFonts w:ascii="Sylfaen" w:hAnsi="Sylfaen" w:cs="Sylfaen"/>
                <w:sz w:val="22"/>
                <w:szCs w:val="22"/>
                <w:lang w:val="hy-AM"/>
              </w:rPr>
              <w:t>Արաստաղի</w:t>
            </w:r>
            <w:r w:rsidRPr="00643CA6">
              <w:rPr>
                <w:sz w:val="22"/>
                <w:szCs w:val="22"/>
                <w:lang w:val="hy-AM"/>
              </w:rPr>
              <w:t xml:space="preserve"> </w:t>
            </w:r>
            <w:r w:rsidRPr="00643CA6">
              <w:rPr>
                <w:rFonts w:ascii="Sylfaen" w:hAnsi="Sylfaen" w:cs="Sylfaen"/>
                <w:sz w:val="22"/>
                <w:szCs w:val="22"/>
                <w:lang w:val="hy-AM"/>
              </w:rPr>
              <w:t>հիմնակմախքը</w:t>
            </w:r>
            <w:r w:rsidRPr="00643CA6">
              <w:rPr>
                <w:sz w:val="22"/>
                <w:szCs w:val="22"/>
                <w:lang w:val="hy-AM"/>
              </w:rPr>
              <w:t xml:space="preserve"> </w:t>
            </w:r>
            <w:r w:rsidRPr="00643CA6">
              <w:rPr>
                <w:rFonts w:ascii="Sylfaen" w:hAnsi="Sylfaen" w:cs="Sylfaen"/>
                <w:sz w:val="22"/>
                <w:szCs w:val="22"/>
                <w:lang w:val="hy-AM"/>
              </w:rPr>
              <w:t>ցինկապատ</w:t>
            </w:r>
            <w:r w:rsidRPr="00643CA6">
              <w:rPr>
                <w:sz w:val="22"/>
                <w:szCs w:val="22"/>
                <w:lang w:val="hy-AM"/>
              </w:rPr>
              <w:t xml:space="preserve"> </w:t>
            </w:r>
            <w:r w:rsidRPr="00643CA6">
              <w:rPr>
                <w:rFonts w:ascii="Sylfaen" w:hAnsi="Sylfaen" w:cs="Sylfaen"/>
                <w:sz w:val="22"/>
                <w:szCs w:val="22"/>
                <w:lang w:val="hy-AM"/>
              </w:rPr>
              <w:t>կոր</w:t>
            </w:r>
            <w:r w:rsidRPr="00643CA6">
              <w:rPr>
                <w:sz w:val="22"/>
                <w:szCs w:val="22"/>
                <w:lang w:val="hy-AM"/>
              </w:rPr>
              <w:t xml:space="preserve"> </w:t>
            </w:r>
            <w:r w:rsidRPr="00643CA6">
              <w:rPr>
                <w:rFonts w:ascii="Sylfaen" w:hAnsi="Sylfaen" w:cs="Sylfaen"/>
                <w:sz w:val="22"/>
                <w:szCs w:val="22"/>
                <w:lang w:val="hy-AM"/>
              </w:rPr>
              <w:t>պրոֆիլներից</w:t>
            </w:r>
            <w:r w:rsidRPr="00643CA6">
              <w:rPr>
                <w:sz w:val="22"/>
                <w:szCs w:val="22"/>
                <w:lang w:val="hy-AM"/>
              </w:rPr>
              <w:t xml:space="preserve">, </w:t>
            </w:r>
            <w:r w:rsidRPr="00643CA6">
              <w:rPr>
                <w:rFonts w:ascii="Sylfaen" w:hAnsi="Sylfaen" w:cs="Sylfaen"/>
                <w:sz w:val="22"/>
                <w:szCs w:val="22"/>
                <w:lang w:val="hy-AM"/>
              </w:rPr>
              <w:t>մետաղի</w:t>
            </w:r>
            <w:r w:rsidRPr="00643CA6">
              <w:rPr>
                <w:sz w:val="22"/>
                <w:szCs w:val="22"/>
                <w:lang w:val="hy-AM"/>
              </w:rPr>
              <w:t xml:space="preserve"> </w:t>
            </w:r>
            <w:r w:rsidRPr="00643CA6">
              <w:rPr>
                <w:rFonts w:ascii="Sylfaen" w:hAnsi="Sylfaen" w:cs="Sylfaen"/>
                <w:sz w:val="22"/>
                <w:szCs w:val="22"/>
                <w:lang w:val="hy-AM"/>
              </w:rPr>
              <w:t>հաստությունը</w:t>
            </w:r>
            <w:r w:rsidRPr="00643CA6">
              <w:rPr>
                <w:sz w:val="22"/>
                <w:szCs w:val="22"/>
                <w:lang w:val="hy-AM"/>
              </w:rPr>
              <w:t xml:space="preserve"> 0,7</w:t>
            </w:r>
            <w:r w:rsidRPr="00643CA6">
              <w:rPr>
                <w:rFonts w:ascii="Sylfaen" w:hAnsi="Sylfaen" w:cs="Sylfaen"/>
                <w:sz w:val="22"/>
                <w:szCs w:val="22"/>
                <w:lang w:val="hy-AM"/>
              </w:rPr>
              <w:t>մմ</w:t>
            </w:r>
            <w:r w:rsidRPr="00643CA6">
              <w:rPr>
                <w:sz w:val="22"/>
                <w:szCs w:val="22"/>
                <w:lang w:val="hy-AM"/>
              </w:rPr>
              <w:t xml:space="preserve">: </w:t>
            </w:r>
            <w:r w:rsidRPr="00643CA6">
              <w:rPr>
                <w:rFonts w:ascii="Sylfaen" w:hAnsi="Sylfaen" w:cs="Sylfaen"/>
                <w:sz w:val="22"/>
                <w:szCs w:val="22"/>
                <w:lang w:val="hy-AM"/>
              </w:rPr>
              <w:t>Արաստաղի</w:t>
            </w:r>
            <w:r w:rsidRPr="00643CA6">
              <w:rPr>
                <w:sz w:val="22"/>
                <w:szCs w:val="22"/>
                <w:lang w:val="hy-AM"/>
              </w:rPr>
              <w:t xml:space="preserve"> </w:t>
            </w:r>
            <w:r w:rsidRPr="00643CA6">
              <w:rPr>
                <w:rFonts w:ascii="Sylfaen" w:hAnsi="Sylfaen" w:cs="Sylfaen"/>
                <w:sz w:val="22"/>
                <w:szCs w:val="22"/>
                <w:lang w:val="hy-AM"/>
              </w:rPr>
              <w:t>ջերմամեկուսացումը</w:t>
            </w:r>
            <w:r w:rsidRPr="00643CA6">
              <w:rPr>
                <w:sz w:val="22"/>
                <w:szCs w:val="22"/>
                <w:lang w:val="hy-AM"/>
              </w:rPr>
              <w:t xml:space="preserve"> 120</w:t>
            </w:r>
            <w:r w:rsidRPr="00643CA6">
              <w:rPr>
                <w:rFonts w:ascii="Sylfaen" w:hAnsi="Sylfaen" w:cs="Sylfaen"/>
                <w:sz w:val="22"/>
                <w:szCs w:val="22"/>
                <w:lang w:val="hy-AM"/>
              </w:rPr>
              <w:t>մմ</w:t>
            </w:r>
            <w:r w:rsidRPr="00643CA6">
              <w:rPr>
                <w:sz w:val="22"/>
                <w:szCs w:val="22"/>
                <w:lang w:val="hy-AM"/>
              </w:rPr>
              <w:t xml:space="preserve"> </w:t>
            </w:r>
            <w:r w:rsidRPr="00643CA6">
              <w:rPr>
                <w:rFonts w:ascii="Sylfaen" w:hAnsi="Sylfaen" w:cs="Sylfaen"/>
                <w:sz w:val="22"/>
                <w:szCs w:val="22"/>
                <w:lang w:val="hy-AM"/>
              </w:rPr>
              <w:t>հաստության</w:t>
            </w:r>
            <w:r w:rsidRPr="00643CA6">
              <w:rPr>
                <w:sz w:val="22"/>
                <w:szCs w:val="22"/>
                <w:lang w:val="hy-AM"/>
              </w:rPr>
              <w:t xml:space="preserve"> </w:t>
            </w:r>
            <w:r w:rsidRPr="00643CA6">
              <w:rPr>
                <w:rFonts w:ascii="Sylfaen" w:hAnsi="Sylfaen" w:cs="Sylfaen"/>
                <w:sz w:val="22"/>
                <w:szCs w:val="22"/>
                <w:lang w:val="hy-AM"/>
              </w:rPr>
              <w:t>բազալտե</w:t>
            </w:r>
            <w:r w:rsidRPr="00643CA6">
              <w:rPr>
                <w:sz w:val="22"/>
                <w:szCs w:val="22"/>
                <w:lang w:val="hy-AM"/>
              </w:rPr>
              <w:t xml:space="preserve"> </w:t>
            </w:r>
            <w:r w:rsidRPr="00643CA6">
              <w:rPr>
                <w:rFonts w:ascii="Sylfaen" w:hAnsi="Sylfaen" w:cs="Sylfaen"/>
                <w:sz w:val="22"/>
                <w:szCs w:val="22"/>
                <w:lang w:val="hy-AM"/>
              </w:rPr>
              <w:t>բամբակով</w:t>
            </w:r>
            <w:r w:rsidRPr="00643CA6">
              <w:rPr>
                <w:sz w:val="22"/>
                <w:szCs w:val="22"/>
                <w:lang w:val="hy-AM"/>
              </w:rPr>
              <w:t xml:space="preserve">, </w:t>
            </w:r>
            <w:r w:rsidRPr="00643CA6">
              <w:rPr>
                <w:rFonts w:ascii="Sylfaen" w:hAnsi="Sylfaen" w:cs="Sylfaen"/>
                <w:sz w:val="22"/>
                <w:szCs w:val="22"/>
                <w:lang w:val="hy-AM"/>
              </w:rPr>
              <w:t>քամու</w:t>
            </w:r>
            <w:r w:rsidRPr="00643CA6">
              <w:rPr>
                <w:sz w:val="22"/>
                <w:szCs w:val="22"/>
                <w:lang w:val="hy-AM"/>
              </w:rPr>
              <w:t xml:space="preserve"> </w:t>
            </w:r>
            <w:r w:rsidRPr="00643CA6">
              <w:rPr>
                <w:rFonts w:ascii="Sylfaen" w:hAnsi="Sylfaen" w:cs="Sylfaen"/>
                <w:sz w:val="22"/>
                <w:szCs w:val="22"/>
                <w:lang w:val="hy-AM"/>
              </w:rPr>
              <w:t>և</w:t>
            </w:r>
            <w:r w:rsidRPr="00643CA6">
              <w:rPr>
                <w:sz w:val="22"/>
                <w:szCs w:val="22"/>
                <w:lang w:val="hy-AM"/>
              </w:rPr>
              <w:t xml:space="preserve"> </w:t>
            </w:r>
            <w:r w:rsidRPr="00643CA6">
              <w:rPr>
                <w:rFonts w:ascii="Sylfaen" w:hAnsi="Sylfaen" w:cs="Sylfaen"/>
                <w:sz w:val="22"/>
                <w:szCs w:val="22"/>
                <w:lang w:val="hy-AM"/>
              </w:rPr>
              <w:t>հիդրոմեկուսացում</w:t>
            </w:r>
            <w:r w:rsidRPr="00643CA6">
              <w:rPr>
                <w:sz w:val="22"/>
                <w:szCs w:val="22"/>
                <w:lang w:val="hy-AM"/>
              </w:rPr>
              <w:t>:</w:t>
            </w:r>
          </w:p>
          <w:p w14:paraId="034E670F" w14:textId="77777777" w:rsidR="006F03CB" w:rsidRPr="00643CA6" w:rsidRDefault="006F03CB" w:rsidP="006F03CB">
            <w:pPr>
              <w:shd w:val="clear" w:color="auto" w:fill="FFFFFF"/>
              <w:jc w:val="both"/>
              <w:rPr>
                <w:sz w:val="22"/>
                <w:szCs w:val="22"/>
                <w:lang w:val="hy-AM"/>
              </w:rPr>
            </w:pPr>
            <w:r w:rsidRPr="00643CA6">
              <w:rPr>
                <w:sz w:val="22"/>
                <w:szCs w:val="22"/>
                <w:lang w:val="hy-AM"/>
              </w:rPr>
              <w:t>-</w:t>
            </w:r>
            <w:r w:rsidRPr="00643CA6">
              <w:rPr>
                <w:rFonts w:ascii="Sylfaen" w:hAnsi="Sylfaen" w:cs="Sylfaen"/>
                <w:sz w:val="22"/>
                <w:szCs w:val="22"/>
                <w:lang w:val="hy-AM"/>
              </w:rPr>
              <w:t>Հատակը</w:t>
            </w:r>
            <w:r w:rsidRPr="00643CA6">
              <w:rPr>
                <w:sz w:val="22"/>
                <w:szCs w:val="22"/>
                <w:lang w:val="hy-AM"/>
              </w:rPr>
              <w:t xml:space="preserve"> </w:t>
            </w:r>
            <w:r w:rsidRPr="00643CA6">
              <w:rPr>
                <w:rFonts w:ascii="Sylfaen" w:hAnsi="Sylfaen" w:cs="Sylfaen"/>
                <w:sz w:val="22"/>
                <w:szCs w:val="22"/>
                <w:lang w:val="hy-AM"/>
              </w:rPr>
              <w:t>մետաղական</w:t>
            </w:r>
            <w:r w:rsidRPr="00643CA6">
              <w:rPr>
                <w:sz w:val="22"/>
                <w:szCs w:val="22"/>
                <w:lang w:val="hy-AM"/>
              </w:rPr>
              <w:t xml:space="preserve"> </w:t>
            </w:r>
            <w:r w:rsidRPr="00643CA6">
              <w:rPr>
                <w:rFonts w:ascii="Sylfaen" w:hAnsi="Sylfaen" w:cs="Sylfaen"/>
                <w:sz w:val="22"/>
                <w:szCs w:val="22"/>
                <w:lang w:val="hy-AM"/>
              </w:rPr>
              <w:t>կոր</w:t>
            </w:r>
            <w:r w:rsidRPr="00643CA6">
              <w:rPr>
                <w:sz w:val="22"/>
                <w:szCs w:val="22"/>
                <w:lang w:val="hy-AM"/>
              </w:rPr>
              <w:t xml:space="preserve"> </w:t>
            </w:r>
            <w:r w:rsidRPr="00643CA6">
              <w:rPr>
                <w:rFonts w:ascii="Sylfaen" w:hAnsi="Sylfaen" w:cs="Sylfaen"/>
                <w:sz w:val="22"/>
                <w:szCs w:val="22"/>
                <w:lang w:val="hy-AM"/>
              </w:rPr>
              <w:t>ցինկապատ</w:t>
            </w:r>
            <w:r w:rsidRPr="00643CA6">
              <w:rPr>
                <w:sz w:val="22"/>
                <w:szCs w:val="22"/>
                <w:lang w:val="hy-AM"/>
              </w:rPr>
              <w:t xml:space="preserve"> </w:t>
            </w:r>
            <w:r w:rsidRPr="00643CA6">
              <w:rPr>
                <w:rFonts w:ascii="Sylfaen" w:hAnsi="Sylfaen" w:cs="Sylfaen"/>
                <w:sz w:val="22"/>
                <w:szCs w:val="22"/>
                <w:lang w:val="hy-AM"/>
              </w:rPr>
              <w:t>պրոֆիլներից</w:t>
            </w:r>
            <w:r w:rsidRPr="00643CA6">
              <w:rPr>
                <w:sz w:val="22"/>
                <w:szCs w:val="22"/>
                <w:lang w:val="hy-AM"/>
              </w:rPr>
              <w:t>, 1,2</w:t>
            </w:r>
            <w:r w:rsidRPr="00643CA6">
              <w:rPr>
                <w:rFonts w:ascii="Sylfaen" w:hAnsi="Sylfaen" w:cs="Sylfaen"/>
                <w:sz w:val="22"/>
                <w:szCs w:val="22"/>
                <w:lang w:val="hy-AM"/>
              </w:rPr>
              <w:t>մմ</w:t>
            </w:r>
            <w:r w:rsidRPr="00643CA6">
              <w:rPr>
                <w:sz w:val="22"/>
                <w:szCs w:val="22"/>
                <w:lang w:val="hy-AM"/>
              </w:rPr>
              <w:t xml:space="preserve"> </w:t>
            </w:r>
            <w:r w:rsidRPr="00643CA6">
              <w:rPr>
                <w:rFonts w:ascii="Sylfaen" w:hAnsi="Sylfaen" w:cs="Sylfaen"/>
                <w:sz w:val="22"/>
                <w:szCs w:val="22"/>
                <w:lang w:val="hy-AM"/>
              </w:rPr>
              <w:t>մետաղի</w:t>
            </w:r>
            <w:r w:rsidRPr="00643CA6">
              <w:rPr>
                <w:sz w:val="22"/>
                <w:szCs w:val="22"/>
                <w:lang w:val="hy-AM"/>
              </w:rPr>
              <w:t xml:space="preserve"> </w:t>
            </w:r>
            <w:r w:rsidRPr="00643CA6">
              <w:rPr>
                <w:rFonts w:ascii="Sylfaen" w:hAnsi="Sylfaen" w:cs="Sylfaen"/>
                <w:sz w:val="22"/>
                <w:szCs w:val="22"/>
                <w:lang w:val="hy-AM"/>
              </w:rPr>
              <w:t>հաստությամբ</w:t>
            </w:r>
            <w:r w:rsidRPr="00643CA6">
              <w:rPr>
                <w:sz w:val="22"/>
                <w:szCs w:val="22"/>
                <w:lang w:val="hy-AM"/>
              </w:rPr>
              <w:t xml:space="preserve"> (</w:t>
            </w:r>
            <w:r w:rsidRPr="00643CA6">
              <w:rPr>
                <w:rFonts w:ascii="Sylfaen" w:hAnsi="Sylfaen" w:cs="Sylfaen"/>
                <w:sz w:val="22"/>
                <w:szCs w:val="22"/>
                <w:lang w:val="hy-AM"/>
              </w:rPr>
              <w:t>հատակի</w:t>
            </w:r>
            <w:r w:rsidRPr="00643CA6">
              <w:rPr>
                <w:sz w:val="22"/>
                <w:szCs w:val="22"/>
                <w:lang w:val="hy-AM"/>
              </w:rPr>
              <w:t xml:space="preserve"> </w:t>
            </w:r>
            <w:r w:rsidRPr="00643CA6">
              <w:rPr>
                <w:rFonts w:ascii="Sylfaen" w:hAnsi="Sylfaen" w:cs="Sylfaen"/>
                <w:sz w:val="22"/>
                <w:szCs w:val="22"/>
                <w:lang w:val="hy-AM"/>
              </w:rPr>
              <w:t>կոնստրուցիան՝</w:t>
            </w:r>
            <w:r w:rsidRPr="00643CA6">
              <w:rPr>
                <w:sz w:val="22"/>
                <w:szCs w:val="22"/>
                <w:lang w:val="hy-AM"/>
              </w:rPr>
              <w:t xml:space="preserve"> (</w:t>
            </w:r>
            <w:r w:rsidRPr="00643CA6">
              <w:rPr>
                <w:rFonts w:ascii="Sylfaen" w:hAnsi="Sylfaen" w:cs="Sylfaen"/>
                <w:sz w:val="22"/>
                <w:szCs w:val="22"/>
                <w:lang w:val="hy-AM"/>
              </w:rPr>
              <w:t>պրոֆիլային</w:t>
            </w:r>
            <w:r w:rsidRPr="00643CA6">
              <w:rPr>
                <w:sz w:val="22"/>
                <w:szCs w:val="22"/>
                <w:lang w:val="hy-AM"/>
              </w:rPr>
              <w:t xml:space="preserve"> </w:t>
            </w:r>
            <w:r w:rsidRPr="00643CA6">
              <w:rPr>
                <w:rFonts w:ascii="Sylfaen" w:hAnsi="Sylfaen" w:cs="Sylfaen"/>
                <w:sz w:val="22"/>
                <w:szCs w:val="22"/>
                <w:lang w:val="hy-AM"/>
              </w:rPr>
              <w:t>ցինկապատ</w:t>
            </w:r>
            <w:r w:rsidRPr="00643CA6">
              <w:rPr>
                <w:sz w:val="22"/>
                <w:szCs w:val="22"/>
                <w:lang w:val="hy-AM"/>
              </w:rPr>
              <w:t xml:space="preserve"> </w:t>
            </w:r>
            <w:r w:rsidRPr="00643CA6">
              <w:rPr>
                <w:rFonts w:ascii="Sylfaen" w:hAnsi="Sylfaen" w:cs="Sylfaen"/>
                <w:sz w:val="22"/>
                <w:szCs w:val="22"/>
                <w:lang w:val="hy-AM"/>
              </w:rPr>
              <w:t>թիթեղ</w:t>
            </w:r>
            <w:r w:rsidRPr="00643CA6">
              <w:rPr>
                <w:sz w:val="22"/>
                <w:szCs w:val="22"/>
                <w:lang w:val="hy-AM"/>
              </w:rPr>
              <w:t>, 0,5</w:t>
            </w:r>
            <w:r w:rsidRPr="00643CA6">
              <w:rPr>
                <w:rFonts w:ascii="Sylfaen" w:hAnsi="Sylfaen" w:cs="Sylfaen"/>
                <w:sz w:val="22"/>
                <w:szCs w:val="22"/>
                <w:lang w:val="hy-AM"/>
              </w:rPr>
              <w:t>մմ</w:t>
            </w:r>
            <w:r w:rsidRPr="00643CA6">
              <w:rPr>
                <w:sz w:val="22"/>
                <w:szCs w:val="22"/>
                <w:lang w:val="hy-AM"/>
              </w:rPr>
              <w:t xml:space="preserve"> </w:t>
            </w:r>
            <w:r w:rsidRPr="00643CA6">
              <w:rPr>
                <w:rFonts w:ascii="Sylfaen" w:hAnsi="Sylfaen" w:cs="Sylfaen"/>
                <w:sz w:val="22"/>
                <w:szCs w:val="22"/>
                <w:lang w:val="hy-AM"/>
              </w:rPr>
              <w:t>մետաղի</w:t>
            </w:r>
            <w:r w:rsidRPr="00643CA6">
              <w:rPr>
                <w:sz w:val="22"/>
                <w:szCs w:val="22"/>
                <w:lang w:val="hy-AM"/>
              </w:rPr>
              <w:t xml:space="preserve"> </w:t>
            </w:r>
            <w:r w:rsidRPr="00643CA6">
              <w:rPr>
                <w:rFonts w:ascii="Sylfaen" w:hAnsi="Sylfaen" w:cs="Sylfaen"/>
                <w:sz w:val="22"/>
                <w:szCs w:val="22"/>
                <w:lang w:val="hy-AM"/>
              </w:rPr>
              <w:t>հաստությամբ</w:t>
            </w:r>
            <w:r w:rsidRPr="00643CA6">
              <w:rPr>
                <w:sz w:val="22"/>
                <w:szCs w:val="22"/>
                <w:lang w:val="hy-AM"/>
              </w:rPr>
              <w:t xml:space="preserve">, </w:t>
            </w:r>
            <w:r w:rsidRPr="00643CA6">
              <w:rPr>
                <w:rFonts w:ascii="Sylfaen" w:hAnsi="Sylfaen" w:cs="Sylfaen"/>
                <w:sz w:val="22"/>
                <w:szCs w:val="22"/>
                <w:lang w:val="hy-AM"/>
              </w:rPr>
              <w:t>նախատեսել</w:t>
            </w:r>
            <w:r w:rsidRPr="00643CA6">
              <w:rPr>
                <w:sz w:val="22"/>
                <w:szCs w:val="22"/>
                <w:lang w:val="hy-AM"/>
              </w:rPr>
              <w:t xml:space="preserve"> </w:t>
            </w:r>
            <w:r w:rsidRPr="00643CA6">
              <w:rPr>
                <w:rFonts w:ascii="Sylfaen" w:hAnsi="Sylfaen" w:cs="Sylfaen"/>
                <w:sz w:val="22"/>
                <w:szCs w:val="22"/>
                <w:lang w:val="hy-AM"/>
              </w:rPr>
              <w:t>քամու</w:t>
            </w:r>
            <w:r w:rsidRPr="00643CA6">
              <w:rPr>
                <w:sz w:val="22"/>
                <w:szCs w:val="22"/>
                <w:lang w:val="hy-AM"/>
              </w:rPr>
              <w:t xml:space="preserve"> </w:t>
            </w:r>
            <w:r w:rsidRPr="00643CA6">
              <w:rPr>
                <w:rFonts w:ascii="Sylfaen" w:hAnsi="Sylfaen" w:cs="Sylfaen"/>
                <w:sz w:val="22"/>
                <w:szCs w:val="22"/>
                <w:lang w:val="hy-AM"/>
              </w:rPr>
              <w:t>և</w:t>
            </w:r>
            <w:r w:rsidRPr="00643CA6">
              <w:rPr>
                <w:sz w:val="22"/>
                <w:szCs w:val="22"/>
                <w:lang w:val="hy-AM"/>
              </w:rPr>
              <w:t xml:space="preserve"> </w:t>
            </w:r>
            <w:r w:rsidRPr="00643CA6">
              <w:rPr>
                <w:rFonts w:ascii="Sylfaen" w:hAnsi="Sylfaen" w:cs="Sylfaen"/>
                <w:sz w:val="22"/>
                <w:szCs w:val="22"/>
                <w:lang w:val="hy-AM"/>
              </w:rPr>
              <w:t>ջրամեկուսացում</w:t>
            </w:r>
            <w:r w:rsidRPr="00643CA6">
              <w:rPr>
                <w:sz w:val="22"/>
                <w:szCs w:val="22"/>
                <w:lang w:val="hy-AM"/>
              </w:rPr>
              <w:t xml:space="preserve">: </w:t>
            </w:r>
            <w:r w:rsidRPr="00643CA6">
              <w:rPr>
                <w:rFonts w:ascii="Sylfaen" w:hAnsi="Sylfaen" w:cs="Sylfaen"/>
                <w:sz w:val="22"/>
                <w:szCs w:val="22"/>
                <w:lang w:val="hy-AM"/>
              </w:rPr>
              <w:t>Հատակի</w:t>
            </w:r>
            <w:r w:rsidRPr="00643CA6">
              <w:rPr>
                <w:sz w:val="22"/>
                <w:szCs w:val="22"/>
                <w:lang w:val="hy-AM"/>
              </w:rPr>
              <w:t xml:space="preserve"> </w:t>
            </w:r>
            <w:r w:rsidRPr="00643CA6">
              <w:rPr>
                <w:rFonts w:ascii="Sylfaen" w:hAnsi="Sylfaen" w:cs="Sylfaen"/>
                <w:sz w:val="22"/>
                <w:szCs w:val="22"/>
                <w:lang w:val="hy-AM"/>
              </w:rPr>
              <w:t>ջերմամեկուսացումը</w:t>
            </w:r>
            <w:r w:rsidRPr="00643CA6">
              <w:rPr>
                <w:sz w:val="22"/>
                <w:szCs w:val="22"/>
                <w:lang w:val="hy-AM"/>
              </w:rPr>
              <w:t xml:space="preserve"> – 120</w:t>
            </w:r>
            <w:r w:rsidRPr="00643CA6">
              <w:rPr>
                <w:rFonts w:ascii="Sylfaen" w:hAnsi="Sylfaen" w:cs="Sylfaen"/>
                <w:sz w:val="22"/>
                <w:szCs w:val="22"/>
                <w:lang w:val="hy-AM"/>
              </w:rPr>
              <w:t>մմ</w:t>
            </w:r>
            <w:r w:rsidRPr="00643CA6">
              <w:rPr>
                <w:sz w:val="22"/>
                <w:szCs w:val="22"/>
                <w:lang w:val="hy-AM"/>
              </w:rPr>
              <w:t xml:space="preserve"> </w:t>
            </w:r>
            <w:r w:rsidRPr="00643CA6">
              <w:rPr>
                <w:rFonts w:ascii="Sylfaen" w:hAnsi="Sylfaen" w:cs="Sylfaen"/>
                <w:sz w:val="22"/>
                <w:szCs w:val="22"/>
                <w:lang w:val="hy-AM"/>
              </w:rPr>
              <w:t>հաստության</w:t>
            </w:r>
            <w:r w:rsidRPr="00643CA6">
              <w:rPr>
                <w:sz w:val="22"/>
                <w:szCs w:val="22"/>
                <w:lang w:val="hy-AM"/>
              </w:rPr>
              <w:t xml:space="preserve"> </w:t>
            </w:r>
            <w:r w:rsidRPr="00643CA6">
              <w:rPr>
                <w:rFonts w:ascii="Sylfaen" w:hAnsi="Sylfaen" w:cs="Sylfaen"/>
                <w:sz w:val="22"/>
                <w:szCs w:val="22"/>
                <w:lang w:val="hy-AM"/>
              </w:rPr>
              <w:t>բազալտե</w:t>
            </w:r>
            <w:r w:rsidRPr="00643CA6">
              <w:rPr>
                <w:sz w:val="22"/>
                <w:szCs w:val="22"/>
                <w:lang w:val="hy-AM"/>
              </w:rPr>
              <w:t xml:space="preserve"> </w:t>
            </w:r>
            <w:r w:rsidRPr="00643CA6">
              <w:rPr>
                <w:rFonts w:ascii="Sylfaen" w:hAnsi="Sylfaen" w:cs="Sylfaen"/>
                <w:sz w:val="22"/>
                <w:szCs w:val="22"/>
                <w:lang w:val="hy-AM"/>
              </w:rPr>
              <w:t>բամբակով</w:t>
            </w:r>
            <w:r w:rsidRPr="00643CA6">
              <w:rPr>
                <w:sz w:val="22"/>
                <w:szCs w:val="22"/>
                <w:lang w:val="hy-AM"/>
              </w:rPr>
              <w:t xml:space="preserve">, </w:t>
            </w:r>
            <w:r w:rsidRPr="00643CA6">
              <w:rPr>
                <w:rFonts w:ascii="Sylfaen" w:hAnsi="Sylfaen" w:cs="Sylfaen"/>
                <w:sz w:val="22"/>
                <w:szCs w:val="22"/>
                <w:lang w:val="hy-AM"/>
              </w:rPr>
              <w:t>երկշերտ</w:t>
            </w:r>
            <w:r w:rsidRPr="00643CA6">
              <w:rPr>
                <w:sz w:val="22"/>
                <w:szCs w:val="22"/>
                <w:lang w:val="hy-AM"/>
              </w:rPr>
              <w:t xml:space="preserve"> </w:t>
            </w:r>
            <w:r w:rsidRPr="00643CA6">
              <w:rPr>
                <w:rFonts w:ascii="Sylfaen" w:hAnsi="Sylfaen" w:cs="Sylfaen"/>
                <w:sz w:val="22"/>
                <w:szCs w:val="22"/>
                <w:lang w:val="hy-AM"/>
              </w:rPr>
              <w:t>ֆաներա</w:t>
            </w:r>
            <w:r w:rsidRPr="00643CA6">
              <w:rPr>
                <w:sz w:val="22"/>
                <w:szCs w:val="22"/>
                <w:lang w:val="hy-AM"/>
              </w:rPr>
              <w:t xml:space="preserve"> 10+12</w:t>
            </w:r>
            <w:r w:rsidRPr="00643CA6">
              <w:rPr>
                <w:rFonts w:ascii="Sylfaen" w:hAnsi="Sylfaen" w:cs="Sylfaen"/>
                <w:sz w:val="22"/>
                <w:szCs w:val="22"/>
                <w:lang w:val="hy-AM"/>
              </w:rPr>
              <w:t>մմ</w:t>
            </w:r>
            <w:r w:rsidRPr="00643CA6">
              <w:rPr>
                <w:sz w:val="22"/>
                <w:szCs w:val="22"/>
                <w:lang w:val="hy-AM"/>
              </w:rPr>
              <w:t xml:space="preserve">) </w:t>
            </w:r>
            <w:r w:rsidRPr="00643CA6">
              <w:rPr>
                <w:rFonts w:ascii="Sylfaen" w:hAnsi="Sylfaen" w:cs="Sylfaen"/>
                <w:sz w:val="22"/>
                <w:szCs w:val="22"/>
                <w:lang w:val="hy-AM"/>
              </w:rPr>
              <w:t>ծածկը</w:t>
            </w:r>
            <w:r w:rsidRPr="00643CA6">
              <w:rPr>
                <w:sz w:val="22"/>
                <w:szCs w:val="22"/>
                <w:lang w:val="hy-AM"/>
              </w:rPr>
              <w:t xml:space="preserve"> </w:t>
            </w:r>
            <w:r w:rsidRPr="00643CA6">
              <w:rPr>
                <w:rFonts w:ascii="Sylfaen" w:hAnsi="Sylfaen" w:cs="Sylfaen"/>
                <w:sz w:val="22"/>
                <w:szCs w:val="22"/>
                <w:lang w:val="hy-AM"/>
              </w:rPr>
              <w:t>նախատեսել</w:t>
            </w:r>
            <w:r w:rsidRPr="00643CA6">
              <w:rPr>
                <w:sz w:val="22"/>
                <w:szCs w:val="22"/>
                <w:lang w:val="hy-AM"/>
              </w:rPr>
              <w:t xml:space="preserve"> 33 </w:t>
            </w:r>
            <w:r w:rsidRPr="00643CA6">
              <w:rPr>
                <w:rFonts w:ascii="Sylfaen" w:hAnsi="Sylfaen" w:cs="Sylfaen"/>
                <w:sz w:val="22"/>
                <w:szCs w:val="22"/>
                <w:lang w:val="hy-AM"/>
              </w:rPr>
              <w:t>կարգի</w:t>
            </w:r>
            <w:r w:rsidRPr="00643CA6">
              <w:rPr>
                <w:sz w:val="22"/>
                <w:szCs w:val="22"/>
                <w:lang w:val="hy-AM"/>
              </w:rPr>
              <w:t xml:space="preserve"> </w:t>
            </w:r>
            <w:r w:rsidRPr="00643CA6">
              <w:rPr>
                <w:rFonts w:ascii="Sylfaen" w:hAnsi="Sylfaen" w:cs="Sylfaen"/>
                <w:sz w:val="22"/>
                <w:szCs w:val="22"/>
                <w:lang w:val="hy-AM"/>
              </w:rPr>
              <w:t>լամինատից</w:t>
            </w:r>
            <w:r w:rsidRPr="00643CA6">
              <w:rPr>
                <w:sz w:val="22"/>
                <w:szCs w:val="22"/>
                <w:lang w:val="hy-AM"/>
              </w:rPr>
              <w:t xml:space="preserve"> </w:t>
            </w:r>
            <w:r w:rsidRPr="00643CA6">
              <w:rPr>
                <w:rFonts w:ascii="Sylfaen" w:hAnsi="Sylfaen" w:cs="Sylfaen"/>
                <w:sz w:val="22"/>
                <w:szCs w:val="22"/>
                <w:lang w:val="hy-AM"/>
              </w:rPr>
              <w:t>կամ</w:t>
            </w:r>
            <w:r w:rsidRPr="00643CA6">
              <w:rPr>
                <w:sz w:val="22"/>
                <w:szCs w:val="22"/>
                <w:lang w:val="hy-AM"/>
              </w:rPr>
              <w:t xml:space="preserve"> </w:t>
            </w:r>
            <w:r w:rsidRPr="00643CA6">
              <w:rPr>
                <w:rFonts w:ascii="Sylfaen" w:hAnsi="Sylfaen" w:cs="Sylfaen"/>
                <w:sz w:val="22"/>
                <w:szCs w:val="22"/>
                <w:lang w:val="hy-AM"/>
              </w:rPr>
              <w:t>չհրկիզվող</w:t>
            </w:r>
            <w:r w:rsidRPr="00643CA6">
              <w:rPr>
                <w:sz w:val="22"/>
                <w:szCs w:val="22"/>
                <w:lang w:val="hy-AM"/>
              </w:rPr>
              <w:t xml:space="preserve"> </w:t>
            </w:r>
            <w:r w:rsidRPr="00643CA6">
              <w:rPr>
                <w:rFonts w:ascii="Sylfaen" w:hAnsi="Sylfaen" w:cs="Sylfaen"/>
                <w:sz w:val="22"/>
                <w:szCs w:val="22"/>
                <w:lang w:val="hy-AM"/>
              </w:rPr>
              <w:t>պլաստիկից</w:t>
            </w:r>
            <w:r w:rsidRPr="00643CA6">
              <w:rPr>
                <w:sz w:val="22"/>
                <w:szCs w:val="22"/>
                <w:lang w:val="hy-AM"/>
              </w:rPr>
              <w:t>)</w:t>
            </w:r>
          </w:p>
          <w:p w14:paraId="71D46C29" w14:textId="77777777" w:rsidR="006F03CB" w:rsidRPr="00643CA6" w:rsidRDefault="006F03CB" w:rsidP="006F03CB">
            <w:pPr>
              <w:shd w:val="clear" w:color="auto" w:fill="FFFFFF"/>
              <w:jc w:val="both"/>
              <w:rPr>
                <w:rFonts w:ascii="Sylfaen" w:hAnsi="Sylfaen"/>
                <w:sz w:val="22"/>
                <w:szCs w:val="22"/>
                <w:lang w:val="hy-AM"/>
              </w:rPr>
            </w:pPr>
            <w:r w:rsidRPr="00643CA6">
              <w:rPr>
                <w:sz w:val="22"/>
                <w:szCs w:val="22"/>
                <w:lang w:val="hy-AM"/>
              </w:rPr>
              <w:t xml:space="preserve">- </w:t>
            </w:r>
            <w:r w:rsidRPr="00643CA6">
              <w:rPr>
                <w:rFonts w:ascii="Sylfaen" w:hAnsi="Sylfaen" w:cs="Sylfaen"/>
                <w:sz w:val="22"/>
                <w:szCs w:val="22"/>
                <w:lang w:val="hy-AM"/>
              </w:rPr>
              <w:t>Սանհանգույցը՝</w:t>
            </w:r>
            <w:r w:rsidRPr="00643CA6">
              <w:rPr>
                <w:sz w:val="22"/>
                <w:szCs w:val="22"/>
                <w:lang w:val="hy-AM"/>
              </w:rPr>
              <w:t xml:space="preserve"> </w:t>
            </w:r>
            <w:r w:rsidRPr="00643CA6">
              <w:rPr>
                <w:rFonts w:ascii="Sylfaen" w:hAnsi="Sylfaen" w:cs="Sylfaen"/>
                <w:sz w:val="22"/>
                <w:szCs w:val="22"/>
                <w:lang w:val="hy-AM"/>
              </w:rPr>
              <w:t>պատերի</w:t>
            </w:r>
            <w:r w:rsidRPr="00643CA6">
              <w:rPr>
                <w:sz w:val="22"/>
                <w:szCs w:val="22"/>
                <w:lang w:val="hy-AM"/>
              </w:rPr>
              <w:t xml:space="preserve"> </w:t>
            </w:r>
            <w:r w:rsidRPr="00643CA6">
              <w:rPr>
                <w:rFonts w:ascii="Sylfaen" w:hAnsi="Sylfaen" w:cs="Sylfaen"/>
                <w:sz w:val="22"/>
                <w:szCs w:val="22"/>
                <w:lang w:val="hy-AM"/>
              </w:rPr>
              <w:t>հարդարումը</w:t>
            </w:r>
            <w:r w:rsidRPr="00643CA6">
              <w:rPr>
                <w:sz w:val="22"/>
                <w:szCs w:val="22"/>
                <w:lang w:val="hy-AM"/>
              </w:rPr>
              <w:t xml:space="preserve"> </w:t>
            </w:r>
            <w:r w:rsidRPr="00643CA6">
              <w:rPr>
                <w:rFonts w:ascii="Sylfaen" w:hAnsi="Sylfaen" w:cs="Sylfaen"/>
                <w:sz w:val="22"/>
                <w:szCs w:val="22"/>
                <w:lang w:val="hy-AM"/>
              </w:rPr>
              <w:t>նախատեսել</w:t>
            </w:r>
            <w:r w:rsidRPr="00643CA6">
              <w:rPr>
                <w:sz w:val="22"/>
                <w:szCs w:val="22"/>
                <w:lang w:val="hy-AM"/>
              </w:rPr>
              <w:t xml:space="preserve"> 9,5</w:t>
            </w:r>
            <w:r w:rsidRPr="00643CA6">
              <w:rPr>
                <w:rFonts w:ascii="Sylfaen" w:hAnsi="Sylfaen" w:cs="Sylfaen"/>
                <w:sz w:val="22"/>
                <w:szCs w:val="22"/>
                <w:lang w:val="hy-AM"/>
              </w:rPr>
              <w:t>մմ</w:t>
            </w:r>
            <w:r w:rsidRPr="00643CA6">
              <w:rPr>
                <w:sz w:val="22"/>
                <w:szCs w:val="22"/>
                <w:lang w:val="hy-AM"/>
              </w:rPr>
              <w:t xml:space="preserve"> </w:t>
            </w:r>
            <w:r w:rsidRPr="00643CA6">
              <w:rPr>
                <w:rFonts w:ascii="Sylfaen" w:hAnsi="Sylfaen" w:cs="Sylfaen"/>
                <w:sz w:val="22"/>
                <w:szCs w:val="22"/>
                <w:lang w:val="hy-AM"/>
              </w:rPr>
              <w:t>հաստության</w:t>
            </w:r>
            <w:r w:rsidRPr="00643CA6">
              <w:rPr>
                <w:sz w:val="22"/>
                <w:szCs w:val="22"/>
                <w:lang w:val="hy-AM"/>
              </w:rPr>
              <w:t xml:space="preserve"> </w:t>
            </w:r>
            <w:r w:rsidRPr="00643CA6">
              <w:rPr>
                <w:rFonts w:ascii="Sylfaen" w:hAnsi="Sylfaen" w:cs="Sylfaen"/>
                <w:sz w:val="22"/>
                <w:szCs w:val="22"/>
                <w:lang w:val="hy-AM"/>
              </w:rPr>
              <w:t>ջրակայուն</w:t>
            </w:r>
            <w:r w:rsidRPr="00643CA6">
              <w:rPr>
                <w:sz w:val="22"/>
                <w:szCs w:val="22"/>
                <w:lang w:val="hy-AM"/>
              </w:rPr>
              <w:t xml:space="preserve"> </w:t>
            </w:r>
            <w:r w:rsidRPr="00643CA6">
              <w:rPr>
                <w:rFonts w:ascii="Sylfaen" w:hAnsi="Sylfaen" w:cs="Sylfaen"/>
                <w:sz w:val="22"/>
                <w:szCs w:val="22"/>
                <w:lang w:val="hy-AM"/>
              </w:rPr>
              <w:t>գիպսակարտոնից</w:t>
            </w:r>
            <w:r w:rsidRPr="00643CA6">
              <w:rPr>
                <w:sz w:val="22"/>
                <w:szCs w:val="22"/>
                <w:lang w:val="hy-AM"/>
              </w:rPr>
              <w:t xml:space="preserve">, </w:t>
            </w:r>
            <w:r w:rsidRPr="00643CA6">
              <w:rPr>
                <w:rFonts w:ascii="Sylfaen" w:hAnsi="Sylfaen" w:cs="Sylfaen"/>
                <w:sz w:val="22"/>
                <w:szCs w:val="22"/>
                <w:lang w:val="hy-AM"/>
              </w:rPr>
              <w:t>վերևից</w:t>
            </w:r>
            <w:r w:rsidRPr="00643CA6">
              <w:rPr>
                <w:sz w:val="22"/>
                <w:szCs w:val="22"/>
                <w:lang w:val="hy-AM"/>
              </w:rPr>
              <w:t xml:space="preserve"> </w:t>
            </w:r>
            <w:r w:rsidRPr="00643CA6">
              <w:rPr>
                <w:rFonts w:ascii="Sylfaen" w:hAnsi="Sylfaen" w:cs="Sylfaen"/>
                <w:sz w:val="22"/>
                <w:szCs w:val="22"/>
                <w:lang w:val="hy-AM"/>
              </w:rPr>
              <w:t>հարդարումը</w:t>
            </w:r>
            <w:r w:rsidRPr="00643CA6">
              <w:rPr>
                <w:sz w:val="22"/>
                <w:szCs w:val="22"/>
                <w:lang w:val="hy-AM"/>
              </w:rPr>
              <w:t xml:space="preserve"> </w:t>
            </w:r>
            <w:r w:rsidRPr="00643CA6">
              <w:rPr>
                <w:rFonts w:ascii="Sylfaen" w:hAnsi="Sylfaen" w:cs="Sylfaen"/>
                <w:sz w:val="22"/>
                <w:szCs w:val="22"/>
                <w:lang w:val="hy-AM"/>
              </w:rPr>
              <w:t>չհրկիզվող</w:t>
            </w:r>
            <w:r w:rsidRPr="00643CA6">
              <w:rPr>
                <w:sz w:val="22"/>
                <w:szCs w:val="22"/>
                <w:lang w:val="hy-AM"/>
              </w:rPr>
              <w:t xml:space="preserve"> </w:t>
            </w:r>
            <w:r w:rsidRPr="00643CA6">
              <w:rPr>
                <w:rFonts w:ascii="Sylfaen" w:hAnsi="Sylfaen" w:cs="Sylfaen"/>
                <w:sz w:val="22"/>
                <w:szCs w:val="22"/>
                <w:lang w:val="hy-AM"/>
              </w:rPr>
              <w:t>պլաստիկե</w:t>
            </w:r>
            <w:r w:rsidRPr="00643CA6">
              <w:rPr>
                <w:sz w:val="22"/>
                <w:szCs w:val="22"/>
                <w:lang w:val="hy-AM"/>
              </w:rPr>
              <w:t xml:space="preserve"> </w:t>
            </w:r>
            <w:r w:rsidRPr="00643CA6">
              <w:rPr>
                <w:rFonts w:ascii="Sylfaen" w:hAnsi="Sylfaen" w:cs="Sylfaen"/>
                <w:sz w:val="22"/>
                <w:szCs w:val="22"/>
                <w:lang w:val="hy-AM"/>
              </w:rPr>
              <w:t>սալիկկով</w:t>
            </w:r>
            <w:r w:rsidRPr="00643CA6">
              <w:rPr>
                <w:sz w:val="22"/>
                <w:szCs w:val="22"/>
                <w:lang w:val="hy-AM"/>
              </w:rPr>
              <w:t xml:space="preserve">, </w:t>
            </w:r>
            <w:r w:rsidRPr="00643CA6">
              <w:rPr>
                <w:rFonts w:ascii="Sylfaen" w:hAnsi="Sylfaen" w:cs="Sylfaen"/>
                <w:sz w:val="22"/>
                <w:szCs w:val="22"/>
                <w:lang w:val="hy-AM"/>
              </w:rPr>
              <w:t>հատակի</w:t>
            </w:r>
            <w:r w:rsidRPr="00643CA6">
              <w:rPr>
                <w:sz w:val="22"/>
                <w:szCs w:val="22"/>
                <w:lang w:val="hy-AM"/>
              </w:rPr>
              <w:t xml:space="preserve"> </w:t>
            </w:r>
            <w:r w:rsidRPr="00643CA6">
              <w:rPr>
                <w:rFonts w:ascii="Sylfaen" w:hAnsi="Sylfaen" w:cs="Sylfaen"/>
                <w:sz w:val="22"/>
                <w:szCs w:val="22"/>
                <w:lang w:val="hy-AM"/>
              </w:rPr>
              <w:t>ծածքը՝</w:t>
            </w:r>
            <w:r w:rsidRPr="00643CA6">
              <w:rPr>
                <w:sz w:val="22"/>
                <w:szCs w:val="22"/>
                <w:lang w:val="hy-AM"/>
              </w:rPr>
              <w:t xml:space="preserve"> </w:t>
            </w:r>
            <w:r w:rsidRPr="00643CA6">
              <w:rPr>
                <w:rFonts w:ascii="Sylfaen" w:hAnsi="Sylfaen" w:cs="Sylfaen"/>
                <w:sz w:val="22"/>
                <w:szCs w:val="22"/>
                <w:lang w:val="hy-AM"/>
              </w:rPr>
              <w:t>կեռամիկական</w:t>
            </w:r>
            <w:r w:rsidRPr="00643CA6">
              <w:rPr>
                <w:sz w:val="22"/>
                <w:szCs w:val="22"/>
                <w:lang w:val="hy-AM"/>
              </w:rPr>
              <w:t xml:space="preserve"> </w:t>
            </w:r>
            <w:r w:rsidRPr="00643CA6">
              <w:rPr>
                <w:rFonts w:ascii="Sylfaen" w:hAnsi="Sylfaen" w:cs="Sylfaen"/>
                <w:sz w:val="22"/>
                <w:szCs w:val="22"/>
                <w:lang w:val="hy-AM"/>
              </w:rPr>
              <w:t>սալիկով</w:t>
            </w:r>
            <w:r w:rsidRPr="00643CA6">
              <w:rPr>
                <w:sz w:val="22"/>
                <w:szCs w:val="22"/>
                <w:lang w:val="hy-AM"/>
              </w:rPr>
              <w:t>:</w:t>
            </w:r>
          </w:p>
          <w:p w14:paraId="7D464632" w14:textId="77777777" w:rsidR="006F03CB" w:rsidRPr="00643CA6" w:rsidRDefault="006F03CB" w:rsidP="006F03CB">
            <w:pPr>
              <w:shd w:val="clear" w:color="auto" w:fill="FFFFFF"/>
              <w:jc w:val="both"/>
              <w:rPr>
                <w:rFonts w:ascii="Sylfaen" w:hAnsi="Sylfaen"/>
                <w:sz w:val="22"/>
                <w:szCs w:val="22"/>
                <w:lang w:val="hy-AM"/>
              </w:rPr>
            </w:pPr>
          </w:p>
        </w:tc>
      </w:tr>
      <w:tr w:rsidR="00643CA6" w:rsidRPr="00643CA6" w14:paraId="07276EF3" w14:textId="77777777" w:rsidTr="006F03CB">
        <w:tc>
          <w:tcPr>
            <w:tcW w:w="3828" w:type="dxa"/>
            <w:gridSpan w:val="2"/>
            <w:shd w:val="clear" w:color="auto" w:fill="auto"/>
          </w:tcPr>
          <w:p w14:paraId="752417FF" w14:textId="77777777" w:rsidR="006F03CB" w:rsidRPr="00643CA6" w:rsidRDefault="006F03CB" w:rsidP="006F03CB">
            <w:pPr>
              <w:shd w:val="clear" w:color="auto" w:fill="FFFFFF"/>
              <w:jc w:val="both"/>
              <w:rPr>
                <w:sz w:val="22"/>
                <w:szCs w:val="22"/>
                <w:shd w:val="clear" w:color="auto" w:fill="FFFFFF"/>
              </w:rPr>
            </w:pPr>
            <w:r w:rsidRPr="00643CA6">
              <w:rPr>
                <w:sz w:val="22"/>
                <w:szCs w:val="22"/>
                <w:shd w:val="clear" w:color="auto" w:fill="FFFFFF"/>
                <w:lang w:val="en-US"/>
              </w:rPr>
              <w:lastRenderedPageBreak/>
              <w:t>3</w:t>
            </w:r>
            <w:r w:rsidRPr="00643CA6">
              <w:rPr>
                <w:sz w:val="22"/>
                <w:szCs w:val="22"/>
                <w:shd w:val="clear" w:color="auto" w:fill="FFFFFF"/>
              </w:rPr>
              <w:t>.8. Применяемые материалы</w:t>
            </w:r>
          </w:p>
          <w:p w14:paraId="04B9767F" w14:textId="77777777" w:rsidR="006F03CB" w:rsidRPr="00643CA6" w:rsidRDefault="006F03CB" w:rsidP="006F03CB">
            <w:pPr>
              <w:shd w:val="clear" w:color="auto" w:fill="FFFFFF"/>
              <w:jc w:val="both"/>
              <w:rPr>
                <w:sz w:val="22"/>
                <w:szCs w:val="22"/>
                <w:shd w:val="clear" w:color="auto" w:fill="FFFFFF"/>
              </w:rPr>
            </w:pPr>
            <w:r w:rsidRPr="00643CA6">
              <w:rPr>
                <w:rFonts w:ascii="Sylfaen" w:hAnsi="Sylfaen" w:cs="Sylfaen"/>
                <w:sz w:val="22"/>
                <w:szCs w:val="22"/>
                <w:lang w:val="hy-AM"/>
              </w:rPr>
              <w:t>Օգտագործվող</w:t>
            </w:r>
            <w:r w:rsidRPr="00643CA6">
              <w:rPr>
                <w:sz w:val="22"/>
                <w:szCs w:val="22"/>
                <w:lang w:val="hy-AM"/>
              </w:rPr>
              <w:t xml:space="preserve"> </w:t>
            </w:r>
            <w:r w:rsidRPr="00643CA6">
              <w:rPr>
                <w:rFonts w:ascii="Sylfaen" w:hAnsi="Sylfaen" w:cs="Sylfaen"/>
                <w:sz w:val="22"/>
                <w:szCs w:val="22"/>
                <w:lang w:val="hy-AM"/>
              </w:rPr>
              <w:t>նյութերը</w:t>
            </w:r>
          </w:p>
        </w:tc>
        <w:tc>
          <w:tcPr>
            <w:tcW w:w="6379" w:type="dxa"/>
            <w:shd w:val="clear" w:color="auto" w:fill="auto"/>
          </w:tcPr>
          <w:p w14:paraId="5A038621" w14:textId="77777777" w:rsidR="006F03CB" w:rsidRPr="00643CA6" w:rsidRDefault="006F03CB" w:rsidP="006F03CB">
            <w:pPr>
              <w:shd w:val="clear" w:color="auto" w:fill="FFFFFF"/>
              <w:jc w:val="both"/>
              <w:rPr>
                <w:sz w:val="22"/>
                <w:szCs w:val="22"/>
                <w:shd w:val="clear" w:color="auto" w:fill="FFFFFF"/>
              </w:rPr>
            </w:pPr>
            <w:r w:rsidRPr="00643CA6">
              <w:rPr>
                <w:sz w:val="22"/>
                <w:szCs w:val="22"/>
                <w:shd w:val="clear" w:color="auto" w:fill="FFFFFF"/>
              </w:rPr>
              <w:t>В конструкции и внутренней отделке должны использоваться огнеупорные материалы.</w:t>
            </w:r>
          </w:p>
          <w:p w14:paraId="543D8F55" w14:textId="77777777" w:rsidR="006F03CB" w:rsidRPr="00643CA6" w:rsidRDefault="006F03CB" w:rsidP="006F03CB">
            <w:pPr>
              <w:shd w:val="clear" w:color="auto" w:fill="FFFFFF"/>
              <w:jc w:val="both"/>
              <w:rPr>
                <w:rFonts w:ascii="Sylfaen" w:hAnsi="Sylfaen"/>
                <w:sz w:val="22"/>
                <w:szCs w:val="22"/>
                <w:lang w:val="hy-AM"/>
              </w:rPr>
            </w:pPr>
            <w:r w:rsidRPr="00643CA6">
              <w:rPr>
                <w:rFonts w:ascii="Sylfaen" w:hAnsi="Sylfaen" w:cs="Sylfaen"/>
                <w:sz w:val="22"/>
                <w:szCs w:val="22"/>
                <w:lang w:val="hy-AM"/>
              </w:rPr>
              <w:t>Կոնստրուկցիայում</w:t>
            </w:r>
            <w:r w:rsidRPr="00643CA6">
              <w:rPr>
                <w:sz w:val="22"/>
                <w:szCs w:val="22"/>
                <w:lang w:val="hy-AM"/>
              </w:rPr>
              <w:t xml:space="preserve"> </w:t>
            </w:r>
            <w:r w:rsidRPr="00643CA6">
              <w:rPr>
                <w:rFonts w:ascii="Sylfaen" w:hAnsi="Sylfaen" w:cs="Sylfaen"/>
                <w:sz w:val="22"/>
                <w:szCs w:val="22"/>
                <w:lang w:val="hy-AM"/>
              </w:rPr>
              <w:t>և</w:t>
            </w:r>
            <w:r w:rsidRPr="00643CA6">
              <w:rPr>
                <w:sz w:val="22"/>
                <w:szCs w:val="22"/>
                <w:lang w:val="hy-AM"/>
              </w:rPr>
              <w:t xml:space="preserve"> </w:t>
            </w:r>
            <w:r w:rsidRPr="00643CA6">
              <w:rPr>
                <w:rFonts w:ascii="Sylfaen" w:hAnsi="Sylfaen" w:cs="Sylfaen"/>
                <w:sz w:val="22"/>
                <w:szCs w:val="22"/>
                <w:lang w:val="hy-AM"/>
              </w:rPr>
              <w:t>ներքին</w:t>
            </w:r>
            <w:r w:rsidRPr="00643CA6">
              <w:rPr>
                <w:sz w:val="22"/>
                <w:szCs w:val="22"/>
                <w:lang w:val="hy-AM"/>
              </w:rPr>
              <w:t xml:space="preserve"> </w:t>
            </w:r>
            <w:r w:rsidRPr="00643CA6">
              <w:rPr>
                <w:rFonts w:ascii="Sylfaen" w:hAnsi="Sylfaen" w:cs="Sylfaen"/>
                <w:sz w:val="22"/>
                <w:szCs w:val="22"/>
                <w:lang w:val="hy-AM"/>
              </w:rPr>
              <w:t>հարդարանքում</w:t>
            </w:r>
            <w:r w:rsidRPr="00643CA6">
              <w:rPr>
                <w:sz w:val="22"/>
                <w:szCs w:val="22"/>
                <w:lang w:val="hy-AM"/>
              </w:rPr>
              <w:t xml:space="preserve"> </w:t>
            </w:r>
            <w:r w:rsidRPr="00643CA6">
              <w:rPr>
                <w:rFonts w:ascii="Sylfaen" w:hAnsi="Sylfaen" w:cs="Sylfaen"/>
                <w:sz w:val="22"/>
                <w:szCs w:val="22"/>
                <w:lang w:val="hy-AM"/>
              </w:rPr>
              <w:t>պետք</w:t>
            </w:r>
            <w:r w:rsidRPr="00643CA6">
              <w:rPr>
                <w:sz w:val="22"/>
                <w:szCs w:val="22"/>
                <w:lang w:val="hy-AM"/>
              </w:rPr>
              <w:t xml:space="preserve"> </w:t>
            </w:r>
            <w:r w:rsidRPr="00643CA6">
              <w:rPr>
                <w:rFonts w:ascii="Sylfaen" w:hAnsi="Sylfaen" w:cs="Sylfaen"/>
                <w:sz w:val="22"/>
                <w:szCs w:val="22"/>
                <w:lang w:val="hy-AM"/>
              </w:rPr>
              <w:t>է</w:t>
            </w:r>
            <w:r w:rsidRPr="00643CA6">
              <w:rPr>
                <w:sz w:val="22"/>
                <w:szCs w:val="22"/>
                <w:lang w:val="hy-AM"/>
              </w:rPr>
              <w:t xml:space="preserve"> </w:t>
            </w:r>
            <w:r w:rsidRPr="00643CA6">
              <w:rPr>
                <w:rFonts w:ascii="Sylfaen" w:hAnsi="Sylfaen" w:cs="Sylfaen"/>
                <w:sz w:val="22"/>
                <w:szCs w:val="22"/>
                <w:lang w:val="hy-AM"/>
              </w:rPr>
              <w:t>օգտագործվեն</w:t>
            </w:r>
            <w:r w:rsidRPr="00643CA6">
              <w:rPr>
                <w:sz w:val="22"/>
                <w:szCs w:val="22"/>
                <w:lang w:val="hy-AM"/>
              </w:rPr>
              <w:t xml:space="preserve"> </w:t>
            </w:r>
            <w:r w:rsidRPr="00643CA6">
              <w:rPr>
                <w:rFonts w:ascii="Sylfaen" w:hAnsi="Sylfaen" w:cs="Sylfaen"/>
                <w:sz w:val="22"/>
                <w:szCs w:val="22"/>
                <w:lang w:val="hy-AM"/>
              </w:rPr>
              <w:t>հրկիզակայուն</w:t>
            </w:r>
            <w:r w:rsidRPr="00643CA6">
              <w:rPr>
                <w:sz w:val="22"/>
                <w:szCs w:val="22"/>
                <w:lang w:val="hy-AM"/>
              </w:rPr>
              <w:t xml:space="preserve"> </w:t>
            </w:r>
            <w:r w:rsidRPr="00643CA6">
              <w:rPr>
                <w:rFonts w:ascii="Sylfaen" w:hAnsi="Sylfaen" w:cs="Sylfaen"/>
                <w:sz w:val="22"/>
                <w:szCs w:val="22"/>
                <w:lang w:val="hy-AM"/>
              </w:rPr>
              <w:t>նյութեր</w:t>
            </w:r>
            <w:r w:rsidRPr="00643CA6">
              <w:rPr>
                <w:sz w:val="22"/>
                <w:szCs w:val="22"/>
                <w:lang w:val="hy-AM"/>
              </w:rPr>
              <w:t>:</w:t>
            </w:r>
          </w:p>
          <w:p w14:paraId="58B08692" w14:textId="77777777" w:rsidR="006F03CB" w:rsidRPr="00643CA6" w:rsidRDefault="006F03CB" w:rsidP="006F03CB">
            <w:pPr>
              <w:shd w:val="clear" w:color="auto" w:fill="FFFFFF"/>
              <w:jc w:val="both"/>
              <w:rPr>
                <w:rFonts w:ascii="Sylfaen" w:hAnsi="Sylfaen"/>
                <w:sz w:val="22"/>
                <w:szCs w:val="22"/>
                <w:shd w:val="clear" w:color="auto" w:fill="FFFFFF"/>
              </w:rPr>
            </w:pPr>
          </w:p>
        </w:tc>
      </w:tr>
      <w:tr w:rsidR="00643CA6" w:rsidRPr="00643CA6" w14:paraId="0DD6756B" w14:textId="77777777" w:rsidTr="006F03CB">
        <w:trPr>
          <w:trHeight w:val="1184"/>
        </w:trPr>
        <w:tc>
          <w:tcPr>
            <w:tcW w:w="3828" w:type="dxa"/>
            <w:gridSpan w:val="2"/>
            <w:shd w:val="clear" w:color="auto" w:fill="auto"/>
          </w:tcPr>
          <w:p w14:paraId="0ED826F0" w14:textId="77777777" w:rsidR="006F03CB" w:rsidRPr="00643CA6" w:rsidRDefault="006F03CB" w:rsidP="006F03CB">
            <w:pPr>
              <w:shd w:val="clear" w:color="auto" w:fill="FFFFFF"/>
              <w:rPr>
                <w:sz w:val="22"/>
                <w:szCs w:val="22"/>
              </w:rPr>
            </w:pPr>
            <w:r w:rsidRPr="00643CA6">
              <w:rPr>
                <w:sz w:val="22"/>
                <w:szCs w:val="22"/>
              </w:rPr>
              <w:lastRenderedPageBreak/>
              <w:t>3.9. Утеплитель</w:t>
            </w:r>
          </w:p>
          <w:p w14:paraId="155A83AE" w14:textId="77777777" w:rsidR="006F03CB" w:rsidRPr="00643CA6" w:rsidRDefault="006F03CB" w:rsidP="006F03CB">
            <w:pPr>
              <w:shd w:val="clear" w:color="auto" w:fill="FFFFFF"/>
              <w:rPr>
                <w:b/>
                <w:sz w:val="22"/>
                <w:szCs w:val="22"/>
                <w:shd w:val="clear" w:color="auto" w:fill="FFFFFF"/>
              </w:rPr>
            </w:pPr>
            <w:r w:rsidRPr="00643CA6">
              <w:rPr>
                <w:rFonts w:ascii="Sylfaen" w:hAnsi="Sylfaen" w:cs="Sylfaen"/>
                <w:sz w:val="22"/>
                <w:szCs w:val="22"/>
                <w:lang w:val="hy-AM"/>
              </w:rPr>
              <w:t>Ջերմամեկուսացում</w:t>
            </w:r>
          </w:p>
        </w:tc>
        <w:tc>
          <w:tcPr>
            <w:tcW w:w="6379" w:type="dxa"/>
            <w:shd w:val="clear" w:color="auto" w:fill="auto"/>
          </w:tcPr>
          <w:p w14:paraId="4C7A706B" w14:textId="77777777" w:rsidR="006F03CB" w:rsidRPr="00643CA6" w:rsidRDefault="006F03CB" w:rsidP="006F03CB">
            <w:pPr>
              <w:shd w:val="clear" w:color="auto" w:fill="FFFFFF"/>
              <w:jc w:val="both"/>
              <w:rPr>
                <w:sz w:val="22"/>
                <w:szCs w:val="22"/>
              </w:rPr>
            </w:pPr>
            <w:r w:rsidRPr="00643CA6">
              <w:rPr>
                <w:sz w:val="22"/>
                <w:szCs w:val="22"/>
              </w:rPr>
              <w:t>Толщина утеплителя:</w:t>
            </w:r>
          </w:p>
          <w:p w14:paraId="10379A48" w14:textId="77777777" w:rsidR="006F03CB" w:rsidRPr="00643CA6" w:rsidRDefault="006F03CB" w:rsidP="006F03CB">
            <w:pPr>
              <w:shd w:val="clear" w:color="auto" w:fill="FFFFFF"/>
              <w:jc w:val="both"/>
              <w:rPr>
                <w:sz w:val="22"/>
                <w:szCs w:val="22"/>
              </w:rPr>
            </w:pPr>
            <w:r w:rsidRPr="00643CA6">
              <w:rPr>
                <w:sz w:val="22"/>
                <w:szCs w:val="22"/>
              </w:rPr>
              <w:t>Стены внешнего теплового контура-100 мм;</w:t>
            </w:r>
          </w:p>
          <w:p w14:paraId="402674BA" w14:textId="77777777" w:rsidR="006F03CB" w:rsidRPr="00643CA6" w:rsidRDefault="006F03CB" w:rsidP="006F03CB">
            <w:pPr>
              <w:shd w:val="clear" w:color="auto" w:fill="FFFFFF"/>
              <w:jc w:val="both"/>
              <w:rPr>
                <w:sz w:val="22"/>
                <w:szCs w:val="22"/>
              </w:rPr>
            </w:pPr>
            <w:r w:rsidRPr="00643CA6">
              <w:rPr>
                <w:sz w:val="22"/>
                <w:szCs w:val="22"/>
              </w:rPr>
              <w:t>Пол - 120 мм;</w:t>
            </w:r>
          </w:p>
          <w:p w14:paraId="1E58E2BB" w14:textId="77777777" w:rsidR="006F03CB" w:rsidRPr="00643CA6" w:rsidRDefault="006F03CB" w:rsidP="006F03CB">
            <w:pPr>
              <w:shd w:val="clear" w:color="auto" w:fill="FFFFFF"/>
              <w:jc w:val="both"/>
              <w:rPr>
                <w:sz w:val="22"/>
                <w:szCs w:val="22"/>
              </w:rPr>
            </w:pPr>
            <w:r w:rsidRPr="00643CA6">
              <w:rPr>
                <w:sz w:val="22"/>
                <w:szCs w:val="22"/>
              </w:rPr>
              <w:t>Потолок - 120 мм;</w:t>
            </w:r>
          </w:p>
          <w:p w14:paraId="52FEEDA2" w14:textId="77777777" w:rsidR="006F03CB" w:rsidRPr="00643CA6" w:rsidRDefault="006F03CB" w:rsidP="006F03CB">
            <w:pPr>
              <w:shd w:val="clear" w:color="auto" w:fill="FFFFFF"/>
              <w:jc w:val="both"/>
              <w:rPr>
                <w:sz w:val="22"/>
                <w:szCs w:val="22"/>
              </w:rPr>
            </w:pPr>
            <w:r w:rsidRPr="00643CA6">
              <w:rPr>
                <w:sz w:val="22"/>
                <w:szCs w:val="22"/>
              </w:rPr>
              <w:t>Перегородки - 60 мм;</w:t>
            </w:r>
          </w:p>
          <w:p w14:paraId="18EF478E" w14:textId="77777777" w:rsidR="006F03CB" w:rsidRPr="00643CA6" w:rsidRDefault="006F03CB" w:rsidP="006F03CB">
            <w:pPr>
              <w:shd w:val="clear" w:color="auto" w:fill="FFFFFF"/>
              <w:jc w:val="both"/>
              <w:rPr>
                <w:sz w:val="22"/>
                <w:szCs w:val="22"/>
              </w:rPr>
            </w:pPr>
            <w:r w:rsidRPr="00643CA6">
              <w:rPr>
                <w:sz w:val="22"/>
                <w:szCs w:val="22"/>
              </w:rPr>
              <w:t>Материал - минеральная вата на основе базальтового сырья.</w:t>
            </w:r>
          </w:p>
          <w:p w14:paraId="2E98D50C" w14:textId="77777777" w:rsidR="006F03CB" w:rsidRPr="00643CA6" w:rsidRDefault="006F03CB" w:rsidP="006F03CB">
            <w:pPr>
              <w:shd w:val="clear" w:color="auto" w:fill="FFFFFF"/>
              <w:jc w:val="both"/>
              <w:rPr>
                <w:sz w:val="22"/>
                <w:szCs w:val="22"/>
                <w:lang w:val="hy-AM"/>
              </w:rPr>
            </w:pPr>
            <w:r w:rsidRPr="00643CA6">
              <w:rPr>
                <w:rFonts w:ascii="Sylfaen" w:hAnsi="Sylfaen" w:cs="Sylfaen"/>
                <w:sz w:val="22"/>
                <w:szCs w:val="22"/>
                <w:lang w:val="hy-AM"/>
              </w:rPr>
              <w:t>Ջերմամեկուսիչի</w:t>
            </w:r>
            <w:r w:rsidRPr="00643CA6">
              <w:rPr>
                <w:sz w:val="22"/>
                <w:szCs w:val="22"/>
                <w:lang w:val="hy-AM"/>
              </w:rPr>
              <w:t xml:space="preserve"> </w:t>
            </w:r>
            <w:r w:rsidRPr="00643CA6">
              <w:rPr>
                <w:rFonts w:ascii="Sylfaen" w:hAnsi="Sylfaen" w:cs="Sylfaen"/>
                <w:sz w:val="22"/>
                <w:szCs w:val="22"/>
                <w:lang w:val="hy-AM"/>
              </w:rPr>
              <w:t>հաստությունը՝</w:t>
            </w:r>
          </w:p>
          <w:p w14:paraId="38320B9F" w14:textId="77777777" w:rsidR="006F03CB" w:rsidRPr="00643CA6" w:rsidRDefault="006F03CB" w:rsidP="006F03CB">
            <w:pPr>
              <w:shd w:val="clear" w:color="auto" w:fill="FFFFFF"/>
              <w:jc w:val="both"/>
              <w:rPr>
                <w:sz w:val="22"/>
                <w:szCs w:val="22"/>
                <w:lang w:val="hy-AM"/>
              </w:rPr>
            </w:pPr>
            <w:r w:rsidRPr="00643CA6">
              <w:rPr>
                <w:rFonts w:ascii="Sylfaen" w:hAnsi="Sylfaen" w:cs="Sylfaen"/>
                <w:sz w:val="22"/>
                <w:szCs w:val="22"/>
                <w:lang w:val="hy-AM"/>
              </w:rPr>
              <w:t>Արտաքին</w:t>
            </w:r>
            <w:r w:rsidRPr="00643CA6">
              <w:rPr>
                <w:sz w:val="22"/>
                <w:szCs w:val="22"/>
                <w:lang w:val="hy-AM"/>
              </w:rPr>
              <w:t xml:space="preserve"> </w:t>
            </w:r>
            <w:r w:rsidRPr="00643CA6">
              <w:rPr>
                <w:rFonts w:ascii="Sylfaen" w:hAnsi="Sylfaen" w:cs="Sylfaen"/>
                <w:sz w:val="22"/>
                <w:szCs w:val="22"/>
                <w:lang w:val="hy-AM"/>
              </w:rPr>
              <w:t>ջերմային</w:t>
            </w:r>
            <w:r w:rsidRPr="00643CA6">
              <w:rPr>
                <w:sz w:val="22"/>
                <w:szCs w:val="22"/>
                <w:lang w:val="hy-AM"/>
              </w:rPr>
              <w:t xml:space="preserve"> </w:t>
            </w:r>
            <w:r w:rsidRPr="00643CA6">
              <w:rPr>
                <w:rFonts w:ascii="Sylfaen" w:hAnsi="Sylfaen" w:cs="Sylfaen"/>
                <w:sz w:val="22"/>
                <w:szCs w:val="22"/>
                <w:lang w:val="hy-AM"/>
              </w:rPr>
              <w:t>կոնտուրի</w:t>
            </w:r>
            <w:r w:rsidRPr="00643CA6">
              <w:rPr>
                <w:sz w:val="22"/>
                <w:szCs w:val="22"/>
                <w:lang w:val="hy-AM"/>
              </w:rPr>
              <w:t xml:space="preserve"> </w:t>
            </w:r>
            <w:r w:rsidRPr="00643CA6">
              <w:rPr>
                <w:rFonts w:ascii="Sylfaen" w:hAnsi="Sylfaen" w:cs="Sylfaen"/>
                <w:sz w:val="22"/>
                <w:szCs w:val="22"/>
                <w:lang w:val="hy-AM"/>
              </w:rPr>
              <w:t>պատերը՝</w:t>
            </w:r>
            <w:r w:rsidRPr="00643CA6">
              <w:rPr>
                <w:sz w:val="22"/>
                <w:szCs w:val="22"/>
                <w:lang w:val="hy-AM"/>
              </w:rPr>
              <w:t xml:space="preserve"> 100</w:t>
            </w:r>
            <w:r w:rsidRPr="00643CA6">
              <w:rPr>
                <w:rFonts w:ascii="Sylfaen" w:hAnsi="Sylfaen" w:cs="Sylfaen"/>
                <w:sz w:val="22"/>
                <w:szCs w:val="22"/>
                <w:lang w:val="hy-AM"/>
              </w:rPr>
              <w:t>մմ</w:t>
            </w:r>
          </w:p>
          <w:p w14:paraId="72F49991" w14:textId="77777777" w:rsidR="006F03CB" w:rsidRPr="00643CA6" w:rsidRDefault="006F03CB" w:rsidP="006F03CB">
            <w:pPr>
              <w:shd w:val="clear" w:color="auto" w:fill="FFFFFF"/>
              <w:jc w:val="both"/>
              <w:rPr>
                <w:sz w:val="22"/>
                <w:szCs w:val="22"/>
                <w:lang w:val="hy-AM"/>
              </w:rPr>
            </w:pPr>
            <w:r w:rsidRPr="00643CA6">
              <w:rPr>
                <w:rFonts w:ascii="Sylfaen" w:hAnsi="Sylfaen" w:cs="Sylfaen"/>
                <w:sz w:val="22"/>
                <w:szCs w:val="22"/>
                <w:lang w:val="hy-AM"/>
              </w:rPr>
              <w:t>Հատակը՝</w:t>
            </w:r>
            <w:r w:rsidRPr="00643CA6">
              <w:rPr>
                <w:sz w:val="22"/>
                <w:szCs w:val="22"/>
                <w:lang w:val="hy-AM"/>
              </w:rPr>
              <w:t xml:space="preserve"> 120</w:t>
            </w:r>
            <w:r w:rsidRPr="00643CA6">
              <w:rPr>
                <w:rFonts w:ascii="Sylfaen" w:hAnsi="Sylfaen" w:cs="Sylfaen"/>
                <w:sz w:val="22"/>
                <w:szCs w:val="22"/>
                <w:lang w:val="hy-AM"/>
              </w:rPr>
              <w:t>մմ</w:t>
            </w:r>
          </w:p>
          <w:p w14:paraId="2CB44278" w14:textId="77777777" w:rsidR="006F03CB" w:rsidRPr="00643CA6" w:rsidRDefault="006F03CB" w:rsidP="006F03CB">
            <w:pPr>
              <w:shd w:val="clear" w:color="auto" w:fill="FFFFFF"/>
              <w:jc w:val="both"/>
              <w:rPr>
                <w:sz w:val="22"/>
                <w:szCs w:val="22"/>
                <w:lang w:val="hy-AM"/>
              </w:rPr>
            </w:pPr>
            <w:r w:rsidRPr="00643CA6">
              <w:rPr>
                <w:rFonts w:ascii="Sylfaen" w:hAnsi="Sylfaen" w:cs="Sylfaen"/>
                <w:sz w:val="22"/>
                <w:szCs w:val="22"/>
                <w:lang w:val="hy-AM"/>
              </w:rPr>
              <w:t>Արաստաղը՝</w:t>
            </w:r>
            <w:r w:rsidRPr="00643CA6">
              <w:rPr>
                <w:sz w:val="22"/>
                <w:szCs w:val="22"/>
                <w:lang w:val="hy-AM"/>
              </w:rPr>
              <w:t xml:space="preserve"> 120</w:t>
            </w:r>
            <w:r w:rsidRPr="00643CA6">
              <w:rPr>
                <w:rFonts w:ascii="Sylfaen" w:hAnsi="Sylfaen" w:cs="Sylfaen"/>
                <w:sz w:val="22"/>
                <w:szCs w:val="22"/>
                <w:lang w:val="hy-AM"/>
              </w:rPr>
              <w:t>մմ</w:t>
            </w:r>
          </w:p>
          <w:p w14:paraId="1A66B390" w14:textId="77777777" w:rsidR="006F03CB" w:rsidRPr="00643CA6" w:rsidRDefault="006F03CB" w:rsidP="006F03CB">
            <w:pPr>
              <w:shd w:val="clear" w:color="auto" w:fill="FFFFFF"/>
              <w:jc w:val="both"/>
              <w:rPr>
                <w:sz w:val="22"/>
                <w:szCs w:val="22"/>
                <w:lang w:val="hy-AM"/>
              </w:rPr>
            </w:pPr>
            <w:r w:rsidRPr="00643CA6">
              <w:rPr>
                <w:rFonts w:ascii="Sylfaen" w:hAnsi="Sylfaen" w:cs="Sylfaen"/>
                <w:sz w:val="22"/>
                <w:szCs w:val="22"/>
                <w:lang w:val="hy-AM"/>
              </w:rPr>
              <w:t>Միջնապատ՝</w:t>
            </w:r>
            <w:r w:rsidRPr="00643CA6">
              <w:rPr>
                <w:sz w:val="22"/>
                <w:szCs w:val="22"/>
                <w:lang w:val="hy-AM"/>
              </w:rPr>
              <w:t xml:space="preserve"> 60</w:t>
            </w:r>
            <w:r w:rsidRPr="00643CA6">
              <w:rPr>
                <w:rFonts w:ascii="Sylfaen" w:hAnsi="Sylfaen" w:cs="Sylfaen"/>
                <w:sz w:val="22"/>
                <w:szCs w:val="22"/>
                <w:lang w:val="hy-AM"/>
              </w:rPr>
              <w:t>մմ</w:t>
            </w:r>
          </w:p>
          <w:p w14:paraId="7103571A" w14:textId="77777777" w:rsidR="006F03CB" w:rsidRPr="00643CA6" w:rsidRDefault="006F03CB" w:rsidP="006F03CB">
            <w:pPr>
              <w:shd w:val="clear" w:color="auto" w:fill="FFFFFF"/>
              <w:jc w:val="both"/>
              <w:rPr>
                <w:rFonts w:ascii="Sylfaen" w:hAnsi="Sylfaen"/>
                <w:sz w:val="22"/>
                <w:szCs w:val="22"/>
                <w:lang w:val="hy-AM"/>
              </w:rPr>
            </w:pPr>
            <w:r w:rsidRPr="00643CA6">
              <w:rPr>
                <w:rFonts w:ascii="Sylfaen" w:hAnsi="Sylfaen" w:cs="Sylfaen"/>
                <w:sz w:val="22"/>
                <w:szCs w:val="22"/>
                <w:lang w:val="hy-AM"/>
              </w:rPr>
              <w:t>Նյութը</w:t>
            </w:r>
            <w:r w:rsidRPr="00643CA6">
              <w:rPr>
                <w:sz w:val="22"/>
                <w:szCs w:val="22"/>
                <w:lang w:val="hy-AM"/>
              </w:rPr>
              <w:t xml:space="preserve">- </w:t>
            </w:r>
            <w:r w:rsidRPr="00643CA6">
              <w:rPr>
                <w:rFonts w:ascii="Sylfaen" w:hAnsi="Sylfaen" w:cs="Sylfaen"/>
                <w:sz w:val="22"/>
                <w:szCs w:val="22"/>
                <w:lang w:val="hy-AM"/>
              </w:rPr>
              <w:t>բազալտային</w:t>
            </w:r>
            <w:r w:rsidRPr="00643CA6">
              <w:rPr>
                <w:sz w:val="22"/>
                <w:szCs w:val="22"/>
                <w:lang w:val="hy-AM"/>
              </w:rPr>
              <w:t xml:space="preserve"> </w:t>
            </w:r>
            <w:r w:rsidRPr="00643CA6">
              <w:rPr>
                <w:rFonts w:ascii="Sylfaen" w:hAnsi="Sylfaen" w:cs="Sylfaen"/>
                <w:sz w:val="22"/>
                <w:szCs w:val="22"/>
                <w:lang w:val="hy-AM"/>
              </w:rPr>
              <w:t>նյութի</w:t>
            </w:r>
            <w:r w:rsidRPr="00643CA6">
              <w:rPr>
                <w:sz w:val="22"/>
                <w:szCs w:val="22"/>
                <w:lang w:val="hy-AM"/>
              </w:rPr>
              <w:t xml:space="preserve"> </w:t>
            </w:r>
            <w:r w:rsidRPr="00643CA6">
              <w:rPr>
                <w:rFonts w:ascii="Sylfaen" w:hAnsi="Sylfaen" w:cs="Sylfaen"/>
                <w:sz w:val="22"/>
                <w:szCs w:val="22"/>
                <w:lang w:val="hy-AM"/>
              </w:rPr>
              <w:t>հիմքով</w:t>
            </w:r>
            <w:r w:rsidRPr="00643CA6">
              <w:rPr>
                <w:sz w:val="22"/>
                <w:szCs w:val="22"/>
                <w:lang w:val="hy-AM"/>
              </w:rPr>
              <w:t xml:space="preserve"> </w:t>
            </w:r>
            <w:r w:rsidRPr="00643CA6">
              <w:rPr>
                <w:rFonts w:ascii="Sylfaen" w:hAnsi="Sylfaen" w:cs="Sylfaen"/>
                <w:sz w:val="22"/>
                <w:szCs w:val="22"/>
                <w:lang w:val="hy-AM"/>
              </w:rPr>
              <w:t>հանքային</w:t>
            </w:r>
            <w:r w:rsidRPr="00643CA6">
              <w:rPr>
                <w:sz w:val="22"/>
                <w:szCs w:val="22"/>
                <w:lang w:val="hy-AM"/>
              </w:rPr>
              <w:t xml:space="preserve"> </w:t>
            </w:r>
            <w:r w:rsidRPr="00643CA6">
              <w:rPr>
                <w:rFonts w:ascii="Sylfaen" w:hAnsi="Sylfaen" w:cs="Sylfaen"/>
                <w:sz w:val="22"/>
                <w:szCs w:val="22"/>
                <w:lang w:val="hy-AM"/>
              </w:rPr>
              <w:t>բամբակ</w:t>
            </w:r>
            <w:r w:rsidRPr="00643CA6">
              <w:rPr>
                <w:sz w:val="22"/>
                <w:szCs w:val="22"/>
                <w:lang w:val="hy-AM"/>
              </w:rPr>
              <w:t>:</w:t>
            </w:r>
          </w:p>
          <w:p w14:paraId="28317EB4" w14:textId="77777777" w:rsidR="006F03CB" w:rsidRPr="00643CA6" w:rsidRDefault="006F03CB" w:rsidP="006F03CB">
            <w:pPr>
              <w:shd w:val="clear" w:color="auto" w:fill="FFFFFF"/>
              <w:jc w:val="both"/>
              <w:rPr>
                <w:rFonts w:ascii="Sylfaen" w:hAnsi="Sylfaen"/>
                <w:sz w:val="22"/>
                <w:szCs w:val="22"/>
                <w:lang w:val="hy-AM"/>
              </w:rPr>
            </w:pPr>
          </w:p>
        </w:tc>
      </w:tr>
      <w:tr w:rsidR="00643CA6" w:rsidRPr="00643CA6" w14:paraId="347C7561" w14:textId="77777777" w:rsidTr="006F03CB">
        <w:trPr>
          <w:trHeight w:val="1018"/>
        </w:trPr>
        <w:tc>
          <w:tcPr>
            <w:tcW w:w="3828" w:type="dxa"/>
            <w:gridSpan w:val="2"/>
            <w:shd w:val="clear" w:color="auto" w:fill="auto"/>
          </w:tcPr>
          <w:p w14:paraId="77633BEC" w14:textId="77777777" w:rsidR="006F03CB" w:rsidRPr="00643CA6" w:rsidRDefault="006F03CB" w:rsidP="006F03CB">
            <w:pPr>
              <w:shd w:val="clear" w:color="auto" w:fill="FFFFFF"/>
              <w:jc w:val="both"/>
              <w:rPr>
                <w:sz w:val="22"/>
                <w:szCs w:val="22"/>
              </w:rPr>
            </w:pPr>
            <w:r w:rsidRPr="00643CA6">
              <w:rPr>
                <w:sz w:val="22"/>
                <w:szCs w:val="22"/>
              </w:rPr>
              <w:t>3.10. Оконные блоки</w:t>
            </w:r>
          </w:p>
          <w:p w14:paraId="34FEB376" w14:textId="77777777" w:rsidR="006F03CB" w:rsidRPr="00643CA6" w:rsidRDefault="006F03CB" w:rsidP="006F03CB">
            <w:pPr>
              <w:shd w:val="clear" w:color="auto" w:fill="FFFFFF"/>
              <w:jc w:val="both"/>
              <w:rPr>
                <w:b/>
                <w:sz w:val="22"/>
                <w:szCs w:val="22"/>
              </w:rPr>
            </w:pPr>
            <w:r w:rsidRPr="00643CA6">
              <w:rPr>
                <w:rFonts w:ascii="Sylfaen" w:hAnsi="Sylfaen" w:cs="Sylfaen"/>
                <w:sz w:val="22"/>
                <w:szCs w:val="22"/>
                <w:lang w:val="hy-AM"/>
              </w:rPr>
              <w:t>Պատուհանային բլոկեր</w:t>
            </w:r>
          </w:p>
        </w:tc>
        <w:tc>
          <w:tcPr>
            <w:tcW w:w="6379" w:type="dxa"/>
            <w:shd w:val="clear" w:color="auto" w:fill="auto"/>
          </w:tcPr>
          <w:p w14:paraId="2A3790E8" w14:textId="77777777" w:rsidR="006F03CB" w:rsidRPr="00643CA6" w:rsidRDefault="006F03CB" w:rsidP="006F03CB">
            <w:pPr>
              <w:shd w:val="clear" w:color="auto" w:fill="FFFFFF"/>
              <w:jc w:val="both"/>
              <w:rPr>
                <w:sz w:val="22"/>
                <w:szCs w:val="22"/>
              </w:rPr>
            </w:pPr>
            <w:r w:rsidRPr="00643CA6">
              <w:rPr>
                <w:sz w:val="22"/>
                <w:szCs w:val="22"/>
              </w:rPr>
              <w:t xml:space="preserve">Оконные блоки из ПВХ теплоизоляционных профилей, с остеклением 2-х камерным стеклопакетом, поворотно - откидное открывание, с подоконниками из ПВХ, в кухне и спальне размером 1200х1500 (мм), в санузле 300х400 (мм). Над оконными блоками предусмотреть козырьки шириной не менее 150 мм с жалюзями. </w:t>
            </w:r>
          </w:p>
          <w:p w14:paraId="30BEE25C" w14:textId="77777777" w:rsidR="006F03CB" w:rsidRPr="00643CA6" w:rsidRDefault="006F03CB" w:rsidP="006F03CB">
            <w:pPr>
              <w:shd w:val="clear" w:color="auto" w:fill="FFFFFF"/>
              <w:jc w:val="both"/>
              <w:rPr>
                <w:sz w:val="22"/>
                <w:szCs w:val="22"/>
                <w:lang w:val="hy-AM"/>
              </w:rPr>
            </w:pPr>
            <w:r w:rsidRPr="00643CA6">
              <w:rPr>
                <w:rFonts w:ascii="Sylfaen" w:hAnsi="Sylfaen" w:cs="Sylfaen"/>
                <w:sz w:val="22"/>
                <w:szCs w:val="22"/>
                <w:lang w:val="hy-AM"/>
              </w:rPr>
              <w:t>Պատուհանային</w:t>
            </w:r>
            <w:r w:rsidRPr="00643CA6">
              <w:rPr>
                <w:sz w:val="22"/>
                <w:szCs w:val="22"/>
                <w:lang w:val="hy-AM"/>
              </w:rPr>
              <w:t xml:space="preserve"> </w:t>
            </w:r>
            <w:r w:rsidRPr="00643CA6">
              <w:rPr>
                <w:rFonts w:ascii="Sylfaen" w:hAnsi="Sylfaen" w:cs="Sylfaen"/>
                <w:sz w:val="22"/>
                <w:szCs w:val="22"/>
                <w:lang w:val="hy-AM"/>
              </w:rPr>
              <w:t>բլոկները</w:t>
            </w:r>
            <w:r w:rsidRPr="00643CA6">
              <w:rPr>
                <w:sz w:val="22"/>
                <w:szCs w:val="22"/>
                <w:lang w:val="hy-AM"/>
              </w:rPr>
              <w:t xml:space="preserve"> </w:t>
            </w:r>
            <w:r w:rsidRPr="00643CA6">
              <w:rPr>
                <w:rFonts w:ascii="Sylfaen" w:hAnsi="Sylfaen" w:cs="Sylfaen"/>
                <w:sz w:val="22"/>
                <w:szCs w:val="22"/>
                <w:lang w:val="hy-AM"/>
              </w:rPr>
              <w:t>ջերմամեկուսիչ</w:t>
            </w:r>
            <w:r w:rsidRPr="00643CA6">
              <w:rPr>
                <w:sz w:val="22"/>
                <w:szCs w:val="22"/>
                <w:lang w:val="hy-AM"/>
              </w:rPr>
              <w:t xml:space="preserve"> </w:t>
            </w:r>
            <w:r w:rsidRPr="00643CA6">
              <w:rPr>
                <w:rFonts w:ascii="Sylfaen" w:hAnsi="Sylfaen" w:cs="Sylfaen"/>
                <w:sz w:val="22"/>
                <w:szCs w:val="22"/>
                <w:lang w:val="hy-AM"/>
              </w:rPr>
              <w:t>ՊՎԽ</w:t>
            </w:r>
            <w:r w:rsidRPr="00643CA6">
              <w:rPr>
                <w:sz w:val="22"/>
                <w:szCs w:val="22"/>
                <w:lang w:val="hy-AM"/>
              </w:rPr>
              <w:t xml:space="preserve"> </w:t>
            </w:r>
            <w:r w:rsidRPr="00643CA6">
              <w:rPr>
                <w:rFonts w:ascii="Sylfaen" w:hAnsi="Sylfaen" w:cs="Sylfaen"/>
                <w:sz w:val="22"/>
                <w:szCs w:val="22"/>
                <w:lang w:val="hy-AM"/>
              </w:rPr>
              <w:t>պրոֆիլներից</w:t>
            </w:r>
            <w:r w:rsidRPr="00643CA6">
              <w:rPr>
                <w:sz w:val="22"/>
                <w:szCs w:val="22"/>
                <w:lang w:val="hy-AM"/>
              </w:rPr>
              <w:t xml:space="preserve">,                   </w:t>
            </w:r>
            <w:r w:rsidRPr="00643CA6">
              <w:rPr>
                <w:rFonts w:ascii="Sylfaen" w:hAnsi="Sylfaen" w:cs="Sylfaen"/>
                <w:sz w:val="22"/>
                <w:szCs w:val="22"/>
                <w:lang w:val="hy-AM"/>
              </w:rPr>
              <w:t>երկխուց</w:t>
            </w:r>
            <w:r w:rsidRPr="00643CA6">
              <w:rPr>
                <w:sz w:val="22"/>
                <w:szCs w:val="22"/>
                <w:lang w:val="hy-AM"/>
              </w:rPr>
              <w:t xml:space="preserve"> </w:t>
            </w:r>
            <w:r w:rsidRPr="00643CA6">
              <w:rPr>
                <w:rFonts w:ascii="Sylfaen" w:hAnsi="Sylfaen" w:cs="Sylfaen"/>
                <w:sz w:val="22"/>
                <w:szCs w:val="22"/>
                <w:lang w:val="hy-AM"/>
              </w:rPr>
              <w:t>ապակեկապոցի</w:t>
            </w:r>
            <w:r w:rsidRPr="00643CA6">
              <w:rPr>
                <w:sz w:val="22"/>
                <w:szCs w:val="22"/>
                <w:lang w:val="hy-AM"/>
              </w:rPr>
              <w:t xml:space="preserve"> </w:t>
            </w:r>
            <w:r w:rsidRPr="00643CA6">
              <w:rPr>
                <w:rFonts w:ascii="Sylfaen" w:hAnsi="Sylfaen" w:cs="Sylfaen"/>
                <w:sz w:val="22"/>
                <w:szCs w:val="22"/>
                <w:lang w:val="hy-AM"/>
              </w:rPr>
              <w:t>ապակեպատմամբ</w:t>
            </w:r>
            <w:r w:rsidRPr="00643CA6">
              <w:rPr>
                <w:sz w:val="22"/>
                <w:szCs w:val="22"/>
                <w:lang w:val="hy-AM"/>
              </w:rPr>
              <w:t xml:space="preserve">, </w:t>
            </w:r>
            <w:r w:rsidRPr="00643CA6">
              <w:rPr>
                <w:rFonts w:ascii="Sylfaen" w:hAnsi="Sylfaen" w:cs="Sylfaen"/>
                <w:sz w:val="22"/>
                <w:szCs w:val="22"/>
                <w:lang w:val="hy-AM"/>
              </w:rPr>
              <w:t>բացումը՝</w:t>
            </w:r>
            <w:r w:rsidRPr="00643CA6">
              <w:rPr>
                <w:sz w:val="22"/>
                <w:szCs w:val="22"/>
                <w:lang w:val="hy-AM"/>
              </w:rPr>
              <w:t xml:space="preserve"> </w:t>
            </w:r>
            <w:r w:rsidRPr="00643CA6">
              <w:rPr>
                <w:rFonts w:ascii="Sylfaen" w:hAnsi="Sylfaen" w:cs="Sylfaen"/>
                <w:sz w:val="22"/>
                <w:szCs w:val="22"/>
                <w:lang w:val="hy-AM"/>
              </w:rPr>
              <w:t>շրջադարձասարվող</w:t>
            </w:r>
            <w:r w:rsidRPr="00643CA6">
              <w:rPr>
                <w:sz w:val="22"/>
                <w:szCs w:val="22"/>
                <w:lang w:val="hy-AM"/>
              </w:rPr>
              <w:t xml:space="preserve">, </w:t>
            </w:r>
            <w:r w:rsidRPr="00643CA6">
              <w:rPr>
                <w:rFonts w:ascii="Sylfaen" w:hAnsi="Sylfaen" w:cs="Sylfaen"/>
                <w:sz w:val="22"/>
                <w:szCs w:val="22"/>
                <w:lang w:val="hy-AM"/>
              </w:rPr>
              <w:t>պատուհանագոգը</w:t>
            </w:r>
            <w:r w:rsidRPr="00643CA6">
              <w:rPr>
                <w:sz w:val="22"/>
                <w:szCs w:val="22"/>
                <w:lang w:val="hy-AM"/>
              </w:rPr>
              <w:t xml:space="preserve"> </w:t>
            </w:r>
            <w:r w:rsidRPr="00643CA6">
              <w:rPr>
                <w:rFonts w:ascii="Sylfaen" w:hAnsi="Sylfaen" w:cs="Sylfaen"/>
                <w:sz w:val="22"/>
                <w:szCs w:val="22"/>
                <w:lang w:val="hy-AM"/>
              </w:rPr>
              <w:t>ՊՎԽ</w:t>
            </w:r>
            <w:r w:rsidRPr="00643CA6">
              <w:rPr>
                <w:sz w:val="22"/>
                <w:szCs w:val="22"/>
                <w:lang w:val="hy-AM"/>
              </w:rPr>
              <w:t>-</w:t>
            </w:r>
            <w:r w:rsidRPr="00643CA6">
              <w:rPr>
                <w:rFonts w:ascii="Sylfaen" w:hAnsi="Sylfaen" w:cs="Sylfaen"/>
                <w:sz w:val="22"/>
                <w:szCs w:val="22"/>
                <w:lang w:val="hy-AM"/>
              </w:rPr>
              <w:t>ից</w:t>
            </w:r>
            <w:r w:rsidRPr="00643CA6">
              <w:rPr>
                <w:sz w:val="22"/>
                <w:szCs w:val="22"/>
                <w:lang w:val="hy-AM"/>
              </w:rPr>
              <w:t xml:space="preserve">, </w:t>
            </w:r>
            <w:r w:rsidRPr="00643CA6">
              <w:rPr>
                <w:rFonts w:ascii="Sylfaen" w:hAnsi="Sylfaen" w:cs="Sylfaen"/>
                <w:sz w:val="22"/>
                <w:szCs w:val="22"/>
                <w:lang w:val="hy-AM"/>
              </w:rPr>
              <w:t>խոհանոցում</w:t>
            </w:r>
            <w:r w:rsidRPr="00643CA6">
              <w:rPr>
                <w:sz w:val="22"/>
                <w:szCs w:val="22"/>
                <w:lang w:val="hy-AM"/>
              </w:rPr>
              <w:t xml:space="preserve"> </w:t>
            </w:r>
            <w:r w:rsidRPr="00643CA6">
              <w:rPr>
                <w:rFonts w:ascii="Sylfaen" w:hAnsi="Sylfaen" w:cs="Sylfaen"/>
                <w:sz w:val="22"/>
                <w:szCs w:val="22"/>
                <w:lang w:val="hy-AM"/>
              </w:rPr>
              <w:t>և</w:t>
            </w:r>
            <w:r w:rsidRPr="00643CA6">
              <w:rPr>
                <w:sz w:val="22"/>
                <w:szCs w:val="22"/>
                <w:lang w:val="hy-AM"/>
              </w:rPr>
              <w:t xml:space="preserve"> </w:t>
            </w:r>
            <w:r w:rsidRPr="00643CA6">
              <w:rPr>
                <w:rFonts w:ascii="Sylfaen" w:hAnsi="Sylfaen" w:cs="Sylfaen"/>
                <w:sz w:val="22"/>
                <w:szCs w:val="22"/>
                <w:lang w:val="hy-AM"/>
              </w:rPr>
              <w:t>ննջասենյակում</w:t>
            </w:r>
            <w:r w:rsidRPr="00643CA6">
              <w:rPr>
                <w:sz w:val="22"/>
                <w:szCs w:val="22"/>
                <w:lang w:val="hy-AM"/>
              </w:rPr>
              <w:t xml:space="preserve"> </w:t>
            </w:r>
            <w:r w:rsidRPr="00643CA6">
              <w:rPr>
                <w:rFonts w:ascii="Sylfaen" w:hAnsi="Sylfaen" w:cs="Sylfaen"/>
                <w:sz w:val="22"/>
                <w:szCs w:val="22"/>
                <w:lang w:val="hy-AM"/>
              </w:rPr>
              <w:t>չափերը</w:t>
            </w:r>
            <w:r w:rsidRPr="00643CA6">
              <w:rPr>
                <w:sz w:val="22"/>
                <w:szCs w:val="22"/>
                <w:lang w:val="hy-AM"/>
              </w:rPr>
              <w:t xml:space="preserve">  1200х1500 (</w:t>
            </w:r>
            <w:r w:rsidRPr="00643CA6">
              <w:rPr>
                <w:rFonts w:ascii="Sylfaen" w:hAnsi="Sylfaen" w:cs="Sylfaen"/>
                <w:sz w:val="22"/>
                <w:szCs w:val="22"/>
                <w:lang w:val="hy-AM"/>
              </w:rPr>
              <w:t>մմ</w:t>
            </w:r>
            <w:r w:rsidRPr="00643CA6">
              <w:rPr>
                <w:sz w:val="22"/>
                <w:szCs w:val="22"/>
                <w:lang w:val="hy-AM"/>
              </w:rPr>
              <w:t xml:space="preserve">), </w:t>
            </w:r>
            <w:r w:rsidRPr="00643CA6">
              <w:rPr>
                <w:rFonts w:ascii="Sylfaen" w:hAnsi="Sylfaen" w:cs="Sylfaen"/>
                <w:sz w:val="22"/>
                <w:szCs w:val="22"/>
                <w:lang w:val="hy-AM"/>
              </w:rPr>
              <w:t>սանհանգույցում</w:t>
            </w:r>
            <w:r w:rsidRPr="00643CA6">
              <w:rPr>
                <w:sz w:val="22"/>
                <w:szCs w:val="22"/>
                <w:lang w:val="hy-AM"/>
              </w:rPr>
              <w:t xml:space="preserve"> 300х400 (</w:t>
            </w:r>
            <w:r w:rsidRPr="00643CA6">
              <w:rPr>
                <w:rFonts w:ascii="Sylfaen" w:hAnsi="Sylfaen" w:cs="Sylfaen"/>
                <w:sz w:val="22"/>
                <w:szCs w:val="22"/>
                <w:lang w:val="hy-AM"/>
              </w:rPr>
              <w:t>մմ</w:t>
            </w:r>
            <w:r w:rsidRPr="00643CA6">
              <w:rPr>
                <w:sz w:val="22"/>
                <w:szCs w:val="22"/>
                <w:lang w:val="hy-AM"/>
              </w:rPr>
              <w:t xml:space="preserve">): </w:t>
            </w:r>
            <w:r w:rsidRPr="00643CA6">
              <w:rPr>
                <w:rFonts w:ascii="Sylfaen" w:hAnsi="Sylfaen" w:cs="Sylfaen"/>
                <w:sz w:val="22"/>
                <w:szCs w:val="22"/>
                <w:lang w:val="hy-AM"/>
              </w:rPr>
              <w:t>Պատուհանային</w:t>
            </w:r>
            <w:r w:rsidRPr="00643CA6">
              <w:rPr>
                <w:sz w:val="22"/>
                <w:szCs w:val="22"/>
                <w:lang w:val="hy-AM"/>
              </w:rPr>
              <w:t xml:space="preserve"> </w:t>
            </w:r>
            <w:r w:rsidRPr="00643CA6">
              <w:rPr>
                <w:rFonts w:ascii="Sylfaen" w:hAnsi="Sylfaen" w:cs="Sylfaen"/>
                <w:sz w:val="22"/>
                <w:szCs w:val="22"/>
                <w:lang w:val="hy-AM"/>
              </w:rPr>
              <w:t>բլոկերի</w:t>
            </w:r>
            <w:r w:rsidRPr="00643CA6">
              <w:rPr>
                <w:sz w:val="22"/>
                <w:szCs w:val="22"/>
                <w:lang w:val="hy-AM"/>
              </w:rPr>
              <w:t xml:space="preserve"> </w:t>
            </w:r>
            <w:r w:rsidRPr="00643CA6">
              <w:rPr>
                <w:rFonts w:ascii="Sylfaen" w:hAnsi="Sylfaen" w:cs="Sylfaen"/>
                <w:sz w:val="22"/>
                <w:szCs w:val="22"/>
                <w:lang w:val="hy-AM"/>
              </w:rPr>
              <w:t>վերևից</w:t>
            </w:r>
            <w:r w:rsidRPr="00643CA6">
              <w:rPr>
                <w:sz w:val="22"/>
                <w:szCs w:val="22"/>
                <w:lang w:val="hy-AM"/>
              </w:rPr>
              <w:t xml:space="preserve"> </w:t>
            </w:r>
            <w:r w:rsidRPr="00643CA6">
              <w:rPr>
                <w:rFonts w:ascii="Sylfaen" w:hAnsi="Sylfaen" w:cs="Sylfaen"/>
                <w:sz w:val="22"/>
                <w:szCs w:val="22"/>
                <w:lang w:val="hy-AM"/>
              </w:rPr>
              <w:t>նախատեսել</w:t>
            </w:r>
            <w:r w:rsidRPr="00643CA6">
              <w:rPr>
                <w:sz w:val="22"/>
                <w:szCs w:val="22"/>
                <w:lang w:val="hy-AM"/>
              </w:rPr>
              <w:t xml:space="preserve"> </w:t>
            </w:r>
            <w:r w:rsidRPr="00643CA6">
              <w:rPr>
                <w:rFonts w:ascii="Sylfaen" w:hAnsi="Sylfaen" w:cs="Sylfaen"/>
                <w:sz w:val="22"/>
                <w:szCs w:val="22"/>
                <w:lang w:val="hy-AM"/>
              </w:rPr>
              <w:t>ոչ</w:t>
            </w:r>
            <w:r w:rsidRPr="00643CA6">
              <w:rPr>
                <w:sz w:val="22"/>
                <w:szCs w:val="22"/>
                <w:lang w:val="hy-AM"/>
              </w:rPr>
              <w:t xml:space="preserve"> </w:t>
            </w:r>
            <w:r w:rsidRPr="00643CA6">
              <w:rPr>
                <w:rFonts w:ascii="Sylfaen" w:hAnsi="Sylfaen" w:cs="Sylfaen"/>
                <w:sz w:val="22"/>
                <w:szCs w:val="22"/>
                <w:lang w:val="hy-AM"/>
              </w:rPr>
              <w:t>պակաս</w:t>
            </w:r>
            <w:r w:rsidRPr="00643CA6">
              <w:rPr>
                <w:sz w:val="22"/>
                <w:szCs w:val="22"/>
                <w:lang w:val="hy-AM"/>
              </w:rPr>
              <w:t xml:space="preserve"> </w:t>
            </w:r>
            <w:r w:rsidRPr="00643CA6">
              <w:rPr>
                <w:rFonts w:ascii="Sylfaen" w:hAnsi="Sylfaen" w:cs="Sylfaen"/>
                <w:sz w:val="22"/>
                <w:szCs w:val="22"/>
                <w:lang w:val="hy-AM"/>
              </w:rPr>
              <w:t>քան</w:t>
            </w:r>
            <w:r w:rsidRPr="00643CA6">
              <w:rPr>
                <w:sz w:val="22"/>
                <w:szCs w:val="22"/>
                <w:lang w:val="hy-AM"/>
              </w:rPr>
              <w:t xml:space="preserve"> 150</w:t>
            </w:r>
            <w:r w:rsidRPr="00643CA6">
              <w:rPr>
                <w:rFonts w:ascii="Sylfaen" w:hAnsi="Sylfaen" w:cs="Sylfaen"/>
                <w:sz w:val="22"/>
                <w:szCs w:val="22"/>
                <w:lang w:val="hy-AM"/>
              </w:rPr>
              <w:t>մմ</w:t>
            </w:r>
            <w:r w:rsidRPr="00643CA6">
              <w:rPr>
                <w:sz w:val="22"/>
                <w:szCs w:val="22"/>
                <w:lang w:val="hy-AM"/>
              </w:rPr>
              <w:t xml:space="preserve"> </w:t>
            </w:r>
            <w:r w:rsidRPr="00643CA6">
              <w:rPr>
                <w:rFonts w:ascii="Sylfaen" w:hAnsi="Sylfaen" w:cs="Sylfaen"/>
                <w:sz w:val="22"/>
                <w:szCs w:val="22"/>
                <w:lang w:val="hy-AM"/>
              </w:rPr>
              <w:t>լայնությամբ</w:t>
            </w:r>
            <w:r w:rsidRPr="00643CA6">
              <w:rPr>
                <w:sz w:val="22"/>
                <w:szCs w:val="22"/>
                <w:lang w:val="hy-AM"/>
              </w:rPr>
              <w:t xml:space="preserve"> </w:t>
            </w:r>
            <w:r w:rsidRPr="00643CA6">
              <w:rPr>
                <w:rFonts w:ascii="Sylfaen" w:hAnsi="Sylfaen" w:cs="Sylfaen"/>
                <w:sz w:val="22"/>
                <w:szCs w:val="22"/>
                <w:lang w:val="hy-AM"/>
              </w:rPr>
              <w:t>հովհար</w:t>
            </w:r>
            <w:r w:rsidRPr="00643CA6">
              <w:rPr>
                <w:sz w:val="22"/>
                <w:szCs w:val="22"/>
                <w:lang w:val="hy-AM"/>
              </w:rPr>
              <w:t xml:space="preserve"> </w:t>
            </w:r>
            <w:r w:rsidRPr="00643CA6">
              <w:rPr>
                <w:rFonts w:ascii="Sylfaen" w:hAnsi="Sylfaen" w:cs="Sylfaen"/>
                <w:sz w:val="22"/>
                <w:szCs w:val="22"/>
                <w:lang w:val="hy-AM"/>
              </w:rPr>
              <w:t>շերտավարագույրով</w:t>
            </w:r>
            <w:r w:rsidRPr="00643CA6">
              <w:rPr>
                <w:sz w:val="22"/>
                <w:szCs w:val="22"/>
                <w:lang w:val="hy-AM"/>
              </w:rPr>
              <w:t>:</w:t>
            </w:r>
          </w:p>
          <w:p w14:paraId="25FEA13D" w14:textId="77777777" w:rsidR="006F03CB" w:rsidRPr="00643CA6" w:rsidRDefault="006F03CB" w:rsidP="006F03CB">
            <w:pPr>
              <w:shd w:val="clear" w:color="auto" w:fill="FFFFFF"/>
              <w:jc w:val="both"/>
              <w:rPr>
                <w:sz w:val="22"/>
                <w:szCs w:val="22"/>
              </w:rPr>
            </w:pPr>
          </w:p>
        </w:tc>
      </w:tr>
      <w:tr w:rsidR="00643CA6" w:rsidRPr="00643CA6" w14:paraId="14867B0C" w14:textId="77777777" w:rsidTr="006F03CB">
        <w:trPr>
          <w:trHeight w:val="699"/>
        </w:trPr>
        <w:tc>
          <w:tcPr>
            <w:tcW w:w="3828" w:type="dxa"/>
            <w:gridSpan w:val="2"/>
            <w:shd w:val="clear" w:color="auto" w:fill="auto"/>
          </w:tcPr>
          <w:p w14:paraId="25AFEA60" w14:textId="77777777" w:rsidR="006F03CB" w:rsidRPr="00643CA6" w:rsidRDefault="006F03CB" w:rsidP="006F03CB">
            <w:pPr>
              <w:shd w:val="clear" w:color="auto" w:fill="FFFFFF"/>
              <w:jc w:val="both"/>
              <w:rPr>
                <w:sz w:val="22"/>
                <w:szCs w:val="22"/>
              </w:rPr>
            </w:pPr>
            <w:r w:rsidRPr="00643CA6">
              <w:rPr>
                <w:sz w:val="22"/>
                <w:szCs w:val="22"/>
              </w:rPr>
              <w:t>3.11. Дверные блоки</w:t>
            </w:r>
          </w:p>
          <w:p w14:paraId="68BF1A12" w14:textId="77777777" w:rsidR="006F03CB" w:rsidRPr="00643CA6" w:rsidRDefault="006F03CB" w:rsidP="006F03CB">
            <w:pPr>
              <w:shd w:val="clear" w:color="auto" w:fill="FFFFFF"/>
              <w:jc w:val="both"/>
              <w:rPr>
                <w:sz w:val="22"/>
                <w:szCs w:val="22"/>
              </w:rPr>
            </w:pPr>
            <w:r w:rsidRPr="00643CA6">
              <w:rPr>
                <w:rFonts w:ascii="Sylfaen" w:hAnsi="Sylfaen" w:cs="Sylfaen"/>
                <w:sz w:val="22"/>
                <w:szCs w:val="22"/>
                <w:lang w:val="hy-AM"/>
              </w:rPr>
              <w:t>Դռների բլոկներ</w:t>
            </w:r>
          </w:p>
        </w:tc>
        <w:tc>
          <w:tcPr>
            <w:tcW w:w="6379" w:type="dxa"/>
            <w:shd w:val="clear" w:color="auto" w:fill="auto"/>
          </w:tcPr>
          <w:p w14:paraId="06582366" w14:textId="77777777" w:rsidR="006F03CB" w:rsidRPr="00643CA6" w:rsidRDefault="006F03CB" w:rsidP="006F03CB">
            <w:pPr>
              <w:shd w:val="clear" w:color="auto" w:fill="FFFFFF"/>
              <w:jc w:val="both"/>
              <w:rPr>
                <w:sz w:val="22"/>
                <w:szCs w:val="22"/>
              </w:rPr>
            </w:pPr>
            <w:r w:rsidRPr="00643CA6">
              <w:rPr>
                <w:sz w:val="22"/>
                <w:szCs w:val="22"/>
              </w:rPr>
              <w:t>Наружный дверной блок – металлический, теплоизолированный. Над входной дверью предусмотреть от внешних осадков козырек размером не менее</w:t>
            </w:r>
            <w:r w:rsidRPr="00643CA6">
              <w:rPr>
                <w:sz w:val="22"/>
                <w:szCs w:val="22"/>
                <w:lang w:val="hy-AM"/>
              </w:rPr>
              <w:t xml:space="preserve"> </w:t>
            </w:r>
            <w:r w:rsidRPr="00643CA6">
              <w:rPr>
                <w:sz w:val="22"/>
                <w:szCs w:val="22"/>
              </w:rPr>
              <w:t>1200*1000(мм) разборный с возможностью укладки во время транспортирования внутрь модуля. Перед дверью предусмотреть металлическую лестницу 1000*300мм с площадкой 1200*1000мм.</w:t>
            </w:r>
          </w:p>
          <w:p w14:paraId="7E52A105" w14:textId="77777777" w:rsidR="006F03CB" w:rsidRPr="00643CA6" w:rsidRDefault="006F03CB" w:rsidP="006F03CB">
            <w:pPr>
              <w:shd w:val="clear" w:color="auto" w:fill="FFFFFF"/>
              <w:jc w:val="both"/>
              <w:rPr>
                <w:sz w:val="22"/>
                <w:szCs w:val="22"/>
              </w:rPr>
            </w:pPr>
            <w:r w:rsidRPr="00643CA6">
              <w:rPr>
                <w:sz w:val="22"/>
                <w:szCs w:val="22"/>
              </w:rPr>
              <w:t>Внутренние двери - пластиковые глухие, с замками. Предусмотреть возможность открывания дверей изнутри без ключа.</w:t>
            </w:r>
          </w:p>
          <w:p w14:paraId="42F83A06" w14:textId="77777777" w:rsidR="006F03CB" w:rsidRPr="00643CA6" w:rsidRDefault="006F03CB" w:rsidP="006F03CB">
            <w:pPr>
              <w:shd w:val="clear" w:color="auto" w:fill="FFFFFF"/>
              <w:jc w:val="both"/>
              <w:rPr>
                <w:sz w:val="22"/>
                <w:szCs w:val="22"/>
                <w:lang w:val="hy-AM"/>
              </w:rPr>
            </w:pPr>
            <w:r w:rsidRPr="00643CA6">
              <w:rPr>
                <w:rFonts w:ascii="Sylfaen" w:hAnsi="Sylfaen" w:cs="Sylfaen"/>
                <w:sz w:val="22"/>
                <w:szCs w:val="22"/>
                <w:lang w:val="hy-AM"/>
              </w:rPr>
              <w:t>Դռան</w:t>
            </w:r>
            <w:r w:rsidRPr="00643CA6">
              <w:rPr>
                <w:sz w:val="22"/>
                <w:szCs w:val="22"/>
                <w:lang w:val="hy-AM"/>
              </w:rPr>
              <w:t xml:space="preserve"> </w:t>
            </w:r>
            <w:r w:rsidRPr="00643CA6">
              <w:rPr>
                <w:rFonts w:ascii="Sylfaen" w:hAnsi="Sylfaen" w:cs="Sylfaen"/>
                <w:sz w:val="22"/>
                <w:szCs w:val="22"/>
                <w:lang w:val="hy-AM"/>
              </w:rPr>
              <w:t>արտաքին</w:t>
            </w:r>
            <w:r w:rsidRPr="00643CA6">
              <w:rPr>
                <w:sz w:val="22"/>
                <w:szCs w:val="22"/>
                <w:lang w:val="hy-AM"/>
              </w:rPr>
              <w:t xml:space="preserve"> </w:t>
            </w:r>
            <w:r w:rsidRPr="00643CA6">
              <w:rPr>
                <w:rFonts w:ascii="Sylfaen" w:hAnsi="Sylfaen" w:cs="Sylfaen"/>
                <w:sz w:val="22"/>
                <w:szCs w:val="22"/>
                <w:lang w:val="hy-AM"/>
              </w:rPr>
              <w:t>բլոկը՝</w:t>
            </w:r>
            <w:r w:rsidRPr="00643CA6">
              <w:rPr>
                <w:sz w:val="22"/>
                <w:szCs w:val="22"/>
                <w:lang w:val="hy-AM"/>
              </w:rPr>
              <w:t xml:space="preserve"> </w:t>
            </w:r>
            <w:r w:rsidRPr="00643CA6">
              <w:rPr>
                <w:rFonts w:ascii="Sylfaen" w:hAnsi="Sylfaen" w:cs="Sylfaen"/>
                <w:sz w:val="22"/>
                <w:szCs w:val="22"/>
                <w:lang w:val="hy-AM"/>
              </w:rPr>
              <w:t>մետաղական</w:t>
            </w:r>
            <w:r w:rsidRPr="00643CA6">
              <w:rPr>
                <w:sz w:val="22"/>
                <w:szCs w:val="22"/>
                <w:lang w:val="hy-AM"/>
              </w:rPr>
              <w:t xml:space="preserve">, </w:t>
            </w:r>
            <w:r w:rsidRPr="00643CA6">
              <w:rPr>
                <w:rFonts w:ascii="Sylfaen" w:hAnsi="Sylfaen" w:cs="Sylfaen"/>
                <w:sz w:val="22"/>
                <w:szCs w:val="22"/>
                <w:lang w:val="hy-AM"/>
              </w:rPr>
              <w:t>ջերմամեկուսացված</w:t>
            </w:r>
            <w:r w:rsidRPr="00643CA6">
              <w:rPr>
                <w:sz w:val="22"/>
                <w:szCs w:val="22"/>
                <w:lang w:val="hy-AM"/>
              </w:rPr>
              <w:t xml:space="preserve">: </w:t>
            </w:r>
            <w:r w:rsidRPr="00643CA6">
              <w:rPr>
                <w:rFonts w:ascii="Sylfaen" w:hAnsi="Sylfaen" w:cs="Sylfaen"/>
                <w:sz w:val="22"/>
                <w:szCs w:val="22"/>
                <w:lang w:val="hy-AM"/>
              </w:rPr>
              <w:t>Մուտքի</w:t>
            </w:r>
            <w:r w:rsidRPr="00643CA6">
              <w:rPr>
                <w:sz w:val="22"/>
                <w:szCs w:val="22"/>
                <w:lang w:val="hy-AM"/>
              </w:rPr>
              <w:t xml:space="preserve"> </w:t>
            </w:r>
            <w:r w:rsidRPr="00643CA6">
              <w:rPr>
                <w:rFonts w:ascii="Sylfaen" w:hAnsi="Sylfaen" w:cs="Sylfaen"/>
                <w:sz w:val="22"/>
                <w:szCs w:val="22"/>
                <w:lang w:val="hy-AM"/>
              </w:rPr>
              <w:t>դռան</w:t>
            </w:r>
            <w:r w:rsidRPr="00643CA6">
              <w:rPr>
                <w:sz w:val="22"/>
                <w:szCs w:val="22"/>
                <w:lang w:val="hy-AM"/>
              </w:rPr>
              <w:t xml:space="preserve"> </w:t>
            </w:r>
            <w:r w:rsidRPr="00643CA6">
              <w:rPr>
                <w:rFonts w:ascii="Sylfaen" w:hAnsi="Sylfaen" w:cs="Sylfaen"/>
                <w:sz w:val="22"/>
                <w:szCs w:val="22"/>
                <w:lang w:val="hy-AM"/>
              </w:rPr>
              <w:t>վերին</w:t>
            </w:r>
            <w:r w:rsidRPr="00643CA6">
              <w:rPr>
                <w:sz w:val="22"/>
                <w:szCs w:val="22"/>
                <w:lang w:val="hy-AM"/>
              </w:rPr>
              <w:t xml:space="preserve"> </w:t>
            </w:r>
            <w:r w:rsidRPr="00643CA6">
              <w:rPr>
                <w:rFonts w:ascii="Sylfaen" w:hAnsi="Sylfaen" w:cs="Sylfaen"/>
                <w:sz w:val="22"/>
                <w:szCs w:val="22"/>
                <w:lang w:val="hy-AM"/>
              </w:rPr>
              <w:t>հատվածում</w:t>
            </w:r>
            <w:r w:rsidRPr="00643CA6">
              <w:rPr>
                <w:sz w:val="22"/>
                <w:szCs w:val="22"/>
                <w:lang w:val="hy-AM"/>
              </w:rPr>
              <w:t xml:space="preserve"> </w:t>
            </w:r>
            <w:r w:rsidRPr="00643CA6">
              <w:rPr>
                <w:rFonts w:ascii="Sylfaen" w:hAnsi="Sylfaen" w:cs="Sylfaen"/>
                <w:sz w:val="22"/>
                <w:szCs w:val="22"/>
                <w:lang w:val="hy-AM"/>
              </w:rPr>
              <w:t>նախատեսել</w:t>
            </w:r>
            <w:r w:rsidRPr="00643CA6">
              <w:rPr>
                <w:sz w:val="22"/>
                <w:szCs w:val="22"/>
                <w:lang w:val="hy-AM"/>
              </w:rPr>
              <w:t xml:space="preserve"> 1200*1000(</w:t>
            </w:r>
            <w:r w:rsidRPr="00643CA6">
              <w:rPr>
                <w:rFonts w:ascii="Sylfaen" w:hAnsi="Sylfaen" w:cs="Sylfaen"/>
                <w:sz w:val="22"/>
                <w:szCs w:val="22"/>
                <w:lang w:val="hy-AM"/>
              </w:rPr>
              <w:t>մմ</w:t>
            </w:r>
            <w:r w:rsidRPr="00643CA6">
              <w:rPr>
                <w:sz w:val="22"/>
                <w:szCs w:val="22"/>
                <w:lang w:val="hy-AM"/>
              </w:rPr>
              <w:t xml:space="preserve">) </w:t>
            </w:r>
            <w:r w:rsidRPr="00643CA6">
              <w:rPr>
                <w:rFonts w:ascii="Sylfaen" w:hAnsi="Sylfaen" w:cs="Sylfaen"/>
                <w:sz w:val="22"/>
                <w:szCs w:val="22"/>
                <w:lang w:val="hy-AM"/>
              </w:rPr>
              <w:t>չափերից</w:t>
            </w:r>
            <w:r w:rsidRPr="00643CA6">
              <w:rPr>
                <w:sz w:val="22"/>
                <w:szCs w:val="22"/>
                <w:lang w:val="hy-AM"/>
              </w:rPr>
              <w:t xml:space="preserve"> </w:t>
            </w:r>
            <w:r w:rsidRPr="00643CA6">
              <w:rPr>
                <w:rFonts w:ascii="Sylfaen" w:hAnsi="Sylfaen" w:cs="Sylfaen"/>
                <w:sz w:val="22"/>
                <w:szCs w:val="22"/>
                <w:lang w:val="hy-AM"/>
              </w:rPr>
              <w:t>ոչ</w:t>
            </w:r>
            <w:r w:rsidRPr="00643CA6">
              <w:rPr>
                <w:sz w:val="22"/>
                <w:szCs w:val="22"/>
                <w:lang w:val="hy-AM"/>
              </w:rPr>
              <w:t xml:space="preserve"> </w:t>
            </w:r>
            <w:r w:rsidRPr="00643CA6">
              <w:rPr>
                <w:rFonts w:ascii="Sylfaen" w:hAnsi="Sylfaen" w:cs="Sylfaen"/>
                <w:sz w:val="22"/>
                <w:szCs w:val="22"/>
                <w:lang w:val="hy-AM"/>
              </w:rPr>
              <w:t>պակաս</w:t>
            </w:r>
            <w:r w:rsidRPr="00643CA6">
              <w:rPr>
                <w:sz w:val="22"/>
                <w:szCs w:val="22"/>
                <w:lang w:val="hy-AM"/>
              </w:rPr>
              <w:t xml:space="preserve"> </w:t>
            </w:r>
            <w:r w:rsidRPr="00643CA6">
              <w:rPr>
                <w:rFonts w:ascii="Sylfaen" w:hAnsi="Sylfaen" w:cs="Sylfaen"/>
                <w:sz w:val="22"/>
                <w:szCs w:val="22"/>
                <w:lang w:val="hy-AM"/>
              </w:rPr>
              <w:t>հովհար</w:t>
            </w:r>
            <w:r w:rsidRPr="00643CA6">
              <w:rPr>
                <w:sz w:val="22"/>
                <w:szCs w:val="22"/>
                <w:lang w:val="hy-AM"/>
              </w:rPr>
              <w:t xml:space="preserve">, </w:t>
            </w:r>
            <w:r w:rsidRPr="00643CA6">
              <w:rPr>
                <w:rFonts w:ascii="Sylfaen" w:hAnsi="Sylfaen" w:cs="Sylfaen"/>
                <w:sz w:val="22"/>
                <w:szCs w:val="22"/>
                <w:lang w:val="hy-AM"/>
              </w:rPr>
              <w:t>քանդվող</w:t>
            </w:r>
            <w:r w:rsidRPr="00643CA6">
              <w:rPr>
                <w:sz w:val="22"/>
                <w:szCs w:val="22"/>
                <w:lang w:val="hy-AM"/>
              </w:rPr>
              <w:t xml:space="preserve"> </w:t>
            </w:r>
            <w:r w:rsidRPr="00643CA6">
              <w:rPr>
                <w:rFonts w:ascii="Sylfaen" w:hAnsi="Sylfaen" w:cs="Sylfaen"/>
                <w:sz w:val="22"/>
                <w:szCs w:val="22"/>
                <w:lang w:val="hy-AM"/>
              </w:rPr>
              <w:t>տեղահանման</w:t>
            </w:r>
            <w:r w:rsidRPr="00643CA6">
              <w:rPr>
                <w:sz w:val="22"/>
                <w:szCs w:val="22"/>
                <w:lang w:val="hy-AM"/>
              </w:rPr>
              <w:t xml:space="preserve"> </w:t>
            </w:r>
            <w:r w:rsidRPr="00643CA6">
              <w:rPr>
                <w:rFonts w:ascii="Sylfaen" w:hAnsi="Sylfaen" w:cs="Sylfaen"/>
                <w:sz w:val="22"/>
                <w:szCs w:val="22"/>
                <w:lang w:val="hy-AM"/>
              </w:rPr>
              <w:t>ժամանակ</w:t>
            </w:r>
            <w:r w:rsidRPr="00643CA6">
              <w:rPr>
                <w:sz w:val="22"/>
                <w:szCs w:val="22"/>
                <w:lang w:val="hy-AM"/>
              </w:rPr>
              <w:t xml:space="preserve"> </w:t>
            </w:r>
            <w:r w:rsidRPr="00643CA6">
              <w:rPr>
                <w:rFonts w:ascii="Sylfaen" w:hAnsi="Sylfaen" w:cs="Sylfaen"/>
                <w:sz w:val="22"/>
                <w:szCs w:val="22"/>
                <w:lang w:val="hy-AM"/>
              </w:rPr>
              <w:t>մոդուլի</w:t>
            </w:r>
            <w:r w:rsidRPr="00643CA6">
              <w:rPr>
                <w:sz w:val="22"/>
                <w:szCs w:val="22"/>
                <w:lang w:val="hy-AM"/>
              </w:rPr>
              <w:t xml:space="preserve"> </w:t>
            </w:r>
            <w:r w:rsidRPr="00643CA6">
              <w:rPr>
                <w:rFonts w:ascii="Sylfaen" w:hAnsi="Sylfaen" w:cs="Sylfaen"/>
                <w:sz w:val="22"/>
                <w:szCs w:val="22"/>
                <w:lang w:val="hy-AM"/>
              </w:rPr>
              <w:t>ներսում</w:t>
            </w:r>
            <w:r w:rsidRPr="00643CA6">
              <w:rPr>
                <w:sz w:val="22"/>
                <w:szCs w:val="22"/>
                <w:lang w:val="hy-AM"/>
              </w:rPr>
              <w:t xml:space="preserve"> </w:t>
            </w:r>
            <w:r w:rsidRPr="00643CA6">
              <w:rPr>
                <w:rFonts w:ascii="Sylfaen" w:hAnsi="Sylfaen" w:cs="Sylfaen"/>
                <w:sz w:val="22"/>
                <w:szCs w:val="22"/>
                <w:lang w:val="hy-AM"/>
              </w:rPr>
              <w:t>տեղավորելու</w:t>
            </w:r>
            <w:r w:rsidRPr="00643CA6">
              <w:rPr>
                <w:sz w:val="22"/>
                <w:szCs w:val="22"/>
                <w:lang w:val="hy-AM"/>
              </w:rPr>
              <w:t xml:space="preserve"> </w:t>
            </w:r>
            <w:r w:rsidRPr="00643CA6">
              <w:rPr>
                <w:rFonts w:ascii="Sylfaen" w:hAnsi="Sylfaen" w:cs="Sylfaen"/>
                <w:sz w:val="22"/>
                <w:szCs w:val="22"/>
                <w:lang w:val="hy-AM"/>
              </w:rPr>
              <w:t>հնարավորությամբ</w:t>
            </w:r>
            <w:r w:rsidRPr="00643CA6">
              <w:rPr>
                <w:sz w:val="22"/>
                <w:szCs w:val="22"/>
                <w:lang w:val="hy-AM"/>
              </w:rPr>
              <w:t xml:space="preserve">: </w:t>
            </w:r>
            <w:r w:rsidRPr="00643CA6">
              <w:rPr>
                <w:rFonts w:ascii="Sylfaen" w:hAnsi="Sylfaen" w:cs="Sylfaen"/>
                <w:sz w:val="22"/>
                <w:szCs w:val="22"/>
                <w:lang w:val="hy-AM"/>
              </w:rPr>
              <w:t>Դռան</w:t>
            </w:r>
            <w:r w:rsidRPr="00643CA6">
              <w:rPr>
                <w:sz w:val="22"/>
                <w:szCs w:val="22"/>
                <w:lang w:val="hy-AM"/>
              </w:rPr>
              <w:t xml:space="preserve"> </w:t>
            </w:r>
            <w:r w:rsidRPr="00643CA6">
              <w:rPr>
                <w:rFonts w:ascii="Sylfaen" w:hAnsi="Sylfaen" w:cs="Sylfaen"/>
                <w:sz w:val="22"/>
                <w:szCs w:val="22"/>
                <w:lang w:val="hy-AM"/>
              </w:rPr>
              <w:t>առջև</w:t>
            </w:r>
            <w:r w:rsidRPr="00643CA6">
              <w:rPr>
                <w:sz w:val="22"/>
                <w:szCs w:val="22"/>
                <w:lang w:val="hy-AM"/>
              </w:rPr>
              <w:t xml:space="preserve"> </w:t>
            </w:r>
            <w:r w:rsidRPr="00643CA6">
              <w:rPr>
                <w:rFonts w:ascii="Sylfaen" w:hAnsi="Sylfaen" w:cs="Sylfaen"/>
                <w:sz w:val="22"/>
                <w:szCs w:val="22"/>
                <w:lang w:val="hy-AM"/>
              </w:rPr>
              <w:t>նախատեսել</w:t>
            </w:r>
            <w:r w:rsidRPr="00643CA6">
              <w:rPr>
                <w:sz w:val="22"/>
                <w:szCs w:val="22"/>
                <w:lang w:val="hy-AM"/>
              </w:rPr>
              <w:t xml:space="preserve"> 1000*300</w:t>
            </w:r>
            <w:r w:rsidRPr="00643CA6">
              <w:rPr>
                <w:rFonts w:ascii="Sylfaen" w:hAnsi="Sylfaen" w:cs="Sylfaen"/>
                <w:sz w:val="22"/>
                <w:szCs w:val="22"/>
                <w:lang w:val="hy-AM"/>
              </w:rPr>
              <w:t>մմ</w:t>
            </w:r>
            <w:r w:rsidRPr="00643CA6">
              <w:rPr>
                <w:sz w:val="22"/>
                <w:szCs w:val="22"/>
                <w:lang w:val="hy-AM"/>
              </w:rPr>
              <w:t xml:space="preserve"> </w:t>
            </w:r>
            <w:r w:rsidRPr="00643CA6">
              <w:rPr>
                <w:rFonts w:ascii="Sylfaen" w:hAnsi="Sylfaen" w:cs="Sylfaen"/>
                <w:sz w:val="22"/>
                <w:szCs w:val="22"/>
                <w:lang w:val="hy-AM"/>
              </w:rPr>
              <w:t>մետաղական</w:t>
            </w:r>
            <w:r w:rsidRPr="00643CA6">
              <w:rPr>
                <w:sz w:val="22"/>
                <w:szCs w:val="22"/>
                <w:lang w:val="hy-AM"/>
              </w:rPr>
              <w:t xml:space="preserve"> </w:t>
            </w:r>
            <w:r w:rsidRPr="00643CA6">
              <w:rPr>
                <w:rFonts w:ascii="Sylfaen" w:hAnsi="Sylfaen" w:cs="Sylfaen"/>
                <w:sz w:val="22"/>
                <w:szCs w:val="22"/>
                <w:lang w:val="hy-AM"/>
              </w:rPr>
              <w:t>աստիճան</w:t>
            </w:r>
            <w:r w:rsidRPr="00643CA6">
              <w:rPr>
                <w:sz w:val="22"/>
                <w:szCs w:val="22"/>
                <w:lang w:val="hy-AM"/>
              </w:rPr>
              <w:t xml:space="preserve"> 1200*1000</w:t>
            </w:r>
            <w:r w:rsidRPr="00643CA6">
              <w:rPr>
                <w:rFonts w:ascii="Sylfaen" w:hAnsi="Sylfaen" w:cs="Sylfaen"/>
                <w:sz w:val="22"/>
                <w:szCs w:val="22"/>
                <w:lang w:val="hy-AM"/>
              </w:rPr>
              <w:t>մմ</w:t>
            </w:r>
            <w:r w:rsidRPr="00643CA6">
              <w:rPr>
                <w:sz w:val="22"/>
                <w:szCs w:val="22"/>
                <w:lang w:val="hy-AM"/>
              </w:rPr>
              <w:t xml:space="preserve"> </w:t>
            </w:r>
            <w:r w:rsidRPr="00643CA6">
              <w:rPr>
                <w:rFonts w:ascii="Sylfaen" w:hAnsi="Sylfaen" w:cs="Sylfaen"/>
                <w:sz w:val="22"/>
                <w:szCs w:val="22"/>
                <w:lang w:val="hy-AM"/>
              </w:rPr>
              <w:t>հարթակով</w:t>
            </w:r>
            <w:r w:rsidRPr="00643CA6">
              <w:rPr>
                <w:sz w:val="22"/>
                <w:szCs w:val="22"/>
                <w:lang w:val="hy-AM"/>
              </w:rPr>
              <w:t>:</w:t>
            </w:r>
          </w:p>
          <w:p w14:paraId="47D6BFBC" w14:textId="77777777" w:rsidR="006F03CB" w:rsidRPr="00643CA6" w:rsidRDefault="006F03CB" w:rsidP="006F03CB">
            <w:pPr>
              <w:shd w:val="clear" w:color="auto" w:fill="FFFFFF"/>
              <w:jc w:val="both"/>
              <w:rPr>
                <w:sz w:val="22"/>
                <w:szCs w:val="22"/>
                <w:lang w:val="hy-AM"/>
              </w:rPr>
            </w:pPr>
            <w:r w:rsidRPr="00643CA6">
              <w:rPr>
                <w:rFonts w:ascii="Sylfaen" w:hAnsi="Sylfaen" w:cs="Sylfaen"/>
                <w:sz w:val="22"/>
                <w:szCs w:val="22"/>
                <w:lang w:val="hy-AM"/>
              </w:rPr>
              <w:t>Ներսի</w:t>
            </w:r>
            <w:r w:rsidRPr="00643CA6">
              <w:rPr>
                <w:sz w:val="22"/>
                <w:szCs w:val="22"/>
                <w:lang w:val="hy-AM"/>
              </w:rPr>
              <w:t xml:space="preserve"> </w:t>
            </w:r>
            <w:r w:rsidRPr="00643CA6">
              <w:rPr>
                <w:rFonts w:ascii="Sylfaen" w:hAnsi="Sylfaen" w:cs="Sylfaen"/>
                <w:sz w:val="22"/>
                <w:szCs w:val="22"/>
                <w:lang w:val="hy-AM"/>
              </w:rPr>
              <w:t>դռները՝</w:t>
            </w:r>
            <w:r w:rsidRPr="00643CA6">
              <w:rPr>
                <w:sz w:val="22"/>
                <w:szCs w:val="22"/>
                <w:lang w:val="hy-AM"/>
              </w:rPr>
              <w:t xml:space="preserve"> </w:t>
            </w:r>
            <w:r w:rsidRPr="00643CA6">
              <w:rPr>
                <w:rFonts w:ascii="Sylfaen" w:hAnsi="Sylfaen" w:cs="Sylfaen"/>
                <w:sz w:val="22"/>
                <w:szCs w:val="22"/>
                <w:lang w:val="hy-AM"/>
              </w:rPr>
              <w:t>պլաստիկե</w:t>
            </w:r>
            <w:r w:rsidRPr="00643CA6">
              <w:rPr>
                <w:sz w:val="22"/>
                <w:szCs w:val="22"/>
                <w:lang w:val="hy-AM"/>
              </w:rPr>
              <w:t xml:space="preserve"> </w:t>
            </w:r>
            <w:r w:rsidRPr="00643CA6">
              <w:rPr>
                <w:rFonts w:ascii="Sylfaen" w:hAnsi="Sylfaen" w:cs="Sylfaen"/>
                <w:sz w:val="22"/>
                <w:szCs w:val="22"/>
                <w:lang w:val="hy-AM"/>
              </w:rPr>
              <w:t>լիովին</w:t>
            </w:r>
            <w:r w:rsidRPr="00643CA6">
              <w:rPr>
                <w:sz w:val="22"/>
                <w:szCs w:val="22"/>
                <w:lang w:val="hy-AM"/>
              </w:rPr>
              <w:t xml:space="preserve"> </w:t>
            </w:r>
            <w:r w:rsidRPr="00643CA6">
              <w:rPr>
                <w:rFonts w:ascii="Sylfaen" w:hAnsi="Sylfaen" w:cs="Sylfaen"/>
                <w:sz w:val="22"/>
                <w:szCs w:val="22"/>
                <w:lang w:val="hy-AM"/>
              </w:rPr>
              <w:t>փակվող</w:t>
            </w:r>
            <w:r w:rsidRPr="00643CA6">
              <w:rPr>
                <w:sz w:val="22"/>
                <w:szCs w:val="22"/>
                <w:lang w:val="hy-AM"/>
              </w:rPr>
              <w:t xml:space="preserve">, </w:t>
            </w:r>
            <w:r w:rsidRPr="00643CA6">
              <w:rPr>
                <w:rFonts w:ascii="Sylfaen" w:hAnsi="Sylfaen" w:cs="Sylfaen"/>
                <w:sz w:val="22"/>
                <w:szCs w:val="22"/>
                <w:lang w:val="hy-AM"/>
              </w:rPr>
              <w:t>փականներով</w:t>
            </w:r>
            <w:r w:rsidRPr="00643CA6">
              <w:rPr>
                <w:sz w:val="22"/>
                <w:szCs w:val="22"/>
                <w:lang w:val="hy-AM"/>
              </w:rPr>
              <w:t xml:space="preserve">: </w:t>
            </w:r>
            <w:r w:rsidRPr="00643CA6">
              <w:rPr>
                <w:rFonts w:ascii="Sylfaen" w:hAnsi="Sylfaen" w:cs="Sylfaen"/>
                <w:sz w:val="22"/>
                <w:szCs w:val="22"/>
                <w:lang w:val="hy-AM"/>
              </w:rPr>
              <w:t>Նախատեսել</w:t>
            </w:r>
            <w:r w:rsidRPr="00643CA6">
              <w:rPr>
                <w:sz w:val="22"/>
                <w:szCs w:val="22"/>
                <w:lang w:val="hy-AM"/>
              </w:rPr>
              <w:t xml:space="preserve"> </w:t>
            </w:r>
            <w:r w:rsidRPr="00643CA6">
              <w:rPr>
                <w:rFonts w:ascii="Sylfaen" w:hAnsi="Sylfaen" w:cs="Sylfaen"/>
                <w:sz w:val="22"/>
                <w:szCs w:val="22"/>
                <w:lang w:val="hy-AM"/>
              </w:rPr>
              <w:t>ներսից</w:t>
            </w:r>
            <w:r w:rsidRPr="00643CA6">
              <w:rPr>
                <w:sz w:val="22"/>
                <w:szCs w:val="22"/>
                <w:lang w:val="hy-AM"/>
              </w:rPr>
              <w:t xml:space="preserve"> </w:t>
            </w:r>
            <w:r w:rsidRPr="00643CA6">
              <w:rPr>
                <w:rFonts w:ascii="Sylfaen" w:hAnsi="Sylfaen" w:cs="Sylfaen"/>
                <w:sz w:val="22"/>
                <w:szCs w:val="22"/>
                <w:lang w:val="hy-AM"/>
              </w:rPr>
              <w:t>դռների</w:t>
            </w:r>
            <w:r w:rsidRPr="00643CA6">
              <w:rPr>
                <w:sz w:val="22"/>
                <w:szCs w:val="22"/>
                <w:lang w:val="hy-AM"/>
              </w:rPr>
              <w:t xml:space="preserve"> </w:t>
            </w:r>
            <w:r w:rsidRPr="00643CA6">
              <w:rPr>
                <w:rFonts w:ascii="Sylfaen" w:hAnsi="Sylfaen" w:cs="Sylfaen"/>
                <w:sz w:val="22"/>
                <w:szCs w:val="22"/>
                <w:lang w:val="hy-AM"/>
              </w:rPr>
              <w:t>բացումը</w:t>
            </w:r>
            <w:r w:rsidRPr="00643CA6">
              <w:rPr>
                <w:sz w:val="22"/>
                <w:szCs w:val="22"/>
                <w:lang w:val="hy-AM"/>
              </w:rPr>
              <w:t xml:space="preserve"> </w:t>
            </w:r>
            <w:r w:rsidRPr="00643CA6">
              <w:rPr>
                <w:rFonts w:ascii="Sylfaen" w:hAnsi="Sylfaen" w:cs="Sylfaen"/>
                <w:sz w:val="22"/>
                <w:szCs w:val="22"/>
                <w:lang w:val="hy-AM"/>
              </w:rPr>
              <w:t>առանց</w:t>
            </w:r>
            <w:r w:rsidRPr="00643CA6">
              <w:rPr>
                <w:sz w:val="22"/>
                <w:szCs w:val="22"/>
                <w:lang w:val="hy-AM"/>
              </w:rPr>
              <w:t xml:space="preserve"> </w:t>
            </w:r>
            <w:r w:rsidRPr="00643CA6">
              <w:rPr>
                <w:rFonts w:ascii="Sylfaen" w:hAnsi="Sylfaen" w:cs="Sylfaen"/>
                <w:sz w:val="22"/>
                <w:szCs w:val="22"/>
                <w:lang w:val="hy-AM"/>
              </w:rPr>
              <w:t>բանալի</w:t>
            </w:r>
            <w:r w:rsidRPr="00643CA6">
              <w:rPr>
                <w:sz w:val="22"/>
                <w:szCs w:val="22"/>
                <w:lang w:val="hy-AM"/>
              </w:rPr>
              <w:t>:</w:t>
            </w:r>
          </w:p>
        </w:tc>
      </w:tr>
      <w:tr w:rsidR="00643CA6" w:rsidRPr="00643CA6" w14:paraId="4DEE2194" w14:textId="77777777" w:rsidTr="006F03CB">
        <w:trPr>
          <w:trHeight w:val="1184"/>
        </w:trPr>
        <w:tc>
          <w:tcPr>
            <w:tcW w:w="3828" w:type="dxa"/>
            <w:gridSpan w:val="2"/>
            <w:shd w:val="clear" w:color="auto" w:fill="auto"/>
          </w:tcPr>
          <w:p w14:paraId="062B367B" w14:textId="77777777" w:rsidR="006F03CB" w:rsidRPr="00643CA6" w:rsidRDefault="006F03CB" w:rsidP="006F03CB">
            <w:pPr>
              <w:shd w:val="clear" w:color="auto" w:fill="FFFFFF"/>
              <w:jc w:val="both"/>
              <w:rPr>
                <w:sz w:val="22"/>
                <w:szCs w:val="22"/>
                <w:lang w:val="hy-AM"/>
              </w:rPr>
            </w:pPr>
            <w:r w:rsidRPr="00643CA6">
              <w:rPr>
                <w:sz w:val="22"/>
                <w:szCs w:val="22"/>
                <w:lang w:val="hy-AM"/>
              </w:rPr>
              <w:t>3.12 Оснащение сан.узла</w:t>
            </w:r>
          </w:p>
          <w:p w14:paraId="42D5CC39" w14:textId="77777777" w:rsidR="006F03CB" w:rsidRPr="00643CA6" w:rsidRDefault="006F03CB" w:rsidP="006F03CB">
            <w:pPr>
              <w:shd w:val="clear" w:color="auto" w:fill="FFFFFF"/>
              <w:jc w:val="both"/>
              <w:rPr>
                <w:sz w:val="22"/>
                <w:szCs w:val="22"/>
                <w:lang w:val="hy-AM"/>
              </w:rPr>
            </w:pPr>
            <w:r w:rsidRPr="00643CA6">
              <w:rPr>
                <w:rFonts w:ascii="Sylfaen" w:hAnsi="Sylfaen" w:cs="Sylfaen"/>
                <w:sz w:val="22"/>
                <w:szCs w:val="22"/>
                <w:lang w:val="hy-AM"/>
              </w:rPr>
              <w:t>Սանհանգույցի</w:t>
            </w:r>
            <w:r w:rsidRPr="00643CA6">
              <w:rPr>
                <w:sz w:val="22"/>
                <w:szCs w:val="22"/>
                <w:lang w:val="hy-AM"/>
              </w:rPr>
              <w:t xml:space="preserve"> </w:t>
            </w:r>
            <w:r w:rsidRPr="00643CA6">
              <w:rPr>
                <w:rFonts w:ascii="Sylfaen" w:hAnsi="Sylfaen" w:cs="Sylfaen"/>
                <w:sz w:val="22"/>
                <w:szCs w:val="22"/>
                <w:lang w:val="hy-AM"/>
              </w:rPr>
              <w:t>հագեցվածությունը</w:t>
            </w:r>
          </w:p>
        </w:tc>
        <w:tc>
          <w:tcPr>
            <w:tcW w:w="6379" w:type="dxa"/>
            <w:shd w:val="clear" w:color="auto" w:fill="auto"/>
          </w:tcPr>
          <w:p w14:paraId="1F0881BF" w14:textId="77777777" w:rsidR="006F03CB" w:rsidRPr="00643CA6" w:rsidRDefault="006F03CB" w:rsidP="006F03CB">
            <w:pPr>
              <w:shd w:val="clear" w:color="auto" w:fill="FFFFFF"/>
              <w:jc w:val="both"/>
              <w:rPr>
                <w:sz w:val="22"/>
                <w:szCs w:val="22"/>
              </w:rPr>
            </w:pPr>
            <w:r w:rsidRPr="00643CA6">
              <w:rPr>
                <w:sz w:val="22"/>
                <w:szCs w:val="22"/>
              </w:rPr>
              <w:t xml:space="preserve">Душевая кабина должна быть оборудована душем и смесителем, в туалетной комнате –сантехническими приборами (унитаз, раковина со смесителем). </w:t>
            </w:r>
          </w:p>
          <w:p w14:paraId="24664A77" w14:textId="77777777" w:rsidR="006F03CB" w:rsidRPr="00643CA6" w:rsidRDefault="006F03CB" w:rsidP="006F03CB">
            <w:pPr>
              <w:shd w:val="clear" w:color="auto" w:fill="FFFFFF"/>
              <w:jc w:val="both"/>
              <w:rPr>
                <w:sz w:val="22"/>
                <w:szCs w:val="22"/>
                <w:lang w:val="hy-AM"/>
              </w:rPr>
            </w:pPr>
            <w:r w:rsidRPr="00643CA6">
              <w:rPr>
                <w:rFonts w:ascii="Sylfaen" w:hAnsi="Sylfaen" w:cs="Sylfaen"/>
                <w:sz w:val="22"/>
                <w:szCs w:val="22"/>
                <w:lang w:val="hy-AM"/>
              </w:rPr>
              <w:t>Ցնցուղային</w:t>
            </w:r>
            <w:r w:rsidRPr="00643CA6">
              <w:rPr>
                <w:sz w:val="22"/>
                <w:szCs w:val="22"/>
                <w:lang w:val="hy-AM"/>
              </w:rPr>
              <w:t xml:space="preserve"> </w:t>
            </w:r>
            <w:r w:rsidRPr="00643CA6">
              <w:rPr>
                <w:rFonts w:ascii="Sylfaen" w:hAnsi="Sylfaen" w:cs="Sylfaen"/>
                <w:sz w:val="22"/>
                <w:szCs w:val="22"/>
                <w:lang w:val="hy-AM"/>
              </w:rPr>
              <w:t>խցիկը</w:t>
            </w:r>
            <w:r w:rsidRPr="00643CA6">
              <w:rPr>
                <w:sz w:val="22"/>
                <w:szCs w:val="22"/>
                <w:lang w:val="hy-AM"/>
              </w:rPr>
              <w:t xml:space="preserve"> </w:t>
            </w:r>
            <w:r w:rsidRPr="00643CA6">
              <w:rPr>
                <w:rFonts w:ascii="Sylfaen" w:hAnsi="Sylfaen" w:cs="Sylfaen"/>
                <w:sz w:val="22"/>
                <w:szCs w:val="22"/>
                <w:lang w:val="hy-AM"/>
              </w:rPr>
              <w:t>պետք</w:t>
            </w:r>
            <w:r w:rsidRPr="00643CA6">
              <w:rPr>
                <w:sz w:val="22"/>
                <w:szCs w:val="22"/>
                <w:lang w:val="hy-AM"/>
              </w:rPr>
              <w:t xml:space="preserve"> </w:t>
            </w:r>
            <w:r w:rsidRPr="00643CA6">
              <w:rPr>
                <w:rFonts w:ascii="Sylfaen" w:hAnsi="Sylfaen" w:cs="Sylfaen"/>
                <w:sz w:val="22"/>
                <w:szCs w:val="22"/>
                <w:lang w:val="hy-AM"/>
              </w:rPr>
              <w:t>է</w:t>
            </w:r>
            <w:r w:rsidRPr="00643CA6">
              <w:rPr>
                <w:sz w:val="22"/>
                <w:szCs w:val="22"/>
                <w:lang w:val="hy-AM"/>
              </w:rPr>
              <w:t xml:space="preserve"> </w:t>
            </w:r>
            <w:r w:rsidRPr="00643CA6">
              <w:rPr>
                <w:rFonts w:ascii="Sylfaen" w:hAnsi="Sylfaen" w:cs="Sylfaen"/>
                <w:sz w:val="22"/>
                <w:szCs w:val="22"/>
                <w:lang w:val="hy-AM"/>
              </w:rPr>
              <w:t>սարքավորված</w:t>
            </w:r>
            <w:r w:rsidRPr="00643CA6">
              <w:rPr>
                <w:sz w:val="22"/>
                <w:szCs w:val="22"/>
                <w:lang w:val="hy-AM"/>
              </w:rPr>
              <w:t xml:space="preserve"> </w:t>
            </w:r>
            <w:r w:rsidRPr="00643CA6">
              <w:rPr>
                <w:rFonts w:ascii="Sylfaen" w:hAnsi="Sylfaen" w:cs="Sylfaen"/>
                <w:sz w:val="22"/>
                <w:szCs w:val="22"/>
                <w:lang w:val="hy-AM"/>
              </w:rPr>
              <w:t>լինի</w:t>
            </w:r>
            <w:r w:rsidRPr="00643CA6">
              <w:rPr>
                <w:sz w:val="22"/>
                <w:szCs w:val="22"/>
                <w:lang w:val="hy-AM"/>
              </w:rPr>
              <w:t xml:space="preserve"> </w:t>
            </w:r>
            <w:r w:rsidRPr="00643CA6">
              <w:rPr>
                <w:rFonts w:ascii="Sylfaen" w:hAnsi="Sylfaen" w:cs="Sylfaen"/>
                <w:sz w:val="22"/>
                <w:szCs w:val="22"/>
                <w:lang w:val="hy-AM"/>
              </w:rPr>
              <w:t>ցնցուղով</w:t>
            </w:r>
            <w:r w:rsidRPr="00643CA6">
              <w:rPr>
                <w:sz w:val="22"/>
                <w:szCs w:val="22"/>
                <w:lang w:val="hy-AM"/>
              </w:rPr>
              <w:t xml:space="preserve"> </w:t>
            </w:r>
            <w:r w:rsidRPr="00643CA6">
              <w:rPr>
                <w:rFonts w:ascii="Sylfaen" w:hAnsi="Sylfaen" w:cs="Sylfaen"/>
                <w:sz w:val="22"/>
                <w:szCs w:val="22"/>
                <w:lang w:val="hy-AM"/>
              </w:rPr>
              <w:t>և</w:t>
            </w:r>
            <w:r w:rsidRPr="00643CA6">
              <w:rPr>
                <w:sz w:val="22"/>
                <w:szCs w:val="22"/>
                <w:lang w:val="hy-AM"/>
              </w:rPr>
              <w:t xml:space="preserve"> </w:t>
            </w:r>
            <w:r w:rsidRPr="00643CA6">
              <w:rPr>
                <w:rFonts w:ascii="Sylfaen" w:hAnsi="Sylfaen" w:cs="Sylfaen"/>
                <w:sz w:val="22"/>
                <w:szCs w:val="22"/>
                <w:lang w:val="hy-AM"/>
              </w:rPr>
              <w:t>խառնիչ</w:t>
            </w:r>
            <w:r w:rsidRPr="00643CA6">
              <w:rPr>
                <w:sz w:val="22"/>
                <w:szCs w:val="22"/>
                <w:lang w:val="hy-AM"/>
              </w:rPr>
              <w:t xml:space="preserve"> </w:t>
            </w:r>
            <w:r w:rsidRPr="00643CA6">
              <w:rPr>
                <w:rFonts w:ascii="Sylfaen" w:hAnsi="Sylfaen" w:cs="Sylfaen"/>
                <w:sz w:val="22"/>
                <w:szCs w:val="22"/>
                <w:lang w:val="hy-AM"/>
              </w:rPr>
              <w:t>ծորակով</w:t>
            </w:r>
            <w:r w:rsidRPr="00643CA6">
              <w:rPr>
                <w:sz w:val="22"/>
                <w:szCs w:val="22"/>
                <w:lang w:val="hy-AM"/>
              </w:rPr>
              <w:t xml:space="preserve">, </w:t>
            </w:r>
            <w:r w:rsidRPr="00643CA6">
              <w:rPr>
                <w:rFonts w:ascii="Sylfaen" w:hAnsi="Sylfaen" w:cs="Sylfaen"/>
                <w:sz w:val="22"/>
                <w:szCs w:val="22"/>
                <w:lang w:val="hy-AM"/>
              </w:rPr>
              <w:t>զուգարանասենյակում՝</w:t>
            </w:r>
            <w:r w:rsidRPr="00643CA6">
              <w:rPr>
                <w:sz w:val="22"/>
                <w:szCs w:val="22"/>
                <w:lang w:val="hy-AM"/>
              </w:rPr>
              <w:t xml:space="preserve"> </w:t>
            </w:r>
            <w:r w:rsidRPr="00643CA6">
              <w:rPr>
                <w:rFonts w:ascii="Sylfaen" w:hAnsi="Sylfaen" w:cs="Sylfaen"/>
                <w:sz w:val="22"/>
                <w:szCs w:val="22"/>
                <w:lang w:val="hy-AM"/>
              </w:rPr>
              <w:t>սանտեխնիկական</w:t>
            </w:r>
            <w:r w:rsidRPr="00643CA6">
              <w:rPr>
                <w:sz w:val="22"/>
                <w:szCs w:val="22"/>
                <w:lang w:val="hy-AM"/>
              </w:rPr>
              <w:t xml:space="preserve"> </w:t>
            </w:r>
            <w:r w:rsidRPr="00643CA6">
              <w:rPr>
                <w:rFonts w:ascii="Sylfaen" w:hAnsi="Sylfaen" w:cs="Sylfaen"/>
                <w:sz w:val="22"/>
                <w:szCs w:val="22"/>
                <w:lang w:val="hy-AM"/>
              </w:rPr>
              <w:t>սարքերով</w:t>
            </w:r>
            <w:r w:rsidRPr="00643CA6">
              <w:rPr>
                <w:sz w:val="22"/>
                <w:szCs w:val="22"/>
                <w:lang w:val="hy-AM"/>
              </w:rPr>
              <w:t xml:space="preserve"> (</w:t>
            </w:r>
            <w:r w:rsidRPr="00643CA6">
              <w:rPr>
                <w:rFonts w:ascii="Sylfaen" w:hAnsi="Sylfaen" w:cs="Sylfaen"/>
                <w:sz w:val="22"/>
                <w:szCs w:val="22"/>
                <w:lang w:val="hy-AM"/>
              </w:rPr>
              <w:t>զուգարանակոնք</w:t>
            </w:r>
            <w:r w:rsidRPr="00643CA6">
              <w:rPr>
                <w:sz w:val="22"/>
                <w:szCs w:val="22"/>
                <w:lang w:val="hy-AM"/>
              </w:rPr>
              <w:t xml:space="preserve">, </w:t>
            </w:r>
            <w:r w:rsidRPr="00643CA6">
              <w:rPr>
                <w:rFonts w:ascii="Sylfaen" w:hAnsi="Sylfaen" w:cs="Sylfaen"/>
                <w:sz w:val="22"/>
                <w:szCs w:val="22"/>
                <w:lang w:val="hy-AM"/>
              </w:rPr>
              <w:t>լվացարան</w:t>
            </w:r>
            <w:r w:rsidRPr="00643CA6">
              <w:rPr>
                <w:sz w:val="22"/>
                <w:szCs w:val="22"/>
                <w:lang w:val="hy-AM"/>
              </w:rPr>
              <w:t xml:space="preserve"> </w:t>
            </w:r>
            <w:r w:rsidRPr="00643CA6">
              <w:rPr>
                <w:rFonts w:ascii="Sylfaen" w:hAnsi="Sylfaen" w:cs="Sylfaen"/>
                <w:sz w:val="22"/>
                <w:szCs w:val="22"/>
                <w:lang w:val="hy-AM"/>
              </w:rPr>
              <w:t>խառնիչ</w:t>
            </w:r>
            <w:r w:rsidRPr="00643CA6">
              <w:rPr>
                <w:sz w:val="22"/>
                <w:szCs w:val="22"/>
                <w:lang w:val="hy-AM"/>
              </w:rPr>
              <w:t xml:space="preserve"> </w:t>
            </w:r>
            <w:r w:rsidRPr="00643CA6">
              <w:rPr>
                <w:rFonts w:ascii="Sylfaen" w:hAnsi="Sylfaen" w:cs="Sylfaen"/>
                <w:sz w:val="22"/>
                <w:szCs w:val="22"/>
                <w:lang w:val="hy-AM"/>
              </w:rPr>
              <w:t>ծորակով</w:t>
            </w:r>
            <w:r w:rsidRPr="00643CA6">
              <w:rPr>
                <w:sz w:val="22"/>
                <w:szCs w:val="22"/>
                <w:lang w:val="hy-AM"/>
              </w:rPr>
              <w:t>):</w:t>
            </w:r>
          </w:p>
          <w:p w14:paraId="0343750D" w14:textId="77777777" w:rsidR="006F03CB" w:rsidRPr="00643CA6" w:rsidRDefault="006F03CB" w:rsidP="006F03CB">
            <w:pPr>
              <w:shd w:val="clear" w:color="auto" w:fill="FFFFFF"/>
              <w:jc w:val="both"/>
              <w:rPr>
                <w:sz w:val="22"/>
                <w:szCs w:val="22"/>
              </w:rPr>
            </w:pPr>
          </w:p>
        </w:tc>
      </w:tr>
      <w:tr w:rsidR="00643CA6" w:rsidRPr="00643CA6" w14:paraId="26B9B818" w14:textId="77777777" w:rsidTr="006F03CB">
        <w:trPr>
          <w:trHeight w:val="412"/>
        </w:trPr>
        <w:tc>
          <w:tcPr>
            <w:tcW w:w="10207" w:type="dxa"/>
            <w:gridSpan w:val="3"/>
            <w:shd w:val="clear" w:color="auto" w:fill="auto"/>
          </w:tcPr>
          <w:p w14:paraId="438B0AE7" w14:textId="77777777" w:rsidR="006F03CB" w:rsidRPr="00643CA6" w:rsidRDefault="006F03CB" w:rsidP="006F03CB">
            <w:pPr>
              <w:numPr>
                <w:ilvl w:val="0"/>
                <w:numId w:val="20"/>
              </w:numPr>
              <w:shd w:val="clear" w:color="auto" w:fill="FFFFFF"/>
              <w:jc w:val="center"/>
              <w:rPr>
                <w:b/>
                <w:i/>
                <w:sz w:val="22"/>
                <w:szCs w:val="22"/>
              </w:rPr>
            </w:pPr>
            <w:r w:rsidRPr="00643CA6">
              <w:rPr>
                <w:b/>
                <w:i/>
                <w:sz w:val="22"/>
                <w:szCs w:val="22"/>
              </w:rPr>
              <w:t>Внутренние инженерные сети</w:t>
            </w:r>
          </w:p>
          <w:p w14:paraId="482E0C1F" w14:textId="77777777" w:rsidR="006F03CB" w:rsidRPr="00643CA6" w:rsidRDefault="006F03CB" w:rsidP="006F03CB">
            <w:pPr>
              <w:shd w:val="clear" w:color="auto" w:fill="FFFFFF"/>
              <w:ind w:left="720"/>
              <w:jc w:val="center"/>
              <w:rPr>
                <w:b/>
                <w:i/>
                <w:sz w:val="22"/>
                <w:szCs w:val="22"/>
                <w:lang w:val="hy-AM"/>
              </w:rPr>
            </w:pPr>
            <w:r w:rsidRPr="00643CA6">
              <w:rPr>
                <w:rFonts w:ascii="Sylfaen" w:hAnsi="Sylfaen" w:cs="Sylfaen"/>
                <w:b/>
                <w:i/>
                <w:sz w:val="22"/>
                <w:szCs w:val="22"/>
                <w:lang w:val="hy-AM"/>
              </w:rPr>
              <w:lastRenderedPageBreak/>
              <w:t>Ներքին</w:t>
            </w:r>
            <w:r w:rsidRPr="00643CA6">
              <w:rPr>
                <w:b/>
                <w:i/>
                <w:sz w:val="22"/>
                <w:szCs w:val="22"/>
                <w:lang w:val="hy-AM"/>
              </w:rPr>
              <w:t xml:space="preserve"> </w:t>
            </w:r>
            <w:r w:rsidRPr="00643CA6">
              <w:rPr>
                <w:rFonts w:ascii="Sylfaen" w:hAnsi="Sylfaen" w:cs="Sylfaen"/>
                <w:b/>
                <w:i/>
                <w:sz w:val="22"/>
                <w:szCs w:val="22"/>
                <w:lang w:val="hy-AM"/>
              </w:rPr>
              <w:t>ինժեներական</w:t>
            </w:r>
            <w:r w:rsidRPr="00643CA6">
              <w:rPr>
                <w:b/>
                <w:i/>
                <w:sz w:val="22"/>
                <w:szCs w:val="22"/>
                <w:lang w:val="hy-AM"/>
              </w:rPr>
              <w:t xml:space="preserve"> </w:t>
            </w:r>
            <w:r w:rsidRPr="00643CA6">
              <w:rPr>
                <w:rFonts w:ascii="Sylfaen" w:hAnsi="Sylfaen" w:cs="Sylfaen"/>
                <w:b/>
                <w:i/>
                <w:sz w:val="22"/>
                <w:szCs w:val="22"/>
                <w:lang w:val="hy-AM"/>
              </w:rPr>
              <w:t>ցանցեր</w:t>
            </w:r>
          </w:p>
          <w:p w14:paraId="2993D0B0" w14:textId="77777777" w:rsidR="006F03CB" w:rsidRPr="00643CA6" w:rsidRDefault="006F03CB" w:rsidP="006F03CB">
            <w:pPr>
              <w:shd w:val="clear" w:color="auto" w:fill="FFFFFF"/>
              <w:ind w:left="720"/>
              <w:jc w:val="center"/>
              <w:rPr>
                <w:b/>
                <w:i/>
                <w:sz w:val="22"/>
                <w:szCs w:val="22"/>
              </w:rPr>
            </w:pPr>
          </w:p>
        </w:tc>
      </w:tr>
      <w:tr w:rsidR="00643CA6" w:rsidRPr="00643CA6" w14:paraId="47DCA33E" w14:textId="77777777" w:rsidTr="006F03CB">
        <w:trPr>
          <w:trHeight w:val="412"/>
        </w:trPr>
        <w:tc>
          <w:tcPr>
            <w:tcW w:w="3828" w:type="dxa"/>
            <w:gridSpan w:val="2"/>
            <w:shd w:val="clear" w:color="auto" w:fill="auto"/>
          </w:tcPr>
          <w:p w14:paraId="3DD8477C" w14:textId="77777777" w:rsidR="006F03CB" w:rsidRPr="00643CA6" w:rsidRDefault="006F03CB" w:rsidP="006F03CB">
            <w:pPr>
              <w:numPr>
                <w:ilvl w:val="1"/>
                <w:numId w:val="20"/>
              </w:numPr>
              <w:shd w:val="clear" w:color="auto" w:fill="FFFFFF"/>
              <w:ind w:left="573" w:hanging="508"/>
              <w:rPr>
                <w:sz w:val="22"/>
                <w:szCs w:val="22"/>
                <w:shd w:val="clear" w:color="auto" w:fill="FFFFFF"/>
              </w:rPr>
            </w:pPr>
            <w:r w:rsidRPr="00643CA6">
              <w:rPr>
                <w:sz w:val="22"/>
                <w:szCs w:val="22"/>
                <w:shd w:val="clear" w:color="auto" w:fill="FFFFFF"/>
              </w:rPr>
              <w:lastRenderedPageBreak/>
              <w:t>Электроснабжение</w:t>
            </w:r>
          </w:p>
          <w:p w14:paraId="2D3B46ED" w14:textId="77777777" w:rsidR="006F03CB" w:rsidRPr="00643CA6" w:rsidRDefault="006F03CB" w:rsidP="006F03CB">
            <w:pPr>
              <w:shd w:val="clear" w:color="auto" w:fill="FFFFFF"/>
              <w:ind w:left="573" w:hanging="426"/>
              <w:rPr>
                <w:sz w:val="22"/>
                <w:szCs w:val="22"/>
              </w:rPr>
            </w:pPr>
            <w:r w:rsidRPr="00643CA6">
              <w:rPr>
                <w:rFonts w:ascii="Sylfaen" w:hAnsi="Sylfaen" w:cs="Sylfaen"/>
                <w:sz w:val="22"/>
                <w:szCs w:val="22"/>
              </w:rPr>
              <w:t>Էլեկտրամատակարարում</w:t>
            </w:r>
          </w:p>
        </w:tc>
        <w:tc>
          <w:tcPr>
            <w:tcW w:w="6379" w:type="dxa"/>
            <w:shd w:val="clear" w:color="auto" w:fill="auto"/>
          </w:tcPr>
          <w:p w14:paraId="561CB4A2" w14:textId="77777777" w:rsidR="006F03CB" w:rsidRPr="00643CA6" w:rsidRDefault="006F03CB" w:rsidP="006F03CB">
            <w:pPr>
              <w:shd w:val="clear" w:color="auto" w:fill="FFFFFF"/>
              <w:jc w:val="both"/>
              <w:rPr>
                <w:sz w:val="22"/>
                <w:szCs w:val="22"/>
              </w:rPr>
            </w:pPr>
            <w:r w:rsidRPr="00643CA6">
              <w:rPr>
                <w:sz w:val="22"/>
                <w:szCs w:val="22"/>
              </w:rPr>
              <w:t xml:space="preserve">Обеспечение внутреннего электроснабжения всех устройств электроэнергией, в соответствии с действующими нормативными актами (электроосвещение, силовое электрооборудование, заземление (зануление), а также молниезащита. </w:t>
            </w:r>
          </w:p>
          <w:p w14:paraId="264A9015" w14:textId="77777777" w:rsidR="006F03CB" w:rsidRPr="00643CA6" w:rsidRDefault="006F03CB" w:rsidP="006F03CB">
            <w:pPr>
              <w:shd w:val="clear" w:color="auto" w:fill="FFFFFF"/>
              <w:jc w:val="both"/>
              <w:rPr>
                <w:sz w:val="22"/>
                <w:szCs w:val="22"/>
              </w:rPr>
            </w:pPr>
            <w:r w:rsidRPr="00643CA6">
              <w:rPr>
                <w:sz w:val="22"/>
                <w:szCs w:val="22"/>
              </w:rPr>
              <w:t>Для приема и распределения электроэнергии в здании предусмотреть:</w:t>
            </w:r>
          </w:p>
          <w:p w14:paraId="15863851" w14:textId="77777777" w:rsidR="006F03CB" w:rsidRPr="00643CA6" w:rsidRDefault="006F03CB" w:rsidP="006F03CB">
            <w:pPr>
              <w:shd w:val="clear" w:color="auto" w:fill="FFFFFF"/>
              <w:jc w:val="both"/>
              <w:rPr>
                <w:sz w:val="22"/>
                <w:szCs w:val="22"/>
              </w:rPr>
            </w:pPr>
            <w:r w:rsidRPr="00643CA6">
              <w:rPr>
                <w:sz w:val="22"/>
                <w:szCs w:val="22"/>
              </w:rPr>
              <w:t>- вводно-распределительное устройство (ВРУ). Схема электроснабжения должна обеспечивать 2 категорию надежности. Над входом в здание должен быть установлен светильник наружного освещения.</w:t>
            </w:r>
          </w:p>
          <w:p w14:paraId="592B483A" w14:textId="77777777" w:rsidR="006F03CB" w:rsidRPr="00643CA6" w:rsidRDefault="006F03CB" w:rsidP="006F03CB">
            <w:pPr>
              <w:shd w:val="clear" w:color="auto" w:fill="FFFFFF"/>
              <w:jc w:val="both"/>
              <w:rPr>
                <w:sz w:val="22"/>
                <w:szCs w:val="22"/>
              </w:rPr>
            </w:pPr>
            <w:r w:rsidRPr="00643CA6">
              <w:rPr>
                <w:sz w:val="22"/>
                <w:szCs w:val="22"/>
              </w:rPr>
              <w:t xml:space="preserve">- монтаж электрической проводки для освещения и вентиляторов проводом марки ВВГ 2*1,5мм, 3*2,5мм, для розеток - проводом марки ВВГ 3*2,5мм, для нагревателя и кондиционера маркой ВВГ 3*6мм. Провод прокладывать в гофрированной поливинилхлоридной трубе с зондом легкого типа (скрытая проводка). </w:t>
            </w:r>
          </w:p>
          <w:p w14:paraId="6C7EB9E0" w14:textId="77777777" w:rsidR="006F03CB" w:rsidRPr="00643CA6" w:rsidRDefault="006F03CB" w:rsidP="006F03CB">
            <w:pPr>
              <w:shd w:val="clear" w:color="auto" w:fill="FFFFFF"/>
              <w:jc w:val="both"/>
              <w:rPr>
                <w:sz w:val="22"/>
                <w:szCs w:val="22"/>
              </w:rPr>
            </w:pPr>
            <w:r w:rsidRPr="00643CA6">
              <w:rPr>
                <w:sz w:val="22"/>
                <w:szCs w:val="22"/>
                <w:shd w:val="clear" w:color="auto" w:fill="FFFFFF"/>
              </w:rPr>
              <w:t>- электроосвещение</w:t>
            </w:r>
            <w:r w:rsidRPr="00643CA6">
              <w:rPr>
                <w:sz w:val="22"/>
                <w:szCs w:val="22"/>
              </w:rPr>
              <w:t xml:space="preserve"> помещений должно соответствовать нормам освещенности помещений, согласно СниП «Естественное и искусственное освещение».</w:t>
            </w:r>
          </w:p>
          <w:p w14:paraId="54ADBA4A" w14:textId="77777777" w:rsidR="006F03CB" w:rsidRPr="00643CA6" w:rsidRDefault="006F03CB" w:rsidP="006F03CB">
            <w:pPr>
              <w:shd w:val="clear" w:color="auto" w:fill="FFFFFF"/>
              <w:jc w:val="both"/>
              <w:rPr>
                <w:sz w:val="22"/>
                <w:szCs w:val="22"/>
              </w:rPr>
            </w:pPr>
            <w:r w:rsidRPr="00643CA6">
              <w:rPr>
                <w:sz w:val="22"/>
                <w:szCs w:val="22"/>
              </w:rPr>
              <w:t xml:space="preserve"> Светильники внутренних помещений должны быть светодиодными, иметь современный и эстетичный вид. Предусмотреть установку светодиодных </w:t>
            </w:r>
            <w:r w:rsidRPr="00643CA6">
              <w:rPr>
                <w:sz w:val="22"/>
                <w:szCs w:val="22"/>
                <w:lang w:val="en-US"/>
              </w:rPr>
              <w:t>LED</w:t>
            </w:r>
            <w:r w:rsidRPr="00643CA6">
              <w:rPr>
                <w:sz w:val="22"/>
                <w:szCs w:val="22"/>
              </w:rPr>
              <w:t xml:space="preserve"> светильников:</w:t>
            </w:r>
          </w:p>
          <w:p w14:paraId="27D082B9" w14:textId="77777777" w:rsidR="006F03CB" w:rsidRPr="00643CA6" w:rsidRDefault="006F03CB" w:rsidP="006F03CB">
            <w:pPr>
              <w:shd w:val="clear" w:color="auto" w:fill="FFFFFF"/>
              <w:jc w:val="both"/>
              <w:rPr>
                <w:sz w:val="22"/>
                <w:szCs w:val="22"/>
              </w:rPr>
            </w:pPr>
            <w:r w:rsidRPr="00643CA6">
              <w:rPr>
                <w:sz w:val="22"/>
                <w:szCs w:val="22"/>
              </w:rPr>
              <w:t>- внутри во всех помещениях, два светильника - над прикроватной зоной;</w:t>
            </w:r>
          </w:p>
          <w:p w14:paraId="0533C4E2" w14:textId="77777777" w:rsidR="006F03CB" w:rsidRPr="00643CA6" w:rsidRDefault="006F03CB" w:rsidP="006F03CB">
            <w:pPr>
              <w:shd w:val="clear" w:color="auto" w:fill="FFFFFF"/>
              <w:jc w:val="both"/>
              <w:rPr>
                <w:sz w:val="22"/>
                <w:szCs w:val="22"/>
              </w:rPr>
            </w:pPr>
            <w:r w:rsidRPr="00643CA6">
              <w:rPr>
                <w:sz w:val="22"/>
                <w:szCs w:val="22"/>
              </w:rPr>
              <w:t>-  снаружи над входной площадкой.</w:t>
            </w:r>
          </w:p>
          <w:p w14:paraId="2E14C521" w14:textId="77777777" w:rsidR="006F03CB" w:rsidRPr="00643CA6" w:rsidRDefault="006F03CB" w:rsidP="006F03CB">
            <w:pPr>
              <w:shd w:val="clear" w:color="auto" w:fill="FFFFFF"/>
              <w:jc w:val="both"/>
              <w:rPr>
                <w:sz w:val="22"/>
                <w:szCs w:val="22"/>
                <w:lang w:val="hy-AM"/>
              </w:rPr>
            </w:pPr>
            <w:r w:rsidRPr="00643CA6">
              <w:rPr>
                <w:rFonts w:ascii="Sylfaen" w:hAnsi="Sylfaen" w:cs="Sylfaen"/>
                <w:sz w:val="22"/>
                <w:szCs w:val="22"/>
                <w:lang w:val="hy-AM"/>
              </w:rPr>
              <w:t>Բոլոր</w:t>
            </w:r>
            <w:r w:rsidRPr="00643CA6">
              <w:rPr>
                <w:sz w:val="22"/>
                <w:szCs w:val="22"/>
                <w:lang w:val="hy-AM"/>
              </w:rPr>
              <w:t xml:space="preserve"> </w:t>
            </w:r>
            <w:r w:rsidRPr="00643CA6">
              <w:rPr>
                <w:rFonts w:ascii="Sylfaen" w:hAnsi="Sylfaen" w:cs="Sylfaen"/>
                <w:sz w:val="22"/>
                <w:szCs w:val="22"/>
                <w:lang w:val="hy-AM"/>
              </w:rPr>
              <w:t>սարքերի</w:t>
            </w:r>
            <w:r w:rsidRPr="00643CA6">
              <w:rPr>
                <w:sz w:val="22"/>
                <w:szCs w:val="22"/>
                <w:lang w:val="hy-AM"/>
              </w:rPr>
              <w:t xml:space="preserve"> </w:t>
            </w:r>
            <w:r w:rsidRPr="00643CA6">
              <w:rPr>
                <w:rFonts w:ascii="Sylfaen" w:hAnsi="Sylfaen" w:cs="Sylfaen"/>
                <w:sz w:val="22"/>
                <w:szCs w:val="22"/>
                <w:lang w:val="hy-AM"/>
              </w:rPr>
              <w:t>ներքին</w:t>
            </w:r>
            <w:r w:rsidRPr="00643CA6">
              <w:rPr>
                <w:sz w:val="22"/>
                <w:szCs w:val="22"/>
                <w:lang w:val="hy-AM"/>
              </w:rPr>
              <w:t xml:space="preserve"> </w:t>
            </w:r>
            <w:r w:rsidRPr="00643CA6">
              <w:rPr>
                <w:rFonts w:ascii="Sylfaen" w:hAnsi="Sylfaen" w:cs="Sylfaen"/>
                <w:sz w:val="22"/>
                <w:szCs w:val="22"/>
                <w:lang w:val="hy-AM"/>
              </w:rPr>
              <w:t>էլեկտրամատակարարման</w:t>
            </w:r>
            <w:r w:rsidRPr="00643CA6">
              <w:rPr>
                <w:sz w:val="22"/>
                <w:szCs w:val="22"/>
                <w:lang w:val="hy-AM"/>
              </w:rPr>
              <w:t xml:space="preserve"> </w:t>
            </w:r>
            <w:r w:rsidRPr="00643CA6">
              <w:rPr>
                <w:rFonts w:ascii="Sylfaen" w:hAnsi="Sylfaen" w:cs="Sylfaen"/>
                <w:sz w:val="22"/>
                <w:szCs w:val="22"/>
                <w:lang w:val="hy-AM"/>
              </w:rPr>
              <w:t>ապահովումը</w:t>
            </w:r>
            <w:r w:rsidRPr="00643CA6">
              <w:rPr>
                <w:sz w:val="22"/>
                <w:szCs w:val="22"/>
                <w:lang w:val="hy-AM"/>
              </w:rPr>
              <w:t xml:space="preserve"> </w:t>
            </w:r>
            <w:r w:rsidRPr="00643CA6">
              <w:rPr>
                <w:rFonts w:ascii="Sylfaen" w:hAnsi="Sylfaen" w:cs="Sylfaen"/>
                <w:sz w:val="22"/>
                <w:szCs w:val="22"/>
                <w:lang w:val="hy-AM"/>
              </w:rPr>
              <w:t>էլեկտրաէներգիայով՝</w:t>
            </w:r>
            <w:r w:rsidRPr="00643CA6">
              <w:rPr>
                <w:sz w:val="22"/>
                <w:szCs w:val="22"/>
                <w:lang w:val="hy-AM"/>
              </w:rPr>
              <w:t xml:space="preserve"> </w:t>
            </w:r>
            <w:r w:rsidRPr="00643CA6">
              <w:rPr>
                <w:rFonts w:ascii="Sylfaen" w:hAnsi="Sylfaen" w:cs="Sylfaen"/>
                <w:sz w:val="22"/>
                <w:szCs w:val="22"/>
                <w:lang w:val="hy-AM"/>
              </w:rPr>
              <w:t>գործող</w:t>
            </w:r>
            <w:r w:rsidRPr="00643CA6">
              <w:rPr>
                <w:sz w:val="22"/>
                <w:szCs w:val="22"/>
                <w:lang w:val="hy-AM"/>
              </w:rPr>
              <w:t xml:space="preserve"> </w:t>
            </w:r>
            <w:r w:rsidRPr="00643CA6">
              <w:rPr>
                <w:rFonts w:ascii="Sylfaen" w:hAnsi="Sylfaen" w:cs="Sylfaen"/>
                <w:sz w:val="22"/>
                <w:szCs w:val="22"/>
                <w:lang w:val="hy-AM"/>
              </w:rPr>
              <w:t>նորմատիվ</w:t>
            </w:r>
            <w:r w:rsidRPr="00643CA6">
              <w:rPr>
                <w:sz w:val="22"/>
                <w:szCs w:val="22"/>
                <w:lang w:val="hy-AM"/>
              </w:rPr>
              <w:t xml:space="preserve"> </w:t>
            </w:r>
            <w:r w:rsidRPr="00643CA6">
              <w:rPr>
                <w:rFonts w:ascii="Sylfaen" w:hAnsi="Sylfaen" w:cs="Sylfaen"/>
                <w:sz w:val="22"/>
                <w:szCs w:val="22"/>
                <w:lang w:val="hy-AM"/>
              </w:rPr>
              <w:t>ակտերին</w:t>
            </w:r>
            <w:r w:rsidRPr="00643CA6">
              <w:rPr>
                <w:sz w:val="22"/>
                <w:szCs w:val="22"/>
                <w:lang w:val="hy-AM"/>
              </w:rPr>
              <w:t xml:space="preserve"> </w:t>
            </w:r>
            <w:r w:rsidRPr="00643CA6">
              <w:rPr>
                <w:rFonts w:ascii="Sylfaen" w:hAnsi="Sylfaen" w:cs="Sylfaen"/>
                <w:sz w:val="22"/>
                <w:szCs w:val="22"/>
                <w:lang w:val="hy-AM"/>
              </w:rPr>
              <w:t>համապատասխան</w:t>
            </w:r>
            <w:r w:rsidRPr="00643CA6">
              <w:rPr>
                <w:sz w:val="22"/>
                <w:szCs w:val="22"/>
              </w:rPr>
              <w:t xml:space="preserve"> (</w:t>
            </w:r>
            <w:r w:rsidRPr="00643CA6">
              <w:rPr>
                <w:rFonts w:ascii="Sylfaen" w:hAnsi="Sylfaen" w:cs="Sylfaen"/>
                <w:sz w:val="22"/>
                <w:szCs w:val="22"/>
              </w:rPr>
              <w:t>էլեկտրական</w:t>
            </w:r>
            <w:r w:rsidRPr="00643CA6">
              <w:rPr>
                <w:sz w:val="22"/>
                <w:szCs w:val="22"/>
              </w:rPr>
              <w:t xml:space="preserve"> </w:t>
            </w:r>
            <w:r w:rsidRPr="00643CA6">
              <w:rPr>
                <w:rFonts w:ascii="Sylfaen" w:hAnsi="Sylfaen" w:cs="Sylfaen"/>
                <w:sz w:val="22"/>
                <w:szCs w:val="22"/>
              </w:rPr>
              <w:t>լուսավորություն</w:t>
            </w:r>
            <w:r w:rsidRPr="00643CA6">
              <w:rPr>
                <w:sz w:val="22"/>
                <w:szCs w:val="22"/>
              </w:rPr>
              <w:t>,</w:t>
            </w:r>
            <w:r w:rsidRPr="00643CA6">
              <w:rPr>
                <w:sz w:val="22"/>
                <w:szCs w:val="22"/>
                <w:lang w:val="hy-AM"/>
              </w:rPr>
              <w:t xml:space="preserve"> </w:t>
            </w:r>
            <w:r w:rsidRPr="00643CA6">
              <w:rPr>
                <w:rFonts w:ascii="Sylfaen" w:hAnsi="Sylfaen" w:cs="Sylfaen"/>
                <w:sz w:val="22"/>
                <w:szCs w:val="22"/>
              </w:rPr>
              <w:t>ուժային</w:t>
            </w:r>
            <w:r w:rsidRPr="00643CA6">
              <w:rPr>
                <w:sz w:val="22"/>
                <w:szCs w:val="22"/>
              </w:rPr>
              <w:t xml:space="preserve"> </w:t>
            </w:r>
            <w:r w:rsidRPr="00643CA6">
              <w:rPr>
                <w:rFonts w:ascii="Sylfaen" w:hAnsi="Sylfaen" w:cs="Sylfaen"/>
                <w:sz w:val="22"/>
                <w:szCs w:val="22"/>
              </w:rPr>
              <w:t>Էլեկտրասարքավորումներ</w:t>
            </w:r>
            <w:r w:rsidRPr="00643CA6">
              <w:rPr>
                <w:sz w:val="22"/>
                <w:szCs w:val="22"/>
              </w:rPr>
              <w:t>,</w:t>
            </w:r>
            <w:r w:rsidRPr="00643CA6">
              <w:rPr>
                <w:sz w:val="22"/>
                <w:szCs w:val="22"/>
                <w:lang w:val="hy-AM"/>
              </w:rPr>
              <w:t xml:space="preserve"> </w:t>
            </w:r>
            <w:r w:rsidRPr="00643CA6">
              <w:rPr>
                <w:rFonts w:ascii="Sylfaen" w:hAnsi="Sylfaen" w:cs="Sylfaen"/>
                <w:sz w:val="22"/>
                <w:szCs w:val="22"/>
                <w:lang w:val="hy-AM"/>
              </w:rPr>
              <w:t>հողանցում</w:t>
            </w:r>
            <w:r w:rsidRPr="00643CA6">
              <w:rPr>
                <w:sz w:val="22"/>
                <w:szCs w:val="22"/>
                <w:lang w:val="hy-AM"/>
              </w:rPr>
              <w:t xml:space="preserve"> </w:t>
            </w:r>
            <w:r w:rsidRPr="00643CA6">
              <w:rPr>
                <w:sz w:val="22"/>
                <w:szCs w:val="22"/>
              </w:rPr>
              <w:t>(</w:t>
            </w:r>
            <w:r w:rsidRPr="00643CA6">
              <w:rPr>
                <w:rFonts w:ascii="Sylfaen" w:hAnsi="Sylfaen" w:cs="Sylfaen"/>
                <w:sz w:val="22"/>
                <w:szCs w:val="22"/>
                <w:lang w:val="hy-AM"/>
              </w:rPr>
              <w:t>զրոյացում</w:t>
            </w:r>
            <w:r w:rsidRPr="00643CA6">
              <w:rPr>
                <w:sz w:val="22"/>
                <w:szCs w:val="22"/>
              </w:rPr>
              <w:t>)</w:t>
            </w:r>
            <w:r w:rsidRPr="00643CA6">
              <w:rPr>
                <w:sz w:val="22"/>
                <w:szCs w:val="22"/>
                <w:lang w:val="hy-AM"/>
              </w:rPr>
              <w:t xml:space="preserve">, </w:t>
            </w:r>
            <w:r w:rsidRPr="00643CA6">
              <w:rPr>
                <w:rFonts w:ascii="Sylfaen" w:hAnsi="Sylfaen" w:cs="Sylfaen"/>
                <w:sz w:val="22"/>
                <w:szCs w:val="22"/>
                <w:lang w:val="hy-AM"/>
              </w:rPr>
              <w:t>ինչպես</w:t>
            </w:r>
            <w:r w:rsidRPr="00643CA6">
              <w:rPr>
                <w:sz w:val="22"/>
                <w:szCs w:val="22"/>
                <w:lang w:val="hy-AM"/>
              </w:rPr>
              <w:t xml:space="preserve"> </w:t>
            </w:r>
            <w:r w:rsidRPr="00643CA6">
              <w:rPr>
                <w:rFonts w:ascii="Sylfaen" w:hAnsi="Sylfaen" w:cs="Sylfaen"/>
                <w:sz w:val="22"/>
                <w:szCs w:val="22"/>
                <w:lang w:val="hy-AM"/>
              </w:rPr>
              <w:t>նաև</w:t>
            </w:r>
            <w:r w:rsidRPr="00643CA6">
              <w:rPr>
                <w:sz w:val="22"/>
                <w:szCs w:val="22"/>
                <w:lang w:val="hy-AM"/>
              </w:rPr>
              <w:t xml:space="preserve"> </w:t>
            </w:r>
            <w:r w:rsidRPr="00643CA6">
              <w:rPr>
                <w:rFonts w:ascii="Sylfaen" w:hAnsi="Sylfaen" w:cs="Sylfaen"/>
                <w:sz w:val="22"/>
                <w:szCs w:val="22"/>
                <w:lang w:val="hy-AM"/>
              </w:rPr>
              <w:t>շանթարգելք</w:t>
            </w:r>
            <w:r w:rsidRPr="00643CA6">
              <w:rPr>
                <w:sz w:val="22"/>
                <w:szCs w:val="22"/>
              </w:rPr>
              <w:t>)</w:t>
            </w:r>
            <w:r w:rsidRPr="00643CA6">
              <w:rPr>
                <w:sz w:val="22"/>
                <w:szCs w:val="22"/>
                <w:lang w:val="hy-AM"/>
              </w:rPr>
              <w:t>:</w:t>
            </w:r>
          </w:p>
          <w:p w14:paraId="6DDB5136" w14:textId="77777777" w:rsidR="006F03CB" w:rsidRPr="00643CA6" w:rsidRDefault="006F03CB" w:rsidP="006F03CB">
            <w:pPr>
              <w:shd w:val="clear" w:color="auto" w:fill="FFFFFF"/>
              <w:jc w:val="both"/>
              <w:rPr>
                <w:sz w:val="22"/>
                <w:szCs w:val="22"/>
                <w:lang w:val="hy-AM"/>
              </w:rPr>
            </w:pPr>
            <w:r w:rsidRPr="00643CA6">
              <w:rPr>
                <w:rFonts w:ascii="Sylfaen" w:hAnsi="Sylfaen" w:cs="Sylfaen"/>
                <w:sz w:val="22"/>
                <w:szCs w:val="22"/>
                <w:lang w:val="hy-AM"/>
              </w:rPr>
              <w:t>Շենքում</w:t>
            </w:r>
            <w:r w:rsidRPr="00643CA6">
              <w:rPr>
                <w:sz w:val="22"/>
                <w:szCs w:val="22"/>
                <w:lang w:val="hy-AM"/>
              </w:rPr>
              <w:t xml:space="preserve"> </w:t>
            </w:r>
            <w:r w:rsidRPr="00643CA6">
              <w:rPr>
                <w:rFonts w:ascii="Sylfaen" w:hAnsi="Sylfaen" w:cs="Sylfaen"/>
                <w:sz w:val="22"/>
                <w:szCs w:val="22"/>
                <w:lang w:val="hy-AM"/>
              </w:rPr>
              <w:t>էլեկտրաէներգիայի</w:t>
            </w:r>
            <w:r w:rsidRPr="00643CA6">
              <w:rPr>
                <w:sz w:val="22"/>
                <w:szCs w:val="22"/>
                <w:lang w:val="hy-AM"/>
              </w:rPr>
              <w:t xml:space="preserve"> </w:t>
            </w:r>
            <w:r w:rsidRPr="00643CA6">
              <w:rPr>
                <w:rFonts w:ascii="Sylfaen" w:hAnsi="Sylfaen" w:cs="Sylfaen"/>
                <w:sz w:val="22"/>
                <w:szCs w:val="22"/>
                <w:lang w:val="hy-AM"/>
              </w:rPr>
              <w:t>ընդունման</w:t>
            </w:r>
            <w:r w:rsidRPr="00643CA6">
              <w:rPr>
                <w:sz w:val="22"/>
                <w:szCs w:val="22"/>
                <w:lang w:val="hy-AM"/>
              </w:rPr>
              <w:t xml:space="preserve"> </w:t>
            </w:r>
            <w:r w:rsidRPr="00643CA6">
              <w:rPr>
                <w:rFonts w:ascii="Sylfaen" w:hAnsi="Sylfaen" w:cs="Sylfaen"/>
                <w:sz w:val="22"/>
                <w:szCs w:val="22"/>
                <w:lang w:val="hy-AM"/>
              </w:rPr>
              <w:t>և</w:t>
            </w:r>
            <w:r w:rsidRPr="00643CA6">
              <w:rPr>
                <w:sz w:val="22"/>
                <w:szCs w:val="22"/>
                <w:lang w:val="hy-AM"/>
              </w:rPr>
              <w:t xml:space="preserve"> </w:t>
            </w:r>
            <w:r w:rsidRPr="00643CA6">
              <w:rPr>
                <w:rFonts w:ascii="Sylfaen" w:hAnsi="Sylfaen" w:cs="Sylfaen"/>
                <w:sz w:val="22"/>
                <w:szCs w:val="22"/>
                <w:lang w:val="hy-AM"/>
              </w:rPr>
              <w:t>բաշխման</w:t>
            </w:r>
            <w:r w:rsidRPr="00643CA6">
              <w:rPr>
                <w:sz w:val="22"/>
                <w:szCs w:val="22"/>
                <w:lang w:val="hy-AM"/>
              </w:rPr>
              <w:t xml:space="preserve"> </w:t>
            </w:r>
            <w:r w:rsidRPr="00643CA6">
              <w:rPr>
                <w:rFonts w:ascii="Sylfaen" w:hAnsi="Sylfaen" w:cs="Sylfaen"/>
                <w:sz w:val="22"/>
                <w:szCs w:val="22"/>
                <w:lang w:val="hy-AM"/>
              </w:rPr>
              <w:t>համար</w:t>
            </w:r>
            <w:r w:rsidRPr="00643CA6">
              <w:rPr>
                <w:sz w:val="22"/>
                <w:szCs w:val="22"/>
                <w:lang w:val="hy-AM"/>
              </w:rPr>
              <w:t xml:space="preserve"> </w:t>
            </w:r>
            <w:r w:rsidRPr="00643CA6">
              <w:rPr>
                <w:rFonts w:ascii="Sylfaen" w:hAnsi="Sylfaen" w:cs="Sylfaen"/>
                <w:sz w:val="22"/>
                <w:szCs w:val="22"/>
                <w:lang w:val="hy-AM"/>
              </w:rPr>
              <w:t>նախատեսել՝</w:t>
            </w:r>
            <w:r w:rsidRPr="00643CA6">
              <w:rPr>
                <w:sz w:val="22"/>
                <w:szCs w:val="22"/>
                <w:lang w:val="hy-AM"/>
              </w:rPr>
              <w:t xml:space="preserve"> </w:t>
            </w:r>
            <w:r w:rsidRPr="00643CA6">
              <w:rPr>
                <w:rFonts w:ascii="Sylfaen" w:hAnsi="Sylfaen" w:cs="Sylfaen"/>
                <w:sz w:val="22"/>
                <w:szCs w:val="22"/>
                <w:lang w:val="hy-AM"/>
              </w:rPr>
              <w:t>ներածական</w:t>
            </w:r>
            <w:r w:rsidRPr="00643CA6">
              <w:rPr>
                <w:sz w:val="22"/>
                <w:szCs w:val="22"/>
                <w:lang w:val="hy-AM"/>
              </w:rPr>
              <w:t xml:space="preserve"> </w:t>
            </w:r>
            <w:r w:rsidRPr="00643CA6">
              <w:rPr>
                <w:rFonts w:ascii="Sylfaen" w:hAnsi="Sylfaen" w:cs="Sylfaen"/>
                <w:sz w:val="22"/>
                <w:szCs w:val="22"/>
                <w:lang w:val="hy-AM"/>
              </w:rPr>
              <w:t>բաշխման</w:t>
            </w:r>
            <w:r w:rsidRPr="00643CA6">
              <w:rPr>
                <w:sz w:val="22"/>
                <w:szCs w:val="22"/>
                <w:lang w:val="hy-AM"/>
              </w:rPr>
              <w:t xml:space="preserve"> </w:t>
            </w:r>
            <w:r w:rsidRPr="00643CA6">
              <w:rPr>
                <w:rFonts w:ascii="Sylfaen" w:hAnsi="Sylfaen" w:cs="Sylfaen"/>
                <w:sz w:val="22"/>
                <w:szCs w:val="22"/>
                <w:lang w:val="hy-AM"/>
              </w:rPr>
              <w:t>սարք</w:t>
            </w:r>
            <w:r w:rsidRPr="00643CA6">
              <w:rPr>
                <w:sz w:val="22"/>
                <w:szCs w:val="22"/>
                <w:lang w:val="hy-AM"/>
              </w:rPr>
              <w:t xml:space="preserve"> (</w:t>
            </w:r>
            <w:r w:rsidRPr="00643CA6">
              <w:rPr>
                <w:rFonts w:ascii="Sylfaen" w:hAnsi="Sylfaen" w:cs="Sylfaen"/>
                <w:sz w:val="22"/>
                <w:szCs w:val="22"/>
                <w:lang w:val="hy-AM"/>
              </w:rPr>
              <w:t>ՆԲՍ</w:t>
            </w:r>
            <w:r w:rsidRPr="00643CA6">
              <w:rPr>
                <w:sz w:val="22"/>
                <w:szCs w:val="22"/>
                <w:lang w:val="hy-AM"/>
              </w:rPr>
              <w:t xml:space="preserve">): </w:t>
            </w:r>
            <w:r w:rsidRPr="00643CA6">
              <w:rPr>
                <w:rFonts w:ascii="Sylfaen" w:hAnsi="Sylfaen" w:cs="Sylfaen"/>
                <w:sz w:val="22"/>
                <w:szCs w:val="22"/>
                <w:lang w:val="hy-AM"/>
              </w:rPr>
              <w:t>Էլեկտրամատակարարման</w:t>
            </w:r>
            <w:r w:rsidRPr="00643CA6">
              <w:rPr>
                <w:sz w:val="22"/>
                <w:szCs w:val="22"/>
                <w:lang w:val="hy-AM"/>
              </w:rPr>
              <w:t xml:space="preserve"> </w:t>
            </w:r>
            <w:r w:rsidRPr="00643CA6">
              <w:rPr>
                <w:rFonts w:ascii="Sylfaen" w:hAnsi="Sylfaen" w:cs="Sylfaen"/>
                <w:sz w:val="22"/>
                <w:szCs w:val="22"/>
                <w:lang w:val="hy-AM"/>
              </w:rPr>
              <w:t>սխեման</w:t>
            </w:r>
            <w:r w:rsidRPr="00643CA6">
              <w:rPr>
                <w:sz w:val="22"/>
                <w:szCs w:val="22"/>
                <w:lang w:val="hy-AM"/>
              </w:rPr>
              <w:t xml:space="preserve"> </w:t>
            </w:r>
            <w:r w:rsidRPr="00643CA6">
              <w:rPr>
                <w:rFonts w:ascii="Sylfaen" w:hAnsi="Sylfaen" w:cs="Sylfaen"/>
                <w:sz w:val="22"/>
                <w:szCs w:val="22"/>
                <w:lang w:val="hy-AM"/>
              </w:rPr>
              <w:t>պետք</w:t>
            </w:r>
            <w:r w:rsidRPr="00643CA6">
              <w:rPr>
                <w:sz w:val="22"/>
                <w:szCs w:val="22"/>
                <w:lang w:val="hy-AM"/>
              </w:rPr>
              <w:t xml:space="preserve"> </w:t>
            </w:r>
            <w:r w:rsidRPr="00643CA6">
              <w:rPr>
                <w:rFonts w:ascii="Sylfaen" w:hAnsi="Sylfaen" w:cs="Sylfaen"/>
                <w:sz w:val="22"/>
                <w:szCs w:val="22"/>
                <w:lang w:val="hy-AM"/>
              </w:rPr>
              <w:t>է</w:t>
            </w:r>
            <w:r w:rsidRPr="00643CA6">
              <w:rPr>
                <w:sz w:val="22"/>
                <w:szCs w:val="22"/>
                <w:lang w:val="hy-AM"/>
              </w:rPr>
              <w:t xml:space="preserve"> </w:t>
            </w:r>
            <w:r w:rsidRPr="00643CA6">
              <w:rPr>
                <w:rFonts w:ascii="Sylfaen" w:hAnsi="Sylfaen" w:cs="Sylfaen"/>
                <w:sz w:val="22"/>
                <w:szCs w:val="22"/>
                <w:lang w:val="hy-AM"/>
              </w:rPr>
              <w:t>ապահովի</w:t>
            </w:r>
            <w:r w:rsidRPr="00643CA6">
              <w:rPr>
                <w:sz w:val="22"/>
                <w:szCs w:val="22"/>
                <w:lang w:val="hy-AM"/>
              </w:rPr>
              <w:t xml:space="preserve"> </w:t>
            </w:r>
            <w:r w:rsidRPr="00643CA6">
              <w:rPr>
                <w:rFonts w:ascii="Sylfaen" w:hAnsi="Sylfaen" w:cs="Sylfaen"/>
                <w:sz w:val="22"/>
                <w:szCs w:val="22"/>
                <w:lang w:val="hy-AM"/>
              </w:rPr>
              <w:t>հուսալիության</w:t>
            </w:r>
            <w:r w:rsidRPr="00643CA6">
              <w:rPr>
                <w:sz w:val="22"/>
                <w:szCs w:val="22"/>
                <w:lang w:val="hy-AM"/>
              </w:rPr>
              <w:t xml:space="preserve"> </w:t>
            </w:r>
            <w:r w:rsidRPr="00643CA6">
              <w:rPr>
                <w:rFonts w:ascii="Sylfaen" w:hAnsi="Sylfaen" w:cs="Sylfaen"/>
                <w:sz w:val="22"/>
                <w:szCs w:val="22"/>
                <w:lang w:val="hy-AM"/>
              </w:rPr>
              <w:t>երկրորդ</w:t>
            </w:r>
            <w:r w:rsidRPr="00643CA6">
              <w:rPr>
                <w:sz w:val="22"/>
                <w:szCs w:val="22"/>
                <w:lang w:val="hy-AM"/>
              </w:rPr>
              <w:t xml:space="preserve"> </w:t>
            </w:r>
            <w:r w:rsidRPr="00643CA6">
              <w:rPr>
                <w:rFonts w:ascii="Sylfaen" w:hAnsi="Sylfaen" w:cs="Sylfaen"/>
                <w:sz w:val="22"/>
                <w:szCs w:val="22"/>
                <w:lang w:val="hy-AM"/>
              </w:rPr>
              <w:t>աստիճան</w:t>
            </w:r>
            <w:r w:rsidRPr="00643CA6">
              <w:rPr>
                <w:sz w:val="22"/>
                <w:szCs w:val="22"/>
                <w:lang w:val="hy-AM"/>
              </w:rPr>
              <w:t xml:space="preserve">: </w:t>
            </w:r>
            <w:r w:rsidRPr="00643CA6">
              <w:rPr>
                <w:rFonts w:ascii="Sylfaen" w:hAnsi="Sylfaen" w:cs="Sylfaen"/>
                <w:sz w:val="22"/>
                <w:szCs w:val="22"/>
                <w:lang w:val="hy-AM"/>
              </w:rPr>
              <w:t>Շենքի</w:t>
            </w:r>
            <w:r w:rsidRPr="00643CA6">
              <w:rPr>
                <w:sz w:val="22"/>
                <w:szCs w:val="22"/>
                <w:lang w:val="hy-AM"/>
              </w:rPr>
              <w:t xml:space="preserve"> </w:t>
            </w:r>
            <w:r w:rsidRPr="00643CA6">
              <w:rPr>
                <w:rFonts w:ascii="Sylfaen" w:hAnsi="Sylfaen" w:cs="Sylfaen"/>
                <w:sz w:val="22"/>
                <w:szCs w:val="22"/>
                <w:lang w:val="hy-AM"/>
              </w:rPr>
              <w:t>մուտքի</w:t>
            </w:r>
            <w:r w:rsidRPr="00643CA6">
              <w:rPr>
                <w:sz w:val="22"/>
                <w:szCs w:val="22"/>
                <w:lang w:val="hy-AM"/>
              </w:rPr>
              <w:t xml:space="preserve"> </w:t>
            </w:r>
            <w:r w:rsidRPr="00643CA6">
              <w:rPr>
                <w:rFonts w:ascii="Sylfaen" w:hAnsi="Sylfaen" w:cs="Sylfaen"/>
                <w:sz w:val="22"/>
                <w:szCs w:val="22"/>
                <w:lang w:val="hy-AM"/>
              </w:rPr>
              <w:t>վերին</w:t>
            </w:r>
            <w:r w:rsidRPr="00643CA6">
              <w:rPr>
                <w:sz w:val="22"/>
                <w:szCs w:val="22"/>
                <w:lang w:val="hy-AM"/>
              </w:rPr>
              <w:t xml:space="preserve"> </w:t>
            </w:r>
            <w:r w:rsidRPr="00643CA6">
              <w:rPr>
                <w:rFonts w:ascii="Sylfaen" w:hAnsi="Sylfaen" w:cs="Sylfaen"/>
                <w:sz w:val="22"/>
                <w:szCs w:val="22"/>
                <w:lang w:val="hy-AM"/>
              </w:rPr>
              <w:t>հատվածում</w:t>
            </w:r>
            <w:r w:rsidRPr="00643CA6">
              <w:rPr>
                <w:sz w:val="22"/>
                <w:szCs w:val="22"/>
                <w:lang w:val="hy-AM"/>
              </w:rPr>
              <w:t xml:space="preserve"> </w:t>
            </w:r>
            <w:r w:rsidRPr="00643CA6">
              <w:rPr>
                <w:rFonts w:ascii="Sylfaen" w:hAnsi="Sylfaen" w:cs="Sylfaen"/>
                <w:sz w:val="22"/>
                <w:szCs w:val="22"/>
                <w:lang w:val="hy-AM"/>
              </w:rPr>
              <w:t>պետք</w:t>
            </w:r>
            <w:r w:rsidRPr="00643CA6">
              <w:rPr>
                <w:sz w:val="22"/>
                <w:szCs w:val="22"/>
                <w:lang w:val="hy-AM"/>
              </w:rPr>
              <w:t xml:space="preserve"> </w:t>
            </w:r>
            <w:r w:rsidRPr="00643CA6">
              <w:rPr>
                <w:rFonts w:ascii="Sylfaen" w:hAnsi="Sylfaen" w:cs="Sylfaen"/>
                <w:sz w:val="22"/>
                <w:szCs w:val="22"/>
                <w:lang w:val="hy-AM"/>
              </w:rPr>
              <w:t>է</w:t>
            </w:r>
            <w:r w:rsidRPr="00643CA6">
              <w:rPr>
                <w:sz w:val="22"/>
                <w:szCs w:val="22"/>
                <w:lang w:val="hy-AM"/>
              </w:rPr>
              <w:t xml:space="preserve"> </w:t>
            </w:r>
            <w:r w:rsidRPr="00643CA6">
              <w:rPr>
                <w:rFonts w:ascii="Sylfaen" w:hAnsi="Sylfaen" w:cs="Sylfaen"/>
                <w:sz w:val="22"/>
                <w:szCs w:val="22"/>
                <w:lang w:val="hy-AM"/>
              </w:rPr>
              <w:t>տեղադրված</w:t>
            </w:r>
            <w:r w:rsidRPr="00643CA6">
              <w:rPr>
                <w:sz w:val="22"/>
                <w:szCs w:val="22"/>
                <w:lang w:val="hy-AM"/>
              </w:rPr>
              <w:t xml:space="preserve"> </w:t>
            </w:r>
            <w:r w:rsidRPr="00643CA6">
              <w:rPr>
                <w:rFonts w:ascii="Sylfaen" w:hAnsi="Sylfaen" w:cs="Sylfaen"/>
                <w:sz w:val="22"/>
                <w:szCs w:val="22"/>
                <w:lang w:val="hy-AM"/>
              </w:rPr>
              <w:t>լինի</w:t>
            </w:r>
            <w:r w:rsidRPr="00643CA6">
              <w:rPr>
                <w:sz w:val="22"/>
                <w:szCs w:val="22"/>
                <w:lang w:val="hy-AM"/>
              </w:rPr>
              <w:t xml:space="preserve"> </w:t>
            </w:r>
            <w:r w:rsidRPr="00643CA6">
              <w:rPr>
                <w:rFonts w:ascii="Sylfaen" w:hAnsi="Sylfaen" w:cs="Sylfaen"/>
                <w:sz w:val="22"/>
                <w:szCs w:val="22"/>
                <w:lang w:val="hy-AM"/>
              </w:rPr>
              <w:t>արտաքին</w:t>
            </w:r>
            <w:r w:rsidRPr="00643CA6">
              <w:rPr>
                <w:sz w:val="22"/>
                <w:szCs w:val="22"/>
                <w:lang w:val="hy-AM"/>
              </w:rPr>
              <w:t xml:space="preserve"> </w:t>
            </w:r>
            <w:r w:rsidRPr="00643CA6">
              <w:rPr>
                <w:rFonts w:ascii="Sylfaen" w:hAnsi="Sylfaen" w:cs="Sylfaen"/>
                <w:sz w:val="22"/>
                <w:szCs w:val="22"/>
                <w:lang w:val="hy-AM"/>
              </w:rPr>
              <w:t>լուսավորության</w:t>
            </w:r>
            <w:r w:rsidRPr="00643CA6">
              <w:rPr>
                <w:sz w:val="22"/>
                <w:szCs w:val="22"/>
                <w:lang w:val="hy-AM"/>
              </w:rPr>
              <w:t xml:space="preserve"> </w:t>
            </w:r>
            <w:r w:rsidRPr="00643CA6">
              <w:rPr>
                <w:rFonts w:ascii="Sylfaen" w:hAnsi="Sylfaen" w:cs="Sylfaen"/>
                <w:sz w:val="22"/>
                <w:szCs w:val="22"/>
                <w:lang w:val="hy-AM"/>
              </w:rPr>
              <w:t>լամպ</w:t>
            </w:r>
            <w:r w:rsidRPr="00643CA6">
              <w:rPr>
                <w:sz w:val="22"/>
                <w:szCs w:val="22"/>
                <w:lang w:val="hy-AM"/>
              </w:rPr>
              <w:t>:</w:t>
            </w:r>
          </w:p>
          <w:p w14:paraId="11C776BC" w14:textId="77777777" w:rsidR="006F03CB" w:rsidRPr="00643CA6" w:rsidRDefault="006F03CB" w:rsidP="006F03CB">
            <w:pPr>
              <w:shd w:val="clear" w:color="auto" w:fill="FFFFFF"/>
              <w:jc w:val="both"/>
              <w:rPr>
                <w:sz w:val="22"/>
                <w:szCs w:val="22"/>
                <w:lang w:val="hy-AM"/>
              </w:rPr>
            </w:pPr>
            <w:r w:rsidRPr="00643CA6">
              <w:rPr>
                <w:sz w:val="22"/>
                <w:szCs w:val="22"/>
                <w:lang w:val="hy-AM"/>
              </w:rPr>
              <w:t>-</w:t>
            </w:r>
            <w:r w:rsidRPr="00643CA6">
              <w:rPr>
                <w:rFonts w:ascii="Sylfaen" w:hAnsi="Sylfaen" w:cs="Sylfaen"/>
                <w:sz w:val="22"/>
                <w:szCs w:val="22"/>
                <w:lang w:val="hy-AM"/>
              </w:rPr>
              <w:t>լուսավորման</w:t>
            </w:r>
            <w:r w:rsidRPr="00643CA6">
              <w:rPr>
                <w:sz w:val="22"/>
                <w:szCs w:val="22"/>
                <w:lang w:val="hy-AM"/>
              </w:rPr>
              <w:t xml:space="preserve"> </w:t>
            </w:r>
            <w:r w:rsidRPr="00643CA6">
              <w:rPr>
                <w:rFonts w:ascii="Sylfaen" w:hAnsi="Sylfaen" w:cs="Sylfaen"/>
                <w:sz w:val="22"/>
                <w:szCs w:val="22"/>
                <w:lang w:val="hy-AM"/>
              </w:rPr>
              <w:t>և</w:t>
            </w:r>
            <w:r w:rsidRPr="00643CA6">
              <w:rPr>
                <w:sz w:val="22"/>
                <w:szCs w:val="22"/>
                <w:lang w:val="hy-AM"/>
              </w:rPr>
              <w:t xml:space="preserve"> </w:t>
            </w:r>
            <w:r w:rsidRPr="00643CA6">
              <w:rPr>
                <w:rFonts w:ascii="Sylfaen" w:hAnsi="Sylfaen" w:cs="Sylfaen"/>
                <w:sz w:val="22"/>
                <w:szCs w:val="22"/>
                <w:lang w:val="hy-AM"/>
              </w:rPr>
              <w:t>օդափոխիչների</w:t>
            </w:r>
            <w:r w:rsidRPr="00643CA6">
              <w:rPr>
                <w:sz w:val="22"/>
                <w:szCs w:val="22"/>
                <w:lang w:val="hy-AM"/>
              </w:rPr>
              <w:t xml:space="preserve"> </w:t>
            </w:r>
            <w:r w:rsidRPr="00643CA6">
              <w:rPr>
                <w:rFonts w:ascii="Sylfaen" w:hAnsi="Sylfaen" w:cs="Sylfaen"/>
                <w:sz w:val="22"/>
                <w:szCs w:val="22"/>
                <w:lang w:val="hy-AM"/>
              </w:rPr>
              <w:t>համար</w:t>
            </w:r>
            <w:r w:rsidRPr="00643CA6">
              <w:rPr>
                <w:sz w:val="22"/>
                <w:szCs w:val="22"/>
                <w:lang w:val="hy-AM"/>
              </w:rPr>
              <w:t xml:space="preserve"> </w:t>
            </w:r>
            <w:r w:rsidRPr="00643CA6">
              <w:rPr>
                <w:rFonts w:ascii="Sylfaen" w:hAnsi="Sylfaen" w:cs="Sylfaen"/>
                <w:sz w:val="22"/>
                <w:szCs w:val="22"/>
                <w:lang w:val="hy-AM"/>
              </w:rPr>
              <w:t>նախատեսված</w:t>
            </w:r>
            <w:r w:rsidRPr="00643CA6">
              <w:rPr>
                <w:sz w:val="22"/>
                <w:szCs w:val="22"/>
                <w:lang w:val="hy-AM"/>
              </w:rPr>
              <w:t xml:space="preserve"> </w:t>
            </w:r>
            <w:r w:rsidRPr="00643CA6">
              <w:rPr>
                <w:rFonts w:ascii="Sylfaen" w:hAnsi="Sylfaen" w:cs="Sylfaen"/>
                <w:sz w:val="22"/>
                <w:szCs w:val="22"/>
                <w:lang w:val="hy-AM"/>
              </w:rPr>
              <w:t>էլեկտրալարերի</w:t>
            </w:r>
            <w:r w:rsidRPr="00643CA6">
              <w:rPr>
                <w:sz w:val="22"/>
                <w:szCs w:val="22"/>
                <w:lang w:val="hy-AM"/>
              </w:rPr>
              <w:t xml:space="preserve"> </w:t>
            </w:r>
            <w:r w:rsidRPr="00643CA6">
              <w:rPr>
                <w:rFonts w:ascii="Sylfaen" w:hAnsi="Sylfaen" w:cs="Sylfaen"/>
                <w:sz w:val="22"/>
                <w:szCs w:val="22"/>
                <w:lang w:val="hy-AM"/>
              </w:rPr>
              <w:t>մոնտաժը</w:t>
            </w:r>
            <w:r w:rsidRPr="00643CA6">
              <w:rPr>
                <w:sz w:val="22"/>
                <w:szCs w:val="22"/>
                <w:lang w:val="hy-AM"/>
              </w:rPr>
              <w:t xml:space="preserve"> </w:t>
            </w:r>
            <w:r w:rsidRPr="00643CA6">
              <w:rPr>
                <w:rFonts w:ascii="Sylfaen" w:hAnsi="Sylfaen" w:cs="Sylfaen"/>
                <w:sz w:val="22"/>
                <w:szCs w:val="22"/>
                <w:lang w:val="hy-AM"/>
              </w:rPr>
              <w:t>ՎՎԳ</w:t>
            </w:r>
            <w:r w:rsidRPr="00643CA6">
              <w:rPr>
                <w:sz w:val="22"/>
                <w:szCs w:val="22"/>
                <w:lang w:val="hy-AM"/>
              </w:rPr>
              <w:t xml:space="preserve"> 2*1,5</w:t>
            </w:r>
            <w:r w:rsidRPr="00643CA6">
              <w:rPr>
                <w:rFonts w:ascii="Sylfaen" w:hAnsi="Sylfaen" w:cs="Sylfaen"/>
                <w:sz w:val="22"/>
                <w:szCs w:val="22"/>
                <w:lang w:val="hy-AM"/>
              </w:rPr>
              <w:t>մմ</w:t>
            </w:r>
            <w:r w:rsidRPr="00643CA6">
              <w:rPr>
                <w:sz w:val="22"/>
                <w:szCs w:val="22"/>
                <w:lang w:val="hy-AM"/>
              </w:rPr>
              <w:t>, 3*2,5</w:t>
            </w:r>
            <w:r w:rsidRPr="00643CA6">
              <w:rPr>
                <w:rFonts w:ascii="Sylfaen" w:hAnsi="Sylfaen" w:cs="Sylfaen"/>
                <w:sz w:val="22"/>
                <w:szCs w:val="22"/>
                <w:lang w:val="hy-AM"/>
              </w:rPr>
              <w:t>մմ</w:t>
            </w:r>
            <w:r w:rsidRPr="00643CA6">
              <w:rPr>
                <w:sz w:val="22"/>
                <w:szCs w:val="22"/>
                <w:lang w:val="hy-AM"/>
              </w:rPr>
              <w:t xml:space="preserve"> </w:t>
            </w:r>
            <w:r w:rsidRPr="00643CA6">
              <w:rPr>
                <w:rFonts w:ascii="Sylfaen" w:hAnsi="Sylfaen" w:cs="Sylfaen"/>
                <w:sz w:val="22"/>
                <w:szCs w:val="22"/>
                <w:lang w:val="hy-AM"/>
              </w:rPr>
              <w:t>մակնիշի</w:t>
            </w:r>
            <w:r w:rsidRPr="00643CA6">
              <w:rPr>
                <w:sz w:val="22"/>
                <w:szCs w:val="22"/>
                <w:lang w:val="hy-AM"/>
              </w:rPr>
              <w:t xml:space="preserve"> </w:t>
            </w:r>
            <w:r w:rsidRPr="00643CA6">
              <w:rPr>
                <w:rFonts w:ascii="Sylfaen" w:hAnsi="Sylfaen" w:cs="Sylfaen"/>
                <w:sz w:val="22"/>
                <w:szCs w:val="22"/>
                <w:lang w:val="hy-AM"/>
              </w:rPr>
              <w:t>լարով</w:t>
            </w:r>
            <w:r w:rsidRPr="00643CA6">
              <w:rPr>
                <w:sz w:val="22"/>
                <w:szCs w:val="22"/>
                <w:lang w:val="hy-AM"/>
              </w:rPr>
              <w:t xml:space="preserve">, </w:t>
            </w:r>
            <w:r w:rsidRPr="00643CA6">
              <w:rPr>
                <w:rFonts w:ascii="Sylfaen" w:hAnsi="Sylfaen" w:cs="Sylfaen"/>
                <w:sz w:val="22"/>
                <w:szCs w:val="22"/>
                <w:lang w:val="hy-AM"/>
              </w:rPr>
              <w:t>վարդակների</w:t>
            </w:r>
            <w:r w:rsidRPr="00643CA6">
              <w:rPr>
                <w:sz w:val="22"/>
                <w:szCs w:val="22"/>
                <w:lang w:val="hy-AM"/>
              </w:rPr>
              <w:t xml:space="preserve"> </w:t>
            </w:r>
            <w:r w:rsidRPr="00643CA6">
              <w:rPr>
                <w:rFonts w:ascii="Sylfaen" w:hAnsi="Sylfaen" w:cs="Sylfaen"/>
                <w:sz w:val="22"/>
                <w:szCs w:val="22"/>
                <w:lang w:val="hy-AM"/>
              </w:rPr>
              <w:t>համար՝</w:t>
            </w:r>
            <w:r w:rsidRPr="00643CA6">
              <w:rPr>
                <w:sz w:val="22"/>
                <w:szCs w:val="22"/>
                <w:lang w:val="hy-AM"/>
              </w:rPr>
              <w:t xml:space="preserve"> </w:t>
            </w:r>
            <w:r w:rsidRPr="00643CA6">
              <w:rPr>
                <w:rFonts w:ascii="Sylfaen" w:hAnsi="Sylfaen" w:cs="Sylfaen"/>
                <w:sz w:val="22"/>
                <w:szCs w:val="22"/>
                <w:lang w:val="hy-AM"/>
              </w:rPr>
              <w:t>ՎՎԳ</w:t>
            </w:r>
            <w:r w:rsidRPr="00643CA6">
              <w:rPr>
                <w:sz w:val="22"/>
                <w:szCs w:val="22"/>
                <w:lang w:val="hy-AM"/>
              </w:rPr>
              <w:t xml:space="preserve"> 3*2,5</w:t>
            </w:r>
            <w:r w:rsidRPr="00643CA6">
              <w:rPr>
                <w:rFonts w:ascii="Sylfaen" w:hAnsi="Sylfaen" w:cs="Sylfaen"/>
                <w:sz w:val="22"/>
                <w:szCs w:val="22"/>
                <w:lang w:val="hy-AM"/>
              </w:rPr>
              <w:t>մմ</w:t>
            </w:r>
            <w:r w:rsidRPr="00643CA6">
              <w:rPr>
                <w:sz w:val="22"/>
                <w:szCs w:val="22"/>
                <w:lang w:val="hy-AM"/>
              </w:rPr>
              <w:t xml:space="preserve"> </w:t>
            </w:r>
            <w:r w:rsidRPr="00643CA6">
              <w:rPr>
                <w:rFonts w:ascii="Sylfaen" w:hAnsi="Sylfaen" w:cs="Sylfaen"/>
                <w:sz w:val="22"/>
                <w:szCs w:val="22"/>
                <w:lang w:val="hy-AM"/>
              </w:rPr>
              <w:t>մակնիշի</w:t>
            </w:r>
            <w:r w:rsidRPr="00643CA6">
              <w:rPr>
                <w:sz w:val="22"/>
                <w:szCs w:val="22"/>
                <w:lang w:val="hy-AM"/>
              </w:rPr>
              <w:t xml:space="preserve"> </w:t>
            </w:r>
            <w:r w:rsidRPr="00643CA6">
              <w:rPr>
                <w:rFonts w:ascii="Sylfaen" w:hAnsi="Sylfaen" w:cs="Sylfaen"/>
                <w:sz w:val="22"/>
                <w:szCs w:val="22"/>
                <w:lang w:val="hy-AM"/>
              </w:rPr>
              <w:t>լարով</w:t>
            </w:r>
            <w:r w:rsidRPr="00643CA6">
              <w:rPr>
                <w:sz w:val="22"/>
                <w:szCs w:val="22"/>
                <w:lang w:val="hy-AM"/>
              </w:rPr>
              <w:t xml:space="preserve">, </w:t>
            </w:r>
            <w:r w:rsidRPr="00643CA6">
              <w:rPr>
                <w:rFonts w:ascii="Sylfaen" w:hAnsi="Sylfaen" w:cs="Sylfaen"/>
                <w:sz w:val="22"/>
                <w:szCs w:val="22"/>
                <w:lang w:val="hy-AM"/>
              </w:rPr>
              <w:t>ջեռուցման</w:t>
            </w:r>
            <w:r w:rsidRPr="00643CA6">
              <w:rPr>
                <w:sz w:val="22"/>
                <w:szCs w:val="22"/>
                <w:lang w:val="hy-AM"/>
              </w:rPr>
              <w:t xml:space="preserve"> </w:t>
            </w:r>
            <w:r w:rsidRPr="00643CA6">
              <w:rPr>
                <w:rFonts w:ascii="Sylfaen" w:hAnsi="Sylfaen" w:cs="Sylfaen"/>
                <w:sz w:val="22"/>
                <w:szCs w:val="22"/>
                <w:lang w:val="hy-AM"/>
              </w:rPr>
              <w:t>եւ</w:t>
            </w:r>
            <w:r w:rsidRPr="00643CA6">
              <w:rPr>
                <w:sz w:val="22"/>
                <w:szCs w:val="22"/>
                <w:lang w:val="hy-AM"/>
              </w:rPr>
              <w:t xml:space="preserve"> </w:t>
            </w:r>
            <w:r w:rsidRPr="00643CA6">
              <w:rPr>
                <w:rFonts w:ascii="Sylfaen" w:hAnsi="Sylfaen" w:cs="Sylfaen"/>
                <w:sz w:val="22"/>
                <w:szCs w:val="22"/>
                <w:lang w:val="hy-AM"/>
              </w:rPr>
              <w:t>օդորակման</w:t>
            </w:r>
            <w:r w:rsidRPr="00643CA6">
              <w:rPr>
                <w:sz w:val="22"/>
                <w:szCs w:val="22"/>
                <w:lang w:val="hy-AM"/>
              </w:rPr>
              <w:t xml:space="preserve"> </w:t>
            </w:r>
            <w:r w:rsidRPr="00643CA6">
              <w:rPr>
                <w:rFonts w:ascii="Sylfaen" w:hAnsi="Sylfaen" w:cs="Sylfaen"/>
                <w:sz w:val="22"/>
                <w:szCs w:val="22"/>
                <w:lang w:val="hy-AM"/>
              </w:rPr>
              <w:t>համար</w:t>
            </w:r>
            <w:r w:rsidRPr="00643CA6">
              <w:rPr>
                <w:sz w:val="22"/>
                <w:szCs w:val="22"/>
                <w:lang w:val="hy-AM"/>
              </w:rPr>
              <w:t xml:space="preserve"> </w:t>
            </w:r>
            <w:r w:rsidRPr="00643CA6">
              <w:rPr>
                <w:rFonts w:ascii="Sylfaen" w:hAnsi="Sylfaen" w:cs="Sylfaen"/>
                <w:sz w:val="22"/>
                <w:szCs w:val="22"/>
                <w:lang w:val="hy-AM"/>
              </w:rPr>
              <w:t>ՎՎԳ</w:t>
            </w:r>
            <w:r w:rsidRPr="00643CA6">
              <w:rPr>
                <w:sz w:val="22"/>
                <w:szCs w:val="22"/>
                <w:lang w:val="hy-AM"/>
              </w:rPr>
              <w:t xml:space="preserve"> 3*6</w:t>
            </w:r>
            <w:r w:rsidRPr="00643CA6">
              <w:rPr>
                <w:rFonts w:ascii="Sylfaen" w:hAnsi="Sylfaen" w:cs="Sylfaen"/>
                <w:sz w:val="22"/>
                <w:szCs w:val="22"/>
                <w:lang w:val="hy-AM"/>
              </w:rPr>
              <w:t>մմ</w:t>
            </w:r>
            <w:r w:rsidRPr="00643CA6">
              <w:rPr>
                <w:sz w:val="22"/>
                <w:szCs w:val="22"/>
                <w:lang w:val="hy-AM"/>
              </w:rPr>
              <w:t xml:space="preserve"> </w:t>
            </w:r>
            <w:r w:rsidRPr="00643CA6">
              <w:rPr>
                <w:rFonts w:ascii="Sylfaen" w:hAnsi="Sylfaen" w:cs="Sylfaen"/>
                <w:sz w:val="22"/>
                <w:szCs w:val="22"/>
                <w:lang w:val="hy-AM"/>
              </w:rPr>
              <w:t>մակնիշի</w:t>
            </w:r>
            <w:r w:rsidRPr="00643CA6">
              <w:rPr>
                <w:sz w:val="22"/>
                <w:szCs w:val="22"/>
                <w:lang w:val="hy-AM"/>
              </w:rPr>
              <w:t xml:space="preserve"> </w:t>
            </w:r>
            <w:r w:rsidRPr="00643CA6">
              <w:rPr>
                <w:rFonts w:ascii="Sylfaen" w:hAnsi="Sylfaen" w:cs="Sylfaen"/>
                <w:sz w:val="22"/>
                <w:szCs w:val="22"/>
                <w:lang w:val="hy-AM"/>
              </w:rPr>
              <w:t>լարով</w:t>
            </w:r>
            <w:r w:rsidRPr="00643CA6">
              <w:rPr>
                <w:sz w:val="22"/>
                <w:szCs w:val="22"/>
                <w:lang w:val="hy-AM"/>
              </w:rPr>
              <w:t xml:space="preserve">: </w:t>
            </w:r>
            <w:r w:rsidRPr="00643CA6">
              <w:rPr>
                <w:rFonts w:ascii="Sylfaen" w:hAnsi="Sylfaen" w:cs="Sylfaen"/>
                <w:sz w:val="22"/>
                <w:szCs w:val="22"/>
                <w:lang w:val="hy-AM"/>
              </w:rPr>
              <w:t>Մալուխը</w:t>
            </w:r>
            <w:r w:rsidRPr="00643CA6">
              <w:rPr>
                <w:sz w:val="22"/>
                <w:szCs w:val="22"/>
                <w:lang w:val="hy-AM"/>
              </w:rPr>
              <w:t xml:space="preserve"> </w:t>
            </w:r>
            <w:r w:rsidRPr="00643CA6">
              <w:rPr>
                <w:rFonts w:ascii="Sylfaen" w:hAnsi="Sylfaen" w:cs="Sylfaen"/>
                <w:sz w:val="22"/>
                <w:szCs w:val="22"/>
                <w:lang w:val="hy-AM"/>
              </w:rPr>
              <w:t>փռել</w:t>
            </w:r>
            <w:r w:rsidRPr="00643CA6">
              <w:rPr>
                <w:sz w:val="22"/>
                <w:szCs w:val="22"/>
                <w:lang w:val="hy-AM"/>
              </w:rPr>
              <w:t xml:space="preserve"> </w:t>
            </w:r>
            <w:r w:rsidRPr="00643CA6">
              <w:rPr>
                <w:rFonts w:ascii="Sylfaen" w:hAnsi="Sylfaen" w:cs="Sylfaen"/>
                <w:sz w:val="22"/>
                <w:szCs w:val="22"/>
                <w:lang w:val="hy-AM"/>
              </w:rPr>
              <w:t>ծալքավոր</w:t>
            </w:r>
            <w:r w:rsidRPr="00643CA6">
              <w:rPr>
                <w:sz w:val="22"/>
                <w:szCs w:val="22"/>
                <w:lang w:val="hy-AM"/>
              </w:rPr>
              <w:t xml:space="preserve"> </w:t>
            </w:r>
            <w:r w:rsidRPr="00643CA6">
              <w:rPr>
                <w:rFonts w:ascii="Sylfaen" w:hAnsi="Sylfaen" w:cs="Sylfaen"/>
                <w:sz w:val="22"/>
                <w:szCs w:val="22"/>
                <w:lang w:val="hy-AM"/>
              </w:rPr>
              <w:t>պոլիվինիլքլորիդային</w:t>
            </w:r>
            <w:r w:rsidRPr="00643CA6">
              <w:rPr>
                <w:sz w:val="22"/>
                <w:szCs w:val="22"/>
                <w:lang w:val="hy-AM"/>
              </w:rPr>
              <w:t xml:space="preserve"> </w:t>
            </w:r>
            <w:r w:rsidRPr="00643CA6">
              <w:rPr>
                <w:rFonts w:ascii="Sylfaen" w:hAnsi="Sylfaen" w:cs="Sylfaen"/>
                <w:sz w:val="22"/>
                <w:szCs w:val="22"/>
                <w:lang w:val="hy-AM"/>
              </w:rPr>
              <w:t>խողովակում</w:t>
            </w:r>
            <w:r w:rsidRPr="00643CA6">
              <w:rPr>
                <w:sz w:val="22"/>
                <w:szCs w:val="22"/>
                <w:lang w:val="hy-AM"/>
              </w:rPr>
              <w:t xml:space="preserve"> </w:t>
            </w:r>
            <w:r w:rsidRPr="00643CA6">
              <w:rPr>
                <w:rFonts w:ascii="Sylfaen" w:hAnsi="Sylfaen" w:cs="Sylfaen"/>
                <w:sz w:val="22"/>
                <w:szCs w:val="22"/>
                <w:lang w:val="hy-AM"/>
              </w:rPr>
              <w:t>թեթև</w:t>
            </w:r>
            <w:r w:rsidRPr="00643CA6">
              <w:rPr>
                <w:sz w:val="22"/>
                <w:szCs w:val="22"/>
                <w:lang w:val="hy-AM"/>
              </w:rPr>
              <w:t xml:space="preserve"> </w:t>
            </w:r>
            <w:r w:rsidRPr="00643CA6">
              <w:rPr>
                <w:rFonts w:ascii="Sylfaen" w:hAnsi="Sylfaen" w:cs="Sylfaen"/>
                <w:sz w:val="22"/>
                <w:szCs w:val="22"/>
                <w:lang w:val="hy-AM"/>
              </w:rPr>
              <w:t>տեսակի</w:t>
            </w:r>
            <w:r w:rsidRPr="00643CA6">
              <w:rPr>
                <w:sz w:val="22"/>
                <w:szCs w:val="22"/>
                <w:lang w:val="hy-AM"/>
              </w:rPr>
              <w:t xml:space="preserve"> </w:t>
            </w:r>
            <w:r w:rsidRPr="00643CA6">
              <w:rPr>
                <w:rFonts w:ascii="Sylfaen" w:hAnsi="Sylfaen" w:cs="Sylfaen"/>
                <w:sz w:val="22"/>
                <w:szCs w:val="22"/>
                <w:lang w:val="hy-AM"/>
              </w:rPr>
              <w:t>զոնդով</w:t>
            </w:r>
            <w:r w:rsidRPr="00643CA6">
              <w:rPr>
                <w:sz w:val="22"/>
                <w:szCs w:val="22"/>
                <w:lang w:val="hy-AM"/>
              </w:rPr>
              <w:t xml:space="preserve"> (</w:t>
            </w:r>
            <w:r w:rsidRPr="00643CA6">
              <w:rPr>
                <w:rFonts w:ascii="Sylfaen" w:hAnsi="Sylfaen" w:cs="Sylfaen"/>
                <w:sz w:val="22"/>
                <w:szCs w:val="22"/>
                <w:lang w:val="hy-AM"/>
              </w:rPr>
              <w:t>փակ</w:t>
            </w:r>
            <w:r w:rsidRPr="00643CA6">
              <w:rPr>
                <w:sz w:val="22"/>
                <w:szCs w:val="22"/>
                <w:lang w:val="hy-AM"/>
              </w:rPr>
              <w:t xml:space="preserve"> </w:t>
            </w:r>
            <w:r w:rsidRPr="00643CA6">
              <w:rPr>
                <w:rFonts w:ascii="Sylfaen" w:hAnsi="Sylfaen" w:cs="Sylfaen"/>
                <w:sz w:val="22"/>
                <w:szCs w:val="22"/>
                <w:lang w:val="hy-AM"/>
              </w:rPr>
              <w:t>մոնտաժ</w:t>
            </w:r>
            <w:r w:rsidRPr="00643CA6">
              <w:rPr>
                <w:sz w:val="22"/>
                <w:szCs w:val="22"/>
                <w:lang w:val="hy-AM"/>
              </w:rPr>
              <w:t>):</w:t>
            </w:r>
          </w:p>
          <w:p w14:paraId="2C22D65A" w14:textId="77777777" w:rsidR="006F03CB" w:rsidRPr="00643CA6" w:rsidRDefault="006F03CB" w:rsidP="006F03CB">
            <w:pPr>
              <w:shd w:val="clear" w:color="auto" w:fill="FFFFFF"/>
              <w:jc w:val="both"/>
              <w:rPr>
                <w:sz w:val="22"/>
                <w:szCs w:val="22"/>
                <w:lang w:val="hy-AM"/>
              </w:rPr>
            </w:pPr>
            <w:r w:rsidRPr="00643CA6">
              <w:rPr>
                <w:sz w:val="22"/>
                <w:szCs w:val="22"/>
                <w:lang w:val="hy-AM"/>
              </w:rPr>
              <w:t xml:space="preserve">- </w:t>
            </w:r>
            <w:r w:rsidRPr="00643CA6">
              <w:rPr>
                <w:rFonts w:ascii="Sylfaen" w:hAnsi="Sylfaen" w:cs="Sylfaen"/>
                <w:sz w:val="22"/>
                <w:szCs w:val="22"/>
                <w:lang w:val="hy-AM"/>
              </w:rPr>
              <w:t>տարածքի</w:t>
            </w:r>
            <w:r w:rsidRPr="00643CA6">
              <w:rPr>
                <w:sz w:val="22"/>
                <w:szCs w:val="22"/>
                <w:lang w:val="hy-AM"/>
              </w:rPr>
              <w:t xml:space="preserve"> </w:t>
            </w:r>
            <w:r w:rsidRPr="00643CA6">
              <w:rPr>
                <w:rFonts w:ascii="Sylfaen" w:hAnsi="Sylfaen" w:cs="Sylfaen"/>
                <w:sz w:val="22"/>
                <w:szCs w:val="22"/>
                <w:lang w:val="hy-AM"/>
              </w:rPr>
              <w:t>էլեկտրալուսավորումը</w:t>
            </w:r>
            <w:r w:rsidRPr="00643CA6">
              <w:rPr>
                <w:sz w:val="22"/>
                <w:szCs w:val="22"/>
                <w:lang w:val="hy-AM"/>
              </w:rPr>
              <w:t xml:space="preserve"> </w:t>
            </w:r>
            <w:r w:rsidRPr="00643CA6">
              <w:rPr>
                <w:rFonts w:ascii="Sylfaen" w:hAnsi="Sylfaen" w:cs="Sylfaen"/>
                <w:sz w:val="22"/>
                <w:szCs w:val="22"/>
                <w:lang w:val="hy-AM"/>
              </w:rPr>
              <w:t>պետք</w:t>
            </w:r>
            <w:r w:rsidRPr="00643CA6">
              <w:rPr>
                <w:sz w:val="22"/>
                <w:szCs w:val="22"/>
                <w:lang w:val="hy-AM"/>
              </w:rPr>
              <w:t xml:space="preserve"> </w:t>
            </w:r>
            <w:r w:rsidRPr="00643CA6">
              <w:rPr>
                <w:rFonts w:ascii="Sylfaen" w:hAnsi="Sylfaen" w:cs="Sylfaen"/>
                <w:sz w:val="22"/>
                <w:szCs w:val="22"/>
                <w:lang w:val="hy-AM"/>
              </w:rPr>
              <w:t>է</w:t>
            </w:r>
            <w:r w:rsidRPr="00643CA6">
              <w:rPr>
                <w:sz w:val="22"/>
                <w:szCs w:val="22"/>
                <w:lang w:val="hy-AM"/>
              </w:rPr>
              <w:t xml:space="preserve"> </w:t>
            </w:r>
            <w:r w:rsidRPr="00643CA6">
              <w:rPr>
                <w:rFonts w:ascii="Sylfaen" w:hAnsi="Sylfaen" w:cs="Sylfaen"/>
                <w:sz w:val="22"/>
                <w:szCs w:val="22"/>
                <w:lang w:val="hy-AM"/>
              </w:rPr>
              <w:t>համապատասխանի</w:t>
            </w:r>
            <w:r w:rsidRPr="00643CA6">
              <w:rPr>
                <w:sz w:val="22"/>
                <w:szCs w:val="22"/>
                <w:lang w:val="hy-AM"/>
              </w:rPr>
              <w:t xml:space="preserve"> </w:t>
            </w:r>
            <w:r w:rsidRPr="00643CA6">
              <w:rPr>
                <w:rFonts w:ascii="Sylfaen" w:hAnsi="Sylfaen" w:cs="Sylfaen"/>
                <w:sz w:val="22"/>
                <w:szCs w:val="22"/>
                <w:lang w:val="hy-AM"/>
              </w:rPr>
              <w:t>տարածքների</w:t>
            </w:r>
            <w:r w:rsidRPr="00643CA6">
              <w:rPr>
                <w:sz w:val="22"/>
                <w:szCs w:val="22"/>
                <w:lang w:val="hy-AM"/>
              </w:rPr>
              <w:t xml:space="preserve"> </w:t>
            </w:r>
            <w:r w:rsidRPr="00643CA6">
              <w:rPr>
                <w:rFonts w:ascii="Sylfaen" w:hAnsi="Sylfaen" w:cs="Sylfaen"/>
                <w:sz w:val="22"/>
                <w:szCs w:val="22"/>
                <w:lang w:val="hy-AM"/>
              </w:rPr>
              <w:t>լուսավորվածության</w:t>
            </w:r>
            <w:r w:rsidRPr="00643CA6">
              <w:rPr>
                <w:sz w:val="22"/>
                <w:szCs w:val="22"/>
                <w:lang w:val="hy-AM"/>
              </w:rPr>
              <w:t xml:space="preserve"> </w:t>
            </w:r>
            <w:r w:rsidRPr="00643CA6">
              <w:rPr>
                <w:rFonts w:ascii="Sylfaen" w:hAnsi="Sylfaen" w:cs="Sylfaen"/>
                <w:sz w:val="22"/>
                <w:szCs w:val="22"/>
                <w:lang w:val="hy-AM"/>
              </w:rPr>
              <w:t>նորմերին</w:t>
            </w:r>
            <w:r w:rsidRPr="00643CA6">
              <w:rPr>
                <w:sz w:val="22"/>
                <w:szCs w:val="22"/>
                <w:lang w:val="hy-AM"/>
              </w:rPr>
              <w:t xml:space="preserve">, </w:t>
            </w:r>
            <w:r w:rsidRPr="00643CA6">
              <w:rPr>
                <w:rFonts w:ascii="Sylfaen" w:hAnsi="Sylfaen" w:cs="Sylfaen"/>
                <w:sz w:val="22"/>
                <w:szCs w:val="22"/>
                <w:lang w:val="hy-AM"/>
              </w:rPr>
              <w:t>համաձայն</w:t>
            </w:r>
            <w:r w:rsidRPr="00643CA6">
              <w:rPr>
                <w:sz w:val="22"/>
                <w:szCs w:val="22"/>
                <w:lang w:val="hy-AM"/>
              </w:rPr>
              <w:t xml:space="preserve"> «</w:t>
            </w:r>
            <w:r w:rsidRPr="00643CA6">
              <w:rPr>
                <w:rFonts w:ascii="Sylfaen" w:hAnsi="Sylfaen" w:cs="Sylfaen"/>
                <w:sz w:val="22"/>
                <w:szCs w:val="22"/>
                <w:lang w:val="hy-AM"/>
              </w:rPr>
              <w:t>Բնական</w:t>
            </w:r>
            <w:r w:rsidRPr="00643CA6">
              <w:rPr>
                <w:sz w:val="22"/>
                <w:szCs w:val="22"/>
                <w:lang w:val="hy-AM"/>
              </w:rPr>
              <w:t xml:space="preserve"> </w:t>
            </w:r>
            <w:r w:rsidRPr="00643CA6">
              <w:rPr>
                <w:rFonts w:ascii="Sylfaen" w:hAnsi="Sylfaen" w:cs="Sylfaen"/>
                <w:sz w:val="22"/>
                <w:szCs w:val="22"/>
                <w:lang w:val="hy-AM"/>
              </w:rPr>
              <w:t>և</w:t>
            </w:r>
            <w:r w:rsidRPr="00643CA6">
              <w:rPr>
                <w:sz w:val="22"/>
                <w:szCs w:val="22"/>
                <w:lang w:val="hy-AM"/>
              </w:rPr>
              <w:t xml:space="preserve"> </w:t>
            </w:r>
            <w:r w:rsidRPr="00643CA6">
              <w:rPr>
                <w:rFonts w:ascii="Sylfaen" w:hAnsi="Sylfaen" w:cs="Sylfaen"/>
                <w:sz w:val="22"/>
                <w:szCs w:val="22"/>
                <w:lang w:val="hy-AM"/>
              </w:rPr>
              <w:t>արհեստական</w:t>
            </w:r>
            <w:r w:rsidRPr="00643CA6">
              <w:rPr>
                <w:sz w:val="22"/>
                <w:szCs w:val="22"/>
                <w:lang w:val="hy-AM"/>
              </w:rPr>
              <w:t xml:space="preserve"> </w:t>
            </w:r>
            <w:r w:rsidRPr="00643CA6">
              <w:rPr>
                <w:rFonts w:ascii="Sylfaen" w:hAnsi="Sylfaen" w:cs="Sylfaen"/>
                <w:sz w:val="22"/>
                <w:szCs w:val="22"/>
                <w:lang w:val="hy-AM"/>
              </w:rPr>
              <w:t>լուսավորում</w:t>
            </w:r>
            <w:r w:rsidRPr="00643CA6">
              <w:rPr>
                <w:sz w:val="22"/>
                <w:szCs w:val="22"/>
                <w:lang w:val="hy-AM"/>
              </w:rPr>
              <w:t xml:space="preserve">» </w:t>
            </w:r>
            <w:r w:rsidRPr="00643CA6">
              <w:rPr>
                <w:rFonts w:ascii="Sylfaen" w:hAnsi="Sylfaen" w:cs="Sylfaen"/>
                <w:sz w:val="22"/>
                <w:szCs w:val="22"/>
                <w:lang w:val="hy-AM"/>
              </w:rPr>
              <w:t>ՇՆ</w:t>
            </w:r>
            <w:r w:rsidRPr="00643CA6">
              <w:rPr>
                <w:sz w:val="22"/>
                <w:szCs w:val="22"/>
                <w:lang w:val="hy-AM"/>
              </w:rPr>
              <w:t xml:space="preserve"> </w:t>
            </w:r>
            <w:r w:rsidRPr="00643CA6">
              <w:rPr>
                <w:rFonts w:ascii="Sylfaen" w:hAnsi="Sylfaen" w:cs="Sylfaen"/>
                <w:sz w:val="22"/>
                <w:szCs w:val="22"/>
                <w:lang w:val="hy-AM"/>
              </w:rPr>
              <w:t>և</w:t>
            </w:r>
            <w:r w:rsidRPr="00643CA6">
              <w:rPr>
                <w:sz w:val="22"/>
                <w:szCs w:val="22"/>
                <w:lang w:val="hy-AM"/>
              </w:rPr>
              <w:t xml:space="preserve"> </w:t>
            </w:r>
            <w:r w:rsidRPr="00643CA6">
              <w:rPr>
                <w:rFonts w:ascii="Sylfaen" w:hAnsi="Sylfaen" w:cs="Sylfaen"/>
                <w:sz w:val="22"/>
                <w:szCs w:val="22"/>
                <w:lang w:val="hy-AM"/>
              </w:rPr>
              <w:t>Կ</w:t>
            </w:r>
            <w:r w:rsidRPr="00643CA6">
              <w:rPr>
                <w:sz w:val="22"/>
                <w:szCs w:val="22"/>
                <w:lang w:val="hy-AM"/>
              </w:rPr>
              <w:t>-</w:t>
            </w:r>
            <w:r w:rsidRPr="00643CA6">
              <w:rPr>
                <w:rFonts w:ascii="Sylfaen" w:hAnsi="Sylfaen" w:cs="Sylfaen"/>
                <w:sz w:val="22"/>
                <w:szCs w:val="22"/>
                <w:lang w:val="hy-AM"/>
              </w:rPr>
              <w:t>ի</w:t>
            </w:r>
            <w:r w:rsidRPr="00643CA6">
              <w:rPr>
                <w:sz w:val="22"/>
                <w:szCs w:val="22"/>
                <w:lang w:val="hy-AM"/>
              </w:rPr>
              <w:t>:</w:t>
            </w:r>
          </w:p>
          <w:p w14:paraId="4F85FC2F" w14:textId="77777777" w:rsidR="006F03CB" w:rsidRPr="00643CA6" w:rsidRDefault="006F03CB" w:rsidP="006F03CB">
            <w:pPr>
              <w:shd w:val="clear" w:color="auto" w:fill="FFFFFF"/>
              <w:jc w:val="both"/>
              <w:rPr>
                <w:sz w:val="22"/>
                <w:szCs w:val="22"/>
                <w:lang w:val="hy-AM"/>
              </w:rPr>
            </w:pPr>
            <w:r w:rsidRPr="00643CA6">
              <w:rPr>
                <w:rFonts w:ascii="Sylfaen" w:hAnsi="Sylfaen" w:cs="Sylfaen"/>
                <w:sz w:val="22"/>
                <w:szCs w:val="22"/>
                <w:lang w:val="hy-AM"/>
              </w:rPr>
              <w:t>Ներքին</w:t>
            </w:r>
            <w:r w:rsidRPr="00643CA6">
              <w:rPr>
                <w:sz w:val="22"/>
                <w:szCs w:val="22"/>
                <w:lang w:val="hy-AM"/>
              </w:rPr>
              <w:t xml:space="preserve"> </w:t>
            </w:r>
            <w:r w:rsidRPr="00643CA6">
              <w:rPr>
                <w:rFonts w:ascii="Sylfaen" w:hAnsi="Sylfaen" w:cs="Sylfaen"/>
                <w:sz w:val="22"/>
                <w:szCs w:val="22"/>
                <w:lang w:val="hy-AM"/>
              </w:rPr>
              <w:t>լուսավորության</w:t>
            </w:r>
            <w:r w:rsidRPr="00643CA6">
              <w:rPr>
                <w:sz w:val="22"/>
                <w:szCs w:val="22"/>
                <w:lang w:val="hy-AM"/>
              </w:rPr>
              <w:t xml:space="preserve"> </w:t>
            </w:r>
            <w:r w:rsidRPr="00643CA6">
              <w:rPr>
                <w:rFonts w:ascii="Sylfaen" w:hAnsi="Sylfaen" w:cs="Sylfaen"/>
                <w:sz w:val="22"/>
                <w:szCs w:val="22"/>
                <w:lang w:val="hy-AM"/>
              </w:rPr>
              <w:t>լամպերը</w:t>
            </w:r>
            <w:r w:rsidRPr="00643CA6">
              <w:rPr>
                <w:sz w:val="22"/>
                <w:szCs w:val="22"/>
                <w:lang w:val="hy-AM"/>
              </w:rPr>
              <w:t xml:space="preserve"> </w:t>
            </w:r>
            <w:r w:rsidRPr="00643CA6">
              <w:rPr>
                <w:rFonts w:ascii="Sylfaen" w:hAnsi="Sylfaen" w:cs="Sylfaen"/>
                <w:sz w:val="22"/>
                <w:szCs w:val="22"/>
                <w:lang w:val="hy-AM"/>
              </w:rPr>
              <w:t>պետք</w:t>
            </w:r>
            <w:r w:rsidRPr="00643CA6">
              <w:rPr>
                <w:sz w:val="22"/>
                <w:szCs w:val="22"/>
                <w:lang w:val="hy-AM"/>
              </w:rPr>
              <w:t xml:space="preserve"> </w:t>
            </w:r>
            <w:r w:rsidRPr="00643CA6">
              <w:rPr>
                <w:rFonts w:ascii="Sylfaen" w:hAnsi="Sylfaen" w:cs="Sylfaen"/>
                <w:sz w:val="22"/>
                <w:szCs w:val="22"/>
                <w:lang w:val="hy-AM"/>
              </w:rPr>
              <w:t>է</w:t>
            </w:r>
            <w:r w:rsidRPr="00643CA6">
              <w:rPr>
                <w:sz w:val="22"/>
                <w:szCs w:val="22"/>
                <w:lang w:val="hy-AM"/>
              </w:rPr>
              <w:t xml:space="preserve"> </w:t>
            </w:r>
            <w:r w:rsidRPr="00643CA6">
              <w:rPr>
                <w:rFonts w:ascii="Sylfaen" w:hAnsi="Sylfaen" w:cs="Sylfaen"/>
                <w:sz w:val="22"/>
                <w:szCs w:val="22"/>
                <w:lang w:val="hy-AM"/>
              </w:rPr>
              <w:t>լինեն</w:t>
            </w:r>
            <w:r w:rsidRPr="00643CA6">
              <w:rPr>
                <w:sz w:val="22"/>
                <w:szCs w:val="22"/>
                <w:lang w:val="hy-AM"/>
              </w:rPr>
              <w:t xml:space="preserve"> </w:t>
            </w:r>
            <w:r w:rsidRPr="00643CA6">
              <w:rPr>
                <w:rFonts w:ascii="Sylfaen" w:hAnsi="Sylfaen" w:cs="Sylfaen"/>
                <w:sz w:val="22"/>
                <w:szCs w:val="22"/>
                <w:lang w:val="hy-AM"/>
              </w:rPr>
              <w:t>լուսադիոդային</w:t>
            </w:r>
            <w:r w:rsidRPr="00643CA6">
              <w:rPr>
                <w:sz w:val="22"/>
                <w:szCs w:val="22"/>
                <w:lang w:val="hy-AM"/>
              </w:rPr>
              <w:t xml:space="preserve">, </w:t>
            </w:r>
            <w:r w:rsidRPr="00643CA6">
              <w:rPr>
                <w:rFonts w:ascii="Sylfaen" w:hAnsi="Sylfaen" w:cs="Sylfaen"/>
                <w:sz w:val="22"/>
                <w:szCs w:val="22"/>
                <w:lang w:val="hy-AM"/>
              </w:rPr>
              <w:t>ունենան</w:t>
            </w:r>
            <w:r w:rsidRPr="00643CA6">
              <w:rPr>
                <w:sz w:val="22"/>
                <w:szCs w:val="22"/>
                <w:lang w:val="hy-AM"/>
              </w:rPr>
              <w:t xml:space="preserve"> </w:t>
            </w:r>
            <w:r w:rsidRPr="00643CA6">
              <w:rPr>
                <w:rFonts w:ascii="Sylfaen" w:hAnsi="Sylfaen" w:cs="Sylfaen"/>
                <w:sz w:val="22"/>
                <w:szCs w:val="22"/>
                <w:lang w:val="hy-AM"/>
              </w:rPr>
              <w:t>ժամանակակից</w:t>
            </w:r>
            <w:r w:rsidRPr="00643CA6">
              <w:rPr>
                <w:sz w:val="22"/>
                <w:szCs w:val="22"/>
                <w:lang w:val="hy-AM"/>
              </w:rPr>
              <w:t xml:space="preserve"> </w:t>
            </w:r>
            <w:r w:rsidRPr="00643CA6">
              <w:rPr>
                <w:rFonts w:ascii="Sylfaen" w:hAnsi="Sylfaen" w:cs="Sylfaen"/>
                <w:sz w:val="22"/>
                <w:szCs w:val="22"/>
                <w:lang w:val="hy-AM"/>
              </w:rPr>
              <w:t>և</w:t>
            </w:r>
            <w:r w:rsidRPr="00643CA6">
              <w:rPr>
                <w:sz w:val="22"/>
                <w:szCs w:val="22"/>
                <w:lang w:val="hy-AM"/>
              </w:rPr>
              <w:t xml:space="preserve"> </w:t>
            </w:r>
            <w:r w:rsidRPr="00643CA6">
              <w:rPr>
                <w:rFonts w:ascii="Sylfaen" w:hAnsi="Sylfaen" w:cs="Sylfaen"/>
                <w:sz w:val="22"/>
                <w:szCs w:val="22"/>
                <w:lang w:val="hy-AM"/>
              </w:rPr>
              <w:t>գեղագիտական</w:t>
            </w:r>
            <w:r w:rsidRPr="00643CA6">
              <w:rPr>
                <w:sz w:val="22"/>
                <w:szCs w:val="22"/>
                <w:lang w:val="hy-AM"/>
              </w:rPr>
              <w:t xml:space="preserve"> </w:t>
            </w:r>
            <w:r w:rsidRPr="00643CA6">
              <w:rPr>
                <w:rFonts w:ascii="Sylfaen" w:hAnsi="Sylfaen" w:cs="Sylfaen"/>
                <w:sz w:val="22"/>
                <w:szCs w:val="22"/>
                <w:lang w:val="hy-AM"/>
              </w:rPr>
              <w:t>տեսք</w:t>
            </w:r>
            <w:r w:rsidRPr="00643CA6">
              <w:rPr>
                <w:sz w:val="22"/>
                <w:szCs w:val="22"/>
                <w:lang w:val="hy-AM"/>
              </w:rPr>
              <w:t>:</w:t>
            </w:r>
          </w:p>
          <w:p w14:paraId="62286778" w14:textId="77777777" w:rsidR="006F03CB" w:rsidRPr="00643CA6" w:rsidRDefault="006F03CB" w:rsidP="006F03CB">
            <w:pPr>
              <w:shd w:val="clear" w:color="auto" w:fill="FFFFFF"/>
              <w:jc w:val="both"/>
              <w:rPr>
                <w:sz w:val="22"/>
                <w:szCs w:val="22"/>
                <w:lang w:val="hy-AM"/>
              </w:rPr>
            </w:pPr>
            <w:r w:rsidRPr="00643CA6">
              <w:rPr>
                <w:rFonts w:ascii="Sylfaen" w:hAnsi="Sylfaen" w:cs="Sylfaen"/>
                <w:sz w:val="22"/>
                <w:szCs w:val="22"/>
                <w:lang w:val="hy-AM"/>
              </w:rPr>
              <w:t>Նախատեսել</w:t>
            </w:r>
            <w:r w:rsidRPr="00643CA6">
              <w:rPr>
                <w:sz w:val="22"/>
                <w:szCs w:val="22"/>
                <w:lang w:val="hy-AM"/>
              </w:rPr>
              <w:t xml:space="preserve"> </w:t>
            </w:r>
            <w:r w:rsidRPr="00643CA6">
              <w:rPr>
                <w:rFonts w:ascii="Sylfaen" w:hAnsi="Sylfaen" w:cs="Sylfaen"/>
                <w:sz w:val="22"/>
                <w:szCs w:val="22"/>
                <w:lang w:val="hy-AM"/>
              </w:rPr>
              <w:t>լուսադիոդային</w:t>
            </w:r>
            <w:r w:rsidRPr="00643CA6">
              <w:rPr>
                <w:sz w:val="22"/>
                <w:szCs w:val="22"/>
                <w:lang w:val="hy-AM"/>
              </w:rPr>
              <w:t xml:space="preserve"> </w:t>
            </w:r>
            <w:r w:rsidRPr="00643CA6">
              <w:rPr>
                <w:rFonts w:ascii="Sylfaen" w:hAnsi="Sylfaen" w:cs="Sylfaen"/>
                <w:sz w:val="22"/>
                <w:szCs w:val="22"/>
                <w:lang w:val="hy-AM"/>
              </w:rPr>
              <w:t>լապերի</w:t>
            </w:r>
            <w:r w:rsidRPr="00643CA6">
              <w:rPr>
                <w:sz w:val="22"/>
                <w:szCs w:val="22"/>
                <w:lang w:val="hy-AM"/>
              </w:rPr>
              <w:t xml:space="preserve"> </w:t>
            </w:r>
            <w:r w:rsidRPr="00643CA6">
              <w:rPr>
                <w:rFonts w:ascii="Sylfaen" w:hAnsi="Sylfaen" w:cs="Sylfaen"/>
                <w:sz w:val="22"/>
                <w:szCs w:val="22"/>
                <w:lang w:val="hy-AM"/>
              </w:rPr>
              <w:t>տեղադրումը՝</w:t>
            </w:r>
          </w:p>
          <w:p w14:paraId="431662FA" w14:textId="77777777" w:rsidR="006F03CB" w:rsidRPr="00643CA6" w:rsidRDefault="006F03CB" w:rsidP="006F03CB">
            <w:pPr>
              <w:shd w:val="clear" w:color="auto" w:fill="FFFFFF"/>
              <w:jc w:val="both"/>
              <w:rPr>
                <w:sz w:val="22"/>
                <w:szCs w:val="22"/>
                <w:lang w:val="hy-AM"/>
              </w:rPr>
            </w:pPr>
            <w:r w:rsidRPr="00643CA6">
              <w:rPr>
                <w:sz w:val="22"/>
                <w:szCs w:val="22"/>
                <w:lang w:val="hy-AM"/>
              </w:rPr>
              <w:lastRenderedPageBreak/>
              <w:t>-</w:t>
            </w:r>
            <w:r w:rsidRPr="00643CA6">
              <w:rPr>
                <w:rFonts w:ascii="Sylfaen" w:hAnsi="Sylfaen" w:cs="Sylfaen"/>
                <w:sz w:val="22"/>
                <w:szCs w:val="22"/>
                <w:lang w:val="hy-AM"/>
              </w:rPr>
              <w:t>բոլոր</w:t>
            </w:r>
            <w:r w:rsidRPr="00643CA6">
              <w:rPr>
                <w:sz w:val="22"/>
                <w:szCs w:val="22"/>
                <w:lang w:val="hy-AM"/>
              </w:rPr>
              <w:t xml:space="preserve"> </w:t>
            </w:r>
            <w:r w:rsidRPr="00643CA6">
              <w:rPr>
                <w:rFonts w:ascii="Sylfaen" w:hAnsi="Sylfaen" w:cs="Sylfaen"/>
                <w:sz w:val="22"/>
                <w:szCs w:val="22"/>
                <w:lang w:val="hy-AM"/>
              </w:rPr>
              <w:t>շենքերիներսում</w:t>
            </w:r>
            <w:r w:rsidRPr="00643CA6">
              <w:rPr>
                <w:sz w:val="22"/>
                <w:szCs w:val="22"/>
                <w:lang w:val="hy-AM"/>
              </w:rPr>
              <w:t xml:space="preserve"> </w:t>
            </w:r>
            <w:r w:rsidRPr="00643CA6">
              <w:rPr>
                <w:rFonts w:ascii="Sylfaen" w:hAnsi="Sylfaen" w:cs="Sylfaen"/>
                <w:sz w:val="22"/>
                <w:szCs w:val="22"/>
                <w:lang w:val="hy-AM"/>
              </w:rPr>
              <w:t>երկու</w:t>
            </w:r>
            <w:r w:rsidRPr="00643CA6">
              <w:rPr>
                <w:sz w:val="22"/>
                <w:szCs w:val="22"/>
                <w:lang w:val="hy-AM"/>
              </w:rPr>
              <w:t xml:space="preserve"> </w:t>
            </w:r>
            <w:r w:rsidRPr="00643CA6">
              <w:rPr>
                <w:rFonts w:ascii="Sylfaen" w:hAnsi="Sylfaen" w:cs="Sylfaen"/>
                <w:sz w:val="22"/>
                <w:szCs w:val="22"/>
                <w:lang w:val="hy-AM"/>
              </w:rPr>
              <w:t>լամպ՝</w:t>
            </w:r>
            <w:r w:rsidRPr="00643CA6">
              <w:rPr>
                <w:sz w:val="22"/>
                <w:szCs w:val="22"/>
                <w:lang w:val="hy-AM"/>
              </w:rPr>
              <w:t xml:space="preserve"> </w:t>
            </w:r>
            <w:r w:rsidRPr="00643CA6">
              <w:rPr>
                <w:rFonts w:ascii="Sylfaen" w:hAnsi="Sylfaen" w:cs="Sylfaen"/>
                <w:sz w:val="22"/>
                <w:szCs w:val="22"/>
                <w:lang w:val="hy-AM"/>
              </w:rPr>
              <w:t>մերձմահճակալային</w:t>
            </w:r>
            <w:r w:rsidRPr="00643CA6">
              <w:rPr>
                <w:sz w:val="22"/>
                <w:szCs w:val="22"/>
                <w:lang w:val="hy-AM"/>
              </w:rPr>
              <w:t xml:space="preserve"> </w:t>
            </w:r>
            <w:r w:rsidRPr="00643CA6">
              <w:rPr>
                <w:rFonts w:ascii="Sylfaen" w:hAnsi="Sylfaen" w:cs="Sylfaen"/>
                <w:sz w:val="22"/>
                <w:szCs w:val="22"/>
                <w:lang w:val="hy-AM"/>
              </w:rPr>
              <w:t>գոտում</w:t>
            </w:r>
            <w:r w:rsidRPr="00643CA6">
              <w:rPr>
                <w:sz w:val="22"/>
                <w:szCs w:val="22"/>
                <w:lang w:val="hy-AM"/>
              </w:rPr>
              <w:t>,</w:t>
            </w:r>
          </w:p>
          <w:p w14:paraId="4CDFD860" w14:textId="77777777" w:rsidR="006F03CB" w:rsidRPr="00643CA6" w:rsidRDefault="006F03CB" w:rsidP="006F03CB">
            <w:pPr>
              <w:shd w:val="clear" w:color="auto" w:fill="FFFFFF"/>
              <w:jc w:val="both"/>
              <w:rPr>
                <w:rFonts w:ascii="Sylfaen" w:hAnsi="Sylfaen"/>
                <w:sz w:val="22"/>
                <w:szCs w:val="22"/>
                <w:lang w:val="hy-AM"/>
              </w:rPr>
            </w:pPr>
            <w:r w:rsidRPr="00643CA6">
              <w:rPr>
                <w:sz w:val="22"/>
                <w:szCs w:val="22"/>
                <w:lang w:val="hy-AM"/>
              </w:rPr>
              <w:t>-</w:t>
            </w:r>
            <w:r w:rsidRPr="00643CA6">
              <w:rPr>
                <w:rFonts w:ascii="Sylfaen" w:hAnsi="Sylfaen" w:cs="Sylfaen"/>
                <w:sz w:val="22"/>
                <w:szCs w:val="22"/>
                <w:lang w:val="hy-AM"/>
              </w:rPr>
              <w:t>դրսից</w:t>
            </w:r>
            <w:r w:rsidRPr="00643CA6">
              <w:rPr>
                <w:sz w:val="22"/>
                <w:szCs w:val="22"/>
                <w:lang w:val="hy-AM"/>
              </w:rPr>
              <w:t xml:space="preserve"> </w:t>
            </w:r>
            <w:r w:rsidRPr="00643CA6">
              <w:rPr>
                <w:rFonts w:ascii="Sylfaen" w:hAnsi="Sylfaen" w:cs="Sylfaen"/>
                <w:sz w:val="22"/>
                <w:szCs w:val="22"/>
                <w:lang w:val="hy-AM"/>
              </w:rPr>
              <w:t>մուտքային</w:t>
            </w:r>
            <w:r w:rsidRPr="00643CA6">
              <w:rPr>
                <w:sz w:val="22"/>
                <w:szCs w:val="22"/>
                <w:lang w:val="hy-AM"/>
              </w:rPr>
              <w:t xml:space="preserve"> </w:t>
            </w:r>
            <w:r w:rsidRPr="00643CA6">
              <w:rPr>
                <w:rFonts w:ascii="Sylfaen" w:hAnsi="Sylfaen" w:cs="Sylfaen"/>
                <w:sz w:val="22"/>
                <w:szCs w:val="22"/>
                <w:lang w:val="hy-AM"/>
              </w:rPr>
              <w:t>հարթակի</w:t>
            </w:r>
            <w:r w:rsidRPr="00643CA6">
              <w:rPr>
                <w:sz w:val="22"/>
                <w:szCs w:val="22"/>
                <w:lang w:val="hy-AM"/>
              </w:rPr>
              <w:t xml:space="preserve"> </w:t>
            </w:r>
            <w:r w:rsidRPr="00643CA6">
              <w:rPr>
                <w:rFonts w:ascii="Sylfaen" w:hAnsi="Sylfaen" w:cs="Sylfaen"/>
                <w:sz w:val="22"/>
                <w:szCs w:val="22"/>
                <w:lang w:val="hy-AM"/>
              </w:rPr>
              <w:t>վերին</w:t>
            </w:r>
            <w:r w:rsidRPr="00643CA6">
              <w:rPr>
                <w:sz w:val="22"/>
                <w:szCs w:val="22"/>
                <w:lang w:val="hy-AM"/>
              </w:rPr>
              <w:t xml:space="preserve"> </w:t>
            </w:r>
            <w:r w:rsidRPr="00643CA6">
              <w:rPr>
                <w:rFonts w:ascii="Sylfaen" w:hAnsi="Sylfaen" w:cs="Sylfaen"/>
                <w:sz w:val="22"/>
                <w:szCs w:val="22"/>
                <w:lang w:val="hy-AM"/>
              </w:rPr>
              <w:t>հատվածում</w:t>
            </w:r>
            <w:r w:rsidRPr="00643CA6">
              <w:rPr>
                <w:sz w:val="22"/>
                <w:szCs w:val="22"/>
                <w:lang w:val="hy-AM"/>
              </w:rPr>
              <w:t>:</w:t>
            </w:r>
          </w:p>
          <w:p w14:paraId="427CC69F" w14:textId="77777777" w:rsidR="006F03CB" w:rsidRPr="00643CA6" w:rsidRDefault="006F03CB" w:rsidP="006F03CB">
            <w:pPr>
              <w:shd w:val="clear" w:color="auto" w:fill="FFFFFF"/>
              <w:jc w:val="both"/>
              <w:rPr>
                <w:rFonts w:ascii="Sylfaen" w:hAnsi="Sylfaen"/>
                <w:sz w:val="22"/>
                <w:szCs w:val="22"/>
                <w:lang w:val="hy-AM"/>
              </w:rPr>
            </w:pPr>
          </w:p>
        </w:tc>
      </w:tr>
      <w:tr w:rsidR="00643CA6" w:rsidRPr="00643CA6" w14:paraId="0B5E3A3F" w14:textId="77777777" w:rsidTr="006F03CB">
        <w:trPr>
          <w:trHeight w:val="412"/>
        </w:trPr>
        <w:tc>
          <w:tcPr>
            <w:tcW w:w="3828" w:type="dxa"/>
            <w:gridSpan w:val="2"/>
            <w:shd w:val="clear" w:color="auto" w:fill="auto"/>
          </w:tcPr>
          <w:p w14:paraId="766F676C" w14:textId="77777777" w:rsidR="006F03CB" w:rsidRPr="00643CA6" w:rsidRDefault="006F03CB" w:rsidP="006F03CB">
            <w:pPr>
              <w:shd w:val="clear" w:color="auto" w:fill="FFFFFF"/>
              <w:rPr>
                <w:sz w:val="22"/>
                <w:szCs w:val="22"/>
                <w:shd w:val="clear" w:color="auto" w:fill="FFFFFF"/>
              </w:rPr>
            </w:pPr>
            <w:r w:rsidRPr="00643CA6">
              <w:rPr>
                <w:sz w:val="22"/>
                <w:szCs w:val="22"/>
                <w:shd w:val="clear" w:color="auto" w:fill="FFFFFF"/>
              </w:rPr>
              <w:lastRenderedPageBreak/>
              <w:t>4.2. Отопление</w:t>
            </w:r>
          </w:p>
          <w:p w14:paraId="2ADF9BA3" w14:textId="77777777" w:rsidR="006F03CB" w:rsidRPr="00643CA6" w:rsidRDefault="006F03CB" w:rsidP="006F03CB">
            <w:pPr>
              <w:tabs>
                <w:tab w:val="left" w:pos="968"/>
              </w:tabs>
              <w:jc w:val="both"/>
              <w:rPr>
                <w:sz w:val="22"/>
                <w:szCs w:val="22"/>
              </w:rPr>
            </w:pPr>
            <w:r w:rsidRPr="00643CA6">
              <w:rPr>
                <w:rFonts w:ascii="Sylfaen" w:hAnsi="Sylfaen" w:cs="Sylfaen"/>
                <w:sz w:val="22"/>
                <w:szCs w:val="22"/>
                <w:lang w:val="hy-AM"/>
              </w:rPr>
              <w:t>Ջեռուցում</w:t>
            </w:r>
          </w:p>
        </w:tc>
        <w:tc>
          <w:tcPr>
            <w:tcW w:w="6379" w:type="dxa"/>
            <w:shd w:val="clear" w:color="auto" w:fill="auto"/>
          </w:tcPr>
          <w:p w14:paraId="5F628A5D" w14:textId="77777777" w:rsidR="006F03CB" w:rsidRPr="00643CA6" w:rsidRDefault="006F03CB" w:rsidP="006F03CB">
            <w:pPr>
              <w:shd w:val="clear" w:color="auto" w:fill="FFFFFF"/>
              <w:jc w:val="both"/>
              <w:rPr>
                <w:sz w:val="22"/>
                <w:szCs w:val="22"/>
              </w:rPr>
            </w:pPr>
            <w:r w:rsidRPr="00643CA6">
              <w:rPr>
                <w:sz w:val="22"/>
                <w:szCs w:val="22"/>
              </w:rPr>
              <w:t>Встроенные электрические конвекторы в каждой комнате.</w:t>
            </w:r>
          </w:p>
          <w:p w14:paraId="6262FCEE" w14:textId="77777777" w:rsidR="006F03CB" w:rsidRPr="00643CA6" w:rsidRDefault="006F03CB" w:rsidP="006F03CB">
            <w:pPr>
              <w:shd w:val="clear" w:color="auto" w:fill="FFFFFF"/>
              <w:jc w:val="both"/>
              <w:rPr>
                <w:rFonts w:ascii="Sylfaen" w:hAnsi="Sylfaen" w:cs="Sylfaen"/>
                <w:sz w:val="22"/>
                <w:szCs w:val="22"/>
                <w:lang w:val="hy-AM"/>
              </w:rPr>
            </w:pPr>
            <w:r w:rsidRPr="00643CA6">
              <w:rPr>
                <w:rFonts w:ascii="Sylfaen" w:hAnsi="Sylfaen" w:cs="Sylfaen"/>
                <w:sz w:val="22"/>
                <w:szCs w:val="22"/>
                <w:lang w:val="hy-AM"/>
              </w:rPr>
              <w:t>Ներկառուցված</w:t>
            </w:r>
            <w:r w:rsidRPr="00643CA6">
              <w:rPr>
                <w:sz w:val="22"/>
                <w:szCs w:val="22"/>
                <w:lang w:val="hy-AM"/>
              </w:rPr>
              <w:t xml:space="preserve"> </w:t>
            </w:r>
            <w:r w:rsidRPr="00643CA6">
              <w:rPr>
                <w:rFonts w:ascii="Sylfaen" w:hAnsi="Sylfaen" w:cs="Sylfaen"/>
                <w:sz w:val="22"/>
                <w:szCs w:val="22"/>
                <w:lang w:val="hy-AM"/>
              </w:rPr>
              <w:t>էլեկտրական</w:t>
            </w:r>
            <w:r w:rsidRPr="00643CA6">
              <w:rPr>
                <w:sz w:val="22"/>
                <w:szCs w:val="22"/>
                <w:lang w:val="hy-AM"/>
              </w:rPr>
              <w:t xml:space="preserve"> </w:t>
            </w:r>
            <w:r w:rsidRPr="00643CA6">
              <w:rPr>
                <w:rFonts w:ascii="Sylfaen" w:hAnsi="Sylfaen" w:cs="Sylfaen"/>
                <w:sz w:val="22"/>
                <w:szCs w:val="22"/>
                <w:lang w:val="hy-AM"/>
              </w:rPr>
              <w:t>կոնվեկտորներ</w:t>
            </w:r>
            <w:r w:rsidRPr="00643CA6">
              <w:rPr>
                <w:sz w:val="22"/>
                <w:szCs w:val="22"/>
                <w:lang w:val="hy-AM"/>
              </w:rPr>
              <w:t xml:space="preserve"> </w:t>
            </w:r>
            <w:r w:rsidRPr="00643CA6">
              <w:rPr>
                <w:rFonts w:ascii="Sylfaen" w:hAnsi="Sylfaen" w:cs="Sylfaen"/>
                <w:sz w:val="22"/>
                <w:szCs w:val="22"/>
                <w:lang w:val="hy-AM"/>
              </w:rPr>
              <w:t>յուրաքանչյուր</w:t>
            </w:r>
            <w:r w:rsidRPr="00643CA6">
              <w:rPr>
                <w:sz w:val="22"/>
                <w:szCs w:val="22"/>
                <w:lang w:val="hy-AM"/>
              </w:rPr>
              <w:t xml:space="preserve"> </w:t>
            </w:r>
            <w:r w:rsidRPr="00643CA6">
              <w:rPr>
                <w:rFonts w:ascii="Sylfaen" w:hAnsi="Sylfaen" w:cs="Sylfaen"/>
                <w:sz w:val="22"/>
                <w:szCs w:val="22"/>
                <w:lang w:val="hy-AM"/>
              </w:rPr>
              <w:t>սենյակում</w:t>
            </w:r>
          </w:p>
          <w:p w14:paraId="0A8E2CED" w14:textId="77777777" w:rsidR="006F03CB" w:rsidRPr="00643CA6" w:rsidRDefault="006F03CB" w:rsidP="006F03CB">
            <w:pPr>
              <w:shd w:val="clear" w:color="auto" w:fill="FFFFFF"/>
              <w:jc w:val="both"/>
              <w:rPr>
                <w:sz w:val="22"/>
                <w:szCs w:val="22"/>
              </w:rPr>
            </w:pPr>
          </w:p>
        </w:tc>
      </w:tr>
      <w:tr w:rsidR="00643CA6" w:rsidRPr="00643CA6" w14:paraId="49D4F766" w14:textId="77777777" w:rsidTr="006F03CB">
        <w:trPr>
          <w:trHeight w:val="412"/>
        </w:trPr>
        <w:tc>
          <w:tcPr>
            <w:tcW w:w="3828" w:type="dxa"/>
            <w:gridSpan w:val="2"/>
            <w:shd w:val="clear" w:color="auto" w:fill="auto"/>
          </w:tcPr>
          <w:p w14:paraId="38ED3491" w14:textId="77777777" w:rsidR="006F03CB" w:rsidRPr="00643CA6" w:rsidRDefault="006F03CB" w:rsidP="006F03CB">
            <w:pPr>
              <w:shd w:val="clear" w:color="auto" w:fill="FFFFFF"/>
              <w:rPr>
                <w:sz w:val="22"/>
                <w:szCs w:val="22"/>
                <w:shd w:val="clear" w:color="auto" w:fill="FFFFFF"/>
              </w:rPr>
            </w:pPr>
            <w:r w:rsidRPr="00643CA6">
              <w:rPr>
                <w:sz w:val="22"/>
                <w:szCs w:val="22"/>
                <w:shd w:val="clear" w:color="auto" w:fill="FFFFFF"/>
              </w:rPr>
              <w:t>4.3. Вентиляция</w:t>
            </w:r>
          </w:p>
          <w:p w14:paraId="7F06628F" w14:textId="77777777" w:rsidR="006F03CB" w:rsidRPr="00643CA6" w:rsidRDefault="006F03CB" w:rsidP="006F03CB">
            <w:pPr>
              <w:shd w:val="clear" w:color="auto" w:fill="FFFFFF"/>
              <w:rPr>
                <w:sz w:val="22"/>
                <w:szCs w:val="22"/>
                <w:shd w:val="clear" w:color="auto" w:fill="FFFFFF"/>
              </w:rPr>
            </w:pPr>
            <w:r w:rsidRPr="00643CA6">
              <w:rPr>
                <w:rFonts w:ascii="Sylfaen" w:hAnsi="Sylfaen" w:cs="Sylfaen"/>
                <w:sz w:val="22"/>
                <w:szCs w:val="22"/>
                <w:lang w:val="hy-AM"/>
              </w:rPr>
              <w:t>Օդափոխություն</w:t>
            </w:r>
          </w:p>
        </w:tc>
        <w:tc>
          <w:tcPr>
            <w:tcW w:w="6379" w:type="dxa"/>
            <w:shd w:val="clear" w:color="auto" w:fill="auto"/>
          </w:tcPr>
          <w:p w14:paraId="32FFF785" w14:textId="77777777" w:rsidR="006F03CB" w:rsidRPr="00643CA6" w:rsidRDefault="006F03CB" w:rsidP="006F03CB">
            <w:pPr>
              <w:shd w:val="clear" w:color="auto" w:fill="FFFFFF"/>
              <w:jc w:val="both"/>
              <w:rPr>
                <w:sz w:val="22"/>
                <w:szCs w:val="22"/>
              </w:rPr>
            </w:pPr>
            <w:r w:rsidRPr="00643CA6">
              <w:rPr>
                <w:sz w:val="22"/>
                <w:szCs w:val="22"/>
              </w:rPr>
              <w:t xml:space="preserve">Приточно - вытяжная.  В помещении туалетов - душевых предусмотреть принудительную систему вентиляции с </w:t>
            </w:r>
          </w:p>
          <w:p w14:paraId="20C76EA1" w14:textId="77777777" w:rsidR="006F03CB" w:rsidRPr="00643CA6" w:rsidRDefault="006F03CB" w:rsidP="006F03CB">
            <w:pPr>
              <w:shd w:val="clear" w:color="auto" w:fill="FFFFFF"/>
              <w:jc w:val="both"/>
              <w:rPr>
                <w:sz w:val="22"/>
                <w:szCs w:val="22"/>
              </w:rPr>
            </w:pPr>
            <w:r w:rsidRPr="00643CA6">
              <w:rPr>
                <w:sz w:val="22"/>
                <w:szCs w:val="22"/>
              </w:rPr>
              <w:t>применением вентиляторов, в остальных помещениях предусмотреть естественную систему вентиляции помещений.</w:t>
            </w:r>
          </w:p>
          <w:p w14:paraId="1DEBCAA4" w14:textId="77777777" w:rsidR="006F03CB" w:rsidRPr="00643CA6" w:rsidRDefault="006F03CB" w:rsidP="006F03CB">
            <w:pPr>
              <w:shd w:val="clear" w:color="auto" w:fill="FFFFFF"/>
              <w:jc w:val="both"/>
              <w:rPr>
                <w:sz w:val="22"/>
                <w:szCs w:val="22"/>
                <w:lang w:val="hy-AM"/>
              </w:rPr>
            </w:pPr>
            <w:r w:rsidRPr="00643CA6">
              <w:rPr>
                <w:rFonts w:ascii="Sylfaen" w:hAnsi="Sylfaen" w:cs="Sylfaen"/>
                <w:sz w:val="22"/>
                <w:szCs w:val="22"/>
                <w:lang w:val="hy-AM"/>
              </w:rPr>
              <w:t>Ներածման</w:t>
            </w:r>
            <w:r w:rsidRPr="00643CA6">
              <w:rPr>
                <w:sz w:val="22"/>
                <w:szCs w:val="22"/>
                <w:lang w:val="hy-AM"/>
              </w:rPr>
              <w:t>-</w:t>
            </w:r>
            <w:r w:rsidRPr="00643CA6">
              <w:rPr>
                <w:rFonts w:ascii="Sylfaen" w:hAnsi="Sylfaen" w:cs="Sylfaen"/>
                <w:sz w:val="22"/>
                <w:szCs w:val="22"/>
                <w:lang w:val="hy-AM"/>
              </w:rPr>
              <w:t>արտանետման</w:t>
            </w:r>
            <w:r w:rsidRPr="00643CA6">
              <w:rPr>
                <w:sz w:val="22"/>
                <w:szCs w:val="22"/>
                <w:lang w:val="hy-AM"/>
              </w:rPr>
              <w:t xml:space="preserve">: </w:t>
            </w:r>
            <w:r w:rsidRPr="00643CA6">
              <w:rPr>
                <w:rFonts w:ascii="Sylfaen" w:hAnsi="Sylfaen" w:cs="Sylfaen"/>
                <w:sz w:val="22"/>
                <w:szCs w:val="22"/>
                <w:lang w:val="hy-AM"/>
              </w:rPr>
              <w:t>Զուգարան</w:t>
            </w:r>
            <w:r w:rsidRPr="00643CA6">
              <w:rPr>
                <w:sz w:val="22"/>
                <w:szCs w:val="22"/>
                <w:lang w:val="hy-AM"/>
              </w:rPr>
              <w:t>-</w:t>
            </w:r>
            <w:r w:rsidRPr="00643CA6">
              <w:rPr>
                <w:rFonts w:ascii="Sylfaen" w:hAnsi="Sylfaen" w:cs="Sylfaen"/>
                <w:sz w:val="22"/>
                <w:szCs w:val="22"/>
                <w:lang w:val="hy-AM"/>
              </w:rPr>
              <w:t>ցնցուղարանների</w:t>
            </w:r>
            <w:r w:rsidRPr="00643CA6">
              <w:rPr>
                <w:sz w:val="22"/>
                <w:szCs w:val="22"/>
                <w:lang w:val="hy-AM"/>
              </w:rPr>
              <w:t xml:space="preserve"> </w:t>
            </w:r>
            <w:r w:rsidRPr="00643CA6">
              <w:rPr>
                <w:rFonts w:ascii="Sylfaen" w:hAnsi="Sylfaen" w:cs="Sylfaen"/>
                <w:sz w:val="22"/>
                <w:szCs w:val="22"/>
                <w:lang w:val="hy-AM"/>
              </w:rPr>
              <w:t>ներսում</w:t>
            </w:r>
            <w:r w:rsidRPr="00643CA6">
              <w:rPr>
                <w:sz w:val="22"/>
                <w:szCs w:val="22"/>
                <w:lang w:val="hy-AM"/>
              </w:rPr>
              <w:t xml:space="preserve"> </w:t>
            </w:r>
            <w:r w:rsidRPr="00643CA6">
              <w:rPr>
                <w:rFonts w:ascii="Sylfaen" w:hAnsi="Sylfaen" w:cs="Sylfaen"/>
                <w:sz w:val="22"/>
                <w:szCs w:val="22"/>
                <w:lang w:val="hy-AM"/>
              </w:rPr>
              <w:t>նախատեսել</w:t>
            </w:r>
            <w:r w:rsidRPr="00643CA6">
              <w:rPr>
                <w:sz w:val="22"/>
                <w:szCs w:val="22"/>
                <w:lang w:val="hy-AM"/>
              </w:rPr>
              <w:t xml:space="preserve"> </w:t>
            </w:r>
            <w:r w:rsidRPr="00643CA6">
              <w:rPr>
                <w:rFonts w:ascii="Sylfaen" w:hAnsi="Sylfaen" w:cs="Sylfaen"/>
                <w:sz w:val="22"/>
                <w:szCs w:val="22"/>
                <w:lang w:val="hy-AM"/>
              </w:rPr>
              <w:t>հարկադրական</w:t>
            </w:r>
            <w:r w:rsidRPr="00643CA6">
              <w:rPr>
                <w:sz w:val="22"/>
                <w:szCs w:val="22"/>
                <w:lang w:val="hy-AM"/>
              </w:rPr>
              <w:t xml:space="preserve"> </w:t>
            </w:r>
            <w:r w:rsidRPr="00643CA6">
              <w:rPr>
                <w:rFonts w:ascii="Sylfaen" w:hAnsi="Sylfaen" w:cs="Sylfaen"/>
                <w:sz w:val="22"/>
                <w:szCs w:val="22"/>
                <w:lang w:val="hy-AM"/>
              </w:rPr>
              <w:t>օդափոխության</w:t>
            </w:r>
            <w:r w:rsidRPr="00643CA6">
              <w:rPr>
                <w:sz w:val="22"/>
                <w:szCs w:val="22"/>
                <w:lang w:val="hy-AM"/>
              </w:rPr>
              <w:t xml:space="preserve"> </w:t>
            </w:r>
            <w:r w:rsidRPr="00643CA6">
              <w:rPr>
                <w:rFonts w:ascii="Sylfaen" w:hAnsi="Sylfaen" w:cs="Sylfaen"/>
                <w:sz w:val="22"/>
                <w:szCs w:val="22"/>
                <w:lang w:val="hy-AM"/>
              </w:rPr>
              <w:t>համակարգ</w:t>
            </w:r>
            <w:r w:rsidRPr="00643CA6">
              <w:rPr>
                <w:sz w:val="22"/>
                <w:szCs w:val="22"/>
                <w:lang w:val="hy-AM"/>
              </w:rPr>
              <w:t>:</w:t>
            </w:r>
          </w:p>
          <w:p w14:paraId="79C9B93C" w14:textId="77777777" w:rsidR="006F03CB" w:rsidRPr="00643CA6" w:rsidRDefault="006F03CB" w:rsidP="006F03CB">
            <w:pPr>
              <w:shd w:val="clear" w:color="auto" w:fill="FFFFFF"/>
              <w:jc w:val="both"/>
              <w:rPr>
                <w:rFonts w:ascii="Sylfaen" w:hAnsi="Sylfaen"/>
                <w:sz w:val="22"/>
                <w:szCs w:val="22"/>
                <w:lang w:val="hy-AM"/>
              </w:rPr>
            </w:pPr>
            <w:r w:rsidRPr="00643CA6">
              <w:rPr>
                <w:rFonts w:ascii="Sylfaen" w:hAnsi="Sylfaen" w:cs="Sylfaen"/>
                <w:sz w:val="22"/>
                <w:szCs w:val="22"/>
                <w:lang w:val="hy-AM"/>
              </w:rPr>
              <w:t>Օդափոխիչների</w:t>
            </w:r>
            <w:r w:rsidRPr="00643CA6">
              <w:rPr>
                <w:sz w:val="22"/>
                <w:szCs w:val="22"/>
                <w:lang w:val="hy-AM"/>
              </w:rPr>
              <w:t xml:space="preserve"> </w:t>
            </w:r>
            <w:r w:rsidRPr="00643CA6">
              <w:rPr>
                <w:rFonts w:ascii="Sylfaen" w:hAnsi="Sylfaen" w:cs="Sylfaen"/>
                <w:sz w:val="22"/>
                <w:szCs w:val="22"/>
                <w:lang w:val="hy-AM"/>
              </w:rPr>
              <w:t>կիրառմամբ</w:t>
            </w:r>
            <w:r w:rsidRPr="00643CA6">
              <w:rPr>
                <w:sz w:val="22"/>
                <w:szCs w:val="22"/>
                <w:lang w:val="hy-AM"/>
              </w:rPr>
              <w:t xml:space="preserve">, </w:t>
            </w:r>
            <w:r w:rsidRPr="00643CA6">
              <w:rPr>
                <w:rFonts w:ascii="Sylfaen" w:hAnsi="Sylfaen" w:cs="Sylfaen"/>
                <w:sz w:val="22"/>
                <w:szCs w:val="22"/>
                <w:lang w:val="hy-AM"/>
              </w:rPr>
              <w:t>մնացած</w:t>
            </w:r>
            <w:r w:rsidRPr="00643CA6">
              <w:rPr>
                <w:sz w:val="22"/>
                <w:szCs w:val="22"/>
                <w:lang w:val="hy-AM"/>
              </w:rPr>
              <w:t xml:space="preserve"> </w:t>
            </w:r>
            <w:r w:rsidRPr="00643CA6">
              <w:rPr>
                <w:rFonts w:ascii="Sylfaen" w:hAnsi="Sylfaen" w:cs="Sylfaen"/>
                <w:sz w:val="22"/>
                <w:szCs w:val="22"/>
                <w:lang w:val="hy-AM"/>
              </w:rPr>
              <w:t>տարածքներում</w:t>
            </w:r>
            <w:r w:rsidRPr="00643CA6">
              <w:rPr>
                <w:sz w:val="22"/>
                <w:szCs w:val="22"/>
                <w:lang w:val="hy-AM"/>
              </w:rPr>
              <w:t xml:space="preserve"> </w:t>
            </w:r>
            <w:r w:rsidRPr="00643CA6">
              <w:rPr>
                <w:rFonts w:ascii="Sylfaen" w:hAnsi="Sylfaen" w:cs="Sylfaen"/>
                <w:sz w:val="22"/>
                <w:szCs w:val="22"/>
                <w:lang w:val="hy-AM"/>
              </w:rPr>
              <w:t>նախատեսել</w:t>
            </w:r>
            <w:r w:rsidRPr="00643CA6">
              <w:rPr>
                <w:sz w:val="22"/>
                <w:szCs w:val="22"/>
                <w:lang w:val="hy-AM"/>
              </w:rPr>
              <w:t xml:space="preserve"> </w:t>
            </w:r>
            <w:r w:rsidRPr="00643CA6">
              <w:rPr>
                <w:rFonts w:ascii="Sylfaen" w:hAnsi="Sylfaen" w:cs="Sylfaen"/>
                <w:sz w:val="22"/>
                <w:szCs w:val="22"/>
                <w:lang w:val="hy-AM"/>
              </w:rPr>
              <w:t>տարածքների</w:t>
            </w:r>
            <w:r w:rsidRPr="00643CA6">
              <w:rPr>
                <w:sz w:val="22"/>
                <w:szCs w:val="22"/>
                <w:lang w:val="hy-AM"/>
              </w:rPr>
              <w:t xml:space="preserve"> </w:t>
            </w:r>
            <w:r w:rsidRPr="00643CA6">
              <w:rPr>
                <w:rFonts w:ascii="Sylfaen" w:hAnsi="Sylfaen" w:cs="Sylfaen"/>
                <w:sz w:val="22"/>
                <w:szCs w:val="22"/>
                <w:lang w:val="hy-AM"/>
              </w:rPr>
              <w:t>օդափոխության</w:t>
            </w:r>
            <w:r w:rsidRPr="00643CA6">
              <w:rPr>
                <w:sz w:val="22"/>
                <w:szCs w:val="22"/>
                <w:lang w:val="hy-AM"/>
              </w:rPr>
              <w:t xml:space="preserve"> </w:t>
            </w:r>
            <w:r w:rsidRPr="00643CA6">
              <w:rPr>
                <w:rFonts w:ascii="Sylfaen" w:hAnsi="Sylfaen" w:cs="Sylfaen"/>
                <w:sz w:val="22"/>
                <w:szCs w:val="22"/>
                <w:lang w:val="hy-AM"/>
              </w:rPr>
              <w:t>բնական</w:t>
            </w:r>
            <w:r w:rsidRPr="00643CA6">
              <w:rPr>
                <w:sz w:val="22"/>
                <w:szCs w:val="22"/>
                <w:lang w:val="hy-AM"/>
              </w:rPr>
              <w:t xml:space="preserve"> </w:t>
            </w:r>
            <w:r w:rsidRPr="00643CA6">
              <w:rPr>
                <w:rFonts w:ascii="Sylfaen" w:hAnsi="Sylfaen" w:cs="Sylfaen"/>
                <w:sz w:val="22"/>
                <w:szCs w:val="22"/>
                <w:lang w:val="hy-AM"/>
              </w:rPr>
              <w:t>համակարգ</w:t>
            </w:r>
            <w:r w:rsidRPr="00643CA6">
              <w:rPr>
                <w:sz w:val="22"/>
                <w:szCs w:val="22"/>
                <w:lang w:val="hy-AM"/>
              </w:rPr>
              <w:t>:</w:t>
            </w:r>
          </w:p>
          <w:p w14:paraId="4AD433D3" w14:textId="77777777" w:rsidR="006F03CB" w:rsidRPr="00643CA6" w:rsidRDefault="006F03CB" w:rsidP="006F03CB">
            <w:pPr>
              <w:shd w:val="clear" w:color="auto" w:fill="FFFFFF"/>
              <w:jc w:val="both"/>
              <w:rPr>
                <w:rFonts w:ascii="Sylfaen" w:hAnsi="Sylfaen"/>
                <w:sz w:val="22"/>
                <w:szCs w:val="22"/>
                <w:lang w:val="hy-AM"/>
              </w:rPr>
            </w:pPr>
          </w:p>
        </w:tc>
      </w:tr>
      <w:tr w:rsidR="00643CA6" w:rsidRPr="00643CA6" w14:paraId="4CE9BAB7" w14:textId="77777777" w:rsidTr="006F03CB">
        <w:trPr>
          <w:trHeight w:val="412"/>
        </w:trPr>
        <w:tc>
          <w:tcPr>
            <w:tcW w:w="10207" w:type="dxa"/>
            <w:gridSpan w:val="3"/>
            <w:shd w:val="clear" w:color="auto" w:fill="auto"/>
          </w:tcPr>
          <w:p w14:paraId="0A23E46B" w14:textId="77777777" w:rsidR="006F03CB" w:rsidRPr="00643CA6" w:rsidRDefault="006F03CB" w:rsidP="006F03CB">
            <w:pPr>
              <w:shd w:val="clear" w:color="auto" w:fill="FFFFFF"/>
              <w:jc w:val="center"/>
              <w:rPr>
                <w:b/>
                <w:bCs/>
                <w:i/>
                <w:sz w:val="22"/>
                <w:szCs w:val="22"/>
                <w:bdr w:val="none" w:sz="0" w:space="0" w:color="auto" w:frame="1"/>
                <w:lang w:val="hy-AM"/>
              </w:rPr>
            </w:pPr>
            <w:r w:rsidRPr="00643CA6">
              <w:rPr>
                <w:b/>
                <w:bCs/>
                <w:i/>
                <w:sz w:val="22"/>
                <w:szCs w:val="22"/>
                <w:bdr w:val="none" w:sz="0" w:space="0" w:color="auto" w:frame="1"/>
                <w:lang w:val="hy-AM"/>
              </w:rPr>
              <w:t>5.Порядок контроля и приемки работ</w:t>
            </w:r>
          </w:p>
          <w:p w14:paraId="1DFE809D" w14:textId="77777777" w:rsidR="006F03CB" w:rsidRPr="00643CA6" w:rsidRDefault="006F03CB" w:rsidP="006F03CB">
            <w:pPr>
              <w:shd w:val="clear" w:color="auto" w:fill="FFFFFF"/>
              <w:jc w:val="center"/>
              <w:rPr>
                <w:b/>
                <w:sz w:val="22"/>
                <w:szCs w:val="22"/>
                <w:lang w:val="hy-AM"/>
              </w:rPr>
            </w:pPr>
            <w:r w:rsidRPr="00643CA6">
              <w:rPr>
                <w:rFonts w:ascii="Sylfaen" w:hAnsi="Sylfaen" w:cs="Sylfaen"/>
                <w:b/>
                <w:sz w:val="22"/>
                <w:szCs w:val="22"/>
                <w:lang w:val="hy-AM"/>
              </w:rPr>
              <w:t>Աշխատանքների</w:t>
            </w:r>
            <w:r w:rsidRPr="00643CA6">
              <w:rPr>
                <w:b/>
                <w:sz w:val="22"/>
                <w:szCs w:val="22"/>
                <w:lang w:val="hy-AM"/>
              </w:rPr>
              <w:t xml:space="preserve"> </w:t>
            </w:r>
            <w:r w:rsidRPr="00643CA6">
              <w:rPr>
                <w:rFonts w:ascii="Sylfaen" w:hAnsi="Sylfaen" w:cs="Sylfaen"/>
                <w:b/>
                <w:sz w:val="22"/>
                <w:szCs w:val="22"/>
                <w:lang w:val="hy-AM"/>
              </w:rPr>
              <w:t>վերահսկման</w:t>
            </w:r>
            <w:r w:rsidRPr="00643CA6">
              <w:rPr>
                <w:b/>
                <w:sz w:val="22"/>
                <w:szCs w:val="22"/>
                <w:lang w:val="hy-AM"/>
              </w:rPr>
              <w:t xml:space="preserve"> </w:t>
            </w:r>
            <w:r w:rsidRPr="00643CA6">
              <w:rPr>
                <w:rFonts w:ascii="Sylfaen" w:hAnsi="Sylfaen" w:cs="Sylfaen"/>
                <w:b/>
                <w:sz w:val="22"/>
                <w:szCs w:val="22"/>
                <w:lang w:val="hy-AM"/>
              </w:rPr>
              <w:t>և</w:t>
            </w:r>
            <w:r w:rsidRPr="00643CA6">
              <w:rPr>
                <w:b/>
                <w:sz w:val="22"/>
                <w:szCs w:val="22"/>
                <w:lang w:val="hy-AM"/>
              </w:rPr>
              <w:t xml:space="preserve"> </w:t>
            </w:r>
            <w:r w:rsidRPr="00643CA6">
              <w:rPr>
                <w:rFonts w:ascii="Sylfaen" w:hAnsi="Sylfaen" w:cs="Sylfaen"/>
                <w:b/>
                <w:sz w:val="22"/>
                <w:szCs w:val="22"/>
                <w:lang w:val="hy-AM"/>
              </w:rPr>
              <w:t>ընդունման</w:t>
            </w:r>
            <w:r w:rsidRPr="00643CA6">
              <w:rPr>
                <w:b/>
                <w:sz w:val="22"/>
                <w:szCs w:val="22"/>
                <w:lang w:val="hy-AM"/>
              </w:rPr>
              <w:t xml:space="preserve"> </w:t>
            </w:r>
            <w:r w:rsidRPr="00643CA6">
              <w:rPr>
                <w:rFonts w:ascii="Sylfaen" w:hAnsi="Sylfaen" w:cs="Sylfaen"/>
                <w:b/>
                <w:sz w:val="22"/>
                <w:szCs w:val="22"/>
                <w:lang w:val="hy-AM"/>
              </w:rPr>
              <w:t>կարգը</w:t>
            </w:r>
          </w:p>
          <w:p w14:paraId="4798D32A" w14:textId="77777777" w:rsidR="006F03CB" w:rsidRPr="00643CA6" w:rsidRDefault="006F03CB" w:rsidP="006F03CB">
            <w:pPr>
              <w:shd w:val="clear" w:color="auto" w:fill="FFFFFF"/>
              <w:jc w:val="center"/>
              <w:rPr>
                <w:b/>
                <w:bCs/>
                <w:i/>
                <w:sz w:val="22"/>
                <w:szCs w:val="22"/>
                <w:bdr w:val="none" w:sz="0" w:space="0" w:color="auto" w:frame="1"/>
                <w:lang w:val="hy-AM"/>
              </w:rPr>
            </w:pPr>
          </w:p>
        </w:tc>
      </w:tr>
      <w:tr w:rsidR="00643CA6" w:rsidRPr="00643CA6" w14:paraId="38EB026E" w14:textId="77777777" w:rsidTr="006F03CB">
        <w:trPr>
          <w:trHeight w:val="412"/>
        </w:trPr>
        <w:tc>
          <w:tcPr>
            <w:tcW w:w="3828" w:type="dxa"/>
            <w:gridSpan w:val="2"/>
            <w:shd w:val="clear" w:color="auto" w:fill="auto"/>
          </w:tcPr>
          <w:p w14:paraId="3DACCAC2" w14:textId="77777777" w:rsidR="006F03CB" w:rsidRPr="00643CA6" w:rsidRDefault="006F03CB" w:rsidP="006F03CB">
            <w:pPr>
              <w:shd w:val="clear" w:color="auto" w:fill="FFFFFF"/>
              <w:rPr>
                <w:sz w:val="22"/>
                <w:szCs w:val="22"/>
              </w:rPr>
            </w:pPr>
            <w:r w:rsidRPr="00643CA6">
              <w:rPr>
                <w:sz w:val="22"/>
                <w:szCs w:val="22"/>
              </w:rPr>
              <w:t>5.1. Требования к порядку и организации приемки работ</w:t>
            </w:r>
          </w:p>
          <w:p w14:paraId="28EB4ADF" w14:textId="77777777" w:rsidR="006F03CB" w:rsidRPr="00643CA6" w:rsidRDefault="006F03CB" w:rsidP="006F03CB">
            <w:pPr>
              <w:jc w:val="both"/>
              <w:rPr>
                <w:sz w:val="22"/>
                <w:szCs w:val="22"/>
                <w:shd w:val="clear" w:color="auto" w:fill="FFFFFF"/>
              </w:rPr>
            </w:pPr>
            <w:r w:rsidRPr="00643CA6">
              <w:rPr>
                <w:rFonts w:ascii="Sylfaen" w:hAnsi="Sylfaen" w:cs="Sylfaen"/>
                <w:sz w:val="22"/>
                <w:szCs w:val="22"/>
                <w:lang w:val="hy-AM"/>
              </w:rPr>
              <w:t>Աշխատանքների</w:t>
            </w:r>
            <w:r w:rsidRPr="00643CA6">
              <w:rPr>
                <w:sz w:val="22"/>
                <w:szCs w:val="22"/>
                <w:lang w:val="hy-AM"/>
              </w:rPr>
              <w:t xml:space="preserve"> </w:t>
            </w:r>
            <w:r w:rsidRPr="00643CA6">
              <w:rPr>
                <w:rFonts w:ascii="Sylfaen" w:hAnsi="Sylfaen" w:cs="Sylfaen"/>
                <w:sz w:val="22"/>
                <w:szCs w:val="22"/>
                <w:lang w:val="hy-AM"/>
              </w:rPr>
              <w:t>ընդունման</w:t>
            </w:r>
            <w:r w:rsidRPr="00643CA6">
              <w:rPr>
                <w:sz w:val="22"/>
                <w:szCs w:val="22"/>
                <w:lang w:val="hy-AM"/>
              </w:rPr>
              <w:t xml:space="preserve"> </w:t>
            </w:r>
            <w:r w:rsidRPr="00643CA6">
              <w:rPr>
                <w:rFonts w:ascii="Sylfaen" w:hAnsi="Sylfaen" w:cs="Sylfaen"/>
                <w:sz w:val="22"/>
                <w:szCs w:val="22"/>
                <w:lang w:val="hy-AM"/>
              </w:rPr>
              <w:t>կարգին</w:t>
            </w:r>
            <w:r w:rsidRPr="00643CA6">
              <w:rPr>
                <w:sz w:val="22"/>
                <w:szCs w:val="22"/>
                <w:lang w:val="hy-AM"/>
              </w:rPr>
              <w:t xml:space="preserve"> </w:t>
            </w:r>
            <w:r w:rsidRPr="00643CA6">
              <w:rPr>
                <w:rFonts w:ascii="Sylfaen" w:hAnsi="Sylfaen" w:cs="Sylfaen"/>
                <w:sz w:val="22"/>
                <w:szCs w:val="22"/>
                <w:lang w:val="hy-AM"/>
              </w:rPr>
              <w:t>և</w:t>
            </w:r>
            <w:r w:rsidRPr="00643CA6">
              <w:rPr>
                <w:sz w:val="22"/>
                <w:szCs w:val="22"/>
                <w:lang w:val="hy-AM"/>
              </w:rPr>
              <w:t xml:space="preserve"> </w:t>
            </w:r>
            <w:r w:rsidRPr="00643CA6">
              <w:rPr>
                <w:rFonts w:ascii="Sylfaen" w:hAnsi="Sylfaen" w:cs="Sylfaen"/>
                <w:sz w:val="22"/>
                <w:szCs w:val="22"/>
                <w:lang w:val="hy-AM"/>
              </w:rPr>
              <w:t>կազմակերպմանը</w:t>
            </w:r>
            <w:r w:rsidRPr="00643CA6">
              <w:rPr>
                <w:sz w:val="22"/>
                <w:szCs w:val="22"/>
                <w:lang w:val="hy-AM"/>
              </w:rPr>
              <w:t xml:space="preserve"> </w:t>
            </w:r>
            <w:r w:rsidRPr="00643CA6">
              <w:rPr>
                <w:rFonts w:ascii="Sylfaen" w:hAnsi="Sylfaen" w:cs="Sylfaen"/>
                <w:sz w:val="22"/>
                <w:szCs w:val="22"/>
                <w:lang w:val="hy-AM"/>
              </w:rPr>
              <w:t>ներկայացվող</w:t>
            </w:r>
            <w:r w:rsidRPr="00643CA6">
              <w:rPr>
                <w:sz w:val="22"/>
                <w:szCs w:val="22"/>
                <w:lang w:val="hy-AM"/>
              </w:rPr>
              <w:t xml:space="preserve"> </w:t>
            </w:r>
            <w:r w:rsidRPr="00643CA6">
              <w:rPr>
                <w:rFonts w:ascii="Sylfaen" w:hAnsi="Sylfaen" w:cs="Sylfaen"/>
                <w:sz w:val="22"/>
                <w:szCs w:val="22"/>
                <w:lang w:val="hy-AM"/>
              </w:rPr>
              <w:t>պահանջներ</w:t>
            </w:r>
          </w:p>
        </w:tc>
        <w:tc>
          <w:tcPr>
            <w:tcW w:w="6379" w:type="dxa"/>
            <w:shd w:val="clear" w:color="auto" w:fill="auto"/>
          </w:tcPr>
          <w:p w14:paraId="65A4110B" w14:textId="77777777" w:rsidR="006F03CB" w:rsidRPr="00643CA6" w:rsidRDefault="006F03CB" w:rsidP="006F03CB">
            <w:pPr>
              <w:shd w:val="clear" w:color="auto" w:fill="FFFFFF"/>
              <w:jc w:val="both"/>
              <w:rPr>
                <w:sz w:val="22"/>
                <w:szCs w:val="22"/>
              </w:rPr>
            </w:pPr>
            <w:r w:rsidRPr="00643CA6">
              <w:rPr>
                <w:sz w:val="22"/>
                <w:szCs w:val="22"/>
              </w:rPr>
              <w:t>Приемка результатов работ осуществляется Покупателем совместно с Поставщиком. </w:t>
            </w:r>
          </w:p>
          <w:p w14:paraId="622ED080" w14:textId="77777777" w:rsidR="006F03CB" w:rsidRPr="00643CA6" w:rsidRDefault="006F03CB" w:rsidP="006F03CB">
            <w:pPr>
              <w:shd w:val="clear" w:color="auto" w:fill="FFFFFF"/>
              <w:jc w:val="both"/>
              <w:rPr>
                <w:sz w:val="22"/>
                <w:szCs w:val="22"/>
              </w:rPr>
            </w:pPr>
            <w:r w:rsidRPr="00643CA6">
              <w:rPr>
                <w:sz w:val="22"/>
                <w:szCs w:val="22"/>
              </w:rPr>
              <w:t>Положительным результатом выполненных работ является полное соответствие требованиям настоящего технического задания. Контроль за сроками и качеством оказания услуг производится представителями Покупателя.</w:t>
            </w:r>
          </w:p>
          <w:p w14:paraId="3901A1DB" w14:textId="77777777" w:rsidR="006F03CB" w:rsidRPr="00643CA6" w:rsidRDefault="006F03CB" w:rsidP="006F03CB">
            <w:pPr>
              <w:jc w:val="both"/>
              <w:rPr>
                <w:sz w:val="22"/>
                <w:szCs w:val="22"/>
              </w:rPr>
            </w:pPr>
            <w:r w:rsidRPr="00643CA6">
              <w:rPr>
                <w:sz w:val="22"/>
                <w:szCs w:val="22"/>
              </w:rPr>
              <w:t>Поставщик в месте эксплуатации, в присутствии представителей Покупателя проводит опробование и электротехнические испытания смонтированного оборудования и инженерных систем жизнеобеспечения. Результаты испытаний оформляются актами или протоколами испытаний. Протокол испытаний должен содержать сведения об испытуемом объекте, применяемых методах испытаний, содержать средства и условия при которых были проведены испытания.</w:t>
            </w:r>
          </w:p>
          <w:p w14:paraId="0EAB22DB" w14:textId="77777777" w:rsidR="006F03CB" w:rsidRPr="00643CA6" w:rsidRDefault="006F03CB" w:rsidP="006F03CB">
            <w:pPr>
              <w:shd w:val="clear" w:color="auto" w:fill="FFFFFF"/>
              <w:jc w:val="both"/>
              <w:rPr>
                <w:sz w:val="22"/>
                <w:szCs w:val="22"/>
              </w:rPr>
            </w:pPr>
            <w:r w:rsidRPr="00643CA6">
              <w:rPr>
                <w:sz w:val="22"/>
                <w:szCs w:val="22"/>
              </w:rPr>
              <w:t>При отсутствии замечаний, Покупатель совместно с Поставщиком подписывает Акта сдачи-приема.</w:t>
            </w:r>
          </w:p>
          <w:p w14:paraId="5664EC4C" w14:textId="77777777" w:rsidR="006F03CB" w:rsidRPr="00643CA6" w:rsidRDefault="006F03CB" w:rsidP="006F03CB">
            <w:pPr>
              <w:shd w:val="clear" w:color="auto" w:fill="FFFFFF"/>
              <w:jc w:val="both"/>
              <w:rPr>
                <w:rFonts w:ascii="Sylfaen" w:hAnsi="Sylfaen"/>
                <w:sz w:val="22"/>
                <w:szCs w:val="22"/>
                <w:lang w:val="hy-AM"/>
              </w:rPr>
            </w:pPr>
            <w:r w:rsidRPr="00643CA6">
              <w:rPr>
                <w:rFonts w:ascii="Sylfaen" w:hAnsi="Sylfaen" w:cs="Sylfaen"/>
                <w:sz w:val="22"/>
                <w:szCs w:val="22"/>
                <w:lang w:val="hy-AM"/>
              </w:rPr>
              <w:t>Աշխատանքների</w:t>
            </w:r>
            <w:r w:rsidRPr="00643CA6">
              <w:rPr>
                <w:sz w:val="22"/>
                <w:szCs w:val="22"/>
                <w:lang w:val="hy-AM"/>
              </w:rPr>
              <w:t xml:space="preserve"> </w:t>
            </w:r>
            <w:r w:rsidRPr="00643CA6">
              <w:rPr>
                <w:rFonts w:ascii="Sylfaen" w:hAnsi="Sylfaen" w:cs="Sylfaen"/>
                <w:sz w:val="22"/>
                <w:szCs w:val="22"/>
                <w:lang w:val="hy-AM"/>
              </w:rPr>
              <w:t>արդյունքների</w:t>
            </w:r>
            <w:r w:rsidRPr="00643CA6">
              <w:rPr>
                <w:sz w:val="22"/>
                <w:szCs w:val="22"/>
                <w:lang w:val="hy-AM"/>
              </w:rPr>
              <w:t xml:space="preserve"> </w:t>
            </w:r>
            <w:r w:rsidRPr="00643CA6">
              <w:rPr>
                <w:rFonts w:ascii="Sylfaen" w:hAnsi="Sylfaen" w:cs="Sylfaen"/>
                <w:sz w:val="22"/>
                <w:szCs w:val="22"/>
                <w:lang w:val="hy-AM"/>
              </w:rPr>
              <w:t>ընդունումն</w:t>
            </w:r>
            <w:r w:rsidRPr="00643CA6">
              <w:rPr>
                <w:sz w:val="22"/>
                <w:szCs w:val="22"/>
                <w:lang w:val="hy-AM"/>
              </w:rPr>
              <w:t xml:space="preserve"> </w:t>
            </w:r>
            <w:r w:rsidRPr="00643CA6">
              <w:rPr>
                <w:rFonts w:ascii="Sylfaen" w:hAnsi="Sylfaen" w:cs="Sylfaen"/>
                <w:sz w:val="22"/>
                <w:szCs w:val="22"/>
                <w:lang w:val="hy-AM"/>
              </w:rPr>
              <w:t>իրականացնում</w:t>
            </w:r>
            <w:r w:rsidRPr="00643CA6">
              <w:rPr>
                <w:sz w:val="22"/>
                <w:szCs w:val="22"/>
                <w:lang w:val="hy-AM"/>
              </w:rPr>
              <w:t xml:space="preserve"> </w:t>
            </w:r>
            <w:r w:rsidRPr="00643CA6">
              <w:rPr>
                <w:rFonts w:ascii="Sylfaen" w:hAnsi="Sylfaen" w:cs="Sylfaen"/>
                <w:sz w:val="22"/>
                <w:szCs w:val="22"/>
                <w:lang w:val="hy-AM"/>
              </w:rPr>
              <w:t>է</w:t>
            </w:r>
            <w:r w:rsidRPr="00643CA6">
              <w:rPr>
                <w:sz w:val="22"/>
                <w:szCs w:val="22"/>
                <w:lang w:val="hy-AM"/>
              </w:rPr>
              <w:t xml:space="preserve"> </w:t>
            </w:r>
            <w:r w:rsidRPr="00643CA6">
              <w:rPr>
                <w:rFonts w:ascii="Sylfaen" w:hAnsi="Sylfaen" w:cs="Sylfaen"/>
                <w:sz w:val="22"/>
                <w:szCs w:val="22"/>
                <w:lang w:val="hy-AM"/>
              </w:rPr>
              <w:t>Գնորդը</w:t>
            </w:r>
            <w:r w:rsidRPr="00643CA6">
              <w:rPr>
                <w:sz w:val="22"/>
                <w:szCs w:val="22"/>
                <w:lang w:val="hy-AM"/>
              </w:rPr>
              <w:t xml:space="preserve"> </w:t>
            </w:r>
            <w:r w:rsidRPr="00643CA6">
              <w:rPr>
                <w:rFonts w:ascii="Sylfaen" w:hAnsi="Sylfaen" w:cs="Sylfaen"/>
                <w:sz w:val="22"/>
                <w:szCs w:val="22"/>
                <w:lang w:val="hy-AM"/>
              </w:rPr>
              <w:t>Մատակարարի</w:t>
            </w:r>
            <w:r w:rsidRPr="00643CA6">
              <w:rPr>
                <w:sz w:val="22"/>
                <w:szCs w:val="22"/>
                <w:lang w:val="hy-AM"/>
              </w:rPr>
              <w:t xml:space="preserve"> </w:t>
            </w:r>
            <w:r w:rsidRPr="00643CA6">
              <w:rPr>
                <w:rFonts w:ascii="Sylfaen" w:hAnsi="Sylfaen" w:cs="Sylfaen"/>
                <w:sz w:val="22"/>
                <w:szCs w:val="22"/>
                <w:lang w:val="hy-AM"/>
              </w:rPr>
              <w:t>հետ</w:t>
            </w:r>
            <w:r w:rsidRPr="00643CA6">
              <w:rPr>
                <w:sz w:val="22"/>
                <w:szCs w:val="22"/>
                <w:lang w:val="hy-AM"/>
              </w:rPr>
              <w:t xml:space="preserve"> </w:t>
            </w:r>
            <w:r w:rsidRPr="00643CA6">
              <w:rPr>
                <w:rFonts w:ascii="Sylfaen" w:hAnsi="Sylfaen" w:cs="Sylfaen"/>
                <w:sz w:val="22"/>
                <w:szCs w:val="22"/>
                <w:lang w:val="hy-AM"/>
              </w:rPr>
              <w:t>համատեղ</w:t>
            </w:r>
            <w:r w:rsidRPr="00643CA6">
              <w:rPr>
                <w:sz w:val="22"/>
                <w:szCs w:val="22"/>
                <w:lang w:val="hy-AM"/>
              </w:rPr>
              <w:t xml:space="preserve">: </w:t>
            </w:r>
          </w:p>
          <w:p w14:paraId="78C9F70C" w14:textId="77777777" w:rsidR="006F03CB" w:rsidRPr="00643CA6" w:rsidRDefault="006F03CB" w:rsidP="006F03CB">
            <w:pPr>
              <w:shd w:val="clear" w:color="auto" w:fill="FFFFFF"/>
              <w:jc w:val="both"/>
              <w:rPr>
                <w:rFonts w:ascii="Sylfaen" w:hAnsi="Sylfaen"/>
                <w:sz w:val="22"/>
                <w:szCs w:val="22"/>
                <w:lang w:val="hy-AM"/>
              </w:rPr>
            </w:pPr>
            <w:r w:rsidRPr="00643CA6">
              <w:rPr>
                <w:rFonts w:ascii="Sylfaen" w:hAnsi="Sylfaen" w:cs="Sylfaen"/>
                <w:sz w:val="22"/>
                <w:szCs w:val="22"/>
                <w:lang w:val="hy-AM"/>
              </w:rPr>
              <w:t>Կատարված</w:t>
            </w:r>
            <w:r w:rsidRPr="00643CA6">
              <w:rPr>
                <w:sz w:val="22"/>
                <w:szCs w:val="22"/>
                <w:lang w:val="hy-AM"/>
              </w:rPr>
              <w:t xml:space="preserve"> </w:t>
            </w:r>
            <w:r w:rsidRPr="00643CA6">
              <w:rPr>
                <w:rFonts w:ascii="Sylfaen" w:hAnsi="Sylfaen" w:cs="Sylfaen"/>
                <w:sz w:val="22"/>
                <w:szCs w:val="22"/>
                <w:lang w:val="hy-AM"/>
              </w:rPr>
              <w:t>աշխատանքների</w:t>
            </w:r>
            <w:r w:rsidRPr="00643CA6">
              <w:rPr>
                <w:sz w:val="22"/>
                <w:szCs w:val="22"/>
                <w:lang w:val="hy-AM"/>
              </w:rPr>
              <w:t xml:space="preserve"> </w:t>
            </w:r>
            <w:r w:rsidRPr="00643CA6">
              <w:rPr>
                <w:rFonts w:ascii="Sylfaen" w:hAnsi="Sylfaen" w:cs="Sylfaen"/>
                <w:sz w:val="22"/>
                <w:szCs w:val="22"/>
                <w:lang w:val="hy-AM"/>
              </w:rPr>
              <w:t>դրական</w:t>
            </w:r>
            <w:r w:rsidRPr="00643CA6">
              <w:rPr>
                <w:sz w:val="22"/>
                <w:szCs w:val="22"/>
                <w:lang w:val="hy-AM"/>
              </w:rPr>
              <w:t xml:space="preserve"> </w:t>
            </w:r>
            <w:r w:rsidRPr="00643CA6">
              <w:rPr>
                <w:rFonts w:ascii="Sylfaen" w:hAnsi="Sylfaen" w:cs="Sylfaen"/>
                <w:sz w:val="22"/>
                <w:szCs w:val="22"/>
                <w:lang w:val="hy-AM"/>
              </w:rPr>
              <w:t>արդյունք</w:t>
            </w:r>
            <w:r w:rsidRPr="00643CA6">
              <w:rPr>
                <w:sz w:val="22"/>
                <w:szCs w:val="22"/>
                <w:lang w:val="hy-AM"/>
              </w:rPr>
              <w:t xml:space="preserve"> </w:t>
            </w:r>
            <w:r w:rsidRPr="00643CA6">
              <w:rPr>
                <w:rFonts w:ascii="Sylfaen" w:hAnsi="Sylfaen" w:cs="Sylfaen"/>
                <w:sz w:val="22"/>
                <w:szCs w:val="22"/>
                <w:lang w:val="hy-AM"/>
              </w:rPr>
              <w:t>համարվում</w:t>
            </w:r>
            <w:r w:rsidRPr="00643CA6">
              <w:rPr>
                <w:sz w:val="22"/>
                <w:szCs w:val="22"/>
                <w:lang w:val="hy-AM"/>
              </w:rPr>
              <w:t xml:space="preserve"> </w:t>
            </w:r>
            <w:r w:rsidRPr="00643CA6">
              <w:rPr>
                <w:rFonts w:ascii="Sylfaen" w:hAnsi="Sylfaen" w:cs="Sylfaen"/>
                <w:sz w:val="22"/>
                <w:szCs w:val="22"/>
                <w:lang w:val="hy-AM"/>
              </w:rPr>
              <w:t>է</w:t>
            </w:r>
            <w:r w:rsidRPr="00643CA6">
              <w:rPr>
                <w:sz w:val="22"/>
                <w:szCs w:val="22"/>
                <w:lang w:val="hy-AM"/>
              </w:rPr>
              <w:t xml:space="preserve"> </w:t>
            </w:r>
            <w:r w:rsidRPr="00643CA6">
              <w:rPr>
                <w:rFonts w:ascii="Sylfaen" w:hAnsi="Sylfaen" w:cs="Sylfaen"/>
                <w:sz w:val="22"/>
                <w:szCs w:val="22"/>
                <w:lang w:val="hy-AM"/>
              </w:rPr>
              <w:t>լիովին</w:t>
            </w:r>
            <w:r w:rsidRPr="00643CA6">
              <w:rPr>
                <w:sz w:val="22"/>
                <w:szCs w:val="22"/>
                <w:lang w:val="hy-AM"/>
              </w:rPr>
              <w:t xml:space="preserve"> </w:t>
            </w:r>
            <w:r w:rsidRPr="00643CA6">
              <w:rPr>
                <w:rFonts w:ascii="Sylfaen" w:hAnsi="Sylfaen" w:cs="Sylfaen"/>
                <w:sz w:val="22"/>
                <w:szCs w:val="22"/>
                <w:lang w:val="hy-AM"/>
              </w:rPr>
              <w:t>համապատասխանումը</w:t>
            </w:r>
            <w:r w:rsidRPr="00643CA6">
              <w:rPr>
                <w:sz w:val="22"/>
                <w:szCs w:val="22"/>
                <w:lang w:val="hy-AM"/>
              </w:rPr>
              <w:t xml:space="preserve">  </w:t>
            </w:r>
            <w:r w:rsidRPr="00643CA6">
              <w:rPr>
                <w:rFonts w:ascii="Sylfaen" w:hAnsi="Sylfaen" w:cs="Sylfaen"/>
                <w:sz w:val="22"/>
                <w:szCs w:val="22"/>
                <w:lang w:val="hy-AM"/>
              </w:rPr>
              <w:t>սույն</w:t>
            </w:r>
            <w:r w:rsidRPr="00643CA6">
              <w:rPr>
                <w:sz w:val="22"/>
                <w:szCs w:val="22"/>
                <w:lang w:val="hy-AM"/>
              </w:rPr>
              <w:t xml:space="preserve"> </w:t>
            </w:r>
            <w:r w:rsidRPr="00643CA6">
              <w:rPr>
                <w:rFonts w:ascii="Sylfaen" w:hAnsi="Sylfaen" w:cs="Sylfaen"/>
                <w:sz w:val="22"/>
                <w:szCs w:val="22"/>
                <w:lang w:val="hy-AM"/>
              </w:rPr>
              <w:t>տեխնիկական</w:t>
            </w:r>
            <w:r w:rsidRPr="00643CA6">
              <w:rPr>
                <w:sz w:val="22"/>
                <w:szCs w:val="22"/>
                <w:lang w:val="hy-AM"/>
              </w:rPr>
              <w:t xml:space="preserve"> </w:t>
            </w:r>
            <w:r w:rsidRPr="00643CA6">
              <w:rPr>
                <w:rFonts w:ascii="Sylfaen" w:hAnsi="Sylfaen" w:cs="Sylfaen"/>
                <w:sz w:val="22"/>
                <w:szCs w:val="22"/>
                <w:lang w:val="hy-AM"/>
              </w:rPr>
              <w:t>առաջադրանքի</w:t>
            </w:r>
            <w:r w:rsidRPr="00643CA6">
              <w:rPr>
                <w:sz w:val="22"/>
                <w:szCs w:val="22"/>
                <w:lang w:val="hy-AM"/>
              </w:rPr>
              <w:t xml:space="preserve"> </w:t>
            </w:r>
            <w:r w:rsidRPr="00643CA6">
              <w:rPr>
                <w:rFonts w:ascii="Sylfaen" w:hAnsi="Sylfaen" w:cs="Sylfaen"/>
                <w:sz w:val="22"/>
                <w:szCs w:val="22"/>
                <w:lang w:val="hy-AM"/>
              </w:rPr>
              <w:t>պահանջներին</w:t>
            </w:r>
            <w:r w:rsidRPr="00643CA6">
              <w:rPr>
                <w:sz w:val="22"/>
                <w:szCs w:val="22"/>
                <w:lang w:val="hy-AM"/>
              </w:rPr>
              <w:t xml:space="preserve">: </w:t>
            </w:r>
            <w:r w:rsidRPr="00643CA6">
              <w:rPr>
                <w:rFonts w:ascii="Sylfaen" w:hAnsi="Sylfaen" w:cs="Sylfaen"/>
                <w:sz w:val="22"/>
                <w:szCs w:val="22"/>
                <w:lang w:val="hy-AM"/>
              </w:rPr>
              <w:t>Ծառայությունների</w:t>
            </w:r>
            <w:r w:rsidRPr="00643CA6">
              <w:rPr>
                <w:sz w:val="22"/>
                <w:szCs w:val="22"/>
                <w:lang w:val="hy-AM"/>
              </w:rPr>
              <w:t xml:space="preserve"> </w:t>
            </w:r>
            <w:r w:rsidRPr="00643CA6">
              <w:rPr>
                <w:rFonts w:ascii="Sylfaen" w:hAnsi="Sylfaen" w:cs="Sylfaen"/>
                <w:sz w:val="22"/>
                <w:szCs w:val="22"/>
                <w:lang w:val="hy-AM"/>
              </w:rPr>
              <w:t>մատուցման</w:t>
            </w:r>
            <w:r w:rsidRPr="00643CA6">
              <w:rPr>
                <w:sz w:val="22"/>
                <w:szCs w:val="22"/>
                <w:lang w:val="hy-AM"/>
              </w:rPr>
              <w:t xml:space="preserve"> </w:t>
            </w:r>
            <w:r w:rsidRPr="00643CA6">
              <w:rPr>
                <w:rFonts w:ascii="Sylfaen" w:hAnsi="Sylfaen" w:cs="Sylfaen"/>
                <w:sz w:val="22"/>
                <w:szCs w:val="22"/>
                <w:lang w:val="hy-AM"/>
              </w:rPr>
              <w:t>ժամկետների</w:t>
            </w:r>
            <w:r w:rsidRPr="00643CA6">
              <w:rPr>
                <w:sz w:val="22"/>
                <w:szCs w:val="22"/>
                <w:lang w:val="hy-AM"/>
              </w:rPr>
              <w:t xml:space="preserve"> </w:t>
            </w:r>
            <w:r w:rsidRPr="00643CA6">
              <w:rPr>
                <w:rFonts w:ascii="Sylfaen" w:hAnsi="Sylfaen" w:cs="Sylfaen"/>
                <w:sz w:val="22"/>
                <w:szCs w:val="22"/>
                <w:lang w:val="hy-AM"/>
              </w:rPr>
              <w:t>և</w:t>
            </w:r>
            <w:r w:rsidRPr="00643CA6">
              <w:rPr>
                <w:sz w:val="22"/>
                <w:szCs w:val="22"/>
                <w:lang w:val="hy-AM"/>
              </w:rPr>
              <w:t xml:space="preserve"> </w:t>
            </w:r>
            <w:r w:rsidRPr="00643CA6">
              <w:rPr>
                <w:rFonts w:ascii="Sylfaen" w:hAnsi="Sylfaen" w:cs="Sylfaen"/>
                <w:sz w:val="22"/>
                <w:szCs w:val="22"/>
                <w:lang w:val="hy-AM"/>
              </w:rPr>
              <w:t>որակի</w:t>
            </w:r>
            <w:r w:rsidRPr="00643CA6">
              <w:rPr>
                <w:sz w:val="22"/>
                <w:szCs w:val="22"/>
                <w:lang w:val="hy-AM"/>
              </w:rPr>
              <w:t xml:space="preserve"> </w:t>
            </w:r>
            <w:r w:rsidRPr="00643CA6">
              <w:rPr>
                <w:rFonts w:ascii="Sylfaen" w:hAnsi="Sylfaen" w:cs="Sylfaen"/>
                <w:sz w:val="22"/>
                <w:szCs w:val="22"/>
                <w:lang w:val="hy-AM"/>
              </w:rPr>
              <w:t>հսկողությունը</w:t>
            </w:r>
            <w:r w:rsidRPr="00643CA6">
              <w:rPr>
                <w:sz w:val="22"/>
                <w:szCs w:val="22"/>
                <w:lang w:val="hy-AM"/>
              </w:rPr>
              <w:t xml:space="preserve"> </w:t>
            </w:r>
            <w:r w:rsidRPr="00643CA6">
              <w:rPr>
                <w:rFonts w:ascii="Sylfaen" w:hAnsi="Sylfaen" w:cs="Sylfaen"/>
                <w:sz w:val="22"/>
                <w:szCs w:val="22"/>
                <w:lang w:val="hy-AM"/>
              </w:rPr>
              <w:t>կատարում</w:t>
            </w:r>
            <w:r w:rsidRPr="00643CA6">
              <w:rPr>
                <w:sz w:val="22"/>
                <w:szCs w:val="22"/>
                <w:lang w:val="hy-AM"/>
              </w:rPr>
              <w:t xml:space="preserve"> </w:t>
            </w:r>
            <w:r w:rsidRPr="00643CA6">
              <w:rPr>
                <w:rFonts w:ascii="Sylfaen" w:hAnsi="Sylfaen" w:cs="Sylfaen"/>
                <w:sz w:val="22"/>
                <w:szCs w:val="22"/>
                <w:lang w:val="hy-AM"/>
              </w:rPr>
              <w:t>են</w:t>
            </w:r>
            <w:r w:rsidRPr="00643CA6">
              <w:rPr>
                <w:sz w:val="22"/>
                <w:szCs w:val="22"/>
                <w:lang w:val="hy-AM"/>
              </w:rPr>
              <w:t xml:space="preserve"> </w:t>
            </w:r>
            <w:r w:rsidRPr="00643CA6">
              <w:rPr>
                <w:rFonts w:ascii="Sylfaen" w:hAnsi="Sylfaen" w:cs="Sylfaen"/>
                <w:sz w:val="22"/>
                <w:szCs w:val="22"/>
                <w:lang w:val="hy-AM"/>
              </w:rPr>
              <w:t>Գնորդի</w:t>
            </w:r>
            <w:r w:rsidRPr="00643CA6">
              <w:rPr>
                <w:sz w:val="22"/>
                <w:szCs w:val="22"/>
                <w:lang w:val="hy-AM"/>
              </w:rPr>
              <w:t xml:space="preserve"> </w:t>
            </w:r>
            <w:r w:rsidRPr="00643CA6">
              <w:rPr>
                <w:rFonts w:ascii="Sylfaen" w:hAnsi="Sylfaen" w:cs="Sylfaen"/>
                <w:sz w:val="22"/>
                <w:szCs w:val="22"/>
                <w:lang w:val="hy-AM"/>
              </w:rPr>
              <w:t>ներկայացուցիչները</w:t>
            </w:r>
            <w:r w:rsidRPr="00643CA6">
              <w:rPr>
                <w:sz w:val="22"/>
                <w:szCs w:val="22"/>
                <w:lang w:val="hy-AM"/>
              </w:rPr>
              <w:t xml:space="preserve">: </w:t>
            </w:r>
          </w:p>
          <w:p w14:paraId="77178696" w14:textId="77777777" w:rsidR="006F03CB" w:rsidRPr="00643CA6" w:rsidRDefault="006F03CB" w:rsidP="006F03CB">
            <w:pPr>
              <w:shd w:val="clear" w:color="auto" w:fill="FFFFFF"/>
              <w:jc w:val="both"/>
              <w:rPr>
                <w:sz w:val="22"/>
                <w:szCs w:val="22"/>
                <w:lang w:val="hy-AM"/>
              </w:rPr>
            </w:pPr>
            <w:r w:rsidRPr="00643CA6">
              <w:rPr>
                <w:rFonts w:ascii="Sylfaen" w:hAnsi="Sylfaen" w:cs="Sylfaen"/>
                <w:sz w:val="22"/>
                <w:szCs w:val="22"/>
                <w:lang w:val="hy-AM"/>
              </w:rPr>
              <w:t>Մատակարարը</w:t>
            </w:r>
            <w:r w:rsidRPr="00643CA6">
              <w:rPr>
                <w:sz w:val="22"/>
                <w:szCs w:val="22"/>
                <w:lang w:val="hy-AM"/>
              </w:rPr>
              <w:t xml:space="preserve"> </w:t>
            </w:r>
            <w:r w:rsidRPr="00643CA6">
              <w:rPr>
                <w:rFonts w:ascii="Sylfaen" w:hAnsi="Sylfaen" w:cs="Sylfaen"/>
                <w:sz w:val="22"/>
                <w:szCs w:val="22"/>
                <w:lang w:val="hy-AM"/>
              </w:rPr>
              <w:t>շահագործման</w:t>
            </w:r>
            <w:r w:rsidRPr="00643CA6">
              <w:rPr>
                <w:sz w:val="22"/>
                <w:szCs w:val="22"/>
                <w:lang w:val="hy-AM"/>
              </w:rPr>
              <w:t xml:space="preserve"> </w:t>
            </w:r>
            <w:r w:rsidRPr="00643CA6">
              <w:rPr>
                <w:rFonts w:ascii="Sylfaen" w:hAnsi="Sylfaen" w:cs="Sylfaen"/>
                <w:sz w:val="22"/>
                <w:szCs w:val="22"/>
                <w:lang w:val="hy-AM"/>
              </w:rPr>
              <w:t>վայրում</w:t>
            </w:r>
            <w:r w:rsidRPr="00643CA6">
              <w:rPr>
                <w:sz w:val="22"/>
                <w:szCs w:val="22"/>
                <w:lang w:val="hy-AM"/>
              </w:rPr>
              <w:t xml:space="preserve">, </w:t>
            </w:r>
            <w:r w:rsidRPr="00643CA6">
              <w:rPr>
                <w:rFonts w:ascii="Sylfaen" w:hAnsi="Sylfaen" w:cs="Sylfaen"/>
                <w:sz w:val="22"/>
                <w:szCs w:val="22"/>
                <w:lang w:val="hy-AM"/>
              </w:rPr>
              <w:t>Գնորդի</w:t>
            </w:r>
            <w:r w:rsidRPr="00643CA6">
              <w:rPr>
                <w:sz w:val="22"/>
                <w:szCs w:val="22"/>
                <w:lang w:val="hy-AM"/>
              </w:rPr>
              <w:t xml:space="preserve"> </w:t>
            </w:r>
            <w:r w:rsidRPr="00643CA6">
              <w:rPr>
                <w:rFonts w:ascii="Sylfaen" w:hAnsi="Sylfaen" w:cs="Sylfaen"/>
                <w:sz w:val="22"/>
                <w:szCs w:val="22"/>
                <w:lang w:val="hy-AM"/>
              </w:rPr>
              <w:t>ներկայացուցիչների</w:t>
            </w:r>
            <w:r w:rsidRPr="00643CA6">
              <w:rPr>
                <w:sz w:val="22"/>
                <w:szCs w:val="22"/>
                <w:lang w:val="hy-AM"/>
              </w:rPr>
              <w:t xml:space="preserve"> </w:t>
            </w:r>
            <w:r w:rsidRPr="00643CA6">
              <w:rPr>
                <w:rFonts w:ascii="Sylfaen" w:hAnsi="Sylfaen" w:cs="Sylfaen"/>
                <w:sz w:val="22"/>
                <w:szCs w:val="22"/>
                <w:lang w:val="hy-AM"/>
              </w:rPr>
              <w:t>ներկայությամբ</w:t>
            </w:r>
            <w:r w:rsidRPr="00643CA6">
              <w:rPr>
                <w:sz w:val="22"/>
                <w:szCs w:val="22"/>
                <w:lang w:val="hy-AM"/>
              </w:rPr>
              <w:t xml:space="preserve">, </w:t>
            </w:r>
            <w:r w:rsidRPr="00643CA6">
              <w:rPr>
                <w:rFonts w:ascii="Sylfaen" w:hAnsi="Sylfaen" w:cs="Sylfaen"/>
                <w:sz w:val="22"/>
                <w:szCs w:val="22"/>
                <w:lang w:val="hy-AM"/>
              </w:rPr>
              <w:t>իրականացնում</w:t>
            </w:r>
            <w:r w:rsidRPr="00643CA6">
              <w:rPr>
                <w:sz w:val="22"/>
                <w:szCs w:val="22"/>
                <w:lang w:val="hy-AM"/>
              </w:rPr>
              <w:t xml:space="preserve"> </w:t>
            </w:r>
            <w:r w:rsidRPr="00643CA6">
              <w:rPr>
                <w:rFonts w:ascii="Sylfaen" w:hAnsi="Sylfaen" w:cs="Sylfaen"/>
                <w:sz w:val="22"/>
                <w:szCs w:val="22"/>
                <w:lang w:val="hy-AM"/>
              </w:rPr>
              <w:t>է</w:t>
            </w:r>
            <w:r w:rsidRPr="00643CA6">
              <w:rPr>
                <w:sz w:val="22"/>
                <w:szCs w:val="22"/>
                <w:lang w:val="hy-AM"/>
              </w:rPr>
              <w:t xml:space="preserve"> </w:t>
            </w:r>
            <w:r w:rsidRPr="00643CA6">
              <w:rPr>
                <w:rFonts w:ascii="Sylfaen" w:hAnsi="Sylfaen" w:cs="Sylfaen"/>
                <w:sz w:val="22"/>
                <w:szCs w:val="22"/>
                <w:lang w:val="hy-AM"/>
              </w:rPr>
              <w:t>մոնտաժված</w:t>
            </w:r>
            <w:r w:rsidRPr="00643CA6">
              <w:rPr>
                <w:sz w:val="22"/>
                <w:szCs w:val="22"/>
                <w:lang w:val="hy-AM"/>
              </w:rPr>
              <w:t xml:space="preserve"> </w:t>
            </w:r>
            <w:r w:rsidRPr="00643CA6">
              <w:rPr>
                <w:rFonts w:ascii="Sylfaen" w:hAnsi="Sylfaen" w:cs="Sylfaen"/>
                <w:sz w:val="22"/>
                <w:szCs w:val="22"/>
                <w:lang w:val="hy-AM"/>
              </w:rPr>
              <w:t>սարքավորումների</w:t>
            </w:r>
            <w:r w:rsidRPr="00643CA6">
              <w:rPr>
                <w:sz w:val="22"/>
                <w:szCs w:val="22"/>
                <w:lang w:val="hy-AM"/>
              </w:rPr>
              <w:t xml:space="preserve"> </w:t>
            </w:r>
            <w:r w:rsidRPr="00643CA6">
              <w:rPr>
                <w:rFonts w:ascii="Sylfaen" w:hAnsi="Sylfaen" w:cs="Sylfaen"/>
                <w:sz w:val="22"/>
                <w:szCs w:val="22"/>
                <w:lang w:val="hy-AM"/>
              </w:rPr>
              <w:t>և</w:t>
            </w:r>
            <w:r w:rsidRPr="00643CA6">
              <w:rPr>
                <w:sz w:val="22"/>
                <w:szCs w:val="22"/>
                <w:lang w:val="hy-AM"/>
              </w:rPr>
              <w:t xml:space="preserve"> </w:t>
            </w:r>
            <w:r w:rsidRPr="00643CA6">
              <w:rPr>
                <w:rFonts w:ascii="Sylfaen" w:hAnsi="Sylfaen" w:cs="Sylfaen"/>
                <w:sz w:val="22"/>
                <w:szCs w:val="22"/>
                <w:lang w:val="hy-AM"/>
              </w:rPr>
              <w:t>կենսաապահովման</w:t>
            </w:r>
            <w:r w:rsidRPr="00643CA6">
              <w:rPr>
                <w:sz w:val="22"/>
                <w:szCs w:val="22"/>
                <w:lang w:val="hy-AM"/>
              </w:rPr>
              <w:t xml:space="preserve"> </w:t>
            </w:r>
            <w:r w:rsidRPr="00643CA6">
              <w:rPr>
                <w:rFonts w:ascii="Sylfaen" w:hAnsi="Sylfaen" w:cs="Sylfaen"/>
                <w:sz w:val="22"/>
                <w:szCs w:val="22"/>
                <w:lang w:val="hy-AM"/>
              </w:rPr>
              <w:t>ինժեներական</w:t>
            </w:r>
            <w:r w:rsidRPr="00643CA6">
              <w:rPr>
                <w:sz w:val="22"/>
                <w:szCs w:val="22"/>
                <w:lang w:val="hy-AM"/>
              </w:rPr>
              <w:t xml:space="preserve"> </w:t>
            </w:r>
            <w:r w:rsidRPr="00643CA6">
              <w:rPr>
                <w:rFonts w:ascii="Sylfaen" w:hAnsi="Sylfaen" w:cs="Sylfaen"/>
                <w:sz w:val="22"/>
                <w:szCs w:val="22"/>
                <w:lang w:val="hy-AM"/>
              </w:rPr>
              <w:t>համակարգերի</w:t>
            </w:r>
            <w:r w:rsidRPr="00643CA6">
              <w:rPr>
                <w:sz w:val="22"/>
                <w:szCs w:val="22"/>
                <w:lang w:val="hy-AM"/>
              </w:rPr>
              <w:t xml:space="preserve"> </w:t>
            </w:r>
            <w:r w:rsidRPr="00643CA6">
              <w:rPr>
                <w:rFonts w:ascii="Sylfaen" w:hAnsi="Sylfaen" w:cs="Sylfaen"/>
                <w:sz w:val="22"/>
                <w:szCs w:val="22"/>
                <w:lang w:val="hy-AM"/>
              </w:rPr>
              <w:t>փորձարկումներ</w:t>
            </w:r>
            <w:r w:rsidRPr="00643CA6">
              <w:rPr>
                <w:sz w:val="22"/>
                <w:szCs w:val="22"/>
                <w:lang w:val="hy-AM"/>
              </w:rPr>
              <w:t>:</w:t>
            </w:r>
          </w:p>
          <w:p w14:paraId="5C9312D0" w14:textId="77777777" w:rsidR="006F03CB" w:rsidRPr="00643CA6" w:rsidRDefault="006F03CB" w:rsidP="006F03CB">
            <w:pPr>
              <w:shd w:val="clear" w:color="auto" w:fill="FFFFFF"/>
              <w:jc w:val="both"/>
              <w:rPr>
                <w:sz w:val="22"/>
                <w:szCs w:val="22"/>
                <w:lang w:val="hy-AM"/>
              </w:rPr>
            </w:pPr>
            <w:r w:rsidRPr="00643CA6">
              <w:rPr>
                <w:rFonts w:ascii="Sylfaen" w:hAnsi="Sylfaen" w:cs="Sylfaen"/>
                <w:sz w:val="22"/>
                <w:szCs w:val="22"/>
                <w:lang w:val="hy-AM"/>
              </w:rPr>
              <w:t>Փորձարկման</w:t>
            </w:r>
            <w:r w:rsidRPr="00643CA6">
              <w:rPr>
                <w:sz w:val="22"/>
                <w:szCs w:val="22"/>
                <w:lang w:val="hy-AM"/>
              </w:rPr>
              <w:t xml:space="preserve"> </w:t>
            </w:r>
            <w:r w:rsidRPr="00643CA6">
              <w:rPr>
                <w:rFonts w:ascii="Sylfaen" w:hAnsi="Sylfaen" w:cs="Sylfaen"/>
                <w:sz w:val="22"/>
                <w:szCs w:val="22"/>
                <w:lang w:val="hy-AM"/>
              </w:rPr>
              <w:t>արդյունքները</w:t>
            </w:r>
            <w:r w:rsidRPr="00643CA6">
              <w:rPr>
                <w:sz w:val="22"/>
                <w:szCs w:val="22"/>
                <w:lang w:val="hy-AM"/>
              </w:rPr>
              <w:t xml:space="preserve"> </w:t>
            </w:r>
            <w:r w:rsidRPr="00643CA6">
              <w:rPr>
                <w:rFonts w:ascii="Sylfaen" w:hAnsi="Sylfaen" w:cs="Sylfaen"/>
                <w:sz w:val="22"/>
                <w:szCs w:val="22"/>
                <w:lang w:val="hy-AM"/>
              </w:rPr>
              <w:t>կազմվում</w:t>
            </w:r>
            <w:r w:rsidRPr="00643CA6">
              <w:rPr>
                <w:sz w:val="22"/>
                <w:szCs w:val="22"/>
                <w:lang w:val="hy-AM"/>
              </w:rPr>
              <w:t xml:space="preserve"> </w:t>
            </w:r>
            <w:r w:rsidRPr="00643CA6">
              <w:rPr>
                <w:rFonts w:ascii="Sylfaen" w:hAnsi="Sylfaen" w:cs="Sylfaen"/>
                <w:sz w:val="22"/>
                <w:szCs w:val="22"/>
                <w:lang w:val="hy-AM"/>
              </w:rPr>
              <w:t>են</w:t>
            </w:r>
            <w:r w:rsidRPr="00643CA6">
              <w:rPr>
                <w:sz w:val="22"/>
                <w:szCs w:val="22"/>
                <w:lang w:val="hy-AM"/>
              </w:rPr>
              <w:t xml:space="preserve"> </w:t>
            </w:r>
            <w:r w:rsidRPr="00643CA6">
              <w:rPr>
                <w:rFonts w:ascii="Sylfaen" w:hAnsi="Sylfaen" w:cs="Sylfaen"/>
                <w:sz w:val="22"/>
                <w:szCs w:val="22"/>
                <w:lang w:val="hy-AM"/>
              </w:rPr>
              <w:t>ակտերով</w:t>
            </w:r>
            <w:r w:rsidRPr="00643CA6">
              <w:rPr>
                <w:sz w:val="22"/>
                <w:szCs w:val="22"/>
                <w:lang w:val="hy-AM"/>
              </w:rPr>
              <w:t xml:space="preserve"> </w:t>
            </w:r>
            <w:r w:rsidRPr="00643CA6">
              <w:rPr>
                <w:rFonts w:ascii="Sylfaen" w:hAnsi="Sylfaen" w:cs="Sylfaen"/>
                <w:sz w:val="22"/>
                <w:szCs w:val="22"/>
                <w:lang w:val="hy-AM"/>
              </w:rPr>
              <w:t>կամ</w:t>
            </w:r>
            <w:r w:rsidRPr="00643CA6">
              <w:rPr>
                <w:sz w:val="22"/>
                <w:szCs w:val="22"/>
                <w:lang w:val="hy-AM"/>
              </w:rPr>
              <w:t xml:space="preserve"> </w:t>
            </w:r>
            <w:r w:rsidRPr="00643CA6">
              <w:rPr>
                <w:rFonts w:ascii="Sylfaen" w:hAnsi="Sylfaen" w:cs="Sylfaen"/>
                <w:sz w:val="22"/>
                <w:szCs w:val="22"/>
                <w:lang w:val="hy-AM"/>
              </w:rPr>
              <w:t>փորձարկման</w:t>
            </w:r>
            <w:r w:rsidRPr="00643CA6">
              <w:rPr>
                <w:sz w:val="22"/>
                <w:szCs w:val="22"/>
                <w:lang w:val="hy-AM"/>
              </w:rPr>
              <w:t xml:space="preserve"> </w:t>
            </w:r>
            <w:r w:rsidRPr="00643CA6">
              <w:rPr>
                <w:rFonts w:ascii="Sylfaen" w:hAnsi="Sylfaen" w:cs="Sylfaen"/>
                <w:sz w:val="22"/>
                <w:szCs w:val="22"/>
                <w:lang w:val="hy-AM"/>
              </w:rPr>
              <w:t>հաշվետվություններով</w:t>
            </w:r>
            <w:r w:rsidRPr="00643CA6">
              <w:rPr>
                <w:sz w:val="22"/>
                <w:szCs w:val="22"/>
                <w:lang w:val="hy-AM"/>
              </w:rPr>
              <w:t xml:space="preserve">: </w:t>
            </w:r>
            <w:r w:rsidRPr="00643CA6">
              <w:rPr>
                <w:rFonts w:ascii="Sylfaen" w:hAnsi="Sylfaen" w:cs="Sylfaen"/>
                <w:sz w:val="22"/>
                <w:szCs w:val="22"/>
                <w:lang w:val="hy-AM"/>
              </w:rPr>
              <w:t>Փորձարկման</w:t>
            </w:r>
            <w:r w:rsidRPr="00643CA6">
              <w:rPr>
                <w:sz w:val="22"/>
                <w:szCs w:val="22"/>
                <w:lang w:val="hy-AM"/>
              </w:rPr>
              <w:t xml:space="preserve"> </w:t>
            </w:r>
            <w:r w:rsidRPr="00643CA6">
              <w:rPr>
                <w:rFonts w:ascii="Sylfaen" w:hAnsi="Sylfaen" w:cs="Sylfaen"/>
                <w:sz w:val="22"/>
                <w:szCs w:val="22"/>
                <w:lang w:val="hy-AM"/>
              </w:rPr>
              <w:t>արձանագրությունը</w:t>
            </w:r>
            <w:r w:rsidRPr="00643CA6">
              <w:rPr>
                <w:sz w:val="22"/>
                <w:szCs w:val="22"/>
                <w:lang w:val="hy-AM"/>
              </w:rPr>
              <w:t xml:space="preserve"> </w:t>
            </w:r>
            <w:r w:rsidRPr="00643CA6">
              <w:rPr>
                <w:rFonts w:ascii="Sylfaen" w:hAnsi="Sylfaen" w:cs="Sylfaen"/>
                <w:sz w:val="22"/>
                <w:szCs w:val="22"/>
                <w:lang w:val="hy-AM"/>
              </w:rPr>
              <w:t>պետք</w:t>
            </w:r>
            <w:r w:rsidRPr="00643CA6">
              <w:rPr>
                <w:sz w:val="22"/>
                <w:szCs w:val="22"/>
                <w:lang w:val="hy-AM"/>
              </w:rPr>
              <w:t xml:space="preserve"> </w:t>
            </w:r>
            <w:r w:rsidRPr="00643CA6">
              <w:rPr>
                <w:rFonts w:ascii="Sylfaen" w:hAnsi="Sylfaen" w:cs="Sylfaen"/>
                <w:sz w:val="22"/>
                <w:szCs w:val="22"/>
                <w:lang w:val="hy-AM"/>
              </w:rPr>
              <w:t>է</w:t>
            </w:r>
            <w:r w:rsidRPr="00643CA6">
              <w:rPr>
                <w:sz w:val="22"/>
                <w:szCs w:val="22"/>
                <w:lang w:val="hy-AM"/>
              </w:rPr>
              <w:t xml:space="preserve"> </w:t>
            </w:r>
            <w:r w:rsidRPr="00643CA6">
              <w:rPr>
                <w:rFonts w:ascii="Sylfaen" w:hAnsi="Sylfaen" w:cs="Sylfaen"/>
                <w:sz w:val="22"/>
                <w:szCs w:val="22"/>
                <w:lang w:val="hy-AM"/>
              </w:rPr>
              <w:t>պարունակի</w:t>
            </w:r>
            <w:r w:rsidRPr="00643CA6">
              <w:rPr>
                <w:sz w:val="22"/>
                <w:szCs w:val="22"/>
                <w:lang w:val="hy-AM"/>
              </w:rPr>
              <w:t xml:space="preserve"> </w:t>
            </w:r>
            <w:r w:rsidRPr="00643CA6">
              <w:rPr>
                <w:rFonts w:ascii="Sylfaen" w:hAnsi="Sylfaen" w:cs="Sylfaen"/>
                <w:sz w:val="22"/>
                <w:szCs w:val="22"/>
                <w:lang w:val="hy-AM"/>
              </w:rPr>
              <w:t>տեղեկատվություն</w:t>
            </w:r>
            <w:r w:rsidRPr="00643CA6">
              <w:rPr>
                <w:sz w:val="22"/>
                <w:szCs w:val="22"/>
                <w:lang w:val="hy-AM"/>
              </w:rPr>
              <w:t xml:space="preserve"> </w:t>
            </w:r>
            <w:r w:rsidRPr="00643CA6">
              <w:rPr>
                <w:rFonts w:ascii="Sylfaen" w:hAnsi="Sylfaen" w:cs="Sylfaen"/>
                <w:sz w:val="22"/>
                <w:szCs w:val="22"/>
                <w:lang w:val="hy-AM"/>
              </w:rPr>
              <w:lastRenderedPageBreak/>
              <w:t>փորձարկվող</w:t>
            </w:r>
            <w:r w:rsidRPr="00643CA6">
              <w:rPr>
                <w:sz w:val="22"/>
                <w:szCs w:val="22"/>
                <w:lang w:val="hy-AM"/>
              </w:rPr>
              <w:t xml:space="preserve"> </w:t>
            </w:r>
            <w:r w:rsidRPr="00643CA6">
              <w:rPr>
                <w:rFonts w:ascii="Sylfaen" w:hAnsi="Sylfaen" w:cs="Sylfaen"/>
                <w:sz w:val="22"/>
                <w:szCs w:val="22"/>
                <w:lang w:val="hy-AM"/>
              </w:rPr>
              <w:t>օբյեկտի</w:t>
            </w:r>
            <w:r w:rsidRPr="00643CA6">
              <w:rPr>
                <w:sz w:val="22"/>
                <w:szCs w:val="22"/>
                <w:lang w:val="hy-AM"/>
              </w:rPr>
              <w:t xml:space="preserve">, </w:t>
            </w:r>
            <w:r w:rsidRPr="00643CA6">
              <w:rPr>
                <w:rFonts w:ascii="Sylfaen" w:hAnsi="Sylfaen" w:cs="Sylfaen"/>
                <w:sz w:val="22"/>
                <w:szCs w:val="22"/>
                <w:lang w:val="hy-AM"/>
              </w:rPr>
              <w:t>կիրառվող</w:t>
            </w:r>
            <w:r w:rsidRPr="00643CA6">
              <w:rPr>
                <w:sz w:val="22"/>
                <w:szCs w:val="22"/>
                <w:lang w:val="hy-AM"/>
              </w:rPr>
              <w:t xml:space="preserve"> </w:t>
            </w:r>
            <w:r w:rsidRPr="00643CA6">
              <w:rPr>
                <w:rFonts w:ascii="Sylfaen" w:hAnsi="Sylfaen" w:cs="Sylfaen"/>
                <w:sz w:val="22"/>
                <w:szCs w:val="22"/>
                <w:lang w:val="hy-AM"/>
              </w:rPr>
              <w:t>փորձարկման</w:t>
            </w:r>
            <w:r w:rsidRPr="00643CA6">
              <w:rPr>
                <w:sz w:val="22"/>
                <w:szCs w:val="22"/>
                <w:lang w:val="hy-AM"/>
              </w:rPr>
              <w:t xml:space="preserve"> </w:t>
            </w:r>
            <w:r w:rsidRPr="00643CA6">
              <w:rPr>
                <w:rFonts w:ascii="Sylfaen" w:hAnsi="Sylfaen" w:cs="Sylfaen"/>
                <w:sz w:val="22"/>
                <w:szCs w:val="22"/>
                <w:lang w:val="hy-AM"/>
              </w:rPr>
              <w:t>մեթոդների</w:t>
            </w:r>
            <w:r w:rsidRPr="00643CA6">
              <w:rPr>
                <w:sz w:val="22"/>
                <w:szCs w:val="22"/>
                <w:lang w:val="hy-AM"/>
              </w:rPr>
              <w:t xml:space="preserve"> </w:t>
            </w:r>
            <w:r w:rsidRPr="00643CA6">
              <w:rPr>
                <w:rFonts w:ascii="Sylfaen" w:hAnsi="Sylfaen" w:cs="Sylfaen"/>
                <w:sz w:val="22"/>
                <w:szCs w:val="22"/>
                <w:lang w:val="hy-AM"/>
              </w:rPr>
              <w:t>մասին</w:t>
            </w:r>
            <w:r w:rsidRPr="00643CA6">
              <w:rPr>
                <w:sz w:val="22"/>
                <w:szCs w:val="22"/>
                <w:lang w:val="hy-AM"/>
              </w:rPr>
              <w:t xml:space="preserve">, </w:t>
            </w:r>
            <w:r w:rsidRPr="00643CA6">
              <w:rPr>
                <w:rFonts w:ascii="Sylfaen" w:hAnsi="Sylfaen" w:cs="Sylfaen"/>
                <w:sz w:val="22"/>
                <w:szCs w:val="22"/>
                <w:lang w:val="hy-AM"/>
              </w:rPr>
              <w:t>պարունակի</w:t>
            </w:r>
            <w:r w:rsidRPr="00643CA6">
              <w:rPr>
                <w:sz w:val="22"/>
                <w:szCs w:val="22"/>
                <w:lang w:val="hy-AM"/>
              </w:rPr>
              <w:t xml:space="preserve"> </w:t>
            </w:r>
            <w:r w:rsidRPr="00643CA6">
              <w:rPr>
                <w:rFonts w:ascii="Sylfaen" w:hAnsi="Sylfaen" w:cs="Sylfaen"/>
                <w:sz w:val="22"/>
                <w:szCs w:val="22"/>
                <w:lang w:val="hy-AM"/>
              </w:rPr>
              <w:t>միջոցներ</w:t>
            </w:r>
            <w:r w:rsidRPr="00643CA6">
              <w:rPr>
                <w:sz w:val="22"/>
                <w:szCs w:val="22"/>
                <w:lang w:val="hy-AM"/>
              </w:rPr>
              <w:t xml:space="preserve"> </w:t>
            </w:r>
            <w:r w:rsidRPr="00643CA6">
              <w:rPr>
                <w:rFonts w:ascii="Sylfaen" w:hAnsi="Sylfaen" w:cs="Sylfaen"/>
                <w:sz w:val="22"/>
                <w:szCs w:val="22"/>
                <w:lang w:val="hy-AM"/>
              </w:rPr>
              <w:t>և</w:t>
            </w:r>
            <w:r w:rsidRPr="00643CA6">
              <w:rPr>
                <w:sz w:val="22"/>
                <w:szCs w:val="22"/>
                <w:lang w:val="hy-AM"/>
              </w:rPr>
              <w:t xml:space="preserve"> </w:t>
            </w:r>
            <w:r w:rsidRPr="00643CA6">
              <w:rPr>
                <w:rFonts w:ascii="Sylfaen" w:hAnsi="Sylfaen" w:cs="Sylfaen"/>
                <w:sz w:val="22"/>
                <w:szCs w:val="22"/>
                <w:lang w:val="hy-AM"/>
              </w:rPr>
              <w:t>պայմաններ</w:t>
            </w:r>
            <w:r w:rsidRPr="00643CA6">
              <w:rPr>
                <w:sz w:val="22"/>
                <w:szCs w:val="22"/>
                <w:lang w:val="hy-AM"/>
              </w:rPr>
              <w:t xml:space="preserve">, </w:t>
            </w:r>
            <w:r w:rsidRPr="00643CA6">
              <w:rPr>
                <w:rFonts w:ascii="Sylfaen" w:hAnsi="Sylfaen" w:cs="Sylfaen"/>
                <w:sz w:val="22"/>
                <w:szCs w:val="22"/>
                <w:lang w:val="hy-AM"/>
              </w:rPr>
              <w:t>որոնց</w:t>
            </w:r>
            <w:r w:rsidRPr="00643CA6">
              <w:rPr>
                <w:sz w:val="22"/>
                <w:szCs w:val="22"/>
                <w:lang w:val="hy-AM"/>
              </w:rPr>
              <w:t xml:space="preserve"> </w:t>
            </w:r>
            <w:r w:rsidRPr="00643CA6">
              <w:rPr>
                <w:rFonts w:ascii="Sylfaen" w:hAnsi="Sylfaen" w:cs="Sylfaen"/>
                <w:sz w:val="22"/>
                <w:szCs w:val="22"/>
                <w:lang w:val="hy-AM"/>
              </w:rPr>
              <w:t>ներքո</w:t>
            </w:r>
            <w:r w:rsidRPr="00643CA6">
              <w:rPr>
                <w:sz w:val="22"/>
                <w:szCs w:val="22"/>
                <w:lang w:val="hy-AM"/>
              </w:rPr>
              <w:t xml:space="preserve"> </w:t>
            </w:r>
            <w:r w:rsidRPr="00643CA6">
              <w:rPr>
                <w:rFonts w:ascii="Sylfaen" w:hAnsi="Sylfaen" w:cs="Sylfaen"/>
                <w:sz w:val="22"/>
                <w:szCs w:val="22"/>
                <w:lang w:val="hy-AM"/>
              </w:rPr>
              <w:t>իրականացվել</w:t>
            </w:r>
            <w:r w:rsidRPr="00643CA6">
              <w:rPr>
                <w:sz w:val="22"/>
                <w:szCs w:val="22"/>
                <w:lang w:val="hy-AM"/>
              </w:rPr>
              <w:t xml:space="preserve"> </w:t>
            </w:r>
            <w:r w:rsidRPr="00643CA6">
              <w:rPr>
                <w:rFonts w:ascii="Sylfaen" w:hAnsi="Sylfaen" w:cs="Sylfaen"/>
                <w:sz w:val="22"/>
                <w:szCs w:val="22"/>
                <w:lang w:val="hy-AM"/>
              </w:rPr>
              <w:t>են</w:t>
            </w:r>
            <w:r w:rsidRPr="00643CA6">
              <w:rPr>
                <w:sz w:val="22"/>
                <w:szCs w:val="22"/>
                <w:lang w:val="hy-AM"/>
              </w:rPr>
              <w:t xml:space="preserve"> </w:t>
            </w:r>
            <w:r w:rsidRPr="00643CA6">
              <w:rPr>
                <w:rFonts w:ascii="Sylfaen" w:hAnsi="Sylfaen" w:cs="Sylfaen"/>
                <w:sz w:val="22"/>
                <w:szCs w:val="22"/>
                <w:lang w:val="hy-AM"/>
              </w:rPr>
              <w:t>փորձարկումները</w:t>
            </w:r>
          </w:p>
          <w:p w14:paraId="1145AC2D" w14:textId="77777777" w:rsidR="006F03CB" w:rsidRPr="00643CA6" w:rsidRDefault="006F03CB" w:rsidP="006F03CB">
            <w:pPr>
              <w:shd w:val="clear" w:color="auto" w:fill="FFFFFF"/>
              <w:jc w:val="both"/>
              <w:rPr>
                <w:sz w:val="22"/>
                <w:szCs w:val="22"/>
                <w:lang w:val="hy-AM"/>
              </w:rPr>
            </w:pPr>
            <w:r w:rsidRPr="00643CA6">
              <w:rPr>
                <w:rFonts w:ascii="Sylfaen" w:hAnsi="Sylfaen" w:cs="Sylfaen"/>
                <w:sz w:val="22"/>
                <w:szCs w:val="22"/>
                <w:lang w:val="hy-AM"/>
              </w:rPr>
              <w:t>Դիտողությունների</w:t>
            </w:r>
            <w:r w:rsidRPr="00643CA6">
              <w:rPr>
                <w:sz w:val="22"/>
                <w:szCs w:val="22"/>
                <w:lang w:val="hy-AM"/>
              </w:rPr>
              <w:t xml:space="preserve"> </w:t>
            </w:r>
            <w:r w:rsidRPr="00643CA6">
              <w:rPr>
                <w:rFonts w:ascii="Sylfaen" w:hAnsi="Sylfaen" w:cs="Sylfaen"/>
                <w:sz w:val="22"/>
                <w:szCs w:val="22"/>
                <w:lang w:val="hy-AM"/>
              </w:rPr>
              <w:t>բացակայության</w:t>
            </w:r>
            <w:r w:rsidRPr="00643CA6">
              <w:rPr>
                <w:sz w:val="22"/>
                <w:szCs w:val="22"/>
                <w:lang w:val="hy-AM"/>
              </w:rPr>
              <w:t xml:space="preserve"> </w:t>
            </w:r>
            <w:r w:rsidRPr="00643CA6">
              <w:rPr>
                <w:rFonts w:ascii="Sylfaen" w:hAnsi="Sylfaen" w:cs="Sylfaen"/>
                <w:sz w:val="22"/>
                <w:szCs w:val="22"/>
                <w:lang w:val="hy-AM"/>
              </w:rPr>
              <w:t>դեպքում</w:t>
            </w:r>
            <w:r w:rsidRPr="00643CA6">
              <w:rPr>
                <w:sz w:val="22"/>
                <w:szCs w:val="22"/>
                <w:lang w:val="hy-AM"/>
              </w:rPr>
              <w:t xml:space="preserve"> </w:t>
            </w:r>
            <w:r w:rsidRPr="00643CA6">
              <w:rPr>
                <w:rFonts w:ascii="Sylfaen" w:hAnsi="Sylfaen" w:cs="Sylfaen"/>
                <w:sz w:val="22"/>
                <w:szCs w:val="22"/>
                <w:lang w:val="hy-AM"/>
              </w:rPr>
              <w:t>Գնորդը</w:t>
            </w:r>
            <w:r w:rsidRPr="00643CA6">
              <w:rPr>
                <w:sz w:val="22"/>
                <w:szCs w:val="22"/>
                <w:lang w:val="hy-AM"/>
              </w:rPr>
              <w:t xml:space="preserve"> </w:t>
            </w:r>
            <w:r w:rsidRPr="00643CA6">
              <w:rPr>
                <w:rFonts w:ascii="Sylfaen" w:hAnsi="Sylfaen" w:cs="Sylfaen"/>
                <w:sz w:val="22"/>
                <w:szCs w:val="22"/>
                <w:lang w:val="hy-AM"/>
              </w:rPr>
              <w:t>Մատակարարի</w:t>
            </w:r>
            <w:r w:rsidRPr="00643CA6">
              <w:rPr>
                <w:sz w:val="22"/>
                <w:szCs w:val="22"/>
                <w:lang w:val="hy-AM"/>
              </w:rPr>
              <w:t xml:space="preserve"> </w:t>
            </w:r>
            <w:r w:rsidRPr="00643CA6">
              <w:rPr>
                <w:rFonts w:ascii="Sylfaen" w:hAnsi="Sylfaen" w:cs="Sylfaen"/>
                <w:sz w:val="22"/>
                <w:szCs w:val="22"/>
                <w:lang w:val="hy-AM"/>
              </w:rPr>
              <w:t>հետ</w:t>
            </w:r>
            <w:r w:rsidRPr="00643CA6">
              <w:rPr>
                <w:sz w:val="22"/>
                <w:szCs w:val="22"/>
                <w:lang w:val="hy-AM"/>
              </w:rPr>
              <w:t xml:space="preserve"> </w:t>
            </w:r>
            <w:r w:rsidRPr="00643CA6">
              <w:rPr>
                <w:rFonts w:ascii="Sylfaen" w:hAnsi="Sylfaen" w:cs="Sylfaen"/>
                <w:sz w:val="22"/>
                <w:szCs w:val="22"/>
                <w:lang w:val="hy-AM"/>
              </w:rPr>
              <w:t>միասին</w:t>
            </w:r>
            <w:r w:rsidRPr="00643CA6">
              <w:rPr>
                <w:sz w:val="22"/>
                <w:szCs w:val="22"/>
                <w:lang w:val="hy-AM"/>
              </w:rPr>
              <w:t xml:space="preserve"> </w:t>
            </w:r>
            <w:r w:rsidRPr="00643CA6">
              <w:rPr>
                <w:rFonts w:ascii="Sylfaen" w:hAnsi="Sylfaen" w:cs="Sylfaen"/>
                <w:sz w:val="22"/>
                <w:szCs w:val="22"/>
                <w:lang w:val="hy-AM"/>
              </w:rPr>
              <w:t>ստորագրում</w:t>
            </w:r>
            <w:r w:rsidRPr="00643CA6">
              <w:rPr>
                <w:sz w:val="22"/>
                <w:szCs w:val="22"/>
                <w:lang w:val="hy-AM"/>
              </w:rPr>
              <w:t xml:space="preserve"> </w:t>
            </w:r>
            <w:r w:rsidRPr="00643CA6">
              <w:rPr>
                <w:rFonts w:ascii="Sylfaen" w:hAnsi="Sylfaen" w:cs="Sylfaen"/>
                <w:sz w:val="22"/>
                <w:szCs w:val="22"/>
                <w:lang w:val="hy-AM"/>
              </w:rPr>
              <w:t>է</w:t>
            </w:r>
            <w:r w:rsidRPr="00643CA6">
              <w:rPr>
                <w:sz w:val="22"/>
                <w:szCs w:val="22"/>
                <w:lang w:val="hy-AM"/>
              </w:rPr>
              <w:t xml:space="preserve"> </w:t>
            </w:r>
            <w:r w:rsidRPr="00643CA6">
              <w:rPr>
                <w:rFonts w:ascii="Sylfaen" w:hAnsi="Sylfaen" w:cs="Sylfaen"/>
                <w:sz w:val="22"/>
                <w:szCs w:val="22"/>
                <w:lang w:val="hy-AM"/>
              </w:rPr>
              <w:t>հանձնման</w:t>
            </w:r>
            <w:r w:rsidRPr="00643CA6">
              <w:rPr>
                <w:sz w:val="22"/>
                <w:szCs w:val="22"/>
                <w:lang w:val="hy-AM"/>
              </w:rPr>
              <w:t>-</w:t>
            </w:r>
            <w:r w:rsidRPr="00643CA6">
              <w:rPr>
                <w:rFonts w:ascii="Sylfaen" w:hAnsi="Sylfaen" w:cs="Sylfaen"/>
                <w:sz w:val="22"/>
                <w:szCs w:val="22"/>
                <w:lang w:val="hy-AM"/>
              </w:rPr>
              <w:t>ընդունման</w:t>
            </w:r>
            <w:r w:rsidRPr="00643CA6">
              <w:rPr>
                <w:sz w:val="22"/>
                <w:szCs w:val="22"/>
                <w:lang w:val="hy-AM"/>
              </w:rPr>
              <w:t xml:space="preserve"> </w:t>
            </w:r>
            <w:r w:rsidRPr="00643CA6">
              <w:rPr>
                <w:rFonts w:ascii="Sylfaen" w:hAnsi="Sylfaen" w:cs="Sylfaen"/>
                <w:sz w:val="22"/>
                <w:szCs w:val="22"/>
                <w:lang w:val="hy-AM"/>
              </w:rPr>
              <w:t>Ակտը</w:t>
            </w:r>
            <w:r w:rsidRPr="00643CA6">
              <w:rPr>
                <w:sz w:val="22"/>
                <w:szCs w:val="22"/>
                <w:lang w:val="hy-AM"/>
              </w:rPr>
              <w:t>:</w:t>
            </w:r>
          </w:p>
        </w:tc>
      </w:tr>
      <w:tr w:rsidR="00643CA6" w:rsidRPr="00643CA6" w14:paraId="2877B783" w14:textId="77777777" w:rsidTr="006F03CB">
        <w:trPr>
          <w:trHeight w:val="412"/>
        </w:trPr>
        <w:tc>
          <w:tcPr>
            <w:tcW w:w="10207" w:type="dxa"/>
            <w:gridSpan w:val="3"/>
            <w:shd w:val="clear" w:color="auto" w:fill="auto"/>
          </w:tcPr>
          <w:p w14:paraId="2AC905C3" w14:textId="77777777" w:rsidR="006F03CB" w:rsidRPr="00643CA6" w:rsidRDefault="006F03CB" w:rsidP="006F03CB">
            <w:pPr>
              <w:shd w:val="clear" w:color="auto" w:fill="FFFFFF"/>
              <w:jc w:val="center"/>
              <w:rPr>
                <w:b/>
                <w:bCs/>
                <w:i/>
                <w:sz w:val="22"/>
                <w:szCs w:val="22"/>
                <w:bdr w:val="none" w:sz="0" w:space="0" w:color="auto" w:frame="1"/>
              </w:rPr>
            </w:pPr>
            <w:r w:rsidRPr="00643CA6">
              <w:rPr>
                <w:b/>
                <w:bCs/>
                <w:i/>
                <w:sz w:val="22"/>
                <w:szCs w:val="22"/>
                <w:bdr w:val="none" w:sz="0" w:space="0" w:color="auto" w:frame="1"/>
              </w:rPr>
              <w:lastRenderedPageBreak/>
              <w:t>6. Документация</w:t>
            </w:r>
          </w:p>
          <w:p w14:paraId="7CEECE79" w14:textId="77777777" w:rsidR="006F03CB" w:rsidRPr="00643CA6" w:rsidRDefault="006F03CB" w:rsidP="006F03CB">
            <w:pPr>
              <w:shd w:val="clear" w:color="auto" w:fill="FFFFFF"/>
              <w:jc w:val="center"/>
              <w:rPr>
                <w:b/>
                <w:sz w:val="22"/>
                <w:szCs w:val="22"/>
                <w:lang w:val="hy-AM"/>
              </w:rPr>
            </w:pPr>
            <w:r w:rsidRPr="00643CA6">
              <w:rPr>
                <w:rFonts w:ascii="Sylfaen" w:hAnsi="Sylfaen" w:cs="Sylfaen"/>
                <w:b/>
                <w:sz w:val="22"/>
                <w:szCs w:val="22"/>
                <w:lang w:val="hy-AM"/>
              </w:rPr>
              <w:t>Փաստաթղթեր</w:t>
            </w:r>
          </w:p>
          <w:p w14:paraId="7073E07B" w14:textId="77777777" w:rsidR="006F03CB" w:rsidRPr="00643CA6" w:rsidRDefault="006F03CB" w:rsidP="006F03CB">
            <w:pPr>
              <w:shd w:val="clear" w:color="auto" w:fill="FFFFFF"/>
              <w:jc w:val="center"/>
              <w:rPr>
                <w:b/>
                <w:i/>
                <w:sz w:val="22"/>
                <w:szCs w:val="22"/>
              </w:rPr>
            </w:pPr>
          </w:p>
        </w:tc>
      </w:tr>
      <w:tr w:rsidR="00643CA6" w:rsidRPr="00643CA6" w14:paraId="07A7D625" w14:textId="77777777" w:rsidTr="006F03CB">
        <w:trPr>
          <w:trHeight w:val="412"/>
        </w:trPr>
        <w:tc>
          <w:tcPr>
            <w:tcW w:w="3828" w:type="dxa"/>
            <w:gridSpan w:val="2"/>
            <w:shd w:val="clear" w:color="auto" w:fill="auto"/>
          </w:tcPr>
          <w:p w14:paraId="13C7D490" w14:textId="77777777" w:rsidR="006F03CB" w:rsidRPr="00643CA6" w:rsidRDefault="006F03CB" w:rsidP="006F03CB">
            <w:pPr>
              <w:shd w:val="clear" w:color="auto" w:fill="FFFFFF"/>
              <w:jc w:val="both"/>
              <w:rPr>
                <w:sz w:val="22"/>
                <w:szCs w:val="22"/>
              </w:rPr>
            </w:pPr>
            <w:r w:rsidRPr="00643CA6">
              <w:rPr>
                <w:sz w:val="22"/>
                <w:szCs w:val="22"/>
              </w:rPr>
              <w:t>6.1.Требования к предоставлению документации</w:t>
            </w:r>
          </w:p>
          <w:p w14:paraId="74326616" w14:textId="77777777" w:rsidR="006F03CB" w:rsidRPr="00643CA6" w:rsidRDefault="006F03CB" w:rsidP="006F03CB">
            <w:pPr>
              <w:shd w:val="clear" w:color="auto" w:fill="FFFFFF"/>
              <w:jc w:val="both"/>
              <w:rPr>
                <w:sz w:val="22"/>
                <w:szCs w:val="22"/>
              </w:rPr>
            </w:pPr>
            <w:r w:rsidRPr="00643CA6">
              <w:rPr>
                <w:rFonts w:ascii="Sylfaen" w:hAnsi="Sylfaen" w:cs="Sylfaen"/>
                <w:sz w:val="22"/>
                <w:szCs w:val="22"/>
                <w:lang w:val="hy-AM"/>
              </w:rPr>
              <w:t>Փաստաթղթերին</w:t>
            </w:r>
            <w:r w:rsidRPr="00643CA6">
              <w:rPr>
                <w:sz w:val="22"/>
                <w:szCs w:val="22"/>
                <w:lang w:val="hy-AM"/>
              </w:rPr>
              <w:t xml:space="preserve"> </w:t>
            </w:r>
            <w:r w:rsidRPr="00643CA6">
              <w:rPr>
                <w:rFonts w:ascii="Sylfaen" w:hAnsi="Sylfaen" w:cs="Sylfaen"/>
                <w:sz w:val="22"/>
                <w:szCs w:val="22"/>
                <w:lang w:val="hy-AM"/>
              </w:rPr>
              <w:t>ներկայացվող</w:t>
            </w:r>
            <w:r w:rsidRPr="00643CA6">
              <w:rPr>
                <w:sz w:val="22"/>
                <w:szCs w:val="22"/>
                <w:lang w:val="hy-AM"/>
              </w:rPr>
              <w:t xml:space="preserve"> </w:t>
            </w:r>
            <w:r w:rsidRPr="00643CA6">
              <w:rPr>
                <w:rFonts w:ascii="Sylfaen" w:hAnsi="Sylfaen" w:cs="Sylfaen"/>
                <w:sz w:val="22"/>
                <w:szCs w:val="22"/>
                <w:lang w:val="hy-AM"/>
              </w:rPr>
              <w:t>պահանջներ</w:t>
            </w:r>
          </w:p>
          <w:p w14:paraId="4C8348A9" w14:textId="77777777" w:rsidR="006F03CB" w:rsidRPr="00643CA6" w:rsidRDefault="006F03CB" w:rsidP="006F03CB">
            <w:pPr>
              <w:shd w:val="clear" w:color="auto" w:fill="FFFFFF"/>
              <w:jc w:val="center"/>
              <w:rPr>
                <w:b/>
                <w:bCs/>
                <w:sz w:val="22"/>
                <w:szCs w:val="22"/>
                <w:bdr w:val="none" w:sz="0" w:space="0" w:color="auto" w:frame="1"/>
              </w:rPr>
            </w:pPr>
          </w:p>
        </w:tc>
        <w:tc>
          <w:tcPr>
            <w:tcW w:w="6379" w:type="dxa"/>
            <w:shd w:val="clear" w:color="auto" w:fill="auto"/>
          </w:tcPr>
          <w:p w14:paraId="6387602C" w14:textId="77777777" w:rsidR="006F03CB" w:rsidRPr="00643CA6" w:rsidRDefault="006F03CB" w:rsidP="006F03CB">
            <w:pPr>
              <w:shd w:val="clear" w:color="auto" w:fill="FFFFFF"/>
              <w:jc w:val="both"/>
              <w:rPr>
                <w:sz w:val="22"/>
                <w:szCs w:val="22"/>
              </w:rPr>
            </w:pPr>
            <w:r w:rsidRPr="00643CA6">
              <w:rPr>
                <w:sz w:val="22"/>
                <w:szCs w:val="22"/>
              </w:rPr>
              <w:t>Поставщик обязан предоставить следующую документацию:</w:t>
            </w:r>
          </w:p>
          <w:p w14:paraId="5B815D96" w14:textId="77777777" w:rsidR="006F03CB" w:rsidRPr="00643CA6" w:rsidRDefault="006F03CB" w:rsidP="006F03CB">
            <w:pPr>
              <w:shd w:val="clear" w:color="auto" w:fill="FFFFFF"/>
              <w:jc w:val="both"/>
              <w:rPr>
                <w:sz w:val="22"/>
                <w:szCs w:val="22"/>
              </w:rPr>
            </w:pPr>
            <w:r w:rsidRPr="00643CA6">
              <w:rPr>
                <w:sz w:val="22"/>
                <w:szCs w:val="22"/>
              </w:rPr>
              <w:t>1. Паспорта инструкции (руководства) по эксплуатации, чертеж.</w:t>
            </w:r>
          </w:p>
          <w:p w14:paraId="0CF02906" w14:textId="77777777" w:rsidR="006F03CB" w:rsidRPr="00643CA6" w:rsidRDefault="006F03CB" w:rsidP="006F03CB">
            <w:pPr>
              <w:shd w:val="clear" w:color="auto" w:fill="FFFFFF"/>
              <w:jc w:val="both"/>
              <w:rPr>
                <w:sz w:val="22"/>
                <w:szCs w:val="22"/>
              </w:rPr>
            </w:pPr>
            <w:r w:rsidRPr="00643CA6">
              <w:rPr>
                <w:sz w:val="22"/>
                <w:szCs w:val="22"/>
              </w:rPr>
              <w:t>2.  Сертификаты на используемые материалы, входящих в комплект поставки.</w:t>
            </w:r>
          </w:p>
          <w:p w14:paraId="7462835F" w14:textId="77777777" w:rsidR="006F03CB" w:rsidRPr="00643CA6" w:rsidRDefault="006F03CB" w:rsidP="006F03CB">
            <w:pPr>
              <w:shd w:val="clear" w:color="auto" w:fill="FFFFFF"/>
              <w:jc w:val="both"/>
              <w:rPr>
                <w:sz w:val="22"/>
                <w:szCs w:val="22"/>
              </w:rPr>
            </w:pPr>
            <w:r w:rsidRPr="00643CA6">
              <w:rPr>
                <w:sz w:val="22"/>
                <w:szCs w:val="22"/>
              </w:rPr>
              <w:t>Техническую документацию предоставить в 2-х экземплярах, в бумажном формате и в электронной версии.</w:t>
            </w:r>
          </w:p>
          <w:p w14:paraId="0256DC8F" w14:textId="77777777" w:rsidR="006F03CB" w:rsidRPr="00643CA6" w:rsidRDefault="006F03CB" w:rsidP="006F03CB">
            <w:pPr>
              <w:shd w:val="clear" w:color="auto" w:fill="FFFFFF"/>
              <w:jc w:val="both"/>
              <w:rPr>
                <w:sz w:val="22"/>
                <w:szCs w:val="22"/>
                <w:lang w:val="hy-AM"/>
              </w:rPr>
            </w:pPr>
            <w:r w:rsidRPr="00643CA6">
              <w:rPr>
                <w:rFonts w:ascii="Sylfaen" w:hAnsi="Sylfaen" w:cs="Sylfaen"/>
                <w:sz w:val="22"/>
                <w:szCs w:val="22"/>
                <w:lang w:val="hy-AM"/>
              </w:rPr>
              <w:t>Մատակարարը</w:t>
            </w:r>
            <w:r w:rsidRPr="00643CA6">
              <w:rPr>
                <w:sz w:val="22"/>
                <w:szCs w:val="22"/>
                <w:lang w:val="hy-AM"/>
              </w:rPr>
              <w:t xml:space="preserve"> </w:t>
            </w:r>
            <w:r w:rsidRPr="00643CA6">
              <w:rPr>
                <w:rFonts w:ascii="Sylfaen" w:hAnsi="Sylfaen" w:cs="Sylfaen"/>
                <w:sz w:val="22"/>
                <w:szCs w:val="22"/>
                <w:lang w:val="hy-AM"/>
              </w:rPr>
              <w:t>պարտավոր</w:t>
            </w:r>
            <w:r w:rsidRPr="00643CA6">
              <w:rPr>
                <w:sz w:val="22"/>
                <w:szCs w:val="22"/>
                <w:lang w:val="hy-AM"/>
              </w:rPr>
              <w:t xml:space="preserve"> </w:t>
            </w:r>
            <w:r w:rsidRPr="00643CA6">
              <w:rPr>
                <w:rFonts w:ascii="Sylfaen" w:hAnsi="Sylfaen" w:cs="Sylfaen"/>
                <w:sz w:val="22"/>
                <w:szCs w:val="22"/>
                <w:lang w:val="hy-AM"/>
              </w:rPr>
              <w:t>է</w:t>
            </w:r>
            <w:r w:rsidRPr="00643CA6">
              <w:rPr>
                <w:sz w:val="22"/>
                <w:szCs w:val="22"/>
                <w:lang w:val="hy-AM"/>
              </w:rPr>
              <w:t xml:space="preserve"> </w:t>
            </w:r>
            <w:r w:rsidRPr="00643CA6">
              <w:rPr>
                <w:rFonts w:ascii="Sylfaen" w:hAnsi="Sylfaen" w:cs="Sylfaen"/>
                <w:sz w:val="22"/>
                <w:szCs w:val="22"/>
                <w:lang w:val="hy-AM"/>
              </w:rPr>
              <w:t>ներկայացնել</w:t>
            </w:r>
            <w:r w:rsidRPr="00643CA6">
              <w:rPr>
                <w:sz w:val="22"/>
                <w:szCs w:val="22"/>
                <w:lang w:val="hy-AM"/>
              </w:rPr>
              <w:t xml:space="preserve"> </w:t>
            </w:r>
            <w:r w:rsidRPr="00643CA6">
              <w:rPr>
                <w:rFonts w:ascii="Sylfaen" w:hAnsi="Sylfaen" w:cs="Sylfaen"/>
                <w:sz w:val="22"/>
                <w:szCs w:val="22"/>
                <w:lang w:val="hy-AM"/>
              </w:rPr>
              <w:t>հետևյալ</w:t>
            </w:r>
            <w:r w:rsidRPr="00643CA6">
              <w:rPr>
                <w:sz w:val="22"/>
                <w:szCs w:val="22"/>
                <w:lang w:val="hy-AM"/>
              </w:rPr>
              <w:t xml:space="preserve"> </w:t>
            </w:r>
            <w:r w:rsidRPr="00643CA6">
              <w:rPr>
                <w:rFonts w:ascii="Sylfaen" w:hAnsi="Sylfaen" w:cs="Sylfaen"/>
                <w:sz w:val="22"/>
                <w:szCs w:val="22"/>
                <w:lang w:val="hy-AM"/>
              </w:rPr>
              <w:t>փաստաթղթերը՝</w:t>
            </w:r>
          </w:p>
          <w:p w14:paraId="595815F7" w14:textId="77777777" w:rsidR="006F03CB" w:rsidRPr="00643CA6" w:rsidRDefault="006F03CB" w:rsidP="006F03CB">
            <w:pPr>
              <w:numPr>
                <w:ilvl w:val="0"/>
                <w:numId w:val="22"/>
              </w:numPr>
              <w:shd w:val="clear" w:color="auto" w:fill="FFFFFF"/>
              <w:ind w:left="319" w:hanging="283"/>
              <w:jc w:val="both"/>
              <w:rPr>
                <w:sz w:val="22"/>
                <w:szCs w:val="22"/>
                <w:lang w:val="hy-AM"/>
              </w:rPr>
            </w:pPr>
            <w:r w:rsidRPr="00643CA6">
              <w:rPr>
                <w:rFonts w:ascii="Sylfaen" w:hAnsi="Sylfaen" w:cs="Sylfaen"/>
                <w:sz w:val="22"/>
                <w:szCs w:val="22"/>
                <w:lang w:val="hy-AM"/>
              </w:rPr>
              <w:t>Շահագործման</w:t>
            </w:r>
            <w:r w:rsidRPr="00643CA6">
              <w:rPr>
                <w:sz w:val="22"/>
                <w:szCs w:val="22"/>
                <w:lang w:val="hy-AM"/>
              </w:rPr>
              <w:t xml:space="preserve"> </w:t>
            </w:r>
            <w:r w:rsidRPr="00643CA6">
              <w:rPr>
                <w:rFonts w:ascii="Sylfaen" w:hAnsi="Sylfaen" w:cs="Sylfaen"/>
                <w:sz w:val="22"/>
                <w:szCs w:val="22"/>
                <w:lang w:val="hy-AM"/>
              </w:rPr>
              <w:t>հրահանգների</w:t>
            </w:r>
            <w:r w:rsidRPr="00643CA6">
              <w:rPr>
                <w:sz w:val="22"/>
                <w:szCs w:val="22"/>
                <w:lang w:val="hy-AM"/>
              </w:rPr>
              <w:t xml:space="preserve"> (</w:t>
            </w:r>
            <w:r w:rsidRPr="00643CA6">
              <w:rPr>
                <w:rFonts w:ascii="Sylfaen" w:hAnsi="Sylfaen" w:cs="Sylfaen"/>
                <w:sz w:val="22"/>
                <w:szCs w:val="22"/>
                <w:lang w:val="hy-AM"/>
              </w:rPr>
              <w:t>ձեռնարկների</w:t>
            </w:r>
            <w:r w:rsidRPr="00643CA6">
              <w:rPr>
                <w:sz w:val="22"/>
                <w:szCs w:val="22"/>
                <w:lang w:val="hy-AM"/>
              </w:rPr>
              <w:t xml:space="preserve">) </w:t>
            </w:r>
            <w:r w:rsidRPr="00643CA6">
              <w:rPr>
                <w:rFonts w:ascii="Sylfaen" w:hAnsi="Sylfaen" w:cs="Sylfaen"/>
                <w:sz w:val="22"/>
                <w:szCs w:val="22"/>
                <w:lang w:val="hy-AM"/>
              </w:rPr>
              <w:t>անձնագրեր</w:t>
            </w:r>
            <w:r w:rsidRPr="00643CA6">
              <w:rPr>
                <w:rFonts w:ascii="Sylfaen" w:hAnsi="Sylfaen" w:cs="Sylfaen"/>
                <w:sz w:val="22"/>
                <w:szCs w:val="22"/>
              </w:rPr>
              <w:t xml:space="preserve">, </w:t>
            </w:r>
            <w:r w:rsidRPr="00643CA6">
              <w:rPr>
                <w:rFonts w:ascii="Sylfaen" w:hAnsi="Sylfaen" w:cs="Sylfaen"/>
                <w:sz w:val="22"/>
                <w:szCs w:val="22"/>
                <w:lang w:val="hy-AM"/>
              </w:rPr>
              <w:t>գծագրեր</w:t>
            </w:r>
          </w:p>
          <w:p w14:paraId="234F9188" w14:textId="77777777" w:rsidR="006F03CB" w:rsidRPr="00643CA6" w:rsidRDefault="006F03CB" w:rsidP="006F03CB">
            <w:pPr>
              <w:numPr>
                <w:ilvl w:val="0"/>
                <w:numId w:val="22"/>
              </w:numPr>
              <w:shd w:val="clear" w:color="auto" w:fill="FFFFFF"/>
              <w:ind w:left="319" w:hanging="283"/>
              <w:jc w:val="both"/>
              <w:rPr>
                <w:sz w:val="22"/>
                <w:szCs w:val="22"/>
                <w:lang w:val="hy-AM"/>
              </w:rPr>
            </w:pPr>
            <w:r w:rsidRPr="00643CA6">
              <w:rPr>
                <w:rFonts w:ascii="Sylfaen" w:hAnsi="Sylfaen" w:cs="Sylfaen"/>
                <w:sz w:val="22"/>
                <w:szCs w:val="22"/>
                <w:lang w:val="hy-AM"/>
              </w:rPr>
              <w:t>Մատակարարման</w:t>
            </w:r>
            <w:r w:rsidRPr="00643CA6">
              <w:rPr>
                <w:sz w:val="22"/>
                <w:szCs w:val="22"/>
                <w:lang w:val="hy-AM"/>
              </w:rPr>
              <w:t xml:space="preserve"> </w:t>
            </w:r>
            <w:r w:rsidRPr="00643CA6">
              <w:rPr>
                <w:rFonts w:ascii="Sylfaen" w:hAnsi="Sylfaen" w:cs="Sylfaen"/>
                <w:sz w:val="22"/>
                <w:szCs w:val="22"/>
                <w:lang w:val="hy-AM"/>
              </w:rPr>
              <w:t>կոմպլեկտում</w:t>
            </w:r>
            <w:r w:rsidRPr="00643CA6">
              <w:rPr>
                <w:sz w:val="22"/>
                <w:szCs w:val="22"/>
                <w:lang w:val="hy-AM"/>
              </w:rPr>
              <w:t xml:space="preserve"> </w:t>
            </w:r>
            <w:r w:rsidRPr="00643CA6">
              <w:rPr>
                <w:rFonts w:ascii="Sylfaen" w:hAnsi="Sylfaen" w:cs="Sylfaen"/>
                <w:sz w:val="22"/>
                <w:szCs w:val="22"/>
                <w:lang w:val="hy-AM"/>
              </w:rPr>
              <w:t>ներառված</w:t>
            </w:r>
            <w:r w:rsidRPr="00643CA6">
              <w:rPr>
                <w:sz w:val="22"/>
                <w:szCs w:val="22"/>
                <w:lang w:val="hy-AM"/>
              </w:rPr>
              <w:t xml:space="preserve"> </w:t>
            </w:r>
            <w:r w:rsidRPr="00643CA6">
              <w:rPr>
                <w:rFonts w:ascii="Sylfaen" w:hAnsi="Sylfaen" w:cs="Sylfaen"/>
                <w:sz w:val="22"/>
                <w:szCs w:val="22"/>
                <w:lang w:val="hy-AM"/>
              </w:rPr>
              <w:t>օգտագործվող</w:t>
            </w:r>
            <w:r w:rsidRPr="00643CA6">
              <w:rPr>
                <w:sz w:val="22"/>
                <w:szCs w:val="22"/>
                <w:lang w:val="hy-AM"/>
              </w:rPr>
              <w:t xml:space="preserve"> </w:t>
            </w:r>
            <w:r w:rsidRPr="00643CA6">
              <w:rPr>
                <w:rFonts w:ascii="Sylfaen" w:hAnsi="Sylfaen" w:cs="Sylfaen"/>
                <w:sz w:val="22"/>
                <w:szCs w:val="22"/>
                <w:lang w:val="hy-AM"/>
              </w:rPr>
              <w:t>նյութերի</w:t>
            </w:r>
            <w:r w:rsidRPr="00643CA6">
              <w:rPr>
                <w:sz w:val="22"/>
                <w:szCs w:val="22"/>
                <w:lang w:val="hy-AM"/>
              </w:rPr>
              <w:t xml:space="preserve"> </w:t>
            </w:r>
            <w:r w:rsidRPr="00643CA6">
              <w:rPr>
                <w:rFonts w:ascii="Sylfaen" w:hAnsi="Sylfaen" w:cs="Sylfaen"/>
                <w:sz w:val="22"/>
                <w:szCs w:val="22"/>
                <w:lang w:val="hy-AM"/>
              </w:rPr>
              <w:t>վկայականներ</w:t>
            </w:r>
            <w:r w:rsidRPr="00643CA6">
              <w:rPr>
                <w:sz w:val="22"/>
                <w:szCs w:val="22"/>
                <w:lang w:val="hy-AM"/>
              </w:rPr>
              <w:t>:</w:t>
            </w:r>
          </w:p>
          <w:p w14:paraId="3E8ECEFF" w14:textId="77777777" w:rsidR="006F03CB" w:rsidRPr="00643CA6" w:rsidRDefault="006F03CB" w:rsidP="006F03CB">
            <w:pPr>
              <w:shd w:val="clear" w:color="auto" w:fill="FFFFFF"/>
              <w:jc w:val="both"/>
              <w:rPr>
                <w:rFonts w:ascii="Sylfaen" w:hAnsi="Sylfaen"/>
                <w:sz w:val="22"/>
                <w:szCs w:val="22"/>
                <w:lang w:val="hy-AM"/>
              </w:rPr>
            </w:pPr>
            <w:r w:rsidRPr="00643CA6">
              <w:rPr>
                <w:rFonts w:ascii="Sylfaen" w:hAnsi="Sylfaen" w:cs="Sylfaen"/>
                <w:sz w:val="22"/>
                <w:szCs w:val="22"/>
                <w:lang w:val="hy-AM"/>
              </w:rPr>
              <w:t>Տեխնիկական</w:t>
            </w:r>
            <w:r w:rsidRPr="00643CA6">
              <w:rPr>
                <w:sz w:val="22"/>
                <w:szCs w:val="22"/>
                <w:lang w:val="hy-AM"/>
              </w:rPr>
              <w:t xml:space="preserve"> </w:t>
            </w:r>
            <w:r w:rsidRPr="00643CA6">
              <w:rPr>
                <w:rFonts w:ascii="Sylfaen" w:hAnsi="Sylfaen" w:cs="Sylfaen"/>
                <w:sz w:val="22"/>
                <w:szCs w:val="22"/>
                <w:lang w:val="hy-AM"/>
              </w:rPr>
              <w:t>փաստաթղթերը</w:t>
            </w:r>
            <w:r w:rsidRPr="00643CA6">
              <w:rPr>
                <w:sz w:val="22"/>
                <w:szCs w:val="22"/>
                <w:lang w:val="hy-AM"/>
              </w:rPr>
              <w:t xml:space="preserve"> </w:t>
            </w:r>
            <w:r w:rsidRPr="00643CA6">
              <w:rPr>
                <w:rFonts w:ascii="Sylfaen" w:hAnsi="Sylfaen" w:cs="Sylfaen"/>
                <w:sz w:val="22"/>
                <w:szCs w:val="22"/>
                <w:lang w:val="hy-AM"/>
              </w:rPr>
              <w:t>ներկայացնել</w:t>
            </w:r>
            <w:r w:rsidRPr="00643CA6">
              <w:rPr>
                <w:sz w:val="22"/>
                <w:szCs w:val="22"/>
                <w:lang w:val="hy-AM"/>
              </w:rPr>
              <w:t xml:space="preserve"> </w:t>
            </w:r>
            <w:r w:rsidRPr="00643CA6">
              <w:rPr>
                <w:rFonts w:ascii="Sylfaen" w:hAnsi="Sylfaen" w:cs="Sylfaen"/>
                <w:sz w:val="22"/>
                <w:szCs w:val="22"/>
                <w:lang w:val="hy-AM"/>
              </w:rPr>
              <w:t>երկու</w:t>
            </w:r>
            <w:r w:rsidRPr="00643CA6">
              <w:rPr>
                <w:sz w:val="22"/>
                <w:szCs w:val="22"/>
                <w:lang w:val="hy-AM"/>
              </w:rPr>
              <w:t xml:space="preserve"> </w:t>
            </w:r>
            <w:r w:rsidRPr="00643CA6">
              <w:rPr>
                <w:rFonts w:ascii="Sylfaen" w:hAnsi="Sylfaen" w:cs="Sylfaen"/>
                <w:sz w:val="22"/>
                <w:szCs w:val="22"/>
                <w:lang w:val="hy-AM"/>
              </w:rPr>
              <w:t>օրինակից</w:t>
            </w:r>
            <w:r w:rsidRPr="00643CA6">
              <w:rPr>
                <w:sz w:val="22"/>
                <w:szCs w:val="22"/>
                <w:lang w:val="hy-AM"/>
              </w:rPr>
              <w:t xml:space="preserve">, </w:t>
            </w:r>
            <w:r w:rsidRPr="00643CA6">
              <w:rPr>
                <w:rFonts w:ascii="Sylfaen" w:hAnsi="Sylfaen" w:cs="Sylfaen"/>
                <w:sz w:val="22"/>
                <w:szCs w:val="22"/>
                <w:lang w:val="hy-AM"/>
              </w:rPr>
              <w:t>թղթային</w:t>
            </w:r>
            <w:r w:rsidRPr="00643CA6">
              <w:rPr>
                <w:sz w:val="22"/>
                <w:szCs w:val="22"/>
                <w:lang w:val="hy-AM"/>
              </w:rPr>
              <w:t xml:space="preserve"> </w:t>
            </w:r>
            <w:r w:rsidRPr="00643CA6">
              <w:rPr>
                <w:rFonts w:ascii="Sylfaen" w:hAnsi="Sylfaen" w:cs="Sylfaen"/>
                <w:sz w:val="22"/>
                <w:szCs w:val="22"/>
                <w:lang w:val="hy-AM"/>
              </w:rPr>
              <w:t>ձևաչափով</w:t>
            </w:r>
            <w:r w:rsidRPr="00643CA6">
              <w:rPr>
                <w:sz w:val="22"/>
                <w:szCs w:val="22"/>
                <w:lang w:val="hy-AM"/>
              </w:rPr>
              <w:t xml:space="preserve"> </w:t>
            </w:r>
            <w:r w:rsidRPr="00643CA6">
              <w:rPr>
                <w:rFonts w:ascii="Sylfaen" w:hAnsi="Sylfaen" w:cs="Sylfaen"/>
                <w:sz w:val="22"/>
                <w:szCs w:val="22"/>
                <w:lang w:val="hy-AM"/>
              </w:rPr>
              <w:t>և</w:t>
            </w:r>
            <w:r w:rsidRPr="00643CA6">
              <w:rPr>
                <w:sz w:val="22"/>
                <w:szCs w:val="22"/>
                <w:lang w:val="hy-AM"/>
              </w:rPr>
              <w:t xml:space="preserve"> </w:t>
            </w:r>
            <w:r w:rsidRPr="00643CA6">
              <w:rPr>
                <w:rFonts w:ascii="Sylfaen" w:hAnsi="Sylfaen" w:cs="Sylfaen"/>
                <w:sz w:val="22"/>
                <w:szCs w:val="22"/>
                <w:lang w:val="hy-AM"/>
              </w:rPr>
              <w:t>էլեկտրոնային</w:t>
            </w:r>
            <w:r w:rsidRPr="00643CA6">
              <w:rPr>
                <w:sz w:val="22"/>
                <w:szCs w:val="22"/>
                <w:lang w:val="hy-AM"/>
              </w:rPr>
              <w:t xml:space="preserve"> </w:t>
            </w:r>
            <w:r w:rsidRPr="00643CA6">
              <w:rPr>
                <w:rFonts w:ascii="Sylfaen" w:hAnsi="Sylfaen" w:cs="Sylfaen"/>
                <w:sz w:val="22"/>
                <w:szCs w:val="22"/>
                <w:lang w:val="hy-AM"/>
              </w:rPr>
              <w:t>տարբերակով</w:t>
            </w:r>
            <w:r w:rsidRPr="00643CA6">
              <w:rPr>
                <w:sz w:val="22"/>
                <w:szCs w:val="22"/>
                <w:lang w:val="hy-AM"/>
              </w:rPr>
              <w:t>:</w:t>
            </w:r>
          </w:p>
        </w:tc>
      </w:tr>
      <w:tr w:rsidR="00643CA6" w:rsidRPr="00643CA6" w14:paraId="456B27DC" w14:textId="77777777" w:rsidTr="006F03CB">
        <w:trPr>
          <w:trHeight w:val="391"/>
        </w:trPr>
        <w:tc>
          <w:tcPr>
            <w:tcW w:w="10207" w:type="dxa"/>
            <w:gridSpan w:val="3"/>
            <w:shd w:val="clear" w:color="auto" w:fill="auto"/>
          </w:tcPr>
          <w:p w14:paraId="4CCF042F" w14:textId="77777777" w:rsidR="006F03CB" w:rsidRPr="00643CA6" w:rsidRDefault="006F03CB" w:rsidP="006F03CB">
            <w:pPr>
              <w:shd w:val="clear" w:color="auto" w:fill="FFFFFF"/>
              <w:jc w:val="center"/>
              <w:rPr>
                <w:b/>
                <w:i/>
                <w:sz w:val="22"/>
                <w:szCs w:val="22"/>
                <w:shd w:val="clear" w:color="auto" w:fill="FFFFFF"/>
              </w:rPr>
            </w:pPr>
            <w:r w:rsidRPr="00643CA6">
              <w:rPr>
                <w:b/>
                <w:i/>
                <w:sz w:val="22"/>
                <w:szCs w:val="22"/>
                <w:shd w:val="clear" w:color="auto" w:fill="FFFFFF"/>
              </w:rPr>
              <w:t>7. Доставка и монтаж</w:t>
            </w:r>
          </w:p>
          <w:p w14:paraId="3CE06880" w14:textId="77777777" w:rsidR="006F03CB" w:rsidRPr="00643CA6" w:rsidRDefault="006F03CB" w:rsidP="006F03CB">
            <w:pPr>
              <w:shd w:val="clear" w:color="auto" w:fill="FFFFFF"/>
              <w:jc w:val="center"/>
              <w:rPr>
                <w:b/>
                <w:i/>
                <w:sz w:val="22"/>
                <w:szCs w:val="22"/>
                <w:shd w:val="clear" w:color="auto" w:fill="FFFFFF"/>
                <w:lang w:val="hy-AM"/>
              </w:rPr>
            </w:pPr>
            <w:r w:rsidRPr="00643CA6">
              <w:rPr>
                <w:rFonts w:ascii="Sylfaen" w:hAnsi="Sylfaen" w:cs="Sylfaen"/>
                <w:b/>
                <w:i/>
                <w:sz w:val="22"/>
                <w:szCs w:val="22"/>
                <w:shd w:val="clear" w:color="auto" w:fill="FFFFFF"/>
                <w:lang w:val="hy-AM"/>
              </w:rPr>
              <w:t>Տեղափոխում</w:t>
            </w:r>
            <w:r w:rsidRPr="00643CA6">
              <w:rPr>
                <w:b/>
                <w:i/>
                <w:sz w:val="22"/>
                <w:szCs w:val="22"/>
                <w:shd w:val="clear" w:color="auto" w:fill="FFFFFF"/>
                <w:lang w:val="hy-AM"/>
              </w:rPr>
              <w:t xml:space="preserve"> </w:t>
            </w:r>
            <w:r w:rsidRPr="00643CA6">
              <w:rPr>
                <w:rFonts w:ascii="Sylfaen" w:hAnsi="Sylfaen" w:cs="Sylfaen"/>
                <w:b/>
                <w:i/>
                <w:sz w:val="22"/>
                <w:szCs w:val="22"/>
                <w:shd w:val="clear" w:color="auto" w:fill="FFFFFF"/>
                <w:lang w:val="hy-AM"/>
              </w:rPr>
              <w:t>և</w:t>
            </w:r>
            <w:r w:rsidRPr="00643CA6">
              <w:rPr>
                <w:b/>
                <w:i/>
                <w:sz w:val="22"/>
                <w:szCs w:val="22"/>
                <w:shd w:val="clear" w:color="auto" w:fill="FFFFFF"/>
                <w:lang w:val="hy-AM"/>
              </w:rPr>
              <w:t xml:space="preserve"> </w:t>
            </w:r>
            <w:r w:rsidRPr="00643CA6">
              <w:rPr>
                <w:rFonts w:ascii="Sylfaen" w:hAnsi="Sylfaen" w:cs="Sylfaen"/>
                <w:b/>
                <w:i/>
                <w:sz w:val="22"/>
                <w:szCs w:val="22"/>
                <w:shd w:val="clear" w:color="auto" w:fill="FFFFFF"/>
                <w:lang w:val="hy-AM"/>
              </w:rPr>
              <w:t>մոնտաժում</w:t>
            </w:r>
          </w:p>
          <w:p w14:paraId="0815BFC9" w14:textId="77777777" w:rsidR="006F03CB" w:rsidRPr="00643CA6" w:rsidRDefault="006F03CB" w:rsidP="006F03CB">
            <w:pPr>
              <w:shd w:val="clear" w:color="auto" w:fill="FFFFFF"/>
              <w:jc w:val="center"/>
              <w:rPr>
                <w:b/>
                <w:i/>
                <w:sz w:val="22"/>
                <w:szCs w:val="22"/>
                <w:shd w:val="clear" w:color="auto" w:fill="FFFFFF"/>
                <w:lang w:val="hy-AM"/>
              </w:rPr>
            </w:pPr>
          </w:p>
        </w:tc>
      </w:tr>
      <w:tr w:rsidR="00643CA6" w:rsidRPr="00643CA6" w14:paraId="6989A951" w14:textId="77777777" w:rsidTr="006F03CB">
        <w:trPr>
          <w:trHeight w:val="412"/>
        </w:trPr>
        <w:tc>
          <w:tcPr>
            <w:tcW w:w="3828" w:type="dxa"/>
            <w:gridSpan w:val="2"/>
            <w:shd w:val="clear" w:color="auto" w:fill="auto"/>
          </w:tcPr>
          <w:p w14:paraId="3AE4F259" w14:textId="77777777" w:rsidR="006F03CB" w:rsidRPr="00643CA6" w:rsidRDefault="006F03CB" w:rsidP="006F03CB">
            <w:pPr>
              <w:shd w:val="clear" w:color="auto" w:fill="FFFFFF"/>
              <w:rPr>
                <w:sz w:val="22"/>
                <w:szCs w:val="22"/>
                <w:shd w:val="clear" w:color="auto" w:fill="FFFFFF"/>
              </w:rPr>
            </w:pPr>
            <w:r w:rsidRPr="00643CA6">
              <w:rPr>
                <w:sz w:val="22"/>
                <w:szCs w:val="22"/>
                <w:shd w:val="clear" w:color="auto" w:fill="FFFFFF"/>
              </w:rPr>
              <w:t>7.1.  Место доставки</w:t>
            </w:r>
          </w:p>
          <w:p w14:paraId="7C32087C" w14:textId="77777777" w:rsidR="006F03CB" w:rsidRPr="00643CA6" w:rsidRDefault="006F03CB" w:rsidP="006F03CB">
            <w:pPr>
              <w:shd w:val="clear" w:color="auto" w:fill="FFFFFF"/>
              <w:rPr>
                <w:sz w:val="22"/>
                <w:szCs w:val="22"/>
                <w:shd w:val="clear" w:color="auto" w:fill="FFFFFF"/>
              </w:rPr>
            </w:pPr>
            <w:r w:rsidRPr="00643CA6">
              <w:rPr>
                <w:rFonts w:ascii="Sylfaen" w:hAnsi="Sylfaen" w:cs="Sylfaen"/>
                <w:sz w:val="22"/>
                <w:szCs w:val="22"/>
                <w:lang w:val="hy-AM"/>
              </w:rPr>
              <w:t>Առաքման</w:t>
            </w:r>
            <w:r w:rsidRPr="00643CA6">
              <w:rPr>
                <w:sz w:val="22"/>
                <w:szCs w:val="22"/>
                <w:lang w:val="hy-AM"/>
              </w:rPr>
              <w:t xml:space="preserve"> </w:t>
            </w:r>
            <w:r w:rsidRPr="00643CA6">
              <w:rPr>
                <w:rFonts w:ascii="Sylfaen" w:hAnsi="Sylfaen" w:cs="Sylfaen"/>
                <w:sz w:val="22"/>
                <w:szCs w:val="22"/>
                <w:lang w:val="hy-AM"/>
              </w:rPr>
              <w:t>վայր</w:t>
            </w:r>
          </w:p>
        </w:tc>
        <w:tc>
          <w:tcPr>
            <w:tcW w:w="6379" w:type="dxa"/>
            <w:shd w:val="clear" w:color="auto" w:fill="auto"/>
          </w:tcPr>
          <w:p w14:paraId="267C7A2E" w14:textId="77777777" w:rsidR="006F03CB" w:rsidRPr="00643CA6" w:rsidRDefault="006F03CB" w:rsidP="006F03CB">
            <w:pPr>
              <w:shd w:val="clear" w:color="auto" w:fill="FFFFFF"/>
              <w:jc w:val="both"/>
              <w:rPr>
                <w:sz w:val="22"/>
                <w:szCs w:val="22"/>
              </w:rPr>
            </w:pPr>
            <w:r w:rsidRPr="00643CA6">
              <w:rPr>
                <w:sz w:val="22"/>
                <w:szCs w:val="22"/>
              </w:rPr>
              <w:t>РА, Гехаркуникская область, ж/д станция Зод.</w:t>
            </w:r>
          </w:p>
          <w:p w14:paraId="1067F761" w14:textId="77777777" w:rsidR="006F03CB" w:rsidRPr="00643CA6" w:rsidRDefault="006F03CB" w:rsidP="006F03CB">
            <w:pPr>
              <w:shd w:val="clear" w:color="auto" w:fill="FFFFFF"/>
              <w:jc w:val="both"/>
              <w:rPr>
                <w:rFonts w:ascii="Sylfaen" w:hAnsi="Sylfaen"/>
                <w:sz w:val="22"/>
                <w:szCs w:val="22"/>
                <w:lang w:val="hy-AM"/>
              </w:rPr>
            </w:pPr>
            <w:r w:rsidRPr="00643CA6">
              <w:rPr>
                <w:rFonts w:ascii="Sylfaen" w:hAnsi="Sylfaen" w:cs="Sylfaen"/>
                <w:sz w:val="22"/>
                <w:szCs w:val="22"/>
                <w:lang w:val="hy-AM"/>
              </w:rPr>
              <w:t>ՀՀ</w:t>
            </w:r>
            <w:r w:rsidRPr="00643CA6">
              <w:rPr>
                <w:sz w:val="22"/>
                <w:szCs w:val="22"/>
                <w:lang w:val="hy-AM"/>
              </w:rPr>
              <w:t xml:space="preserve">, </w:t>
            </w:r>
            <w:r w:rsidRPr="00643CA6">
              <w:rPr>
                <w:rFonts w:ascii="Sylfaen" w:hAnsi="Sylfaen" w:cs="Sylfaen"/>
                <w:sz w:val="22"/>
                <w:szCs w:val="22"/>
                <w:lang w:val="hy-AM"/>
              </w:rPr>
              <w:t>Գեղարքունիկի</w:t>
            </w:r>
            <w:r w:rsidRPr="00643CA6">
              <w:rPr>
                <w:sz w:val="22"/>
                <w:szCs w:val="22"/>
                <w:lang w:val="hy-AM"/>
              </w:rPr>
              <w:t xml:space="preserve"> </w:t>
            </w:r>
            <w:r w:rsidRPr="00643CA6">
              <w:rPr>
                <w:rFonts w:ascii="Sylfaen" w:hAnsi="Sylfaen" w:cs="Sylfaen"/>
                <w:sz w:val="22"/>
                <w:szCs w:val="22"/>
                <w:lang w:val="hy-AM"/>
              </w:rPr>
              <w:t>մարզ</w:t>
            </w:r>
            <w:r w:rsidRPr="00643CA6">
              <w:rPr>
                <w:sz w:val="22"/>
                <w:szCs w:val="22"/>
                <w:lang w:val="hy-AM"/>
              </w:rPr>
              <w:t>, «</w:t>
            </w:r>
            <w:r w:rsidRPr="00643CA6">
              <w:rPr>
                <w:rFonts w:ascii="Sylfaen" w:hAnsi="Sylfaen" w:cs="Sylfaen"/>
                <w:sz w:val="22"/>
                <w:szCs w:val="22"/>
                <w:lang w:val="hy-AM"/>
              </w:rPr>
              <w:t>Զոդ</w:t>
            </w:r>
            <w:r w:rsidRPr="00643CA6">
              <w:rPr>
                <w:sz w:val="22"/>
                <w:szCs w:val="22"/>
                <w:lang w:val="hy-AM"/>
              </w:rPr>
              <w:t xml:space="preserve">» </w:t>
            </w:r>
            <w:r w:rsidRPr="00643CA6">
              <w:rPr>
                <w:rFonts w:ascii="Sylfaen" w:hAnsi="Sylfaen" w:cs="Sylfaen"/>
                <w:sz w:val="22"/>
                <w:szCs w:val="22"/>
                <w:lang w:val="hy-AM"/>
              </w:rPr>
              <w:t>երկաթգծի</w:t>
            </w:r>
            <w:r w:rsidRPr="00643CA6">
              <w:rPr>
                <w:sz w:val="22"/>
                <w:szCs w:val="22"/>
                <w:lang w:val="hy-AM"/>
              </w:rPr>
              <w:t xml:space="preserve"> </w:t>
            </w:r>
            <w:r w:rsidRPr="00643CA6">
              <w:rPr>
                <w:rFonts w:ascii="Sylfaen" w:hAnsi="Sylfaen" w:cs="Sylfaen"/>
                <w:sz w:val="22"/>
                <w:szCs w:val="22"/>
                <w:lang w:val="hy-AM"/>
              </w:rPr>
              <w:t>կայարան</w:t>
            </w:r>
            <w:r w:rsidRPr="00643CA6">
              <w:rPr>
                <w:sz w:val="22"/>
                <w:szCs w:val="22"/>
                <w:lang w:val="hy-AM"/>
              </w:rPr>
              <w:t>:</w:t>
            </w:r>
          </w:p>
          <w:p w14:paraId="7F89EE58" w14:textId="77777777" w:rsidR="006F03CB" w:rsidRPr="00643CA6" w:rsidRDefault="006F03CB" w:rsidP="006F03CB">
            <w:pPr>
              <w:shd w:val="clear" w:color="auto" w:fill="FFFFFF"/>
              <w:jc w:val="both"/>
              <w:rPr>
                <w:rFonts w:ascii="Sylfaen" w:hAnsi="Sylfaen"/>
                <w:b/>
                <w:sz w:val="22"/>
                <w:szCs w:val="22"/>
                <w:shd w:val="clear" w:color="auto" w:fill="FFFFFF"/>
              </w:rPr>
            </w:pPr>
          </w:p>
        </w:tc>
      </w:tr>
      <w:tr w:rsidR="00643CA6" w:rsidRPr="00643CA6" w14:paraId="1009236F" w14:textId="77777777" w:rsidTr="006F03CB">
        <w:trPr>
          <w:trHeight w:val="412"/>
        </w:trPr>
        <w:tc>
          <w:tcPr>
            <w:tcW w:w="3828" w:type="dxa"/>
            <w:gridSpan w:val="2"/>
            <w:shd w:val="clear" w:color="auto" w:fill="auto"/>
          </w:tcPr>
          <w:p w14:paraId="6131724C" w14:textId="77777777" w:rsidR="006F03CB" w:rsidRPr="00643CA6" w:rsidRDefault="006F03CB" w:rsidP="006F03CB">
            <w:pPr>
              <w:shd w:val="clear" w:color="auto" w:fill="FFFFFF"/>
              <w:rPr>
                <w:sz w:val="22"/>
                <w:szCs w:val="22"/>
                <w:shd w:val="clear" w:color="auto" w:fill="FFFFFF"/>
              </w:rPr>
            </w:pPr>
            <w:r w:rsidRPr="00643CA6">
              <w:rPr>
                <w:sz w:val="22"/>
                <w:szCs w:val="22"/>
                <w:shd w:val="clear" w:color="auto" w:fill="FFFFFF"/>
              </w:rPr>
              <w:t>7.2. Идентификационная табличка</w:t>
            </w:r>
          </w:p>
          <w:p w14:paraId="40FAC0B3" w14:textId="77777777" w:rsidR="006F03CB" w:rsidRPr="00643CA6" w:rsidRDefault="006F03CB" w:rsidP="006F03CB">
            <w:pPr>
              <w:rPr>
                <w:sz w:val="22"/>
                <w:szCs w:val="22"/>
              </w:rPr>
            </w:pPr>
            <w:r w:rsidRPr="00643CA6">
              <w:rPr>
                <w:rFonts w:ascii="Sylfaen" w:hAnsi="Sylfaen" w:cs="Sylfaen"/>
                <w:sz w:val="22"/>
                <w:szCs w:val="22"/>
                <w:lang w:val="hy-AM"/>
              </w:rPr>
              <w:t>Նույնականացման</w:t>
            </w:r>
            <w:r w:rsidRPr="00643CA6">
              <w:rPr>
                <w:sz w:val="22"/>
                <w:szCs w:val="22"/>
                <w:lang w:val="hy-AM"/>
              </w:rPr>
              <w:t xml:space="preserve"> </w:t>
            </w:r>
            <w:r w:rsidRPr="00643CA6">
              <w:rPr>
                <w:rFonts w:ascii="Sylfaen" w:hAnsi="Sylfaen" w:cs="Sylfaen"/>
                <w:sz w:val="22"/>
                <w:szCs w:val="22"/>
                <w:lang w:val="hy-AM"/>
              </w:rPr>
              <w:t>ցուցանակ</w:t>
            </w:r>
          </w:p>
        </w:tc>
        <w:tc>
          <w:tcPr>
            <w:tcW w:w="6379" w:type="dxa"/>
            <w:shd w:val="clear" w:color="auto" w:fill="auto"/>
          </w:tcPr>
          <w:p w14:paraId="6EBF6CDD" w14:textId="77777777" w:rsidR="006F03CB" w:rsidRPr="00643CA6" w:rsidRDefault="006F03CB" w:rsidP="006F03CB">
            <w:pPr>
              <w:shd w:val="clear" w:color="auto" w:fill="FFFFFF"/>
              <w:jc w:val="both"/>
              <w:rPr>
                <w:sz w:val="22"/>
                <w:szCs w:val="22"/>
              </w:rPr>
            </w:pPr>
            <w:r w:rsidRPr="00643CA6">
              <w:rPr>
                <w:sz w:val="22"/>
                <w:szCs w:val="22"/>
              </w:rPr>
              <w:t>Табличка из нержавеющего металлического сплава в соответствии с ГОСТ 12971-67. Место крепления внутри около силового щита и снаружи в торцевой части на уровне визуальной доступности.</w:t>
            </w:r>
          </w:p>
          <w:p w14:paraId="40C05252" w14:textId="77777777" w:rsidR="006F03CB" w:rsidRPr="00643CA6" w:rsidRDefault="006F03CB" w:rsidP="006F03CB">
            <w:pPr>
              <w:shd w:val="clear" w:color="auto" w:fill="FFFFFF"/>
              <w:jc w:val="both"/>
              <w:rPr>
                <w:sz w:val="22"/>
                <w:szCs w:val="22"/>
              </w:rPr>
            </w:pPr>
            <w:r w:rsidRPr="00643CA6">
              <w:rPr>
                <w:sz w:val="22"/>
                <w:szCs w:val="22"/>
              </w:rPr>
              <w:t>Содержание таблички: производитель, заводской номер, год изготовления. Обозначения, указанные в табличке должны соответствовать технической сопроводительной документации.</w:t>
            </w:r>
          </w:p>
          <w:p w14:paraId="2D22ED54" w14:textId="77777777" w:rsidR="006F03CB" w:rsidRPr="00643CA6" w:rsidRDefault="006F03CB" w:rsidP="006F03CB">
            <w:pPr>
              <w:shd w:val="clear" w:color="auto" w:fill="FFFFFF"/>
              <w:jc w:val="both"/>
              <w:rPr>
                <w:sz w:val="22"/>
                <w:szCs w:val="22"/>
                <w:lang w:val="hy-AM"/>
              </w:rPr>
            </w:pPr>
            <w:r w:rsidRPr="00643CA6">
              <w:rPr>
                <w:rFonts w:ascii="Sylfaen" w:hAnsi="Sylfaen" w:cs="Sylfaen"/>
                <w:sz w:val="22"/>
                <w:szCs w:val="22"/>
                <w:lang w:val="hy-AM"/>
              </w:rPr>
              <w:t>Վահանակը՝</w:t>
            </w:r>
            <w:r w:rsidRPr="00643CA6">
              <w:rPr>
                <w:sz w:val="22"/>
                <w:szCs w:val="22"/>
                <w:lang w:val="hy-AM"/>
              </w:rPr>
              <w:t xml:space="preserve"> </w:t>
            </w:r>
            <w:r w:rsidRPr="00643CA6">
              <w:rPr>
                <w:rFonts w:ascii="Sylfaen" w:hAnsi="Sylfaen" w:cs="Sylfaen"/>
                <w:sz w:val="22"/>
                <w:szCs w:val="22"/>
                <w:lang w:val="hy-AM"/>
              </w:rPr>
              <w:t>չժանգոտվող</w:t>
            </w:r>
            <w:r w:rsidRPr="00643CA6">
              <w:rPr>
                <w:sz w:val="22"/>
                <w:szCs w:val="22"/>
                <w:lang w:val="hy-AM"/>
              </w:rPr>
              <w:t xml:space="preserve"> </w:t>
            </w:r>
            <w:r w:rsidRPr="00643CA6">
              <w:rPr>
                <w:rFonts w:ascii="Sylfaen" w:hAnsi="Sylfaen" w:cs="Sylfaen"/>
                <w:sz w:val="22"/>
                <w:szCs w:val="22"/>
                <w:lang w:val="hy-AM"/>
              </w:rPr>
              <w:t>մետաղական</w:t>
            </w:r>
            <w:r w:rsidRPr="00643CA6">
              <w:rPr>
                <w:sz w:val="22"/>
                <w:szCs w:val="22"/>
                <w:lang w:val="hy-AM"/>
              </w:rPr>
              <w:t xml:space="preserve"> </w:t>
            </w:r>
            <w:r w:rsidRPr="00643CA6">
              <w:rPr>
                <w:rFonts w:ascii="Sylfaen" w:hAnsi="Sylfaen" w:cs="Sylfaen"/>
                <w:sz w:val="22"/>
                <w:szCs w:val="22"/>
                <w:lang w:val="hy-AM"/>
              </w:rPr>
              <w:t>խառնուրդից</w:t>
            </w:r>
            <w:r w:rsidRPr="00643CA6">
              <w:rPr>
                <w:sz w:val="22"/>
                <w:szCs w:val="22"/>
                <w:lang w:val="hy-AM"/>
              </w:rPr>
              <w:t xml:space="preserve"> </w:t>
            </w:r>
            <w:r w:rsidRPr="00643CA6">
              <w:rPr>
                <w:rFonts w:ascii="Sylfaen" w:hAnsi="Sylfaen" w:cs="Sylfaen"/>
                <w:sz w:val="22"/>
                <w:szCs w:val="22"/>
                <w:lang w:val="hy-AM"/>
              </w:rPr>
              <w:t>ըստ</w:t>
            </w:r>
            <w:r w:rsidRPr="00643CA6">
              <w:rPr>
                <w:sz w:val="22"/>
                <w:szCs w:val="22"/>
                <w:lang w:val="hy-AM"/>
              </w:rPr>
              <w:t xml:space="preserve"> </w:t>
            </w:r>
            <w:r w:rsidRPr="00643CA6">
              <w:rPr>
                <w:rFonts w:ascii="Sylfaen" w:hAnsi="Sylfaen" w:cs="Sylfaen"/>
                <w:sz w:val="22"/>
                <w:szCs w:val="22"/>
                <w:lang w:val="hy-AM"/>
              </w:rPr>
              <w:t>ԳՕՍՏ</w:t>
            </w:r>
            <w:r w:rsidRPr="00643CA6">
              <w:rPr>
                <w:sz w:val="22"/>
                <w:szCs w:val="22"/>
                <w:lang w:val="hy-AM"/>
              </w:rPr>
              <w:t xml:space="preserve"> 12971-67-</w:t>
            </w:r>
            <w:r w:rsidRPr="00643CA6">
              <w:rPr>
                <w:rFonts w:ascii="Sylfaen" w:hAnsi="Sylfaen" w:cs="Sylfaen"/>
                <w:sz w:val="22"/>
                <w:szCs w:val="22"/>
                <w:lang w:val="hy-AM"/>
              </w:rPr>
              <w:t>ի</w:t>
            </w:r>
            <w:r w:rsidRPr="00643CA6">
              <w:rPr>
                <w:sz w:val="22"/>
                <w:szCs w:val="22"/>
                <w:lang w:val="hy-AM"/>
              </w:rPr>
              <w:t>:</w:t>
            </w:r>
          </w:p>
          <w:p w14:paraId="2FF78BAE" w14:textId="77777777" w:rsidR="006F03CB" w:rsidRPr="00643CA6" w:rsidRDefault="006F03CB" w:rsidP="006F03CB">
            <w:pPr>
              <w:shd w:val="clear" w:color="auto" w:fill="FFFFFF"/>
              <w:jc w:val="both"/>
              <w:rPr>
                <w:sz w:val="22"/>
                <w:szCs w:val="22"/>
                <w:lang w:val="hy-AM"/>
              </w:rPr>
            </w:pPr>
            <w:r w:rsidRPr="00643CA6">
              <w:rPr>
                <w:rFonts w:ascii="Sylfaen" w:hAnsi="Sylfaen" w:cs="Sylfaen"/>
                <w:sz w:val="22"/>
                <w:szCs w:val="22"/>
                <w:lang w:val="hy-AM"/>
              </w:rPr>
              <w:t>Ամրացման</w:t>
            </w:r>
            <w:r w:rsidRPr="00643CA6">
              <w:rPr>
                <w:sz w:val="22"/>
                <w:szCs w:val="22"/>
                <w:lang w:val="hy-AM"/>
              </w:rPr>
              <w:t xml:space="preserve"> </w:t>
            </w:r>
            <w:r w:rsidRPr="00643CA6">
              <w:rPr>
                <w:rFonts w:ascii="Sylfaen" w:hAnsi="Sylfaen" w:cs="Sylfaen"/>
                <w:sz w:val="22"/>
                <w:szCs w:val="22"/>
                <w:lang w:val="hy-AM"/>
              </w:rPr>
              <w:t>տեղը</w:t>
            </w:r>
            <w:r w:rsidRPr="00643CA6">
              <w:rPr>
                <w:sz w:val="22"/>
                <w:szCs w:val="22"/>
                <w:lang w:val="hy-AM"/>
              </w:rPr>
              <w:t xml:space="preserve"> </w:t>
            </w:r>
            <w:r w:rsidRPr="00643CA6">
              <w:rPr>
                <w:rFonts w:ascii="Sylfaen" w:hAnsi="Sylfaen" w:cs="Sylfaen"/>
                <w:sz w:val="22"/>
                <w:szCs w:val="22"/>
                <w:lang w:val="hy-AM"/>
              </w:rPr>
              <w:t>ներսից՝</w:t>
            </w:r>
            <w:r w:rsidRPr="00643CA6">
              <w:rPr>
                <w:sz w:val="22"/>
                <w:szCs w:val="22"/>
                <w:lang w:val="hy-AM"/>
              </w:rPr>
              <w:t xml:space="preserve"> </w:t>
            </w:r>
            <w:r w:rsidRPr="00643CA6">
              <w:rPr>
                <w:rFonts w:ascii="Sylfaen" w:hAnsi="Sylfaen" w:cs="Sylfaen"/>
                <w:sz w:val="22"/>
                <w:szCs w:val="22"/>
                <w:lang w:val="hy-AM"/>
              </w:rPr>
              <w:t>ուժային</w:t>
            </w:r>
            <w:r w:rsidRPr="00643CA6">
              <w:rPr>
                <w:sz w:val="22"/>
                <w:szCs w:val="22"/>
                <w:lang w:val="hy-AM"/>
              </w:rPr>
              <w:t xml:space="preserve"> </w:t>
            </w:r>
            <w:r w:rsidRPr="00643CA6">
              <w:rPr>
                <w:rFonts w:ascii="Sylfaen" w:hAnsi="Sylfaen" w:cs="Sylfaen"/>
                <w:sz w:val="22"/>
                <w:szCs w:val="22"/>
                <w:lang w:val="hy-AM"/>
              </w:rPr>
              <w:t>վահանակի</w:t>
            </w:r>
            <w:r w:rsidRPr="00643CA6">
              <w:rPr>
                <w:sz w:val="22"/>
                <w:szCs w:val="22"/>
                <w:lang w:val="hy-AM"/>
              </w:rPr>
              <w:t xml:space="preserve"> </w:t>
            </w:r>
            <w:r w:rsidRPr="00643CA6">
              <w:rPr>
                <w:rFonts w:ascii="Sylfaen" w:hAnsi="Sylfaen" w:cs="Sylfaen"/>
                <w:sz w:val="22"/>
                <w:szCs w:val="22"/>
                <w:lang w:val="hy-AM"/>
              </w:rPr>
              <w:t>մոտ</w:t>
            </w:r>
            <w:r w:rsidRPr="00643CA6">
              <w:rPr>
                <w:sz w:val="22"/>
                <w:szCs w:val="22"/>
                <w:lang w:val="hy-AM"/>
              </w:rPr>
              <w:t xml:space="preserve"> </w:t>
            </w:r>
            <w:r w:rsidRPr="00643CA6">
              <w:rPr>
                <w:rFonts w:ascii="Sylfaen" w:hAnsi="Sylfaen" w:cs="Sylfaen"/>
                <w:sz w:val="22"/>
                <w:szCs w:val="22"/>
                <w:lang w:val="hy-AM"/>
              </w:rPr>
              <w:t>և</w:t>
            </w:r>
            <w:r w:rsidRPr="00643CA6">
              <w:rPr>
                <w:sz w:val="22"/>
                <w:szCs w:val="22"/>
                <w:lang w:val="hy-AM"/>
              </w:rPr>
              <w:t xml:space="preserve"> </w:t>
            </w:r>
            <w:r w:rsidRPr="00643CA6">
              <w:rPr>
                <w:rFonts w:ascii="Sylfaen" w:hAnsi="Sylfaen" w:cs="Sylfaen"/>
                <w:sz w:val="22"/>
                <w:szCs w:val="22"/>
                <w:lang w:val="hy-AM"/>
              </w:rPr>
              <w:t>դրսից</w:t>
            </w:r>
            <w:r w:rsidRPr="00643CA6">
              <w:rPr>
                <w:sz w:val="22"/>
                <w:szCs w:val="22"/>
                <w:lang w:val="hy-AM"/>
              </w:rPr>
              <w:t xml:space="preserve"> </w:t>
            </w:r>
            <w:r w:rsidRPr="00643CA6">
              <w:rPr>
                <w:rFonts w:ascii="Sylfaen" w:hAnsi="Sylfaen" w:cs="Sylfaen"/>
                <w:sz w:val="22"/>
                <w:szCs w:val="22"/>
                <w:lang w:val="hy-AM"/>
              </w:rPr>
              <w:t>վերջնամասում</w:t>
            </w:r>
            <w:r w:rsidRPr="00643CA6">
              <w:rPr>
                <w:sz w:val="22"/>
                <w:szCs w:val="22"/>
                <w:lang w:val="hy-AM"/>
              </w:rPr>
              <w:t xml:space="preserve"> </w:t>
            </w:r>
            <w:r w:rsidRPr="00643CA6">
              <w:rPr>
                <w:rFonts w:ascii="Sylfaen" w:hAnsi="Sylfaen" w:cs="Sylfaen"/>
                <w:sz w:val="22"/>
                <w:szCs w:val="22"/>
                <w:lang w:val="hy-AM"/>
              </w:rPr>
              <w:t>տեսողական</w:t>
            </w:r>
            <w:r w:rsidRPr="00643CA6">
              <w:rPr>
                <w:sz w:val="22"/>
                <w:szCs w:val="22"/>
                <w:lang w:val="hy-AM"/>
              </w:rPr>
              <w:t xml:space="preserve"> </w:t>
            </w:r>
            <w:r w:rsidRPr="00643CA6">
              <w:rPr>
                <w:rFonts w:ascii="Sylfaen" w:hAnsi="Sylfaen" w:cs="Sylfaen"/>
                <w:sz w:val="22"/>
                <w:szCs w:val="22"/>
                <w:lang w:val="hy-AM"/>
              </w:rPr>
              <w:t>մատչելիության</w:t>
            </w:r>
            <w:r w:rsidRPr="00643CA6">
              <w:rPr>
                <w:sz w:val="22"/>
                <w:szCs w:val="22"/>
                <w:lang w:val="hy-AM"/>
              </w:rPr>
              <w:t xml:space="preserve"> </w:t>
            </w:r>
            <w:r w:rsidRPr="00643CA6">
              <w:rPr>
                <w:rFonts w:ascii="Sylfaen" w:hAnsi="Sylfaen" w:cs="Sylfaen"/>
                <w:sz w:val="22"/>
                <w:szCs w:val="22"/>
                <w:lang w:val="hy-AM"/>
              </w:rPr>
              <w:t>մակարդակով</w:t>
            </w:r>
            <w:r w:rsidRPr="00643CA6">
              <w:rPr>
                <w:sz w:val="22"/>
                <w:szCs w:val="22"/>
                <w:lang w:val="hy-AM"/>
              </w:rPr>
              <w:t>:</w:t>
            </w:r>
          </w:p>
          <w:p w14:paraId="46B655B9" w14:textId="77777777" w:rsidR="006F03CB" w:rsidRPr="00643CA6" w:rsidRDefault="006F03CB" w:rsidP="006F03CB">
            <w:pPr>
              <w:shd w:val="clear" w:color="auto" w:fill="FFFFFF"/>
              <w:jc w:val="both"/>
              <w:rPr>
                <w:sz w:val="22"/>
                <w:szCs w:val="22"/>
                <w:lang w:val="hy-AM"/>
              </w:rPr>
            </w:pPr>
            <w:r w:rsidRPr="00643CA6">
              <w:rPr>
                <w:rFonts w:ascii="Sylfaen" w:hAnsi="Sylfaen" w:cs="Sylfaen"/>
                <w:sz w:val="22"/>
                <w:szCs w:val="22"/>
                <w:lang w:val="hy-AM"/>
              </w:rPr>
              <w:t>Վահանակի</w:t>
            </w:r>
            <w:r w:rsidRPr="00643CA6">
              <w:rPr>
                <w:sz w:val="22"/>
                <w:szCs w:val="22"/>
                <w:lang w:val="hy-AM"/>
              </w:rPr>
              <w:t xml:space="preserve"> </w:t>
            </w:r>
            <w:r w:rsidRPr="00643CA6">
              <w:rPr>
                <w:rFonts w:ascii="Sylfaen" w:hAnsi="Sylfaen" w:cs="Sylfaen"/>
                <w:sz w:val="22"/>
                <w:szCs w:val="22"/>
                <w:lang w:val="hy-AM"/>
              </w:rPr>
              <w:t>բովանդակությունը՝</w:t>
            </w:r>
          </w:p>
          <w:p w14:paraId="5C0366EF" w14:textId="77777777" w:rsidR="006F03CB" w:rsidRPr="00643CA6" w:rsidRDefault="006F03CB" w:rsidP="006F03CB">
            <w:pPr>
              <w:shd w:val="clear" w:color="auto" w:fill="FFFFFF"/>
              <w:jc w:val="both"/>
              <w:rPr>
                <w:rFonts w:ascii="Sylfaen" w:hAnsi="Sylfaen"/>
                <w:sz w:val="22"/>
                <w:szCs w:val="22"/>
                <w:lang w:val="hy-AM"/>
              </w:rPr>
            </w:pPr>
            <w:r w:rsidRPr="00643CA6">
              <w:rPr>
                <w:rFonts w:ascii="Sylfaen" w:hAnsi="Sylfaen" w:cs="Sylfaen"/>
                <w:sz w:val="22"/>
                <w:szCs w:val="22"/>
                <w:lang w:val="hy-AM"/>
              </w:rPr>
              <w:t>Արտադրողը</w:t>
            </w:r>
            <w:r w:rsidRPr="00643CA6">
              <w:rPr>
                <w:sz w:val="22"/>
                <w:szCs w:val="22"/>
                <w:lang w:val="hy-AM"/>
              </w:rPr>
              <w:t xml:space="preserve">, </w:t>
            </w:r>
            <w:r w:rsidRPr="00643CA6">
              <w:rPr>
                <w:rFonts w:ascii="Sylfaen" w:hAnsi="Sylfaen" w:cs="Sylfaen"/>
                <w:sz w:val="22"/>
                <w:szCs w:val="22"/>
                <w:lang w:val="hy-AM"/>
              </w:rPr>
              <w:t>գործարանային</w:t>
            </w:r>
            <w:r w:rsidRPr="00643CA6">
              <w:rPr>
                <w:sz w:val="22"/>
                <w:szCs w:val="22"/>
                <w:lang w:val="hy-AM"/>
              </w:rPr>
              <w:t xml:space="preserve"> </w:t>
            </w:r>
            <w:r w:rsidRPr="00643CA6">
              <w:rPr>
                <w:rFonts w:ascii="Sylfaen" w:hAnsi="Sylfaen" w:cs="Sylfaen"/>
                <w:sz w:val="22"/>
                <w:szCs w:val="22"/>
                <w:lang w:val="hy-AM"/>
              </w:rPr>
              <w:t>համարը</w:t>
            </w:r>
            <w:r w:rsidRPr="00643CA6">
              <w:rPr>
                <w:sz w:val="22"/>
                <w:szCs w:val="22"/>
                <w:lang w:val="hy-AM"/>
              </w:rPr>
              <w:t xml:space="preserve">, </w:t>
            </w:r>
            <w:r w:rsidRPr="00643CA6">
              <w:rPr>
                <w:rFonts w:ascii="Sylfaen" w:hAnsi="Sylfaen" w:cs="Sylfaen"/>
                <w:sz w:val="22"/>
                <w:szCs w:val="22"/>
                <w:lang w:val="hy-AM"/>
              </w:rPr>
              <w:t>արտադրության</w:t>
            </w:r>
            <w:r w:rsidRPr="00643CA6">
              <w:rPr>
                <w:sz w:val="22"/>
                <w:szCs w:val="22"/>
                <w:lang w:val="hy-AM"/>
              </w:rPr>
              <w:t xml:space="preserve"> </w:t>
            </w:r>
            <w:r w:rsidRPr="00643CA6">
              <w:rPr>
                <w:rFonts w:ascii="Sylfaen" w:hAnsi="Sylfaen" w:cs="Sylfaen"/>
                <w:sz w:val="22"/>
                <w:szCs w:val="22"/>
                <w:lang w:val="hy-AM"/>
              </w:rPr>
              <w:t>տարեթիվը</w:t>
            </w:r>
            <w:r w:rsidRPr="00643CA6">
              <w:rPr>
                <w:sz w:val="22"/>
                <w:szCs w:val="22"/>
                <w:lang w:val="hy-AM"/>
              </w:rPr>
              <w:t xml:space="preserve">: </w:t>
            </w:r>
            <w:r w:rsidRPr="00643CA6">
              <w:rPr>
                <w:rFonts w:ascii="Sylfaen" w:hAnsi="Sylfaen" w:cs="Sylfaen"/>
                <w:sz w:val="22"/>
                <w:szCs w:val="22"/>
                <w:lang w:val="hy-AM"/>
              </w:rPr>
              <w:t>Վահանակում</w:t>
            </w:r>
            <w:r w:rsidRPr="00643CA6">
              <w:rPr>
                <w:sz w:val="22"/>
                <w:szCs w:val="22"/>
                <w:lang w:val="hy-AM"/>
              </w:rPr>
              <w:t xml:space="preserve"> </w:t>
            </w:r>
            <w:r w:rsidRPr="00643CA6">
              <w:rPr>
                <w:rFonts w:ascii="Sylfaen" w:hAnsi="Sylfaen" w:cs="Sylfaen"/>
                <w:sz w:val="22"/>
                <w:szCs w:val="22"/>
                <w:lang w:val="hy-AM"/>
              </w:rPr>
              <w:t>նշված</w:t>
            </w:r>
            <w:r w:rsidRPr="00643CA6">
              <w:rPr>
                <w:sz w:val="22"/>
                <w:szCs w:val="22"/>
                <w:lang w:val="hy-AM"/>
              </w:rPr>
              <w:t xml:space="preserve"> </w:t>
            </w:r>
            <w:r w:rsidRPr="00643CA6">
              <w:rPr>
                <w:rFonts w:ascii="Sylfaen" w:hAnsi="Sylfaen" w:cs="Sylfaen"/>
                <w:sz w:val="22"/>
                <w:szCs w:val="22"/>
                <w:lang w:val="hy-AM"/>
              </w:rPr>
              <w:t>նշումները</w:t>
            </w:r>
            <w:r w:rsidRPr="00643CA6">
              <w:rPr>
                <w:sz w:val="22"/>
                <w:szCs w:val="22"/>
                <w:lang w:val="hy-AM"/>
              </w:rPr>
              <w:t xml:space="preserve"> </w:t>
            </w:r>
            <w:r w:rsidRPr="00643CA6">
              <w:rPr>
                <w:rFonts w:ascii="Sylfaen" w:hAnsi="Sylfaen" w:cs="Sylfaen"/>
                <w:sz w:val="22"/>
                <w:szCs w:val="22"/>
                <w:lang w:val="hy-AM"/>
              </w:rPr>
              <w:t>պետքէ</w:t>
            </w:r>
            <w:r w:rsidRPr="00643CA6">
              <w:rPr>
                <w:sz w:val="22"/>
                <w:szCs w:val="22"/>
                <w:lang w:val="hy-AM"/>
              </w:rPr>
              <w:t xml:space="preserve"> </w:t>
            </w:r>
            <w:r w:rsidRPr="00643CA6">
              <w:rPr>
                <w:rFonts w:ascii="Sylfaen" w:hAnsi="Sylfaen" w:cs="Sylfaen"/>
                <w:sz w:val="22"/>
                <w:szCs w:val="22"/>
                <w:lang w:val="hy-AM"/>
              </w:rPr>
              <w:t>համապատասխանեն</w:t>
            </w:r>
            <w:r w:rsidRPr="00643CA6">
              <w:rPr>
                <w:sz w:val="22"/>
                <w:szCs w:val="22"/>
                <w:lang w:val="hy-AM"/>
              </w:rPr>
              <w:t xml:space="preserve"> </w:t>
            </w:r>
            <w:r w:rsidRPr="00643CA6">
              <w:rPr>
                <w:rFonts w:ascii="Sylfaen" w:hAnsi="Sylfaen" w:cs="Sylfaen"/>
                <w:sz w:val="22"/>
                <w:szCs w:val="22"/>
                <w:lang w:val="hy-AM"/>
              </w:rPr>
              <w:t>տեխնիկական</w:t>
            </w:r>
            <w:r w:rsidRPr="00643CA6">
              <w:rPr>
                <w:sz w:val="22"/>
                <w:szCs w:val="22"/>
                <w:lang w:val="hy-AM"/>
              </w:rPr>
              <w:t xml:space="preserve"> </w:t>
            </w:r>
            <w:r w:rsidRPr="00643CA6">
              <w:rPr>
                <w:rFonts w:ascii="Sylfaen" w:hAnsi="Sylfaen" w:cs="Sylfaen"/>
                <w:sz w:val="22"/>
                <w:szCs w:val="22"/>
                <w:lang w:val="hy-AM"/>
              </w:rPr>
              <w:t>ուղեկցող</w:t>
            </w:r>
            <w:r w:rsidRPr="00643CA6">
              <w:rPr>
                <w:sz w:val="22"/>
                <w:szCs w:val="22"/>
                <w:lang w:val="hy-AM"/>
              </w:rPr>
              <w:t xml:space="preserve"> </w:t>
            </w:r>
            <w:r w:rsidRPr="00643CA6">
              <w:rPr>
                <w:rFonts w:ascii="Sylfaen" w:hAnsi="Sylfaen" w:cs="Sylfaen"/>
                <w:sz w:val="22"/>
                <w:szCs w:val="22"/>
                <w:lang w:val="hy-AM"/>
              </w:rPr>
              <w:t>փաստաթղթերին</w:t>
            </w:r>
            <w:r w:rsidRPr="00643CA6">
              <w:rPr>
                <w:sz w:val="22"/>
                <w:szCs w:val="22"/>
                <w:lang w:val="hy-AM"/>
              </w:rPr>
              <w:t>:</w:t>
            </w:r>
          </w:p>
          <w:p w14:paraId="0990B8AB" w14:textId="77777777" w:rsidR="006F03CB" w:rsidRPr="00643CA6" w:rsidRDefault="006F03CB" w:rsidP="006F03CB">
            <w:pPr>
              <w:shd w:val="clear" w:color="auto" w:fill="FFFFFF"/>
              <w:jc w:val="both"/>
              <w:rPr>
                <w:rFonts w:ascii="Sylfaen" w:hAnsi="Sylfaen"/>
                <w:sz w:val="22"/>
                <w:szCs w:val="22"/>
                <w:lang w:val="hy-AM"/>
              </w:rPr>
            </w:pPr>
          </w:p>
        </w:tc>
      </w:tr>
      <w:tr w:rsidR="00643CA6" w:rsidRPr="00643CA6" w14:paraId="103B6FB0" w14:textId="77777777" w:rsidTr="006F03CB">
        <w:trPr>
          <w:trHeight w:val="412"/>
        </w:trPr>
        <w:tc>
          <w:tcPr>
            <w:tcW w:w="3828" w:type="dxa"/>
            <w:gridSpan w:val="2"/>
            <w:shd w:val="clear" w:color="auto" w:fill="auto"/>
          </w:tcPr>
          <w:p w14:paraId="49A10C5A" w14:textId="77777777" w:rsidR="006F03CB" w:rsidRPr="00643CA6" w:rsidRDefault="006F03CB" w:rsidP="006F03CB">
            <w:pPr>
              <w:shd w:val="clear" w:color="auto" w:fill="FFFFFF"/>
              <w:rPr>
                <w:sz w:val="22"/>
                <w:szCs w:val="22"/>
                <w:shd w:val="clear" w:color="auto" w:fill="FFFFFF"/>
                <w:lang w:val="hy-AM"/>
              </w:rPr>
            </w:pPr>
            <w:r w:rsidRPr="00643CA6">
              <w:rPr>
                <w:sz w:val="22"/>
                <w:szCs w:val="22"/>
                <w:shd w:val="clear" w:color="auto" w:fill="FFFFFF"/>
                <w:lang w:val="hy-AM"/>
              </w:rPr>
              <w:t>7.3. Порядок, состав работ</w:t>
            </w:r>
          </w:p>
          <w:p w14:paraId="4263A6EC" w14:textId="77777777" w:rsidR="006F03CB" w:rsidRPr="00643CA6" w:rsidRDefault="006F03CB" w:rsidP="006F03CB">
            <w:pPr>
              <w:rPr>
                <w:sz w:val="22"/>
                <w:szCs w:val="22"/>
                <w:lang w:val="hy-AM"/>
              </w:rPr>
            </w:pPr>
            <w:r w:rsidRPr="00643CA6">
              <w:rPr>
                <w:rFonts w:ascii="Sylfaen" w:hAnsi="Sylfaen" w:cs="Sylfaen"/>
                <w:sz w:val="22"/>
                <w:szCs w:val="22"/>
                <w:lang w:val="hy-AM"/>
              </w:rPr>
              <w:t>Աշխատանքների</w:t>
            </w:r>
            <w:r w:rsidRPr="00643CA6">
              <w:rPr>
                <w:sz w:val="22"/>
                <w:szCs w:val="22"/>
                <w:lang w:val="hy-AM"/>
              </w:rPr>
              <w:t xml:space="preserve"> </w:t>
            </w:r>
            <w:r w:rsidRPr="00643CA6">
              <w:rPr>
                <w:rFonts w:ascii="Sylfaen" w:hAnsi="Sylfaen" w:cs="Sylfaen"/>
                <w:sz w:val="22"/>
                <w:szCs w:val="22"/>
                <w:lang w:val="hy-AM"/>
              </w:rPr>
              <w:t>կարգն</w:t>
            </w:r>
            <w:r w:rsidRPr="00643CA6">
              <w:rPr>
                <w:sz w:val="22"/>
                <w:szCs w:val="22"/>
                <w:lang w:val="hy-AM"/>
              </w:rPr>
              <w:t xml:space="preserve"> </w:t>
            </w:r>
            <w:r w:rsidRPr="00643CA6">
              <w:rPr>
                <w:rFonts w:ascii="Sylfaen" w:hAnsi="Sylfaen" w:cs="Sylfaen"/>
                <w:sz w:val="22"/>
                <w:szCs w:val="22"/>
                <w:lang w:val="hy-AM"/>
              </w:rPr>
              <w:t>ու</w:t>
            </w:r>
            <w:r w:rsidRPr="00643CA6">
              <w:rPr>
                <w:sz w:val="22"/>
                <w:szCs w:val="22"/>
                <w:lang w:val="hy-AM"/>
              </w:rPr>
              <w:t xml:space="preserve"> </w:t>
            </w:r>
            <w:r w:rsidRPr="00643CA6">
              <w:rPr>
                <w:rFonts w:ascii="Sylfaen" w:hAnsi="Sylfaen" w:cs="Sylfaen"/>
                <w:sz w:val="22"/>
                <w:szCs w:val="22"/>
                <w:lang w:val="hy-AM"/>
              </w:rPr>
              <w:t>կազմը</w:t>
            </w:r>
          </w:p>
        </w:tc>
        <w:tc>
          <w:tcPr>
            <w:tcW w:w="6379" w:type="dxa"/>
            <w:shd w:val="clear" w:color="auto" w:fill="auto"/>
          </w:tcPr>
          <w:p w14:paraId="0407777E" w14:textId="77777777" w:rsidR="006F03CB" w:rsidRPr="00643CA6" w:rsidRDefault="006F03CB" w:rsidP="006F03CB">
            <w:pPr>
              <w:shd w:val="clear" w:color="auto" w:fill="FFFFFF"/>
              <w:jc w:val="both"/>
              <w:rPr>
                <w:sz w:val="22"/>
                <w:szCs w:val="22"/>
              </w:rPr>
            </w:pPr>
            <w:r w:rsidRPr="00643CA6">
              <w:rPr>
                <w:sz w:val="22"/>
                <w:szCs w:val="22"/>
              </w:rPr>
              <w:t>Поставщик</w:t>
            </w:r>
            <w:r w:rsidRPr="00643CA6">
              <w:rPr>
                <w:rFonts w:ascii="Sylfaen" w:hAnsi="Sylfaen"/>
                <w:sz w:val="22"/>
                <w:szCs w:val="22"/>
              </w:rPr>
              <w:t xml:space="preserve"> </w:t>
            </w:r>
            <w:r w:rsidRPr="00643CA6">
              <w:rPr>
                <w:sz w:val="22"/>
                <w:szCs w:val="22"/>
              </w:rPr>
              <w:t>обеспечивает поставку, доставку, установку в месте эксплуатации, определяемом Заказчиком (станция Зод), сборку и пуско-наладку оборудования и инженерных систем в модульном передвижном домике.</w:t>
            </w:r>
          </w:p>
          <w:p w14:paraId="2D7FC264" w14:textId="77777777" w:rsidR="006F03CB" w:rsidRPr="00643CA6" w:rsidRDefault="006F03CB" w:rsidP="006F03CB">
            <w:pPr>
              <w:shd w:val="clear" w:color="auto" w:fill="FFFFFF"/>
              <w:jc w:val="both"/>
              <w:rPr>
                <w:sz w:val="22"/>
                <w:szCs w:val="22"/>
              </w:rPr>
            </w:pPr>
            <w:r w:rsidRPr="00643CA6">
              <w:rPr>
                <w:sz w:val="22"/>
                <w:szCs w:val="22"/>
              </w:rPr>
              <w:lastRenderedPageBreak/>
              <w:t>Домик должен соответствовать требованиям согласно Приложению №1 к ТЗ/</w:t>
            </w:r>
          </w:p>
          <w:p w14:paraId="195130DA" w14:textId="77777777" w:rsidR="006F03CB" w:rsidRPr="00643CA6" w:rsidRDefault="006F03CB" w:rsidP="006F03CB">
            <w:pPr>
              <w:shd w:val="clear" w:color="auto" w:fill="FFFFFF"/>
              <w:jc w:val="both"/>
              <w:rPr>
                <w:rFonts w:ascii="Sylfaen" w:hAnsi="Sylfaen"/>
                <w:sz w:val="22"/>
                <w:szCs w:val="22"/>
              </w:rPr>
            </w:pPr>
            <w:r w:rsidRPr="00643CA6">
              <w:rPr>
                <w:rFonts w:ascii="Sylfaen" w:hAnsi="Sylfaen"/>
                <w:sz w:val="22"/>
                <w:szCs w:val="22"/>
              </w:rPr>
              <w:t>Մոդուլային շարժական տնակը պետք է համապատասխան</w:t>
            </w:r>
            <w:r w:rsidRPr="00643CA6">
              <w:rPr>
                <w:rFonts w:ascii="Sylfaen" w:hAnsi="Sylfaen"/>
                <w:sz w:val="22"/>
                <w:szCs w:val="22"/>
                <w:lang w:val="hy-AM"/>
              </w:rPr>
              <w:t>ի</w:t>
            </w:r>
            <w:r w:rsidRPr="00643CA6">
              <w:rPr>
                <w:rFonts w:ascii="Sylfaen" w:hAnsi="Sylfaen"/>
                <w:sz w:val="22"/>
                <w:szCs w:val="22"/>
              </w:rPr>
              <w:t xml:space="preserve"> Տեխնիկական առաջադրանքին թիվ 1 Հավելվածի պահանջներին։</w:t>
            </w:r>
          </w:p>
          <w:p w14:paraId="5ACBC95A" w14:textId="77777777" w:rsidR="006F03CB" w:rsidRPr="00643CA6" w:rsidRDefault="006F03CB" w:rsidP="006F03CB">
            <w:pPr>
              <w:shd w:val="clear" w:color="auto" w:fill="FFFFFF"/>
              <w:jc w:val="both"/>
              <w:rPr>
                <w:rFonts w:ascii="Sylfaen" w:hAnsi="Sylfaen"/>
                <w:sz w:val="22"/>
                <w:szCs w:val="22"/>
              </w:rPr>
            </w:pPr>
            <w:r w:rsidRPr="00643CA6">
              <w:rPr>
                <w:rFonts w:ascii="Sylfaen" w:hAnsi="Sylfaen"/>
                <w:sz w:val="22"/>
                <w:szCs w:val="22"/>
                <w:lang w:val="hy-AM"/>
              </w:rPr>
              <w:t>Մատակարարն</w:t>
            </w:r>
            <w:r w:rsidRPr="00643CA6">
              <w:rPr>
                <w:rFonts w:ascii="Sylfaen" w:hAnsi="Sylfaen"/>
                <w:sz w:val="22"/>
                <w:szCs w:val="22"/>
              </w:rPr>
              <w:t xml:space="preserve"> ապահովում է Պատվիրատուի կողմից սահմանված շահագործման վայրում մոդուլային շարժական տնակում սարքավորումների և ինժեներական համակարգերի պատրաստումը, առաքումը, հավաքումը և գործարկումը:</w:t>
            </w:r>
          </w:p>
          <w:p w14:paraId="56F85756" w14:textId="77777777" w:rsidR="006F03CB" w:rsidRPr="00643CA6" w:rsidRDefault="006F03CB" w:rsidP="006F03CB">
            <w:pPr>
              <w:shd w:val="clear" w:color="auto" w:fill="FFFFFF"/>
              <w:jc w:val="both"/>
              <w:rPr>
                <w:rFonts w:ascii="Sylfaen" w:hAnsi="Sylfaen"/>
                <w:sz w:val="22"/>
                <w:szCs w:val="22"/>
              </w:rPr>
            </w:pPr>
          </w:p>
        </w:tc>
      </w:tr>
      <w:tr w:rsidR="00643CA6" w:rsidRPr="00643CA6" w14:paraId="42163FFA" w14:textId="77777777" w:rsidTr="006F03CB">
        <w:trPr>
          <w:trHeight w:val="412"/>
        </w:trPr>
        <w:tc>
          <w:tcPr>
            <w:tcW w:w="3828" w:type="dxa"/>
            <w:gridSpan w:val="2"/>
            <w:shd w:val="clear" w:color="auto" w:fill="auto"/>
          </w:tcPr>
          <w:p w14:paraId="53386690" w14:textId="77777777" w:rsidR="006F03CB" w:rsidRPr="00643CA6" w:rsidRDefault="006F03CB" w:rsidP="006F03CB">
            <w:pPr>
              <w:shd w:val="clear" w:color="auto" w:fill="FFFFFF"/>
              <w:rPr>
                <w:sz w:val="22"/>
                <w:szCs w:val="22"/>
                <w:shd w:val="clear" w:color="auto" w:fill="FFFFFF"/>
              </w:rPr>
            </w:pPr>
            <w:r w:rsidRPr="00643CA6">
              <w:rPr>
                <w:sz w:val="22"/>
                <w:szCs w:val="22"/>
                <w:shd w:val="clear" w:color="auto" w:fill="FFFFFF"/>
              </w:rPr>
              <w:lastRenderedPageBreak/>
              <w:t>7.</w:t>
            </w:r>
            <w:r w:rsidRPr="00643CA6">
              <w:rPr>
                <w:sz w:val="22"/>
                <w:szCs w:val="22"/>
                <w:shd w:val="clear" w:color="auto" w:fill="FFFFFF"/>
                <w:lang w:val="hy-AM"/>
              </w:rPr>
              <w:t>4</w:t>
            </w:r>
            <w:r w:rsidRPr="00643CA6">
              <w:rPr>
                <w:sz w:val="22"/>
                <w:szCs w:val="22"/>
                <w:shd w:val="clear" w:color="auto" w:fill="FFFFFF"/>
              </w:rPr>
              <w:t>. Сроки поставки</w:t>
            </w:r>
          </w:p>
          <w:p w14:paraId="35C381EC" w14:textId="77777777" w:rsidR="006F03CB" w:rsidRPr="00643CA6" w:rsidRDefault="006F03CB" w:rsidP="006F03CB">
            <w:pPr>
              <w:shd w:val="clear" w:color="auto" w:fill="FFFFFF"/>
              <w:rPr>
                <w:sz w:val="22"/>
                <w:szCs w:val="22"/>
                <w:shd w:val="clear" w:color="auto" w:fill="FFFFFF"/>
              </w:rPr>
            </w:pPr>
            <w:r w:rsidRPr="00643CA6">
              <w:rPr>
                <w:rFonts w:ascii="Sylfaen" w:hAnsi="Sylfaen" w:cs="Sylfaen"/>
                <w:sz w:val="22"/>
                <w:szCs w:val="22"/>
                <w:lang w:val="hy-AM"/>
              </w:rPr>
              <w:t>Առաքման</w:t>
            </w:r>
            <w:r w:rsidRPr="00643CA6">
              <w:rPr>
                <w:sz w:val="22"/>
                <w:szCs w:val="22"/>
                <w:lang w:val="hy-AM"/>
              </w:rPr>
              <w:t xml:space="preserve"> </w:t>
            </w:r>
            <w:r w:rsidRPr="00643CA6">
              <w:rPr>
                <w:rFonts w:ascii="Sylfaen" w:hAnsi="Sylfaen" w:cs="Sylfaen"/>
                <w:sz w:val="22"/>
                <w:szCs w:val="22"/>
                <w:lang w:val="hy-AM"/>
              </w:rPr>
              <w:t>ժամկետները</w:t>
            </w:r>
          </w:p>
        </w:tc>
        <w:tc>
          <w:tcPr>
            <w:tcW w:w="6379" w:type="dxa"/>
            <w:shd w:val="clear" w:color="auto" w:fill="auto"/>
          </w:tcPr>
          <w:p w14:paraId="285C0BE2" w14:textId="77777777" w:rsidR="006F03CB" w:rsidRPr="00643CA6" w:rsidRDefault="006F03CB" w:rsidP="006F03CB">
            <w:pPr>
              <w:shd w:val="clear" w:color="auto" w:fill="FFFFFF"/>
              <w:jc w:val="both"/>
              <w:rPr>
                <w:sz w:val="22"/>
                <w:szCs w:val="22"/>
                <w:shd w:val="clear" w:color="auto" w:fill="FFFFFF"/>
              </w:rPr>
            </w:pPr>
            <w:r w:rsidRPr="00643CA6">
              <w:rPr>
                <w:sz w:val="22"/>
                <w:szCs w:val="22"/>
                <w:shd w:val="clear" w:color="auto" w:fill="FFFFFF"/>
              </w:rPr>
              <w:t>Общий срок поставки, включая изготовление, доставку, монтаж, ПНР в месте эксплуатации, не более 2-х месяцев.</w:t>
            </w:r>
          </w:p>
          <w:p w14:paraId="6E40AC13" w14:textId="77777777" w:rsidR="006F03CB" w:rsidRPr="00643CA6" w:rsidRDefault="006F03CB" w:rsidP="006F03CB">
            <w:pPr>
              <w:shd w:val="clear" w:color="auto" w:fill="FFFFFF"/>
              <w:jc w:val="both"/>
              <w:rPr>
                <w:rFonts w:ascii="Sylfaen" w:hAnsi="Sylfaen"/>
                <w:sz w:val="22"/>
                <w:szCs w:val="22"/>
                <w:lang w:val="hy-AM"/>
              </w:rPr>
            </w:pPr>
            <w:r w:rsidRPr="00643CA6">
              <w:rPr>
                <w:rFonts w:ascii="Sylfaen" w:hAnsi="Sylfaen" w:cs="Sylfaen"/>
                <w:sz w:val="22"/>
                <w:szCs w:val="22"/>
                <w:lang w:val="hy-AM"/>
              </w:rPr>
              <w:t>Առաքման</w:t>
            </w:r>
            <w:r w:rsidRPr="00643CA6">
              <w:rPr>
                <w:sz w:val="22"/>
                <w:szCs w:val="22"/>
                <w:lang w:val="hy-AM"/>
              </w:rPr>
              <w:t xml:space="preserve"> </w:t>
            </w:r>
            <w:r w:rsidRPr="00643CA6">
              <w:rPr>
                <w:rFonts w:ascii="Sylfaen" w:hAnsi="Sylfaen" w:cs="Sylfaen"/>
                <w:sz w:val="22"/>
                <w:szCs w:val="22"/>
                <w:lang w:val="hy-AM"/>
              </w:rPr>
              <w:t>ընդհանուր</w:t>
            </w:r>
            <w:r w:rsidRPr="00643CA6">
              <w:rPr>
                <w:sz w:val="22"/>
                <w:szCs w:val="22"/>
                <w:lang w:val="hy-AM"/>
              </w:rPr>
              <w:t xml:space="preserve"> </w:t>
            </w:r>
            <w:r w:rsidRPr="00643CA6">
              <w:rPr>
                <w:rFonts w:ascii="Sylfaen" w:hAnsi="Sylfaen" w:cs="Sylfaen"/>
                <w:sz w:val="22"/>
                <w:szCs w:val="22"/>
                <w:lang w:val="hy-AM"/>
              </w:rPr>
              <w:t>ժամկետը</w:t>
            </w:r>
            <w:r w:rsidRPr="00643CA6">
              <w:rPr>
                <w:sz w:val="22"/>
                <w:szCs w:val="22"/>
                <w:lang w:val="hy-AM"/>
              </w:rPr>
              <w:t xml:space="preserve">, </w:t>
            </w:r>
            <w:r w:rsidRPr="00643CA6">
              <w:rPr>
                <w:rFonts w:ascii="Sylfaen" w:hAnsi="Sylfaen" w:cs="Sylfaen"/>
                <w:sz w:val="22"/>
                <w:szCs w:val="22"/>
                <w:lang w:val="hy-AM"/>
              </w:rPr>
              <w:t>ներառյալ</w:t>
            </w:r>
            <w:r w:rsidRPr="00643CA6">
              <w:rPr>
                <w:sz w:val="22"/>
                <w:szCs w:val="22"/>
                <w:lang w:val="hy-AM"/>
              </w:rPr>
              <w:t xml:space="preserve"> </w:t>
            </w:r>
            <w:r w:rsidRPr="00643CA6">
              <w:rPr>
                <w:rFonts w:ascii="Sylfaen" w:hAnsi="Sylfaen" w:cs="Sylfaen"/>
                <w:sz w:val="22"/>
                <w:szCs w:val="22"/>
                <w:lang w:val="hy-AM"/>
              </w:rPr>
              <w:t>պատրաստումը</w:t>
            </w:r>
            <w:r w:rsidRPr="00643CA6">
              <w:rPr>
                <w:sz w:val="22"/>
                <w:szCs w:val="22"/>
                <w:lang w:val="hy-AM"/>
              </w:rPr>
              <w:t xml:space="preserve">, </w:t>
            </w:r>
            <w:r w:rsidRPr="00643CA6">
              <w:rPr>
                <w:rFonts w:ascii="Sylfaen" w:hAnsi="Sylfaen" w:cs="Sylfaen"/>
                <w:sz w:val="22"/>
                <w:szCs w:val="22"/>
                <w:lang w:val="hy-AM"/>
              </w:rPr>
              <w:t>հասցնումը</w:t>
            </w:r>
            <w:r w:rsidRPr="00643CA6">
              <w:rPr>
                <w:sz w:val="22"/>
                <w:szCs w:val="22"/>
                <w:lang w:val="hy-AM"/>
              </w:rPr>
              <w:t xml:space="preserve">, </w:t>
            </w:r>
            <w:r w:rsidRPr="00643CA6">
              <w:rPr>
                <w:rFonts w:ascii="Sylfaen" w:hAnsi="Sylfaen" w:cs="Sylfaen"/>
                <w:sz w:val="22"/>
                <w:szCs w:val="22"/>
                <w:lang w:val="hy-AM"/>
              </w:rPr>
              <w:t>տեղադրումը</w:t>
            </w:r>
            <w:r w:rsidRPr="00643CA6">
              <w:rPr>
                <w:sz w:val="22"/>
                <w:szCs w:val="22"/>
                <w:lang w:val="hy-AM"/>
              </w:rPr>
              <w:t xml:space="preserve">, </w:t>
            </w:r>
            <w:r w:rsidRPr="00643CA6">
              <w:rPr>
                <w:rFonts w:ascii="Sylfaen" w:hAnsi="Sylfaen" w:cs="Sylfaen"/>
                <w:sz w:val="22"/>
                <w:szCs w:val="22"/>
                <w:lang w:val="hy-AM"/>
              </w:rPr>
              <w:t>մոնտաժը</w:t>
            </w:r>
            <w:r w:rsidRPr="00643CA6">
              <w:rPr>
                <w:sz w:val="22"/>
                <w:szCs w:val="22"/>
                <w:lang w:val="hy-AM"/>
              </w:rPr>
              <w:t xml:space="preserve">, </w:t>
            </w:r>
            <w:r w:rsidRPr="00643CA6">
              <w:rPr>
                <w:rFonts w:ascii="Sylfaen" w:hAnsi="Sylfaen" w:cs="Sylfaen"/>
                <w:sz w:val="22"/>
                <w:szCs w:val="22"/>
                <w:lang w:val="hy-AM"/>
              </w:rPr>
              <w:t>ՄԿԱ</w:t>
            </w:r>
            <w:r w:rsidRPr="00643CA6">
              <w:rPr>
                <w:sz w:val="22"/>
                <w:szCs w:val="22"/>
                <w:lang w:val="hy-AM"/>
              </w:rPr>
              <w:t xml:space="preserve"> </w:t>
            </w:r>
            <w:r w:rsidRPr="00643CA6">
              <w:rPr>
                <w:rFonts w:ascii="Sylfaen" w:hAnsi="Sylfaen" w:cs="Sylfaen"/>
                <w:sz w:val="22"/>
                <w:szCs w:val="22"/>
                <w:lang w:val="hy-AM"/>
              </w:rPr>
              <w:t>շահագործման</w:t>
            </w:r>
            <w:r w:rsidRPr="00643CA6">
              <w:rPr>
                <w:sz w:val="22"/>
                <w:szCs w:val="22"/>
                <w:lang w:val="hy-AM"/>
              </w:rPr>
              <w:t xml:space="preserve"> </w:t>
            </w:r>
            <w:r w:rsidRPr="00643CA6">
              <w:rPr>
                <w:rFonts w:ascii="Sylfaen" w:hAnsi="Sylfaen" w:cs="Sylfaen"/>
                <w:sz w:val="22"/>
                <w:szCs w:val="22"/>
                <w:lang w:val="hy-AM"/>
              </w:rPr>
              <w:t>վայրում</w:t>
            </w:r>
            <w:r w:rsidRPr="00643CA6">
              <w:rPr>
                <w:sz w:val="22"/>
                <w:szCs w:val="22"/>
                <w:lang w:val="hy-AM"/>
              </w:rPr>
              <w:t xml:space="preserve">, </w:t>
            </w:r>
            <w:r w:rsidRPr="00643CA6">
              <w:rPr>
                <w:rFonts w:ascii="Sylfaen" w:hAnsi="Sylfaen" w:cs="Sylfaen"/>
                <w:sz w:val="22"/>
                <w:szCs w:val="22"/>
                <w:lang w:val="hy-AM"/>
              </w:rPr>
              <w:t>ոչ</w:t>
            </w:r>
            <w:r w:rsidRPr="00643CA6">
              <w:rPr>
                <w:sz w:val="22"/>
                <w:szCs w:val="22"/>
                <w:lang w:val="hy-AM"/>
              </w:rPr>
              <w:t xml:space="preserve"> </w:t>
            </w:r>
            <w:r w:rsidRPr="00643CA6">
              <w:rPr>
                <w:rFonts w:ascii="Sylfaen" w:hAnsi="Sylfaen" w:cs="Sylfaen"/>
                <w:sz w:val="22"/>
                <w:szCs w:val="22"/>
                <w:lang w:val="hy-AM"/>
              </w:rPr>
              <w:t>ավելի</w:t>
            </w:r>
            <w:r w:rsidRPr="00643CA6">
              <w:rPr>
                <w:sz w:val="22"/>
                <w:szCs w:val="22"/>
                <w:lang w:val="hy-AM"/>
              </w:rPr>
              <w:t xml:space="preserve">, </w:t>
            </w:r>
            <w:r w:rsidRPr="00643CA6">
              <w:rPr>
                <w:rFonts w:ascii="Sylfaen" w:hAnsi="Sylfaen" w:cs="Sylfaen"/>
                <w:sz w:val="22"/>
                <w:szCs w:val="22"/>
                <w:lang w:val="hy-AM"/>
              </w:rPr>
              <w:t>քան</w:t>
            </w:r>
            <w:r w:rsidRPr="00643CA6">
              <w:rPr>
                <w:sz w:val="22"/>
                <w:szCs w:val="22"/>
                <w:lang w:val="hy-AM"/>
              </w:rPr>
              <w:t xml:space="preserve"> 2 </w:t>
            </w:r>
            <w:r w:rsidRPr="00643CA6">
              <w:rPr>
                <w:rFonts w:ascii="Sylfaen" w:hAnsi="Sylfaen" w:cs="Sylfaen"/>
                <w:sz w:val="22"/>
                <w:szCs w:val="22"/>
                <w:lang w:val="hy-AM"/>
              </w:rPr>
              <w:t>ամիս</w:t>
            </w:r>
            <w:r w:rsidRPr="00643CA6">
              <w:rPr>
                <w:sz w:val="22"/>
                <w:szCs w:val="22"/>
                <w:lang w:val="hy-AM"/>
              </w:rPr>
              <w:t>:</w:t>
            </w:r>
          </w:p>
        </w:tc>
      </w:tr>
      <w:tr w:rsidR="00643CA6" w:rsidRPr="00643CA6" w14:paraId="6BDDB6C0" w14:textId="77777777" w:rsidTr="006F03CB">
        <w:trPr>
          <w:trHeight w:val="412"/>
        </w:trPr>
        <w:tc>
          <w:tcPr>
            <w:tcW w:w="10207" w:type="dxa"/>
            <w:gridSpan w:val="3"/>
            <w:shd w:val="clear" w:color="auto" w:fill="auto"/>
          </w:tcPr>
          <w:p w14:paraId="6AA12306" w14:textId="77777777" w:rsidR="006F03CB" w:rsidRPr="00643CA6" w:rsidRDefault="006F03CB" w:rsidP="006F03CB">
            <w:pPr>
              <w:shd w:val="clear" w:color="auto" w:fill="FFFFFF"/>
              <w:jc w:val="center"/>
              <w:rPr>
                <w:b/>
                <w:sz w:val="22"/>
                <w:szCs w:val="22"/>
                <w:bdr w:val="none" w:sz="0" w:space="0" w:color="auto" w:frame="1"/>
              </w:rPr>
            </w:pPr>
          </w:p>
          <w:p w14:paraId="42C988C7" w14:textId="77777777" w:rsidR="006F03CB" w:rsidRPr="00643CA6" w:rsidRDefault="006F03CB" w:rsidP="006F03CB">
            <w:pPr>
              <w:shd w:val="clear" w:color="auto" w:fill="FFFFFF"/>
              <w:jc w:val="center"/>
              <w:rPr>
                <w:b/>
                <w:sz w:val="22"/>
                <w:szCs w:val="22"/>
                <w:shd w:val="clear" w:color="auto" w:fill="FFFFFF"/>
              </w:rPr>
            </w:pPr>
            <w:r w:rsidRPr="00643CA6">
              <w:rPr>
                <w:b/>
                <w:sz w:val="22"/>
                <w:szCs w:val="22"/>
                <w:bdr w:val="none" w:sz="0" w:space="0" w:color="auto" w:frame="1"/>
              </w:rPr>
              <w:t>8. П</w:t>
            </w:r>
            <w:r w:rsidRPr="00643CA6">
              <w:rPr>
                <w:b/>
                <w:sz w:val="22"/>
                <w:szCs w:val="22"/>
                <w:shd w:val="clear" w:color="auto" w:fill="FFFFFF"/>
              </w:rPr>
              <w:t>орядок оплаты</w:t>
            </w:r>
          </w:p>
          <w:p w14:paraId="48910DD6" w14:textId="77777777" w:rsidR="006F03CB" w:rsidRPr="00643CA6" w:rsidRDefault="006F03CB" w:rsidP="006F03CB">
            <w:pPr>
              <w:shd w:val="clear" w:color="auto" w:fill="FFFFFF"/>
              <w:jc w:val="center"/>
              <w:rPr>
                <w:rFonts w:ascii="Sylfaen" w:hAnsi="Sylfaen" w:cs="Sylfaen"/>
                <w:b/>
                <w:sz w:val="22"/>
                <w:szCs w:val="22"/>
                <w:lang w:val="hy-AM"/>
              </w:rPr>
            </w:pPr>
            <w:r w:rsidRPr="00643CA6">
              <w:rPr>
                <w:rFonts w:ascii="Sylfaen" w:hAnsi="Sylfaen" w:cs="Sylfaen"/>
                <w:b/>
                <w:sz w:val="22"/>
                <w:szCs w:val="22"/>
                <w:lang w:val="hy-AM"/>
              </w:rPr>
              <w:t>Վճարման</w:t>
            </w:r>
            <w:r w:rsidRPr="00643CA6">
              <w:rPr>
                <w:b/>
                <w:sz w:val="22"/>
                <w:szCs w:val="22"/>
                <w:lang w:val="hy-AM"/>
              </w:rPr>
              <w:t xml:space="preserve"> </w:t>
            </w:r>
            <w:r w:rsidRPr="00643CA6">
              <w:rPr>
                <w:rFonts w:ascii="Sylfaen" w:hAnsi="Sylfaen" w:cs="Sylfaen"/>
                <w:b/>
                <w:sz w:val="22"/>
                <w:szCs w:val="22"/>
                <w:lang w:val="hy-AM"/>
              </w:rPr>
              <w:t>կարգը</w:t>
            </w:r>
          </w:p>
          <w:p w14:paraId="7FCCB8E2" w14:textId="77777777" w:rsidR="006F03CB" w:rsidRPr="00643CA6" w:rsidRDefault="006F03CB" w:rsidP="006F03CB">
            <w:pPr>
              <w:shd w:val="clear" w:color="auto" w:fill="FFFFFF"/>
              <w:jc w:val="center"/>
              <w:rPr>
                <w:b/>
                <w:sz w:val="22"/>
                <w:szCs w:val="22"/>
                <w:lang w:val="hy-AM"/>
              </w:rPr>
            </w:pPr>
          </w:p>
        </w:tc>
      </w:tr>
      <w:tr w:rsidR="00643CA6" w:rsidRPr="00643CA6" w14:paraId="01BEEB38" w14:textId="77777777" w:rsidTr="006F03CB">
        <w:trPr>
          <w:trHeight w:val="412"/>
        </w:trPr>
        <w:tc>
          <w:tcPr>
            <w:tcW w:w="3828" w:type="dxa"/>
            <w:gridSpan w:val="2"/>
            <w:shd w:val="clear" w:color="auto" w:fill="auto"/>
          </w:tcPr>
          <w:p w14:paraId="33B8DF4F" w14:textId="77777777" w:rsidR="006F03CB" w:rsidRPr="00643CA6" w:rsidRDefault="006F03CB" w:rsidP="006F03CB">
            <w:pPr>
              <w:shd w:val="clear" w:color="auto" w:fill="FFFFFF"/>
              <w:rPr>
                <w:sz w:val="22"/>
                <w:szCs w:val="22"/>
                <w:shd w:val="clear" w:color="auto" w:fill="FFFFFF"/>
              </w:rPr>
            </w:pPr>
            <w:r w:rsidRPr="00643CA6">
              <w:rPr>
                <w:sz w:val="22"/>
                <w:szCs w:val="22"/>
                <w:bdr w:val="none" w:sz="0" w:space="0" w:color="auto" w:frame="1"/>
              </w:rPr>
              <w:t>8.1.</w:t>
            </w:r>
            <w:r w:rsidRPr="00643CA6">
              <w:rPr>
                <w:b/>
                <w:sz w:val="22"/>
                <w:szCs w:val="22"/>
                <w:bdr w:val="none" w:sz="0" w:space="0" w:color="auto" w:frame="1"/>
              </w:rPr>
              <w:t xml:space="preserve"> </w:t>
            </w:r>
            <w:r w:rsidRPr="00643CA6">
              <w:rPr>
                <w:sz w:val="22"/>
                <w:szCs w:val="22"/>
                <w:bdr w:val="none" w:sz="0" w:space="0" w:color="auto" w:frame="1"/>
              </w:rPr>
              <w:t>П</w:t>
            </w:r>
            <w:r w:rsidRPr="00643CA6">
              <w:rPr>
                <w:sz w:val="22"/>
                <w:szCs w:val="22"/>
                <w:shd w:val="clear" w:color="auto" w:fill="FFFFFF"/>
              </w:rPr>
              <w:t>орядок оплаты</w:t>
            </w:r>
          </w:p>
          <w:p w14:paraId="565BA168" w14:textId="77777777" w:rsidR="006F03CB" w:rsidRPr="00643CA6" w:rsidRDefault="006F03CB" w:rsidP="006F03CB">
            <w:pPr>
              <w:shd w:val="clear" w:color="auto" w:fill="FFFFFF"/>
              <w:rPr>
                <w:sz w:val="22"/>
                <w:szCs w:val="22"/>
                <w:bdr w:val="none" w:sz="0" w:space="0" w:color="auto" w:frame="1"/>
              </w:rPr>
            </w:pPr>
            <w:r w:rsidRPr="00643CA6">
              <w:rPr>
                <w:rFonts w:ascii="Sylfaen" w:hAnsi="Sylfaen" w:cs="Sylfaen"/>
                <w:b/>
                <w:sz w:val="22"/>
                <w:szCs w:val="22"/>
                <w:lang w:val="hy-AM"/>
              </w:rPr>
              <w:t>Վճարման կարգը</w:t>
            </w:r>
          </w:p>
        </w:tc>
        <w:tc>
          <w:tcPr>
            <w:tcW w:w="6379" w:type="dxa"/>
            <w:shd w:val="clear" w:color="auto" w:fill="auto"/>
          </w:tcPr>
          <w:p w14:paraId="144BE61B" w14:textId="77777777" w:rsidR="006F03CB" w:rsidRPr="00643CA6" w:rsidRDefault="006F03CB" w:rsidP="006F03CB">
            <w:pPr>
              <w:shd w:val="clear" w:color="auto" w:fill="FFFFFF" w:themeFill="background1"/>
              <w:jc w:val="both"/>
              <w:rPr>
                <w:sz w:val="22"/>
                <w:szCs w:val="22"/>
                <w:lang w:val="hy-AM"/>
              </w:rPr>
            </w:pPr>
            <w:r w:rsidRPr="00643CA6">
              <w:rPr>
                <w:sz w:val="22"/>
                <w:szCs w:val="22"/>
              </w:rPr>
              <w:t>Оплата производится Покупателем</w:t>
            </w:r>
            <w:r w:rsidRPr="00643CA6">
              <w:rPr>
                <w:sz w:val="22"/>
                <w:szCs w:val="22"/>
                <w:lang w:val="hy-AM"/>
              </w:rPr>
              <w:t>:</w:t>
            </w:r>
          </w:p>
          <w:p w14:paraId="3EC74CAF" w14:textId="77777777" w:rsidR="006F03CB" w:rsidRPr="00643CA6" w:rsidRDefault="006F03CB" w:rsidP="006F03CB">
            <w:pPr>
              <w:shd w:val="clear" w:color="auto" w:fill="FFFFFF" w:themeFill="background1"/>
              <w:jc w:val="both"/>
              <w:rPr>
                <w:sz w:val="22"/>
                <w:szCs w:val="22"/>
              </w:rPr>
            </w:pPr>
            <w:r w:rsidRPr="00643CA6">
              <w:rPr>
                <w:sz w:val="22"/>
                <w:szCs w:val="22"/>
              </w:rPr>
              <w:t>Предоплата в размере не более 50% от общей суммы Договора, будет перечисляется на р/с Подрядчика после подписания Договора, в течении 15-и рабочих дней на основании выставленного счёта</w:t>
            </w:r>
          </w:p>
          <w:p w14:paraId="7ED5BC39" w14:textId="77777777" w:rsidR="006F03CB" w:rsidRPr="00643CA6" w:rsidRDefault="006F03CB" w:rsidP="006F03CB">
            <w:pPr>
              <w:shd w:val="clear" w:color="auto" w:fill="FFFFFF" w:themeFill="background1"/>
              <w:jc w:val="both"/>
              <w:rPr>
                <w:sz w:val="22"/>
                <w:szCs w:val="22"/>
              </w:rPr>
            </w:pPr>
            <w:r w:rsidRPr="00643CA6">
              <w:rPr>
                <w:sz w:val="22"/>
                <w:szCs w:val="22"/>
              </w:rPr>
              <w:t>Окончательный расчет после полного завершения работ подписания Сторонами Акта сдачи-приема на основании представленного счета – фактуры, в течение 15 (пятнадцати) рабочих дней.</w:t>
            </w:r>
          </w:p>
          <w:p w14:paraId="68A2D110" w14:textId="77777777" w:rsidR="006F03CB" w:rsidRPr="00643CA6" w:rsidRDefault="006F03CB" w:rsidP="006F03CB">
            <w:pPr>
              <w:shd w:val="clear" w:color="auto" w:fill="FFFFFF" w:themeFill="background1"/>
              <w:jc w:val="both"/>
              <w:rPr>
                <w:sz w:val="22"/>
                <w:szCs w:val="22"/>
              </w:rPr>
            </w:pPr>
            <w:r w:rsidRPr="00643CA6">
              <w:rPr>
                <w:sz w:val="22"/>
                <w:szCs w:val="22"/>
              </w:rPr>
              <w:t>Պայմանագրի ընդհանուր գումարի ոչ ավել քան 50%-ի չափով կանխավճար կփոխանցվի Կապալառուի հաշվին Պայմանագիրը ստորագրելուց հետո՝ 15 աշխատանքային օրվա ընթացքում՝ տրված հաշվի հիման վրա:</w:t>
            </w:r>
          </w:p>
          <w:p w14:paraId="493B447A" w14:textId="77777777" w:rsidR="006F03CB" w:rsidRPr="00643CA6" w:rsidRDefault="006F03CB" w:rsidP="006F03CB">
            <w:pPr>
              <w:shd w:val="clear" w:color="auto" w:fill="FFFFFF" w:themeFill="background1"/>
              <w:jc w:val="both"/>
              <w:rPr>
                <w:sz w:val="22"/>
                <w:szCs w:val="22"/>
              </w:rPr>
            </w:pPr>
            <w:r w:rsidRPr="00643CA6">
              <w:rPr>
                <w:sz w:val="22"/>
                <w:szCs w:val="22"/>
              </w:rPr>
              <w:t>Վերջնական վճարումը աշխատանքի ամբողջական ավարտից և կողմերի կողմից ընդունման վկայականի ստորագրումից հետո՝ ներկայացված հաշիվ-ապրանքագրի հիման վրա, 15 (տասնհինգ) աշխատանքային օրվա ընթացքում:</w:t>
            </w:r>
          </w:p>
        </w:tc>
      </w:tr>
    </w:tbl>
    <w:p w14:paraId="46ED3534" w14:textId="77777777" w:rsidR="006F03CB" w:rsidRPr="00643CA6" w:rsidRDefault="006F03CB" w:rsidP="004C0E89">
      <w:pPr>
        <w:spacing w:after="160" w:line="259" w:lineRule="auto"/>
        <w:jc w:val="right"/>
        <w:rPr>
          <w:rFonts w:eastAsiaTheme="minorHAnsi"/>
          <w:b/>
          <w:sz w:val="28"/>
          <w:szCs w:val="28"/>
          <w:lang w:eastAsia="en-US"/>
        </w:rPr>
      </w:pPr>
    </w:p>
    <w:p w14:paraId="03470FC8" w14:textId="54A8D6FA" w:rsidR="006F03CB" w:rsidRPr="00643CA6" w:rsidRDefault="006F03CB">
      <w:pPr>
        <w:spacing w:after="160" w:line="259" w:lineRule="auto"/>
        <w:rPr>
          <w:rFonts w:asciiTheme="minorHAnsi" w:eastAsiaTheme="minorHAnsi" w:hAnsiTheme="minorHAnsi" w:cstheme="minorBidi"/>
          <w:sz w:val="22"/>
          <w:szCs w:val="22"/>
          <w:lang w:val="hy-AM" w:eastAsia="en-US"/>
        </w:rPr>
      </w:pPr>
      <w:r w:rsidRPr="00643CA6">
        <w:rPr>
          <w:rFonts w:asciiTheme="minorHAnsi" w:eastAsiaTheme="minorHAnsi" w:hAnsiTheme="minorHAnsi" w:cstheme="minorBidi"/>
          <w:sz w:val="22"/>
          <w:szCs w:val="22"/>
          <w:lang w:val="hy-AM" w:eastAsia="en-US"/>
        </w:rPr>
        <w:br w:type="page"/>
      </w:r>
    </w:p>
    <w:p w14:paraId="1AC8AB2F" w14:textId="77777777" w:rsidR="006F03CB" w:rsidRPr="00643CA6" w:rsidRDefault="006F03CB" w:rsidP="006F03CB">
      <w:pPr>
        <w:spacing w:after="160" w:line="259" w:lineRule="auto"/>
        <w:jc w:val="right"/>
        <w:rPr>
          <w:rFonts w:eastAsiaTheme="minorHAnsi"/>
          <w:b/>
          <w:sz w:val="28"/>
          <w:szCs w:val="28"/>
          <w:lang w:val="hy-AM" w:eastAsia="en-US"/>
        </w:rPr>
      </w:pPr>
      <w:r w:rsidRPr="00643CA6">
        <w:rPr>
          <w:rFonts w:eastAsiaTheme="minorHAnsi"/>
          <w:b/>
          <w:sz w:val="28"/>
          <w:szCs w:val="28"/>
          <w:lang w:val="hy-AM" w:eastAsia="en-US"/>
        </w:rPr>
        <w:lastRenderedPageBreak/>
        <w:t xml:space="preserve">Приложение/Հավելված №1 </w:t>
      </w:r>
    </w:p>
    <w:p w14:paraId="3FE63805" w14:textId="187C4809" w:rsidR="006F03CB" w:rsidRPr="00643CA6" w:rsidRDefault="006F03CB" w:rsidP="006F03CB">
      <w:pPr>
        <w:spacing w:after="160" w:line="259" w:lineRule="auto"/>
        <w:jc w:val="right"/>
        <w:rPr>
          <w:rFonts w:eastAsiaTheme="minorHAnsi"/>
          <w:b/>
          <w:sz w:val="28"/>
          <w:szCs w:val="28"/>
          <w:lang w:val="hy-AM" w:eastAsia="en-US"/>
        </w:rPr>
      </w:pPr>
      <w:r w:rsidRPr="00643CA6">
        <w:rPr>
          <w:rFonts w:eastAsiaTheme="minorHAnsi"/>
          <w:b/>
          <w:sz w:val="28"/>
          <w:szCs w:val="28"/>
          <w:lang w:val="hy-AM" w:eastAsia="en-US"/>
        </w:rPr>
        <w:t>к Техническому заданию /</w:t>
      </w:r>
      <w:r w:rsidRPr="00643CA6">
        <w:rPr>
          <w:lang w:val="hy-AM"/>
        </w:rPr>
        <w:t xml:space="preserve"> </w:t>
      </w:r>
      <w:r w:rsidRPr="00643CA6">
        <w:rPr>
          <w:rFonts w:eastAsiaTheme="minorHAnsi"/>
          <w:b/>
          <w:sz w:val="28"/>
          <w:szCs w:val="28"/>
          <w:lang w:val="hy-AM" w:eastAsia="en-US"/>
        </w:rPr>
        <w:t>Տեխնիկական Առաջադրանք</w:t>
      </w:r>
      <w:r w:rsidR="00D11E5A" w:rsidRPr="00643CA6">
        <w:rPr>
          <w:rFonts w:eastAsiaTheme="minorHAnsi"/>
          <w:b/>
          <w:sz w:val="28"/>
          <w:szCs w:val="28"/>
          <w:lang w:val="hy-AM" w:eastAsia="en-US"/>
        </w:rPr>
        <w:t>ին կից</w:t>
      </w:r>
    </w:p>
    <w:tbl>
      <w:tblPr>
        <w:tblStyle w:val="250"/>
        <w:tblW w:w="5000" w:type="pct"/>
        <w:jc w:val="center"/>
        <w:tblLayout w:type="fixed"/>
        <w:tblLook w:val="04A0" w:firstRow="1" w:lastRow="0" w:firstColumn="1" w:lastColumn="0" w:noHBand="0" w:noVBand="1"/>
      </w:tblPr>
      <w:tblGrid>
        <w:gridCol w:w="704"/>
        <w:gridCol w:w="6805"/>
        <w:gridCol w:w="1311"/>
        <w:gridCol w:w="1376"/>
      </w:tblGrid>
      <w:tr w:rsidR="00643CA6" w:rsidRPr="00643CA6" w14:paraId="5831D956" w14:textId="77777777" w:rsidTr="006F03CB">
        <w:trPr>
          <w:trHeight w:val="1249"/>
          <w:jc w:val="center"/>
        </w:trPr>
        <w:tc>
          <w:tcPr>
            <w:tcW w:w="345" w:type="pct"/>
            <w:vAlign w:val="center"/>
          </w:tcPr>
          <w:p w14:paraId="7DFFED02" w14:textId="77777777" w:rsidR="006F03CB" w:rsidRPr="00643CA6" w:rsidRDefault="006F03CB" w:rsidP="006F03CB">
            <w:pPr>
              <w:jc w:val="center"/>
              <w:rPr>
                <w:rFonts w:eastAsia="Calibri"/>
                <w:b/>
                <w:szCs w:val="28"/>
                <w:lang w:eastAsia="en-US"/>
              </w:rPr>
            </w:pPr>
            <w:r w:rsidRPr="00643CA6">
              <w:rPr>
                <w:rFonts w:eastAsia="Calibri"/>
                <w:b/>
                <w:szCs w:val="28"/>
                <w:lang w:eastAsia="en-US"/>
              </w:rPr>
              <w:t>№</w:t>
            </w:r>
          </w:p>
        </w:tc>
        <w:tc>
          <w:tcPr>
            <w:tcW w:w="3337" w:type="pct"/>
            <w:vAlign w:val="center"/>
          </w:tcPr>
          <w:p w14:paraId="5E3453B8" w14:textId="77777777" w:rsidR="006F03CB" w:rsidRPr="00643CA6" w:rsidRDefault="006F03CB" w:rsidP="006F03CB">
            <w:pPr>
              <w:jc w:val="center"/>
              <w:rPr>
                <w:rFonts w:eastAsia="Calibri"/>
                <w:b/>
                <w:szCs w:val="28"/>
                <w:lang w:val="hy-AM" w:eastAsia="en-US"/>
              </w:rPr>
            </w:pPr>
            <w:r w:rsidRPr="00643CA6">
              <w:rPr>
                <w:rFonts w:eastAsia="Calibri"/>
                <w:b/>
                <w:szCs w:val="28"/>
                <w:lang w:eastAsia="en-US"/>
              </w:rPr>
              <w:t>Наименование</w:t>
            </w:r>
            <w:r w:rsidRPr="00643CA6">
              <w:rPr>
                <w:rFonts w:eastAsia="Calibri"/>
                <w:b/>
                <w:szCs w:val="28"/>
                <w:lang w:val="hy-AM" w:eastAsia="en-US"/>
              </w:rPr>
              <w:t>/</w:t>
            </w:r>
            <w:r w:rsidRPr="00643CA6">
              <w:rPr>
                <w:rFonts w:ascii="Sylfaen" w:eastAsia="Calibri" w:hAnsi="Sylfaen" w:cs="Sylfaen"/>
                <w:b/>
                <w:szCs w:val="28"/>
                <w:lang w:val="hy-AM" w:eastAsia="en-US"/>
              </w:rPr>
              <w:t>Անվանում</w:t>
            </w:r>
          </w:p>
        </w:tc>
        <w:tc>
          <w:tcPr>
            <w:tcW w:w="643" w:type="pct"/>
            <w:vAlign w:val="center"/>
          </w:tcPr>
          <w:p w14:paraId="187CAC90" w14:textId="77777777" w:rsidR="006F03CB" w:rsidRPr="00643CA6" w:rsidRDefault="006F03CB" w:rsidP="006F03CB">
            <w:pPr>
              <w:jc w:val="center"/>
              <w:rPr>
                <w:rFonts w:eastAsia="Calibri"/>
                <w:b/>
                <w:szCs w:val="28"/>
                <w:lang w:val="hy-AM" w:eastAsia="en-US"/>
              </w:rPr>
            </w:pPr>
            <w:r w:rsidRPr="00643CA6">
              <w:rPr>
                <w:rFonts w:eastAsia="Calibri"/>
                <w:b/>
                <w:szCs w:val="28"/>
                <w:lang w:eastAsia="en-US"/>
              </w:rPr>
              <w:t>Ед. изм.</w:t>
            </w:r>
            <w:r w:rsidRPr="00643CA6">
              <w:rPr>
                <w:rFonts w:eastAsia="Calibri"/>
                <w:b/>
                <w:szCs w:val="28"/>
                <w:lang w:val="hy-AM" w:eastAsia="en-US"/>
              </w:rPr>
              <w:t xml:space="preserve">/ </w:t>
            </w:r>
            <w:r w:rsidRPr="00643CA6">
              <w:rPr>
                <w:rFonts w:ascii="Sylfaen" w:eastAsia="Calibri" w:hAnsi="Sylfaen" w:cs="Sylfaen"/>
                <w:b/>
                <w:szCs w:val="28"/>
                <w:lang w:val="hy-AM" w:eastAsia="en-US"/>
              </w:rPr>
              <w:t>Չափման</w:t>
            </w:r>
            <w:r w:rsidRPr="00643CA6">
              <w:rPr>
                <w:rFonts w:eastAsia="Calibri"/>
                <w:b/>
                <w:szCs w:val="28"/>
                <w:lang w:val="hy-AM" w:eastAsia="en-US"/>
              </w:rPr>
              <w:t xml:space="preserve"> </w:t>
            </w:r>
            <w:r w:rsidRPr="00643CA6">
              <w:rPr>
                <w:rFonts w:ascii="Sylfaen" w:eastAsia="Calibri" w:hAnsi="Sylfaen" w:cs="Sylfaen"/>
                <w:b/>
                <w:szCs w:val="28"/>
                <w:lang w:val="hy-AM" w:eastAsia="en-US"/>
              </w:rPr>
              <w:t>միավոր</w:t>
            </w:r>
          </w:p>
        </w:tc>
        <w:tc>
          <w:tcPr>
            <w:tcW w:w="675" w:type="pct"/>
            <w:vAlign w:val="center"/>
          </w:tcPr>
          <w:p w14:paraId="01F4C750" w14:textId="77777777" w:rsidR="006F03CB" w:rsidRPr="00643CA6" w:rsidRDefault="006F03CB" w:rsidP="006F03CB">
            <w:pPr>
              <w:jc w:val="center"/>
              <w:rPr>
                <w:rFonts w:eastAsia="Calibri"/>
                <w:b/>
                <w:szCs w:val="28"/>
                <w:lang w:val="hy-AM" w:eastAsia="en-US"/>
              </w:rPr>
            </w:pPr>
            <w:r w:rsidRPr="00643CA6">
              <w:rPr>
                <w:rFonts w:eastAsia="Calibri"/>
                <w:b/>
                <w:szCs w:val="28"/>
                <w:lang w:eastAsia="en-US"/>
              </w:rPr>
              <w:t xml:space="preserve">Кол-во. </w:t>
            </w:r>
            <w:r w:rsidRPr="00643CA6">
              <w:rPr>
                <w:rFonts w:eastAsia="Calibri"/>
                <w:b/>
                <w:szCs w:val="28"/>
                <w:lang w:val="hy-AM" w:eastAsia="en-US"/>
              </w:rPr>
              <w:t>/</w:t>
            </w:r>
          </w:p>
          <w:p w14:paraId="268F07FA" w14:textId="77777777" w:rsidR="006F03CB" w:rsidRPr="00643CA6" w:rsidRDefault="006F03CB" w:rsidP="006F03CB">
            <w:pPr>
              <w:jc w:val="center"/>
              <w:rPr>
                <w:rFonts w:eastAsia="Calibri"/>
                <w:b/>
                <w:szCs w:val="28"/>
                <w:lang w:val="hy-AM" w:eastAsia="en-US"/>
              </w:rPr>
            </w:pPr>
            <w:r w:rsidRPr="00643CA6">
              <w:rPr>
                <w:rFonts w:ascii="Sylfaen" w:eastAsia="Calibri" w:hAnsi="Sylfaen" w:cs="Sylfaen"/>
                <w:b/>
                <w:szCs w:val="28"/>
                <w:lang w:val="hy-AM" w:eastAsia="en-US"/>
              </w:rPr>
              <w:t>Քանակ</w:t>
            </w:r>
          </w:p>
        </w:tc>
      </w:tr>
      <w:tr w:rsidR="00643CA6" w:rsidRPr="00643CA6" w14:paraId="3896E127" w14:textId="77777777" w:rsidTr="006F03CB">
        <w:trPr>
          <w:trHeight w:val="467"/>
          <w:jc w:val="center"/>
        </w:trPr>
        <w:tc>
          <w:tcPr>
            <w:tcW w:w="345" w:type="pct"/>
          </w:tcPr>
          <w:p w14:paraId="0B6BAF15" w14:textId="77777777" w:rsidR="006F03CB" w:rsidRPr="00643CA6" w:rsidRDefault="006F03CB" w:rsidP="006F03CB">
            <w:pPr>
              <w:jc w:val="center"/>
              <w:rPr>
                <w:rFonts w:eastAsia="Calibri"/>
                <w:szCs w:val="28"/>
                <w:lang w:eastAsia="en-US"/>
              </w:rPr>
            </w:pPr>
            <w:r w:rsidRPr="00643CA6">
              <w:rPr>
                <w:rFonts w:eastAsia="Calibri"/>
                <w:szCs w:val="28"/>
                <w:lang w:eastAsia="en-US"/>
              </w:rPr>
              <w:t>1.</w:t>
            </w:r>
          </w:p>
        </w:tc>
        <w:tc>
          <w:tcPr>
            <w:tcW w:w="3337" w:type="pct"/>
          </w:tcPr>
          <w:p w14:paraId="3D286F41" w14:textId="77777777" w:rsidR="006F03CB" w:rsidRPr="00643CA6" w:rsidRDefault="006F03CB" w:rsidP="006F03CB">
            <w:pPr>
              <w:rPr>
                <w:szCs w:val="28"/>
              </w:rPr>
            </w:pPr>
            <w:r w:rsidRPr="00643CA6">
              <w:rPr>
                <w:rFonts w:eastAsia="Calibri"/>
                <w:szCs w:val="28"/>
                <w:lang w:eastAsia="en-US"/>
              </w:rPr>
              <w:t xml:space="preserve">Модульное здание по размерам </w:t>
            </w:r>
            <w:r w:rsidRPr="00643CA6">
              <w:rPr>
                <w:szCs w:val="28"/>
              </w:rPr>
              <w:t>7200*3400*3100мм</w:t>
            </w:r>
          </w:p>
          <w:p w14:paraId="5340D40C" w14:textId="77777777" w:rsidR="006F03CB" w:rsidRPr="00643CA6" w:rsidRDefault="006F03CB" w:rsidP="006F03CB">
            <w:pPr>
              <w:rPr>
                <w:rFonts w:eastAsia="Calibri"/>
                <w:szCs w:val="28"/>
                <w:lang w:eastAsia="en-US"/>
              </w:rPr>
            </w:pPr>
            <w:r w:rsidRPr="00643CA6">
              <w:rPr>
                <w:rFonts w:eastAsia="Calibri"/>
                <w:szCs w:val="28"/>
                <w:lang w:eastAsia="en-US"/>
              </w:rPr>
              <w:t xml:space="preserve"> с электро и сан тех монтажом</w:t>
            </w:r>
          </w:p>
          <w:p w14:paraId="7913BC7A" w14:textId="77777777" w:rsidR="006F03CB" w:rsidRPr="00643CA6" w:rsidRDefault="006F03CB" w:rsidP="006F03CB">
            <w:pPr>
              <w:rPr>
                <w:rFonts w:eastAsia="Calibri"/>
                <w:szCs w:val="28"/>
                <w:lang w:val="hy-AM" w:eastAsia="en-US"/>
              </w:rPr>
            </w:pPr>
            <w:r w:rsidRPr="00643CA6">
              <w:rPr>
                <w:rFonts w:ascii="Sylfaen" w:eastAsia="Calibri" w:hAnsi="Sylfaen" w:cs="Sylfaen"/>
                <w:szCs w:val="28"/>
                <w:lang w:val="hy-AM" w:eastAsia="en-US"/>
              </w:rPr>
              <w:t>Մոդուլային</w:t>
            </w:r>
            <w:r w:rsidRPr="00643CA6">
              <w:rPr>
                <w:rFonts w:eastAsia="Calibri"/>
                <w:szCs w:val="28"/>
                <w:lang w:val="hy-AM" w:eastAsia="en-US"/>
              </w:rPr>
              <w:t xml:space="preserve"> </w:t>
            </w:r>
            <w:r w:rsidRPr="00643CA6">
              <w:rPr>
                <w:rFonts w:ascii="Sylfaen" w:eastAsia="Calibri" w:hAnsi="Sylfaen" w:cs="Sylfaen"/>
                <w:szCs w:val="28"/>
                <w:lang w:val="hy-AM" w:eastAsia="en-US"/>
              </w:rPr>
              <w:t>շինություն</w:t>
            </w:r>
            <w:r w:rsidRPr="00643CA6">
              <w:rPr>
                <w:rFonts w:eastAsia="Calibri"/>
                <w:szCs w:val="28"/>
                <w:lang w:val="hy-AM" w:eastAsia="en-US"/>
              </w:rPr>
              <w:t xml:space="preserve"> </w:t>
            </w:r>
            <w:r w:rsidRPr="00643CA6">
              <w:rPr>
                <w:szCs w:val="28"/>
              </w:rPr>
              <w:t>7200*3400*3100</w:t>
            </w:r>
            <w:r w:rsidRPr="00643CA6">
              <w:rPr>
                <w:rFonts w:ascii="Sylfaen" w:hAnsi="Sylfaen" w:cs="Sylfaen"/>
                <w:szCs w:val="28"/>
                <w:lang w:val="hy-AM"/>
              </w:rPr>
              <w:t>մմ</w:t>
            </w:r>
            <w:r w:rsidRPr="00643CA6">
              <w:rPr>
                <w:szCs w:val="28"/>
                <w:lang w:val="hy-AM"/>
              </w:rPr>
              <w:t xml:space="preserve"> </w:t>
            </w:r>
            <w:r w:rsidRPr="00643CA6">
              <w:rPr>
                <w:rFonts w:ascii="Sylfaen" w:hAnsi="Sylfaen" w:cs="Sylfaen"/>
                <w:szCs w:val="28"/>
                <w:lang w:val="hy-AM"/>
              </w:rPr>
              <w:t>չափերով՝</w:t>
            </w:r>
            <w:r w:rsidRPr="00643CA6">
              <w:rPr>
                <w:szCs w:val="28"/>
                <w:lang w:val="hy-AM"/>
              </w:rPr>
              <w:t xml:space="preserve"> </w:t>
            </w:r>
            <w:r w:rsidRPr="00643CA6">
              <w:rPr>
                <w:rFonts w:ascii="Sylfaen" w:hAnsi="Sylfaen" w:cs="Sylfaen"/>
                <w:szCs w:val="28"/>
                <w:lang w:val="hy-AM"/>
              </w:rPr>
              <w:t>էլեկտրական</w:t>
            </w:r>
            <w:r w:rsidRPr="00643CA6">
              <w:rPr>
                <w:szCs w:val="28"/>
                <w:lang w:val="hy-AM"/>
              </w:rPr>
              <w:t xml:space="preserve"> </w:t>
            </w:r>
            <w:r w:rsidRPr="00643CA6">
              <w:rPr>
                <w:rFonts w:ascii="Sylfaen" w:hAnsi="Sylfaen" w:cs="Sylfaen"/>
                <w:szCs w:val="28"/>
                <w:lang w:val="hy-AM"/>
              </w:rPr>
              <w:t>և</w:t>
            </w:r>
            <w:r w:rsidRPr="00643CA6">
              <w:rPr>
                <w:szCs w:val="28"/>
                <w:lang w:val="hy-AM"/>
              </w:rPr>
              <w:t xml:space="preserve"> </w:t>
            </w:r>
            <w:r w:rsidRPr="00643CA6">
              <w:rPr>
                <w:rFonts w:ascii="Sylfaen" w:hAnsi="Sylfaen" w:cs="Sylfaen"/>
                <w:szCs w:val="28"/>
                <w:lang w:val="hy-AM"/>
              </w:rPr>
              <w:t>սանիտարատեխնիկական</w:t>
            </w:r>
            <w:r w:rsidRPr="00643CA6">
              <w:rPr>
                <w:szCs w:val="28"/>
                <w:lang w:val="hy-AM"/>
              </w:rPr>
              <w:t xml:space="preserve"> </w:t>
            </w:r>
            <w:r w:rsidRPr="00643CA6">
              <w:rPr>
                <w:rFonts w:ascii="Sylfaen" w:hAnsi="Sylfaen" w:cs="Sylfaen"/>
                <w:szCs w:val="28"/>
                <w:lang w:val="hy-AM"/>
              </w:rPr>
              <w:t>մոնտաժով</w:t>
            </w:r>
          </w:p>
        </w:tc>
        <w:tc>
          <w:tcPr>
            <w:tcW w:w="643" w:type="pct"/>
            <w:vAlign w:val="center"/>
          </w:tcPr>
          <w:p w14:paraId="053298A6" w14:textId="77777777" w:rsidR="006F03CB" w:rsidRPr="00643CA6" w:rsidRDefault="006F03CB" w:rsidP="006F03CB">
            <w:pPr>
              <w:jc w:val="center"/>
              <w:rPr>
                <w:rFonts w:eastAsia="Calibri"/>
                <w:szCs w:val="28"/>
                <w:lang w:val="hy-AM" w:eastAsia="en-US"/>
              </w:rPr>
            </w:pPr>
            <w:r w:rsidRPr="00643CA6">
              <w:rPr>
                <w:rFonts w:eastAsia="Calibri"/>
                <w:szCs w:val="28"/>
                <w:lang w:eastAsia="en-US"/>
              </w:rPr>
              <w:t>м</w:t>
            </w:r>
            <w:r w:rsidRPr="00643CA6">
              <w:rPr>
                <w:rFonts w:eastAsia="Calibri"/>
                <w:szCs w:val="28"/>
                <w:vertAlign w:val="superscript"/>
                <w:lang w:val="hy-AM" w:eastAsia="en-US"/>
              </w:rPr>
              <w:t>2</w:t>
            </w:r>
          </w:p>
          <w:p w14:paraId="0116C365" w14:textId="77777777" w:rsidR="006F03CB" w:rsidRPr="00643CA6" w:rsidRDefault="006F03CB" w:rsidP="006F03CB">
            <w:pPr>
              <w:jc w:val="center"/>
              <w:rPr>
                <w:rFonts w:eastAsia="Calibri"/>
                <w:szCs w:val="28"/>
                <w:vertAlign w:val="superscript"/>
                <w:lang w:val="hy-AM" w:eastAsia="en-US"/>
              </w:rPr>
            </w:pPr>
            <w:r w:rsidRPr="00643CA6">
              <w:rPr>
                <w:rFonts w:ascii="Sylfaen" w:eastAsia="Calibri" w:hAnsi="Sylfaen" w:cs="Sylfaen"/>
                <w:szCs w:val="28"/>
                <w:lang w:val="hy-AM" w:eastAsia="en-US"/>
              </w:rPr>
              <w:t>մ</w:t>
            </w:r>
            <w:r w:rsidRPr="00643CA6">
              <w:rPr>
                <w:rFonts w:eastAsia="Calibri"/>
                <w:szCs w:val="28"/>
                <w:vertAlign w:val="superscript"/>
                <w:lang w:val="hy-AM" w:eastAsia="en-US"/>
              </w:rPr>
              <w:t>2</w:t>
            </w:r>
          </w:p>
        </w:tc>
        <w:tc>
          <w:tcPr>
            <w:tcW w:w="675" w:type="pct"/>
            <w:vAlign w:val="center"/>
          </w:tcPr>
          <w:p w14:paraId="615297D0" w14:textId="77777777" w:rsidR="006F03CB" w:rsidRPr="00643CA6" w:rsidRDefault="006F03CB" w:rsidP="006F03CB">
            <w:pPr>
              <w:jc w:val="center"/>
              <w:rPr>
                <w:rFonts w:eastAsia="Calibri"/>
                <w:szCs w:val="28"/>
                <w:lang w:eastAsia="en-US"/>
              </w:rPr>
            </w:pPr>
            <w:r w:rsidRPr="00643CA6">
              <w:rPr>
                <w:rFonts w:eastAsia="Calibri"/>
                <w:szCs w:val="28"/>
                <w:lang w:eastAsia="en-US"/>
              </w:rPr>
              <w:t>24.48</w:t>
            </w:r>
          </w:p>
        </w:tc>
      </w:tr>
      <w:tr w:rsidR="00643CA6" w:rsidRPr="00643CA6" w14:paraId="3E13F7B8" w14:textId="77777777" w:rsidTr="006F03CB">
        <w:trPr>
          <w:jc w:val="center"/>
        </w:trPr>
        <w:tc>
          <w:tcPr>
            <w:tcW w:w="345" w:type="pct"/>
          </w:tcPr>
          <w:p w14:paraId="0F486B44" w14:textId="77777777" w:rsidR="006F03CB" w:rsidRPr="00643CA6" w:rsidRDefault="006F03CB" w:rsidP="006F03CB">
            <w:pPr>
              <w:jc w:val="center"/>
              <w:rPr>
                <w:rFonts w:eastAsia="Calibri"/>
                <w:szCs w:val="28"/>
                <w:lang w:eastAsia="en-US"/>
              </w:rPr>
            </w:pPr>
            <w:r w:rsidRPr="00643CA6">
              <w:rPr>
                <w:rFonts w:eastAsia="Calibri"/>
                <w:szCs w:val="28"/>
                <w:lang w:eastAsia="en-US"/>
              </w:rPr>
              <w:t>2.</w:t>
            </w:r>
          </w:p>
        </w:tc>
        <w:tc>
          <w:tcPr>
            <w:tcW w:w="3337" w:type="pct"/>
          </w:tcPr>
          <w:p w14:paraId="6847B7DD" w14:textId="77777777" w:rsidR="006F03CB" w:rsidRPr="00643CA6" w:rsidRDefault="006F03CB" w:rsidP="006F03CB">
            <w:pPr>
              <w:rPr>
                <w:rFonts w:eastAsia="Calibri"/>
                <w:szCs w:val="28"/>
                <w:lang w:eastAsia="en-US"/>
              </w:rPr>
            </w:pPr>
            <w:r w:rsidRPr="00643CA6">
              <w:rPr>
                <w:rFonts w:eastAsia="Calibri"/>
                <w:szCs w:val="28"/>
                <w:lang w:eastAsia="en-US"/>
              </w:rPr>
              <w:t>Кухня (шкаф-мойка с раковиной и столешницей)</w:t>
            </w:r>
          </w:p>
          <w:p w14:paraId="226580EA" w14:textId="77777777" w:rsidR="006F03CB" w:rsidRPr="00643CA6" w:rsidRDefault="006F03CB" w:rsidP="006F03CB">
            <w:pPr>
              <w:rPr>
                <w:rFonts w:eastAsia="Calibri"/>
                <w:szCs w:val="28"/>
                <w:lang w:eastAsia="en-US"/>
              </w:rPr>
            </w:pPr>
            <w:r w:rsidRPr="00643CA6">
              <w:rPr>
                <w:rFonts w:ascii="Sylfaen" w:eastAsia="Calibri" w:hAnsi="Sylfaen" w:cs="Sylfaen"/>
                <w:szCs w:val="28"/>
                <w:lang w:val="hy-AM" w:eastAsia="en-US"/>
              </w:rPr>
              <w:t>Խոհանոց</w:t>
            </w:r>
            <w:r w:rsidRPr="00643CA6">
              <w:rPr>
                <w:rFonts w:eastAsia="Calibri"/>
                <w:szCs w:val="28"/>
                <w:lang w:val="hy-AM" w:eastAsia="en-US"/>
              </w:rPr>
              <w:t xml:space="preserve"> </w:t>
            </w:r>
            <w:r w:rsidRPr="00643CA6">
              <w:rPr>
                <w:rFonts w:eastAsia="Calibri"/>
                <w:szCs w:val="28"/>
                <w:lang w:eastAsia="en-US"/>
              </w:rPr>
              <w:t>(</w:t>
            </w:r>
            <w:r w:rsidRPr="00643CA6">
              <w:rPr>
                <w:rFonts w:ascii="Sylfaen" w:eastAsia="Calibri" w:hAnsi="Sylfaen" w:cs="Sylfaen"/>
                <w:szCs w:val="28"/>
                <w:lang w:val="hy-AM" w:eastAsia="en-US"/>
              </w:rPr>
              <w:t>լվացարան</w:t>
            </w:r>
            <w:r w:rsidRPr="00643CA6">
              <w:rPr>
                <w:rFonts w:eastAsia="Calibri"/>
                <w:szCs w:val="28"/>
                <w:lang w:val="hy-AM" w:eastAsia="en-US"/>
              </w:rPr>
              <w:t>-</w:t>
            </w:r>
            <w:r w:rsidRPr="00643CA6">
              <w:rPr>
                <w:rFonts w:ascii="Sylfaen" w:eastAsia="Calibri" w:hAnsi="Sylfaen" w:cs="Sylfaen"/>
                <w:szCs w:val="28"/>
                <w:lang w:val="hy-AM" w:eastAsia="en-US"/>
              </w:rPr>
              <w:t>պահարանով</w:t>
            </w:r>
            <w:r w:rsidRPr="00643CA6">
              <w:rPr>
                <w:rFonts w:eastAsia="Calibri"/>
                <w:szCs w:val="28"/>
                <w:lang w:val="hy-AM" w:eastAsia="en-US"/>
              </w:rPr>
              <w:t xml:space="preserve"> </w:t>
            </w:r>
            <w:r w:rsidRPr="00643CA6">
              <w:rPr>
                <w:rFonts w:ascii="Sylfaen" w:eastAsia="Calibri" w:hAnsi="Sylfaen" w:cs="Sylfaen"/>
                <w:szCs w:val="28"/>
                <w:lang w:val="hy-AM" w:eastAsia="en-US"/>
              </w:rPr>
              <w:t>սալաքարով</w:t>
            </w:r>
            <w:r w:rsidRPr="00643CA6">
              <w:rPr>
                <w:rFonts w:eastAsia="Calibri"/>
                <w:szCs w:val="28"/>
                <w:lang w:val="en-US" w:eastAsia="en-US"/>
              </w:rPr>
              <w:t>)</w:t>
            </w:r>
          </w:p>
        </w:tc>
        <w:tc>
          <w:tcPr>
            <w:tcW w:w="643" w:type="pct"/>
            <w:vAlign w:val="center"/>
          </w:tcPr>
          <w:p w14:paraId="2B0F4C81" w14:textId="77777777" w:rsidR="006F03CB" w:rsidRPr="00643CA6" w:rsidRDefault="006F03CB" w:rsidP="006F03CB">
            <w:pPr>
              <w:jc w:val="center"/>
              <w:rPr>
                <w:rFonts w:eastAsia="Calibri"/>
                <w:szCs w:val="28"/>
                <w:lang w:eastAsia="en-US"/>
              </w:rPr>
            </w:pPr>
            <w:r w:rsidRPr="00643CA6">
              <w:rPr>
                <w:rFonts w:eastAsia="Calibri"/>
                <w:szCs w:val="28"/>
                <w:lang w:eastAsia="en-US"/>
              </w:rPr>
              <w:t>шт.</w:t>
            </w:r>
          </w:p>
          <w:p w14:paraId="04F6ACE3" w14:textId="77777777" w:rsidR="006F03CB" w:rsidRPr="00643CA6" w:rsidRDefault="006F03CB" w:rsidP="006F03CB">
            <w:pPr>
              <w:jc w:val="center"/>
              <w:rPr>
                <w:rFonts w:eastAsia="Calibri"/>
                <w:szCs w:val="28"/>
                <w:lang w:val="hy-AM" w:eastAsia="en-US"/>
              </w:rPr>
            </w:pPr>
            <w:r w:rsidRPr="00643CA6">
              <w:rPr>
                <w:rFonts w:ascii="Sylfaen" w:eastAsia="Calibri" w:hAnsi="Sylfaen" w:cs="Sylfaen"/>
                <w:szCs w:val="28"/>
                <w:lang w:val="hy-AM" w:eastAsia="en-US"/>
              </w:rPr>
              <w:t>հատ</w:t>
            </w:r>
          </w:p>
        </w:tc>
        <w:tc>
          <w:tcPr>
            <w:tcW w:w="675" w:type="pct"/>
            <w:vAlign w:val="center"/>
          </w:tcPr>
          <w:p w14:paraId="0653208A" w14:textId="77777777" w:rsidR="006F03CB" w:rsidRPr="00643CA6" w:rsidRDefault="006F03CB" w:rsidP="006F03CB">
            <w:pPr>
              <w:jc w:val="center"/>
              <w:rPr>
                <w:rFonts w:eastAsia="Calibri"/>
                <w:szCs w:val="28"/>
                <w:lang w:eastAsia="en-US"/>
              </w:rPr>
            </w:pPr>
            <w:r w:rsidRPr="00643CA6">
              <w:rPr>
                <w:rFonts w:eastAsia="Calibri"/>
                <w:szCs w:val="28"/>
                <w:lang w:eastAsia="en-US"/>
              </w:rPr>
              <w:t>1</w:t>
            </w:r>
          </w:p>
        </w:tc>
      </w:tr>
      <w:tr w:rsidR="00643CA6" w:rsidRPr="00643CA6" w14:paraId="33FE495B" w14:textId="77777777" w:rsidTr="006F03CB">
        <w:trPr>
          <w:jc w:val="center"/>
        </w:trPr>
        <w:tc>
          <w:tcPr>
            <w:tcW w:w="345" w:type="pct"/>
          </w:tcPr>
          <w:p w14:paraId="1F13206B" w14:textId="77777777" w:rsidR="006F03CB" w:rsidRPr="00643CA6" w:rsidRDefault="006F03CB" w:rsidP="006F03CB">
            <w:pPr>
              <w:jc w:val="center"/>
              <w:rPr>
                <w:rFonts w:eastAsia="Calibri"/>
                <w:szCs w:val="28"/>
                <w:lang w:eastAsia="en-US"/>
              </w:rPr>
            </w:pPr>
            <w:r w:rsidRPr="00643CA6">
              <w:rPr>
                <w:rFonts w:eastAsia="Calibri"/>
                <w:szCs w:val="28"/>
                <w:lang w:eastAsia="en-US"/>
              </w:rPr>
              <w:t>3.</w:t>
            </w:r>
          </w:p>
        </w:tc>
        <w:tc>
          <w:tcPr>
            <w:tcW w:w="3337" w:type="pct"/>
          </w:tcPr>
          <w:p w14:paraId="3BCF62CB" w14:textId="77777777" w:rsidR="006F03CB" w:rsidRPr="00643CA6" w:rsidRDefault="006F03CB" w:rsidP="006F03CB">
            <w:pPr>
              <w:rPr>
                <w:rFonts w:eastAsia="Calibri"/>
                <w:szCs w:val="28"/>
                <w:lang w:eastAsia="en-US"/>
              </w:rPr>
            </w:pPr>
            <w:r w:rsidRPr="00643CA6">
              <w:rPr>
                <w:rFonts w:eastAsia="Calibri"/>
                <w:szCs w:val="28"/>
                <w:lang w:eastAsia="en-US"/>
              </w:rPr>
              <w:t xml:space="preserve">Микроволновая печь </w:t>
            </w:r>
          </w:p>
          <w:p w14:paraId="1E0DC8E2" w14:textId="77777777" w:rsidR="006F03CB" w:rsidRPr="00643CA6" w:rsidRDefault="006F03CB" w:rsidP="006F03CB">
            <w:pPr>
              <w:rPr>
                <w:rFonts w:eastAsia="Calibri"/>
                <w:szCs w:val="28"/>
                <w:lang w:val="hy-AM" w:eastAsia="en-US"/>
              </w:rPr>
            </w:pPr>
            <w:r w:rsidRPr="00643CA6">
              <w:rPr>
                <w:rFonts w:ascii="Sylfaen" w:eastAsia="Calibri" w:hAnsi="Sylfaen" w:cs="Sylfaen"/>
                <w:szCs w:val="28"/>
                <w:lang w:val="hy-AM" w:eastAsia="en-US"/>
              </w:rPr>
              <w:t>Միկրոալիքային</w:t>
            </w:r>
            <w:r w:rsidRPr="00643CA6">
              <w:rPr>
                <w:rFonts w:eastAsia="Calibri"/>
                <w:szCs w:val="28"/>
                <w:lang w:val="hy-AM" w:eastAsia="en-US"/>
              </w:rPr>
              <w:t xml:space="preserve"> </w:t>
            </w:r>
            <w:r w:rsidRPr="00643CA6">
              <w:rPr>
                <w:rFonts w:ascii="Sylfaen" w:eastAsia="Calibri" w:hAnsi="Sylfaen" w:cs="Sylfaen"/>
                <w:szCs w:val="28"/>
                <w:lang w:val="hy-AM" w:eastAsia="en-US"/>
              </w:rPr>
              <w:t>վառարան</w:t>
            </w:r>
          </w:p>
        </w:tc>
        <w:tc>
          <w:tcPr>
            <w:tcW w:w="643" w:type="pct"/>
            <w:vAlign w:val="center"/>
          </w:tcPr>
          <w:p w14:paraId="11E0565A" w14:textId="77777777" w:rsidR="006F03CB" w:rsidRPr="00643CA6" w:rsidRDefault="006F03CB" w:rsidP="006F03CB">
            <w:pPr>
              <w:jc w:val="center"/>
              <w:rPr>
                <w:rFonts w:eastAsia="Calibri"/>
                <w:szCs w:val="28"/>
                <w:lang w:eastAsia="en-US"/>
              </w:rPr>
            </w:pPr>
            <w:r w:rsidRPr="00643CA6">
              <w:rPr>
                <w:rFonts w:eastAsia="Calibri"/>
                <w:szCs w:val="28"/>
                <w:lang w:eastAsia="en-US"/>
              </w:rPr>
              <w:t>шт.</w:t>
            </w:r>
          </w:p>
          <w:p w14:paraId="665D82C6" w14:textId="77777777" w:rsidR="006F03CB" w:rsidRPr="00643CA6" w:rsidRDefault="006F03CB" w:rsidP="006F03CB">
            <w:pPr>
              <w:jc w:val="center"/>
              <w:rPr>
                <w:rFonts w:eastAsia="Calibri"/>
                <w:szCs w:val="28"/>
                <w:lang w:val="hy-AM" w:eastAsia="en-US"/>
              </w:rPr>
            </w:pPr>
            <w:r w:rsidRPr="00643CA6">
              <w:rPr>
                <w:rFonts w:ascii="Sylfaen" w:eastAsia="Calibri" w:hAnsi="Sylfaen" w:cs="Sylfaen"/>
                <w:szCs w:val="28"/>
                <w:lang w:val="hy-AM" w:eastAsia="en-US"/>
              </w:rPr>
              <w:t>հատ</w:t>
            </w:r>
          </w:p>
        </w:tc>
        <w:tc>
          <w:tcPr>
            <w:tcW w:w="675" w:type="pct"/>
            <w:vAlign w:val="center"/>
          </w:tcPr>
          <w:p w14:paraId="2C6EDC18" w14:textId="77777777" w:rsidR="006F03CB" w:rsidRPr="00643CA6" w:rsidRDefault="006F03CB" w:rsidP="006F03CB">
            <w:pPr>
              <w:jc w:val="center"/>
              <w:rPr>
                <w:rFonts w:eastAsia="Calibri"/>
                <w:szCs w:val="28"/>
                <w:lang w:eastAsia="en-US"/>
              </w:rPr>
            </w:pPr>
            <w:r w:rsidRPr="00643CA6">
              <w:rPr>
                <w:rFonts w:eastAsia="Calibri"/>
                <w:szCs w:val="28"/>
                <w:lang w:eastAsia="en-US"/>
              </w:rPr>
              <w:t>1</w:t>
            </w:r>
          </w:p>
        </w:tc>
      </w:tr>
      <w:tr w:rsidR="00643CA6" w:rsidRPr="00643CA6" w14:paraId="5127E6E6" w14:textId="77777777" w:rsidTr="006F03CB">
        <w:trPr>
          <w:trHeight w:val="485"/>
          <w:jc w:val="center"/>
        </w:trPr>
        <w:tc>
          <w:tcPr>
            <w:tcW w:w="345" w:type="pct"/>
          </w:tcPr>
          <w:p w14:paraId="3D50EA39" w14:textId="77777777" w:rsidR="006F03CB" w:rsidRPr="00643CA6" w:rsidRDefault="006F03CB" w:rsidP="006F03CB">
            <w:pPr>
              <w:jc w:val="center"/>
              <w:rPr>
                <w:rFonts w:eastAsia="Calibri"/>
                <w:szCs w:val="28"/>
                <w:lang w:eastAsia="en-US"/>
              </w:rPr>
            </w:pPr>
            <w:r w:rsidRPr="00643CA6">
              <w:rPr>
                <w:rFonts w:eastAsia="Calibri"/>
                <w:szCs w:val="28"/>
                <w:lang w:eastAsia="en-US"/>
              </w:rPr>
              <w:t>4.</w:t>
            </w:r>
          </w:p>
        </w:tc>
        <w:tc>
          <w:tcPr>
            <w:tcW w:w="3337" w:type="pct"/>
          </w:tcPr>
          <w:p w14:paraId="64364F17" w14:textId="77777777" w:rsidR="006F03CB" w:rsidRPr="00643CA6" w:rsidRDefault="006F03CB" w:rsidP="006F03CB">
            <w:pPr>
              <w:rPr>
                <w:rFonts w:eastAsia="Calibri"/>
                <w:szCs w:val="28"/>
                <w:lang w:eastAsia="en-US"/>
              </w:rPr>
            </w:pPr>
            <w:r w:rsidRPr="00643CA6">
              <w:rPr>
                <w:rFonts w:eastAsia="Calibri"/>
                <w:szCs w:val="28"/>
                <w:lang w:eastAsia="en-US"/>
              </w:rPr>
              <w:t>Душевая кабина с душем и смесителем</w:t>
            </w:r>
          </w:p>
          <w:p w14:paraId="12852303" w14:textId="77777777" w:rsidR="006F03CB" w:rsidRPr="00643CA6" w:rsidRDefault="006F03CB" w:rsidP="006F03CB">
            <w:pPr>
              <w:rPr>
                <w:rFonts w:eastAsia="Calibri"/>
                <w:szCs w:val="28"/>
                <w:lang w:val="hy-AM" w:eastAsia="en-US"/>
              </w:rPr>
            </w:pPr>
            <w:r w:rsidRPr="00643CA6">
              <w:rPr>
                <w:rFonts w:ascii="Sylfaen" w:eastAsia="Calibri" w:hAnsi="Sylfaen" w:cs="Sylfaen"/>
                <w:szCs w:val="28"/>
                <w:lang w:val="hy-AM" w:eastAsia="en-US"/>
              </w:rPr>
              <w:t>Ցնցուղային</w:t>
            </w:r>
            <w:r w:rsidRPr="00643CA6">
              <w:rPr>
                <w:rFonts w:eastAsia="Calibri"/>
                <w:szCs w:val="28"/>
                <w:lang w:val="hy-AM" w:eastAsia="en-US"/>
              </w:rPr>
              <w:t xml:space="preserve"> </w:t>
            </w:r>
            <w:r w:rsidRPr="00643CA6">
              <w:rPr>
                <w:rFonts w:ascii="Sylfaen" w:eastAsia="Calibri" w:hAnsi="Sylfaen" w:cs="Sylfaen"/>
                <w:szCs w:val="28"/>
                <w:lang w:val="hy-AM" w:eastAsia="en-US"/>
              </w:rPr>
              <w:t>խցիկ՝</w:t>
            </w:r>
            <w:r w:rsidRPr="00643CA6">
              <w:rPr>
                <w:rFonts w:eastAsia="Calibri"/>
                <w:szCs w:val="28"/>
                <w:lang w:val="hy-AM" w:eastAsia="en-US"/>
              </w:rPr>
              <w:t xml:space="preserve"> </w:t>
            </w:r>
            <w:r w:rsidRPr="00643CA6">
              <w:rPr>
                <w:rFonts w:ascii="Sylfaen" w:eastAsia="Calibri" w:hAnsi="Sylfaen" w:cs="Sylfaen"/>
                <w:szCs w:val="28"/>
                <w:lang w:val="hy-AM" w:eastAsia="en-US"/>
              </w:rPr>
              <w:t>ցնցուղով</w:t>
            </w:r>
            <w:r w:rsidRPr="00643CA6">
              <w:rPr>
                <w:rFonts w:eastAsia="Calibri"/>
                <w:szCs w:val="28"/>
                <w:lang w:val="hy-AM" w:eastAsia="en-US"/>
              </w:rPr>
              <w:t xml:space="preserve"> </w:t>
            </w:r>
            <w:r w:rsidRPr="00643CA6">
              <w:rPr>
                <w:rFonts w:ascii="Sylfaen" w:eastAsia="Calibri" w:hAnsi="Sylfaen" w:cs="Sylfaen"/>
                <w:szCs w:val="28"/>
                <w:lang w:val="hy-AM" w:eastAsia="en-US"/>
              </w:rPr>
              <w:t>և</w:t>
            </w:r>
            <w:r w:rsidRPr="00643CA6">
              <w:rPr>
                <w:rFonts w:eastAsia="Calibri"/>
                <w:szCs w:val="28"/>
                <w:lang w:val="hy-AM" w:eastAsia="en-US"/>
              </w:rPr>
              <w:t xml:space="preserve"> </w:t>
            </w:r>
            <w:r w:rsidRPr="00643CA6">
              <w:rPr>
                <w:rFonts w:ascii="Sylfaen" w:eastAsia="Calibri" w:hAnsi="Sylfaen" w:cs="Sylfaen"/>
                <w:szCs w:val="28"/>
                <w:lang w:val="hy-AM" w:eastAsia="en-US"/>
              </w:rPr>
              <w:t>համակցիչով</w:t>
            </w:r>
          </w:p>
        </w:tc>
        <w:tc>
          <w:tcPr>
            <w:tcW w:w="643" w:type="pct"/>
            <w:vAlign w:val="center"/>
          </w:tcPr>
          <w:p w14:paraId="189CF505" w14:textId="77777777" w:rsidR="006F03CB" w:rsidRPr="00643CA6" w:rsidRDefault="006F03CB" w:rsidP="006F03CB">
            <w:pPr>
              <w:jc w:val="center"/>
              <w:rPr>
                <w:rFonts w:eastAsia="Calibri"/>
                <w:szCs w:val="28"/>
                <w:lang w:eastAsia="en-US"/>
              </w:rPr>
            </w:pPr>
            <w:r w:rsidRPr="00643CA6">
              <w:rPr>
                <w:rFonts w:eastAsia="Calibri"/>
                <w:szCs w:val="28"/>
                <w:lang w:eastAsia="en-US"/>
              </w:rPr>
              <w:t>шт.</w:t>
            </w:r>
          </w:p>
          <w:p w14:paraId="58708CDE" w14:textId="77777777" w:rsidR="006F03CB" w:rsidRPr="00643CA6" w:rsidRDefault="006F03CB" w:rsidP="006F03CB">
            <w:pPr>
              <w:jc w:val="center"/>
              <w:rPr>
                <w:rFonts w:eastAsia="Calibri"/>
                <w:szCs w:val="28"/>
                <w:lang w:val="hy-AM" w:eastAsia="en-US"/>
              </w:rPr>
            </w:pPr>
            <w:r w:rsidRPr="00643CA6">
              <w:rPr>
                <w:rFonts w:ascii="Sylfaen" w:eastAsia="Calibri" w:hAnsi="Sylfaen" w:cs="Sylfaen"/>
                <w:szCs w:val="28"/>
                <w:lang w:val="hy-AM" w:eastAsia="en-US"/>
              </w:rPr>
              <w:t>հատ</w:t>
            </w:r>
          </w:p>
        </w:tc>
        <w:tc>
          <w:tcPr>
            <w:tcW w:w="675" w:type="pct"/>
            <w:vAlign w:val="center"/>
          </w:tcPr>
          <w:p w14:paraId="70D9087F" w14:textId="77777777" w:rsidR="006F03CB" w:rsidRPr="00643CA6" w:rsidRDefault="006F03CB" w:rsidP="006F03CB">
            <w:pPr>
              <w:jc w:val="center"/>
              <w:rPr>
                <w:rFonts w:eastAsia="Calibri"/>
                <w:szCs w:val="28"/>
                <w:lang w:eastAsia="en-US"/>
              </w:rPr>
            </w:pPr>
            <w:r w:rsidRPr="00643CA6">
              <w:rPr>
                <w:rFonts w:eastAsia="Calibri"/>
                <w:szCs w:val="28"/>
                <w:lang w:eastAsia="en-US"/>
              </w:rPr>
              <w:t>1</w:t>
            </w:r>
          </w:p>
        </w:tc>
      </w:tr>
      <w:tr w:rsidR="00643CA6" w:rsidRPr="00643CA6" w14:paraId="6DC38FA2" w14:textId="77777777" w:rsidTr="006F03CB">
        <w:trPr>
          <w:jc w:val="center"/>
        </w:trPr>
        <w:tc>
          <w:tcPr>
            <w:tcW w:w="345" w:type="pct"/>
          </w:tcPr>
          <w:p w14:paraId="02D1DBA7" w14:textId="77777777" w:rsidR="006F03CB" w:rsidRPr="00643CA6" w:rsidRDefault="006F03CB" w:rsidP="006F03CB">
            <w:pPr>
              <w:jc w:val="center"/>
              <w:rPr>
                <w:rFonts w:eastAsia="Calibri"/>
                <w:szCs w:val="28"/>
                <w:lang w:eastAsia="en-US"/>
              </w:rPr>
            </w:pPr>
            <w:r w:rsidRPr="00643CA6">
              <w:rPr>
                <w:rFonts w:eastAsia="Calibri"/>
                <w:szCs w:val="28"/>
                <w:lang w:eastAsia="en-US"/>
              </w:rPr>
              <w:t>5.</w:t>
            </w:r>
          </w:p>
        </w:tc>
        <w:tc>
          <w:tcPr>
            <w:tcW w:w="3337" w:type="pct"/>
          </w:tcPr>
          <w:p w14:paraId="47E43DD4" w14:textId="77777777" w:rsidR="006F03CB" w:rsidRPr="00643CA6" w:rsidRDefault="006F03CB" w:rsidP="006F03CB">
            <w:pPr>
              <w:rPr>
                <w:rFonts w:eastAsia="Calibri"/>
                <w:szCs w:val="28"/>
                <w:lang w:eastAsia="en-US"/>
              </w:rPr>
            </w:pPr>
            <w:r w:rsidRPr="00643CA6">
              <w:rPr>
                <w:rFonts w:eastAsia="Calibri"/>
                <w:szCs w:val="28"/>
                <w:lang w:eastAsia="en-US"/>
              </w:rPr>
              <w:t>Унитаз</w:t>
            </w:r>
          </w:p>
          <w:p w14:paraId="1A24D5A5" w14:textId="77777777" w:rsidR="006F03CB" w:rsidRPr="00643CA6" w:rsidRDefault="006F03CB" w:rsidP="006F03CB">
            <w:pPr>
              <w:rPr>
                <w:rFonts w:eastAsia="Calibri"/>
                <w:szCs w:val="28"/>
                <w:lang w:val="hy-AM" w:eastAsia="en-US"/>
              </w:rPr>
            </w:pPr>
            <w:r w:rsidRPr="00643CA6">
              <w:rPr>
                <w:rFonts w:ascii="Sylfaen" w:eastAsia="Calibri" w:hAnsi="Sylfaen" w:cs="Sylfaen"/>
                <w:szCs w:val="28"/>
                <w:lang w:val="hy-AM" w:eastAsia="en-US"/>
              </w:rPr>
              <w:t>Զուգարանակոնք</w:t>
            </w:r>
          </w:p>
        </w:tc>
        <w:tc>
          <w:tcPr>
            <w:tcW w:w="643" w:type="pct"/>
            <w:vAlign w:val="center"/>
          </w:tcPr>
          <w:p w14:paraId="1224ED71" w14:textId="77777777" w:rsidR="006F03CB" w:rsidRPr="00643CA6" w:rsidRDefault="006F03CB" w:rsidP="006F03CB">
            <w:pPr>
              <w:jc w:val="center"/>
              <w:rPr>
                <w:rFonts w:eastAsia="Calibri"/>
                <w:szCs w:val="28"/>
                <w:lang w:eastAsia="en-US"/>
              </w:rPr>
            </w:pPr>
            <w:r w:rsidRPr="00643CA6">
              <w:rPr>
                <w:rFonts w:eastAsia="Calibri"/>
                <w:szCs w:val="28"/>
                <w:lang w:eastAsia="en-US"/>
              </w:rPr>
              <w:t>шт.</w:t>
            </w:r>
          </w:p>
          <w:p w14:paraId="2DB5BB01" w14:textId="77777777" w:rsidR="006F03CB" w:rsidRPr="00643CA6" w:rsidRDefault="006F03CB" w:rsidP="006F03CB">
            <w:pPr>
              <w:jc w:val="center"/>
              <w:rPr>
                <w:rFonts w:eastAsia="Calibri"/>
                <w:szCs w:val="28"/>
                <w:lang w:val="hy-AM" w:eastAsia="en-US"/>
              </w:rPr>
            </w:pPr>
            <w:r w:rsidRPr="00643CA6">
              <w:rPr>
                <w:rFonts w:ascii="Sylfaen" w:eastAsia="Calibri" w:hAnsi="Sylfaen" w:cs="Sylfaen"/>
                <w:szCs w:val="28"/>
                <w:lang w:val="hy-AM" w:eastAsia="en-US"/>
              </w:rPr>
              <w:t>հատ</w:t>
            </w:r>
          </w:p>
        </w:tc>
        <w:tc>
          <w:tcPr>
            <w:tcW w:w="675" w:type="pct"/>
            <w:vAlign w:val="center"/>
          </w:tcPr>
          <w:p w14:paraId="2FD3DC9F" w14:textId="77777777" w:rsidR="006F03CB" w:rsidRPr="00643CA6" w:rsidRDefault="006F03CB" w:rsidP="006F03CB">
            <w:pPr>
              <w:jc w:val="center"/>
              <w:rPr>
                <w:rFonts w:eastAsia="Calibri"/>
                <w:szCs w:val="28"/>
                <w:lang w:eastAsia="en-US"/>
              </w:rPr>
            </w:pPr>
            <w:r w:rsidRPr="00643CA6">
              <w:rPr>
                <w:rFonts w:eastAsia="Calibri"/>
                <w:szCs w:val="28"/>
                <w:lang w:eastAsia="en-US"/>
              </w:rPr>
              <w:t>1</w:t>
            </w:r>
          </w:p>
        </w:tc>
      </w:tr>
      <w:tr w:rsidR="00643CA6" w:rsidRPr="00643CA6" w14:paraId="6C27E76B" w14:textId="77777777" w:rsidTr="006F03CB">
        <w:trPr>
          <w:trHeight w:val="329"/>
          <w:jc w:val="center"/>
        </w:trPr>
        <w:tc>
          <w:tcPr>
            <w:tcW w:w="345" w:type="pct"/>
          </w:tcPr>
          <w:p w14:paraId="026A2BD2" w14:textId="77777777" w:rsidR="006F03CB" w:rsidRPr="00643CA6" w:rsidRDefault="006F03CB" w:rsidP="006F03CB">
            <w:pPr>
              <w:jc w:val="center"/>
              <w:rPr>
                <w:rFonts w:eastAsia="Calibri"/>
                <w:szCs w:val="28"/>
                <w:lang w:eastAsia="en-US"/>
              </w:rPr>
            </w:pPr>
            <w:r w:rsidRPr="00643CA6">
              <w:rPr>
                <w:rFonts w:eastAsia="Calibri"/>
                <w:szCs w:val="28"/>
                <w:lang w:eastAsia="en-US"/>
              </w:rPr>
              <w:t>6.</w:t>
            </w:r>
          </w:p>
        </w:tc>
        <w:tc>
          <w:tcPr>
            <w:tcW w:w="3337" w:type="pct"/>
          </w:tcPr>
          <w:p w14:paraId="3E1FD568" w14:textId="77777777" w:rsidR="006F03CB" w:rsidRPr="00643CA6" w:rsidRDefault="006F03CB" w:rsidP="006F03CB">
            <w:pPr>
              <w:rPr>
                <w:rFonts w:eastAsia="Calibri"/>
                <w:szCs w:val="28"/>
                <w:lang w:eastAsia="en-US"/>
              </w:rPr>
            </w:pPr>
            <w:r w:rsidRPr="00643CA6">
              <w:rPr>
                <w:rFonts w:eastAsia="Calibri"/>
                <w:szCs w:val="28"/>
                <w:lang w:eastAsia="en-US"/>
              </w:rPr>
              <w:t>Бойлер для горячей воды 50л.</w:t>
            </w:r>
          </w:p>
          <w:p w14:paraId="664AC083" w14:textId="77777777" w:rsidR="006F03CB" w:rsidRPr="00643CA6" w:rsidRDefault="006F03CB" w:rsidP="006F03CB">
            <w:pPr>
              <w:rPr>
                <w:rFonts w:eastAsia="Calibri"/>
                <w:szCs w:val="28"/>
                <w:lang w:val="hy-AM" w:eastAsia="en-US"/>
              </w:rPr>
            </w:pPr>
            <w:r w:rsidRPr="00643CA6">
              <w:rPr>
                <w:rFonts w:ascii="Sylfaen" w:eastAsia="Calibri" w:hAnsi="Sylfaen" w:cs="Sylfaen"/>
                <w:szCs w:val="28"/>
                <w:lang w:val="hy-AM" w:eastAsia="en-US"/>
              </w:rPr>
              <w:t>Ջեռուցման</w:t>
            </w:r>
            <w:r w:rsidRPr="00643CA6">
              <w:rPr>
                <w:rFonts w:eastAsia="Calibri"/>
                <w:szCs w:val="28"/>
                <w:lang w:val="hy-AM" w:eastAsia="en-US"/>
              </w:rPr>
              <w:t xml:space="preserve"> </w:t>
            </w:r>
            <w:r w:rsidRPr="00643CA6">
              <w:rPr>
                <w:rFonts w:ascii="Sylfaen" w:eastAsia="Calibri" w:hAnsi="Sylfaen" w:cs="Sylfaen"/>
                <w:szCs w:val="28"/>
                <w:lang w:val="hy-AM" w:eastAsia="en-US"/>
              </w:rPr>
              <w:t>կաթսա</w:t>
            </w:r>
            <w:r w:rsidRPr="00643CA6">
              <w:rPr>
                <w:rFonts w:eastAsia="Calibri"/>
                <w:szCs w:val="28"/>
                <w:lang w:val="hy-AM" w:eastAsia="en-US"/>
              </w:rPr>
              <w:t xml:space="preserve"> </w:t>
            </w:r>
            <w:r w:rsidRPr="00643CA6">
              <w:rPr>
                <w:rFonts w:ascii="Sylfaen" w:eastAsia="Calibri" w:hAnsi="Sylfaen" w:cs="Sylfaen"/>
                <w:szCs w:val="28"/>
                <w:lang w:val="hy-AM" w:eastAsia="en-US"/>
              </w:rPr>
              <w:t>տաք</w:t>
            </w:r>
            <w:r w:rsidRPr="00643CA6">
              <w:rPr>
                <w:rFonts w:eastAsia="Calibri"/>
                <w:szCs w:val="28"/>
                <w:lang w:val="hy-AM" w:eastAsia="en-US"/>
              </w:rPr>
              <w:t xml:space="preserve"> </w:t>
            </w:r>
            <w:r w:rsidRPr="00643CA6">
              <w:rPr>
                <w:rFonts w:ascii="Sylfaen" w:eastAsia="Calibri" w:hAnsi="Sylfaen" w:cs="Sylfaen"/>
                <w:szCs w:val="28"/>
                <w:lang w:val="hy-AM" w:eastAsia="en-US"/>
              </w:rPr>
              <w:t>ջրի</w:t>
            </w:r>
            <w:r w:rsidRPr="00643CA6">
              <w:rPr>
                <w:rFonts w:eastAsia="Calibri"/>
                <w:szCs w:val="28"/>
                <w:lang w:val="hy-AM" w:eastAsia="en-US"/>
              </w:rPr>
              <w:t xml:space="preserve"> </w:t>
            </w:r>
            <w:r w:rsidRPr="00643CA6">
              <w:rPr>
                <w:rFonts w:ascii="Sylfaen" w:eastAsia="Calibri" w:hAnsi="Sylfaen" w:cs="Sylfaen"/>
                <w:szCs w:val="28"/>
                <w:lang w:val="hy-AM" w:eastAsia="en-US"/>
              </w:rPr>
              <w:t>համար</w:t>
            </w:r>
            <w:r w:rsidRPr="00643CA6">
              <w:rPr>
                <w:rFonts w:eastAsia="Calibri"/>
                <w:szCs w:val="28"/>
                <w:lang w:val="hy-AM" w:eastAsia="en-US"/>
              </w:rPr>
              <w:t xml:space="preserve"> 50 </w:t>
            </w:r>
            <w:r w:rsidRPr="00643CA6">
              <w:rPr>
                <w:rFonts w:ascii="Sylfaen" w:eastAsia="Calibri" w:hAnsi="Sylfaen" w:cs="Sylfaen"/>
                <w:szCs w:val="28"/>
                <w:lang w:val="hy-AM" w:eastAsia="en-US"/>
              </w:rPr>
              <w:t>լ</w:t>
            </w:r>
          </w:p>
        </w:tc>
        <w:tc>
          <w:tcPr>
            <w:tcW w:w="643" w:type="pct"/>
            <w:vAlign w:val="center"/>
          </w:tcPr>
          <w:p w14:paraId="5CC8483D" w14:textId="77777777" w:rsidR="006F03CB" w:rsidRPr="00643CA6" w:rsidRDefault="006F03CB" w:rsidP="006F03CB">
            <w:pPr>
              <w:jc w:val="center"/>
              <w:rPr>
                <w:rFonts w:eastAsia="Calibri"/>
                <w:szCs w:val="28"/>
                <w:lang w:eastAsia="en-US"/>
              </w:rPr>
            </w:pPr>
            <w:r w:rsidRPr="00643CA6">
              <w:rPr>
                <w:rFonts w:eastAsia="Calibri"/>
                <w:szCs w:val="28"/>
                <w:lang w:eastAsia="en-US"/>
              </w:rPr>
              <w:t>шт.</w:t>
            </w:r>
          </w:p>
          <w:p w14:paraId="0A884686" w14:textId="77777777" w:rsidR="006F03CB" w:rsidRPr="00643CA6" w:rsidRDefault="006F03CB" w:rsidP="006F03CB">
            <w:pPr>
              <w:jc w:val="center"/>
              <w:rPr>
                <w:rFonts w:eastAsia="Calibri"/>
                <w:szCs w:val="28"/>
                <w:lang w:val="hy-AM" w:eastAsia="en-US"/>
              </w:rPr>
            </w:pPr>
            <w:r w:rsidRPr="00643CA6">
              <w:rPr>
                <w:rFonts w:ascii="Sylfaen" w:eastAsia="Calibri" w:hAnsi="Sylfaen" w:cs="Sylfaen"/>
                <w:szCs w:val="28"/>
                <w:lang w:val="hy-AM" w:eastAsia="en-US"/>
              </w:rPr>
              <w:t>հատ</w:t>
            </w:r>
          </w:p>
        </w:tc>
        <w:tc>
          <w:tcPr>
            <w:tcW w:w="675" w:type="pct"/>
            <w:vAlign w:val="center"/>
          </w:tcPr>
          <w:p w14:paraId="2906278C" w14:textId="77777777" w:rsidR="006F03CB" w:rsidRPr="00643CA6" w:rsidRDefault="006F03CB" w:rsidP="006F03CB">
            <w:pPr>
              <w:jc w:val="center"/>
              <w:rPr>
                <w:rFonts w:eastAsia="Calibri"/>
                <w:szCs w:val="28"/>
                <w:lang w:eastAsia="en-US"/>
              </w:rPr>
            </w:pPr>
            <w:r w:rsidRPr="00643CA6">
              <w:rPr>
                <w:rFonts w:eastAsia="Calibri"/>
                <w:szCs w:val="28"/>
                <w:lang w:eastAsia="en-US"/>
              </w:rPr>
              <w:t>1</w:t>
            </w:r>
          </w:p>
        </w:tc>
      </w:tr>
      <w:tr w:rsidR="00643CA6" w:rsidRPr="00643CA6" w14:paraId="73050B8D" w14:textId="77777777" w:rsidTr="006F03CB">
        <w:trPr>
          <w:jc w:val="center"/>
        </w:trPr>
        <w:tc>
          <w:tcPr>
            <w:tcW w:w="345" w:type="pct"/>
          </w:tcPr>
          <w:p w14:paraId="51E5F19A" w14:textId="77777777" w:rsidR="006F03CB" w:rsidRPr="00643CA6" w:rsidRDefault="006F03CB" w:rsidP="006F03CB">
            <w:pPr>
              <w:jc w:val="center"/>
              <w:rPr>
                <w:rFonts w:eastAsia="Calibri"/>
                <w:szCs w:val="28"/>
                <w:lang w:eastAsia="en-US"/>
              </w:rPr>
            </w:pPr>
            <w:r w:rsidRPr="00643CA6">
              <w:rPr>
                <w:rFonts w:eastAsia="Calibri"/>
                <w:szCs w:val="28"/>
                <w:lang w:eastAsia="en-US"/>
              </w:rPr>
              <w:t>7.</w:t>
            </w:r>
          </w:p>
        </w:tc>
        <w:tc>
          <w:tcPr>
            <w:tcW w:w="3337" w:type="pct"/>
          </w:tcPr>
          <w:p w14:paraId="7D7272FD" w14:textId="77777777" w:rsidR="006F03CB" w:rsidRPr="00643CA6" w:rsidRDefault="006F03CB" w:rsidP="006F03CB">
            <w:pPr>
              <w:rPr>
                <w:rFonts w:eastAsia="Calibri"/>
                <w:szCs w:val="28"/>
                <w:lang w:eastAsia="en-US"/>
              </w:rPr>
            </w:pPr>
            <w:r w:rsidRPr="00643CA6">
              <w:rPr>
                <w:rFonts w:eastAsia="Calibri"/>
                <w:szCs w:val="28"/>
                <w:lang w:eastAsia="en-US"/>
              </w:rPr>
              <w:t>Жалюзи для окон</w:t>
            </w:r>
          </w:p>
          <w:p w14:paraId="2AB25025" w14:textId="77777777" w:rsidR="006F03CB" w:rsidRPr="00643CA6" w:rsidRDefault="006F03CB" w:rsidP="006F03CB">
            <w:pPr>
              <w:rPr>
                <w:rFonts w:eastAsia="Calibri"/>
                <w:szCs w:val="28"/>
                <w:lang w:val="hy-AM" w:eastAsia="en-US"/>
              </w:rPr>
            </w:pPr>
            <w:r w:rsidRPr="00643CA6">
              <w:rPr>
                <w:rFonts w:ascii="Sylfaen" w:eastAsia="Calibri" w:hAnsi="Sylfaen" w:cs="Sylfaen"/>
                <w:szCs w:val="28"/>
                <w:lang w:eastAsia="en-US"/>
              </w:rPr>
              <w:t>Շերտավարագույրներ</w:t>
            </w:r>
            <w:r w:rsidRPr="00643CA6">
              <w:rPr>
                <w:rFonts w:eastAsia="Calibri"/>
                <w:szCs w:val="28"/>
                <w:lang w:val="hy-AM" w:eastAsia="en-US"/>
              </w:rPr>
              <w:t xml:space="preserve"> </w:t>
            </w:r>
          </w:p>
          <w:p w14:paraId="15B95537" w14:textId="77777777" w:rsidR="006F03CB" w:rsidRPr="00643CA6" w:rsidRDefault="006F03CB" w:rsidP="006F03CB">
            <w:pPr>
              <w:rPr>
                <w:rFonts w:eastAsia="Calibri"/>
                <w:szCs w:val="28"/>
                <w:lang w:val="hy-AM" w:eastAsia="en-US"/>
              </w:rPr>
            </w:pPr>
            <w:r w:rsidRPr="00643CA6">
              <w:rPr>
                <w:rFonts w:ascii="Sylfaen" w:eastAsia="Calibri" w:hAnsi="Sylfaen" w:cs="Sylfaen"/>
                <w:szCs w:val="28"/>
                <w:lang w:val="hy-AM" w:eastAsia="en-US"/>
              </w:rPr>
              <w:t>պատուհանների</w:t>
            </w:r>
            <w:r w:rsidRPr="00643CA6">
              <w:rPr>
                <w:rFonts w:eastAsia="Calibri"/>
                <w:szCs w:val="28"/>
                <w:lang w:val="hy-AM" w:eastAsia="en-US"/>
              </w:rPr>
              <w:t xml:space="preserve"> </w:t>
            </w:r>
            <w:r w:rsidRPr="00643CA6">
              <w:rPr>
                <w:rFonts w:ascii="Sylfaen" w:eastAsia="Calibri" w:hAnsi="Sylfaen" w:cs="Sylfaen"/>
                <w:szCs w:val="28"/>
                <w:lang w:val="hy-AM" w:eastAsia="en-US"/>
              </w:rPr>
              <w:t>համար</w:t>
            </w:r>
          </w:p>
        </w:tc>
        <w:tc>
          <w:tcPr>
            <w:tcW w:w="643" w:type="pct"/>
            <w:vAlign w:val="center"/>
          </w:tcPr>
          <w:p w14:paraId="0206D42F" w14:textId="77777777" w:rsidR="006F03CB" w:rsidRPr="00643CA6" w:rsidRDefault="006F03CB" w:rsidP="006F03CB">
            <w:pPr>
              <w:jc w:val="center"/>
              <w:rPr>
                <w:rFonts w:eastAsia="Calibri"/>
                <w:szCs w:val="28"/>
                <w:lang w:val="hy-AM" w:eastAsia="en-US"/>
              </w:rPr>
            </w:pPr>
            <w:r w:rsidRPr="00643CA6">
              <w:rPr>
                <w:rFonts w:eastAsia="Calibri"/>
                <w:szCs w:val="28"/>
                <w:lang w:eastAsia="en-US"/>
              </w:rPr>
              <w:t>м</w:t>
            </w:r>
            <w:r w:rsidRPr="00643CA6">
              <w:rPr>
                <w:rFonts w:eastAsia="Calibri"/>
                <w:szCs w:val="28"/>
                <w:vertAlign w:val="superscript"/>
                <w:lang w:val="hy-AM" w:eastAsia="en-US"/>
              </w:rPr>
              <w:t>2</w:t>
            </w:r>
          </w:p>
          <w:p w14:paraId="5B06C133" w14:textId="77777777" w:rsidR="006F03CB" w:rsidRPr="00643CA6" w:rsidRDefault="006F03CB" w:rsidP="006F03CB">
            <w:pPr>
              <w:jc w:val="center"/>
              <w:rPr>
                <w:rFonts w:eastAsia="Calibri"/>
                <w:szCs w:val="28"/>
                <w:lang w:eastAsia="en-US"/>
              </w:rPr>
            </w:pPr>
            <w:r w:rsidRPr="00643CA6">
              <w:rPr>
                <w:rFonts w:ascii="Sylfaen" w:eastAsia="Calibri" w:hAnsi="Sylfaen" w:cs="Sylfaen"/>
                <w:szCs w:val="28"/>
                <w:lang w:val="hy-AM" w:eastAsia="en-US"/>
              </w:rPr>
              <w:t>մ</w:t>
            </w:r>
            <w:r w:rsidRPr="00643CA6">
              <w:rPr>
                <w:rFonts w:eastAsia="Calibri"/>
                <w:szCs w:val="28"/>
                <w:vertAlign w:val="superscript"/>
                <w:lang w:val="hy-AM" w:eastAsia="en-US"/>
              </w:rPr>
              <w:t>2</w:t>
            </w:r>
          </w:p>
        </w:tc>
        <w:tc>
          <w:tcPr>
            <w:tcW w:w="675" w:type="pct"/>
            <w:vAlign w:val="center"/>
          </w:tcPr>
          <w:p w14:paraId="2D2EAF3A" w14:textId="77777777" w:rsidR="006F03CB" w:rsidRPr="00643CA6" w:rsidRDefault="006F03CB" w:rsidP="006F03CB">
            <w:pPr>
              <w:jc w:val="center"/>
              <w:rPr>
                <w:rFonts w:eastAsia="Calibri"/>
                <w:szCs w:val="28"/>
                <w:lang w:val="hy-AM" w:eastAsia="en-US"/>
              </w:rPr>
            </w:pPr>
            <w:r w:rsidRPr="00643CA6">
              <w:rPr>
                <w:rFonts w:eastAsia="Calibri"/>
                <w:szCs w:val="28"/>
                <w:lang w:eastAsia="en-US"/>
              </w:rPr>
              <w:t>1,8</w:t>
            </w:r>
          </w:p>
        </w:tc>
      </w:tr>
      <w:tr w:rsidR="00643CA6" w:rsidRPr="00643CA6" w14:paraId="03C2B729" w14:textId="77777777" w:rsidTr="006F03CB">
        <w:trPr>
          <w:jc w:val="center"/>
        </w:trPr>
        <w:tc>
          <w:tcPr>
            <w:tcW w:w="345" w:type="pct"/>
          </w:tcPr>
          <w:p w14:paraId="23990501" w14:textId="77777777" w:rsidR="006F03CB" w:rsidRPr="00643CA6" w:rsidRDefault="006F03CB" w:rsidP="006F03CB">
            <w:pPr>
              <w:jc w:val="center"/>
              <w:rPr>
                <w:rFonts w:eastAsia="Calibri"/>
                <w:szCs w:val="28"/>
                <w:lang w:eastAsia="en-US"/>
              </w:rPr>
            </w:pPr>
            <w:r w:rsidRPr="00643CA6">
              <w:rPr>
                <w:rFonts w:eastAsia="Calibri"/>
                <w:szCs w:val="28"/>
                <w:lang w:eastAsia="en-US"/>
              </w:rPr>
              <w:t>8.</w:t>
            </w:r>
          </w:p>
        </w:tc>
        <w:tc>
          <w:tcPr>
            <w:tcW w:w="3337" w:type="pct"/>
          </w:tcPr>
          <w:p w14:paraId="4061B6AE" w14:textId="77777777" w:rsidR="006F03CB" w:rsidRPr="00643CA6" w:rsidRDefault="006F03CB" w:rsidP="006F03CB">
            <w:pPr>
              <w:rPr>
                <w:rFonts w:eastAsia="Calibri"/>
                <w:szCs w:val="28"/>
                <w:lang w:eastAsia="en-US"/>
              </w:rPr>
            </w:pPr>
            <w:r w:rsidRPr="00643CA6">
              <w:rPr>
                <w:rFonts w:eastAsia="Calibri"/>
                <w:szCs w:val="28"/>
                <w:lang w:eastAsia="en-US"/>
              </w:rPr>
              <w:t>Электрообогреватель</w:t>
            </w:r>
          </w:p>
          <w:p w14:paraId="7FA9F757" w14:textId="77777777" w:rsidR="006F03CB" w:rsidRPr="00643CA6" w:rsidRDefault="006F03CB" w:rsidP="006F03CB">
            <w:pPr>
              <w:rPr>
                <w:rFonts w:eastAsia="Calibri"/>
                <w:szCs w:val="28"/>
                <w:lang w:val="hy-AM" w:eastAsia="en-US"/>
              </w:rPr>
            </w:pPr>
            <w:r w:rsidRPr="00643CA6">
              <w:rPr>
                <w:rFonts w:ascii="Sylfaen" w:eastAsia="Calibri" w:hAnsi="Sylfaen" w:cs="Sylfaen"/>
                <w:szCs w:val="28"/>
                <w:lang w:val="hy-AM" w:eastAsia="en-US"/>
              </w:rPr>
              <w:t>Էլեկտրական</w:t>
            </w:r>
            <w:r w:rsidRPr="00643CA6">
              <w:rPr>
                <w:rFonts w:eastAsia="Calibri"/>
                <w:szCs w:val="28"/>
                <w:lang w:val="hy-AM" w:eastAsia="en-US"/>
              </w:rPr>
              <w:t xml:space="preserve"> </w:t>
            </w:r>
            <w:r w:rsidRPr="00643CA6">
              <w:rPr>
                <w:rFonts w:ascii="Sylfaen" w:eastAsia="Calibri" w:hAnsi="Sylfaen" w:cs="Sylfaen"/>
                <w:szCs w:val="28"/>
                <w:lang w:val="hy-AM" w:eastAsia="en-US"/>
              </w:rPr>
              <w:t>ջեռուցիչ</w:t>
            </w:r>
          </w:p>
        </w:tc>
        <w:tc>
          <w:tcPr>
            <w:tcW w:w="643" w:type="pct"/>
            <w:vAlign w:val="center"/>
          </w:tcPr>
          <w:p w14:paraId="3682C568" w14:textId="77777777" w:rsidR="006F03CB" w:rsidRPr="00643CA6" w:rsidRDefault="006F03CB" w:rsidP="006F03CB">
            <w:pPr>
              <w:jc w:val="center"/>
              <w:rPr>
                <w:rFonts w:eastAsia="Calibri"/>
                <w:szCs w:val="28"/>
                <w:lang w:eastAsia="en-US"/>
              </w:rPr>
            </w:pPr>
            <w:r w:rsidRPr="00643CA6">
              <w:rPr>
                <w:rFonts w:eastAsia="Calibri"/>
                <w:szCs w:val="28"/>
                <w:lang w:eastAsia="en-US"/>
              </w:rPr>
              <w:t>шт.</w:t>
            </w:r>
          </w:p>
          <w:p w14:paraId="51DC09E9" w14:textId="77777777" w:rsidR="006F03CB" w:rsidRPr="00643CA6" w:rsidRDefault="006F03CB" w:rsidP="006F03CB">
            <w:pPr>
              <w:jc w:val="center"/>
              <w:rPr>
                <w:rFonts w:eastAsia="Calibri"/>
                <w:szCs w:val="28"/>
                <w:lang w:eastAsia="en-US"/>
              </w:rPr>
            </w:pPr>
            <w:r w:rsidRPr="00643CA6">
              <w:rPr>
                <w:rFonts w:ascii="Sylfaen" w:eastAsia="Calibri" w:hAnsi="Sylfaen" w:cs="Sylfaen"/>
                <w:szCs w:val="28"/>
                <w:lang w:val="hy-AM" w:eastAsia="en-US"/>
              </w:rPr>
              <w:t>հատ</w:t>
            </w:r>
          </w:p>
        </w:tc>
        <w:tc>
          <w:tcPr>
            <w:tcW w:w="675" w:type="pct"/>
            <w:vAlign w:val="center"/>
          </w:tcPr>
          <w:p w14:paraId="01751567" w14:textId="77777777" w:rsidR="006F03CB" w:rsidRPr="00643CA6" w:rsidRDefault="006F03CB" w:rsidP="006F03CB">
            <w:pPr>
              <w:jc w:val="center"/>
              <w:rPr>
                <w:rFonts w:eastAsia="Calibri"/>
                <w:szCs w:val="28"/>
                <w:lang w:eastAsia="en-US"/>
              </w:rPr>
            </w:pPr>
            <w:r w:rsidRPr="00643CA6">
              <w:rPr>
                <w:rFonts w:eastAsia="Calibri"/>
                <w:szCs w:val="28"/>
                <w:lang w:eastAsia="en-US"/>
              </w:rPr>
              <w:t>2</w:t>
            </w:r>
          </w:p>
        </w:tc>
      </w:tr>
      <w:tr w:rsidR="00643CA6" w:rsidRPr="00643CA6" w14:paraId="11521287" w14:textId="77777777" w:rsidTr="006F03CB">
        <w:trPr>
          <w:jc w:val="center"/>
        </w:trPr>
        <w:tc>
          <w:tcPr>
            <w:tcW w:w="345" w:type="pct"/>
          </w:tcPr>
          <w:p w14:paraId="5FF94FD9" w14:textId="77777777" w:rsidR="006F03CB" w:rsidRPr="00643CA6" w:rsidRDefault="006F03CB" w:rsidP="006F03CB">
            <w:pPr>
              <w:jc w:val="center"/>
              <w:rPr>
                <w:rFonts w:eastAsia="Calibri"/>
                <w:szCs w:val="28"/>
                <w:lang w:eastAsia="en-US"/>
              </w:rPr>
            </w:pPr>
            <w:r w:rsidRPr="00643CA6">
              <w:rPr>
                <w:rFonts w:eastAsia="Calibri"/>
                <w:szCs w:val="28"/>
                <w:lang w:eastAsia="en-US"/>
              </w:rPr>
              <w:t>9.</w:t>
            </w:r>
          </w:p>
        </w:tc>
        <w:tc>
          <w:tcPr>
            <w:tcW w:w="3337" w:type="pct"/>
          </w:tcPr>
          <w:p w14:paraId="7A7926C1" w14:textId="77777777" w:rsidR="006F03CB" w:rsidRPr="00643CA6" w:rsidRDefault="006F03CB" w:rsidP="006F03CB">
            <w:pPr>
              <w:rPr>
                <w:rFonts w:eastAsia="Calibri"/>
                <w:szCs w:val="28"/>
                <w:lang w:eastAsia="en-US"/>
              </w:rPr>
            </w:pPr>
            <w:r w:rsidRPr="00643CA6">
              <w:rPr>
                <w:rFonts w:eastAsia="Calibri"/>
                <w:szCs w:val="28"/>
                <w:lang w:eastAsia="en-US"/>
              </w:rPr>
              <w:t>Навес на входе 1200*800мм</w:t>
            </w:r>
          </w:p>
          <w:p w14:paraId="14D0C2C9" w14:textId="77777777" w:rsidR="006F03CB" w:rsidRPr="00643CA6" w:rsidRDefault="006F03CB" w:rsidP="006F03CB">
            <w:pPr>
              <w:rPr>
                <w:rFonts w:eastAsia="Calibri"/>
                <w:szCs w:val="28"/>
                <w:lang w:val="hy-AM" w:eastAsia="en-US"/>
              </w:rPr>
            </w:pPr>
            <w:r w:rsidRPr="00643CA6">
              <w:rPr>
                <w:rFonts w:ascii="Sylfaen" w:eastAsia="Calibri" w:hAnsi="Sylfaen" w:cs="Sylfaen"/>
                <w:szCs w:val="28"/>
                <w:lang w:val="hy-AM" w:eastAsia="en-US"/>
              </w:rPr>
              <w:t>Մուտքի</w:t>
            </w:r>
            <w:r w:rsidRPr="00643CA6">
              <w:rPr>
                <w:rFonts w:eastAsia="Calibri"/>
                <w:szCs w:val="28"/>
                <w:lang w:val="hy-AM" w:eastAsia="en-US"/>
              </w:rPr>
              <w:t xml:space="preserve"> </w:t>
            </w:r>
            <w:r w:rsidRPr="00643CA6">
              <w:rPr>
                <w:rFonts w:ascii="Sylfaen" w:eastAsia="Calibri" w:hAnsi="Sylfaen" w:cs="Sylfaen"/>
                <w:szCs w:val="28"/>
                <w:lang w:val="hy-AM" w:eastAsia="en-US"/>
              </w:rPr>
              <w:t>ծածկոց</w:t>
            </w:r>
            <w:r w:rsidRPr="00643CA6">
              <w:rPr>
                <w:rFonts w:eastAsia="Calibri"/>
                <w:szCs w:val="28"/>
                <w:lang w:val="hy-AM" w:eastAsia="en-US"/>
              </w:rPr>
              <w:t xml:space="preserve"> </w:t>
            </w:r>
            <w:r w:rsidRPr="00643CA6">
              <w:rPr>
                <w:rFonts w:eastAsia="Calibri"/>
                <w:szCs w:val="28"/>
                <w:lang w:eastAsia="en-US"/>
              </w:rPr>
              <w:t>1200*800</w:t>
            </w:r>
            <w:r w:rsidRPr="00643CA6">
              <w:rPr>
                <w:rFonts w:ascii="Sylfaen" w:eastAsia="Calibri" w:hAnsi="Sylfaen" w:cs="Sylfaen"/>
                <w:szCs w:val="28"/>
                <w:lang w:val="hy-AM" w:eastAsia="en-US"/>
              </w:rPr>
              <w:t>մմ</w:t>
            </w:r>
          </w:p>
        </w:tc>
        <w:tc>
          <w:tcPr>
            <w:tcW w:w="643" w:type="pct"/>
            <w:vAlign w:val="center"/>
          </w:tcPr>
          <w:p w14:paraId="27CD587C" w14:textId="77777777" w:rsidR="006F03CB" w:rsidRPr="00643CA6" w:rsidRDefault="006F03CB" w:rsidP="006F03CB">
            <w:pPr>
              <w:jc w:val="center"/>
              <w:rPr>
                <w:rFonts w:eastAsia="Calibri"/>
                <w:szCs w:val="28"/>
                <w:lang w:val="hy-AM" w:eastAsia="en-US"/>
              </w:rPr>
            </w:pPr>
            <w:r w:rsidRPr="00643CA6">
              <w:rPr>
                <w:rFonts w:eastAsia="Calibri"/>
                <w:szCs w:val="28"/>
                <w:lang w:eastAsia="en-US"/>
              </w:rPr>
              <w:t>м</w:t>
            </w:r>
            <w:r w:rsidRPr="00643CA6">
              <w:rPr>
                <w:rFonts w:eastAsia="Calibri"/>
                <w:szCs w:val="28"/>
                <w:vertAlign w:val="superscript"/>
                <w:lang w:val="hy-AM" w:eastAsia="en-US"/>
              </w:rPr>
              <w:t>2</w:t>
            </w:r>
          </w:p>
          <w:p w14:paraId="0BC8611F" w14:textId="77777777" w:rsidR="006F03CB" w:rsidRPr="00643CA6" w:rsidRDefault="006F03CB" w:rsidP="006F03CB">
            <w:pPr>
              <w:jc w:val="center"/>
              <w:rPr>
                <w:rFonts w:eastAsia="Calibri"/>
                <w:szCs w:val="28"/>
                <w:lang w:eastAsia="en-US"/>
              </w:rPr>
            </w:pPr>
            <w:r w:rsidRPr="00643CA6">
              <w:rPr>
                <w:rFonts w:ascii="Sylfaen" w:eastAsia="Calibri" w:hAnsi="Sylfaen" w:cs="Sylfaen"/>
                <w:szCs w:val="28"/>
                <w:lang w:val="hy-AM" w:eastAsia="en-US"/>
              </w:rPr>
              <w:t>մ</w:t>
            </w:r>
            <w:r w:rsidRPr="00643CA6">
              <w:rPr>
                <w:rFonts w:eastAsia="Calibri"/>
                <w:szCs w:val="28"/>
                <w:vertAlign w:val="superscript"/>
                <w:lang w:val="hy-AM" w:eastAsia="en-US"/>
              </w:rPr>
              <w:t>2</w:t>
            </w:r>
          </w:p>
        </w:tc>
        <w:tc>
          <w:tcPr>
            <w:tcW w:w="675" w:type="pct"/>
            <w:vAlign w:val="center"/>
          </w:tcPr>
          <w:p w14:paraId="21428E19" w14:textId="77777777" w:rsidR="006F03CB" w:rsidRPr="00643CA6" w:rsidRDefault="006F03CB" w:rsidP="006F03CB">
            <w:pPr>
              <w:jc w:val="center"/>
              <w:rPr>
                <w:rFonts w:eastAsia="Calibri"/>
                <w:szCs w:val="28"/>
                <w:lang w:eastAsia="en-US"/>
              </w:rPr>
            </w:pPr>
            <w:r w:rsidRPr="00643CA6">
              <w:rPr>
                <w:rFonts w:eastAsia="Calibri"/>
                <w:szCs w:val="28"/>
                <w:lang w:eastAsia="en-US"/>
              </w:rPr>
              <w:t>0,96</w:t>
            </w:r>
          </w:p>
        </w:tc>
      </w:tr>
      <w:tr w:rsidR="00643CA6" w:rsidRPr="00643CA6" w14:paraId="4740291D" w14:textId="77777777" w:rsidTr="006F03CB">
        <w:trPr>
          <w:trHeight w:val="247"/>
          <w:jc w:val="center"/>
        </w:trPr>
        <w:tc>
          <w:tcPr>
            <w:tcW w:w="345" w:type="pct"/>
          </w:tcPr>
          <w:p w14:paraId="149D766C" w14:textId="77777777" w:rsidR="006F03CB" w:rsidRPr="00643CA6" w:rsidRDefault="006F03CB" w:rsidP="006F03CB">
            <w:pPr>
              <w:jc w:val="center"/>
              <w:rPr>
                <w:rFonts w:eastAsia="Calibri"/>
                <w:szCs w:val="28"/>
                <w:lang w:eastAsia="en-US"/>
              </w:rPr>
            </w:pPr>
            <w:r w:rsidRPr="00643CA6">
              <w:rPr>
                <w:rFonts w:eastAsia="Calibri"/>
                <w:szCs w:val="28"/>
                <w:lang w:eastAsia="en-US"/>
              </w:rPr>
              <w:t>10.</w:t>
            </w:r>
          </w:p>
        </w:tc>
        <w:tc>
          <w:tcPr>
            <w:tcW w:w="3337" w:type="pct"/>
          </w:tcPr>
          <w:p w14:paraId="77D4DB9B" w14:textId="77777777" w:rsidR="006F03CB" w:rsidRPr="00643CA6" w:rsidRDefault="006F03CB" w:rsidP="006F03CB">
            <w:pPr>
              <w:rPr>
                <w:rFonts w:eastAsia="Calibri"/>
                <w:szCs w:val="28"/>
                <w:lang w:eastAsia="en-US"/>
              </w:rPr>
            </w:pPr>
            <w:r w:rsidRPr="00643CA6">
              <w:rPr>
                <w:rFonts w:eastAsia="Calibri"/>
                <w:szCs w:val="28"/>
                <w:lang w:eastAsia="en-US"/>
              </w:rPr>
              <w:t>доставка, установка в месте эксплуатации, определяемом Заказчиком (станция Зод), сборка и пуско-наладка оборудования и инженерных систем</w:t>
            </w:r>
          </w:p>
          <w:p w14:paraId="3BF9C95D" w14:textId="77777777" w:rsidR="006F03CB" w:rsidRPr="00643CA6" w:rsidRDefault="006F03CB" w:rsidP="006F03CB">
            <w:pPr>
              <w:rPr>
                <w:rFonts w:eastAsia="Calibri"/>
                <w:szCs w:val="28"/>
                <w:lang w:val="hy-AM" w:eastAsia="en-US"/>
              </w:rPr>
            </w:pPr>
            <w:r w:rsidRPr="00643CA6">
              <w:rPr>
                <w:rFonts w:ascii="Sylfaen" w:eastAsia="Calibri" w:hAnsi="Sylfaen" w:cs="Sylfaen"/>
                <w:szCs w:val="28"/>
                <w:lang w:val="hy-AM" w:eastAsia="en-US"/>
              </w:rPr>
              <w:t xml:space="preserve">մատակարարում, տեղադրում պատվիրատուի կողմից որոշված </w:t>
            </w:r>
            <w:r w:rsidRPr="00643CA6">
              <w:rPr>
                <w:rFonts w:eastAsia="Calibri"/>
                <w:szCs w:val="28"/>
                <w:lang w:val="hy-AM" w:eastAsia="en-US"/>
              </w:rPr>
              <w:t>​​</w:t>
            </w:r>
            <w:r w:rsidRPr="00643CA6">
              <w:rPr>
                <w:rFonts w:ascii="Sylfaen" w:eastAsia="Calibri" w:hAnsi="Sylfaen" w:cs="Sylfaen"/>
                <w:szCs w:val="28"/>
                <w:lang w:val="hy-AM" w:eastAsia="en-US"/>
              </w:rPr>
              <w:t>շահագործման վայրում (Զոդ կայան), սարքավորումների և ինժեներական համակարգերի հավաքում և շահագործման հանձնում</w:t>
            </w:r>
          </w:p>
        </w:tc>
        <w:tc>
          <w:tcPr>
            <w:tcW w:w="643" w:type="pct"/>
            <w:vAlign w:val="center"/>
          </w:tcPr>
          <w:p w14:paraId="78AEB898" w14:textId="77777777" w:rsidR="006F03CB" w:rsidRPr="00643CA6" w:rsidRDefault="006F03CB" w:rsidP="006F03CB">
            <w:pPr>
              <w:jc w:val="center"/>
              <w:rPr>
                <w:rFonts w:eastAsia="Calibri"/>
                <w:szCs w:val="28"/>
                <w:lang w:eastAsia="en-US"/>
              </w:rPr>
            </w:pPr>
            <w:r w:rsidRPr="00643CA6">
              <w:rPr>
                <w:rFonts w:eastAsia="Calibri"/>
                <w:szCs w:val="28"/>
                <w:lang w:eastAsia="en-US"/>
              </w:rPr>
              <w:t>шт.</w:t>
            </w:r>
          </w:p>
          <w:p w14:paraId="61EC87D1" w14:textId="77777777" w:rsidR="006F03CB" w:rsidRPr="00643CA6" w:rsidRDefault="006F03CB" w:rsidP="006F03CB">
            <w:pPr>
              <w:jc w:val="center"/>
              <w:rPr>
                <w:rFonts w:eastAsia="Calibri"/>
                <w:szCs w:val="28"/>
                <w:lang w:eastAsia="en-US"/>
              </w:rPr>
            </w:pPr>
            <w:r w:rsidRPr="00643CA6">
              <w:rPr>
                <w:rFonts w:ascii="Sylfaen" w:eastAsia="Calibri" w:hAnsi="Sylfaen" w:cs="Sylfaen"/>
                <w:szCs w:val="28"/>
                <w:lang w:val="hy-AM" w:eastAsia="en-US"/>
              </w:rPr>
              <w:t>հատ</w:t>
            </w:r>
          </w:p>
        </w:tc>
        <w:tc>
          <w:tcPr>
            <w:tcW w:w="675" w:type="pct"/>
            <w:vAlign w:val="center"/>
          </w:tcPr>
          <w:p w14:paraId="4A234CA5" w14:textId="77777777" w:rsidR="006F03CB" w:rsidRPr="00643CA6" w:rsidRDefault="006F03CB" w:rsidP="006F03CB">
            <w:pPr>
              <w:jc w:val="center"/>
              <w:rPr>
                <w:rFonts w:ascii="Sylfaen" w:eastAsia="Calibri" w:hAnsi="Sylfaen"/>
                <w:szCs w:val="28"/>
                <w:lang w:val="hy-AM" w:eastAsia="en-US"/>
              </w:rPr>
            </w:pPr>
            <w:r w:rsidRPr="00643CA6">
              <w:rPr>
                <w:rFonts w:ascii="Sylfaen" w:eastAsia="Calibri" w:hAnsi="Sylfaen"/>
                <w:szCs w:val="28"/>
                <w:lang w:val="hy-AM" w:eastAsia="en-US"/>
              </w:rPr>
              <w:t>1</w:t>
            </w:r>
          </w:p>
        </w:tc>
      </w:tr>
      <w:tr w:rsidR="006F03CB" w:rsidRPr="00643CA6" w14:paraId="310F664F" w14:textId="77777777" w:rsidTr="006F03CB">
        <w:trPr>
          <w:jc w:val="center"/>
        </w:trPr>
        <w:tc>
          <w:tcPr>
            <w:tcW w:w="345" w:type="pct"/>
          </w:tcPr>
          <w:p w14:paraId="037608D8" w14:textId="77777777" w:rsidR="006F03CB" w:rsidRPr="00643CA6" w:rsidRDefault="006F03CB" w:rsidP="006F03CB">
            <w:pPr>
              <w:jc w:val="center"/>
              <w:rPr>
                <w:rFonts w:eastAsia="Calibri"/>
                <w:szCs w:val="28"/>
                <w:lang w:eastAsia="en-US"/>
              </w:rPr>
            </w:pPr>
            <w:r w:rsidRPr="00643CA6">
              <w:rPr>
                <w:rFonts w:eastAsia="Calibri"/>
                <w:szCs w:val="28"/>
                <w:lang w:eastAsia="en-US"/>
              </w:rPr>
              <w:t>11.</w:t>
            </w:r>
          </w:p>
        </w:tc>
        <w:tc>
          <w:tcPr>
            <w:tcW w:w="3337" w:type="pct"/>
          </w:tcPr>
          <w:p w14:paraId="623DE8A2" w14:textId="77777777" w:rsidR="006F03CB" w:rsidRPr="00643CA6" w:rsidRDefault="006F03CB" w:rsidP="006F03CB">
            <w:pPr>
              <w:rPr>
                <w:rFonts w:eastAsia="Calibri"/>
                <w:szCs w:val="28"/>
                <w:lang w:eastAsia="en-US"/>
              </w:rPr>
            </w:pPr>
            <w:r w:rsidRPr="00643CA6">
              <w:rPr>
                <w:rFonts w:eastAsia="Calibri"/>
                <w:szCs w:val="28"/>
                <w:lang w:eastAsia="en-US"/>
              </w:rPr>
              <w:t xml:space="preserve">Фундаментные блоки для установки домика  </w:t>
            </w:r>
          </w:p>
          <w:p w14:paraId="7C128875" w14:textId="77777777" w:rsidR="006F03CB" w:rsidRPr="00643CA6" w:rsidRDefault="006F03CB" w:rsidP="006F03CB">
            <w:pPr>
              <w:rPr>
                <w:rFonts w:eastAsia="Calibri"/>
                <w:szCs w:val="28"/>
                <w:lang w:val="hy-AM" w:eastAsia="en-US"/>
              </w:rPr>
            </w:pPr>
            <w:r w:rsidRPr="00643CA6">
              <w:rPr>
                <w:rFonts w:ascii="Sylfaen" w:eastAsia="Calibri" w:hAnsi="Sylfaen" w:cs="Sylfaen"/>
                <w:szCs w:val="28"/>
                <w:lang w:val="hy-AM" w:eastAsia="en-US"/>
              </w:rPr>
              <w:t>Հիմքային</w:t>
            </w:r>
            <w:r w:rsidRPr="00643CA6">
              <w:rPr>
                <w:rFonts w:eastAsia="Calibri"/>
                <w:szCs w:val="28"/>
                <w:lang w:val="hy-AM" w:eastAsia="en-US"/>
              </w:rPr>
              <w:t xml:space="preserve"> </w:t>
            </w:r>
            <w:r w:rsidRPr="00643CA6">
              <w:rPr>
                <w:rFonts w:ascii="Sylfaen" w:eastAsia="Calibri" w:hAnsi="Sylfaen" w:cs="Sylfaen"/>
                <w:szCs w:val="28"/>
                <w:lang w:val="hy-AM" w:eastAsia="en-US"/>
              </w:rPr>
              <w:t xml:space="preserve">բլոկներ տնակի տեղադրման համար </w:t>
            </w:r>
          </w:p>
        </w:tc>
        <w:tc>
          <w:tcPr>
            <w:tcW w:w="643" w:type="pct"/>
            <w:vAlign w:val="center"/>
          </w:tcPr>
          <w:p w14:paraId="6E09E923" w14:textId="77777777" w:rsidR="006F03CB" w:rsidRPr="00643CA6" w:rsidRDefault="006F03CB" w:rsidP="006F03CB">
            <w:pPr>
              <w:jc w:val="center"/>
              <w:rPr>
                <w:rFonts w:eastAsia="Calibri"/>
                <w:szCs w:val="28"/>
                <w:lang w:eastAsia="en-US"/>
              </w:rPr>
            </w:pPr>
            <w:r w:rsidRPr="00643CA6">
              <w:rPr>
                <w:rFonts w:eastAsia="Calibri"/>
                <w:szCs w:val="28"/>
                <w:lang w:eastAsia="en-US"/>
              </w:rPr>
              <w:t>шт.</w:t>
            </w:r>
          </w:p>
          <w:p w14:paraId="0D41CEA4" w14:textId="77777777" w:rsidR="006F03CB" w:rsidRPr="00643CA6" w:rsidRDefault="006F03CB" w:rsidP="006F03CB">
            <w:pPr>
              <w:jc w:val="center"/>
              <w:rPr>
                <w:rFonts w:eastAsia="Calibri"/>
                <w:szCs w:val="28"/>
                <w:lang w:eastAsia="en-US"/>
              </w:rPr>
            </w:pPr>
            <w:r w:rsidRPr="00643CA6">
              <w:rPr>
                <w:rFonts w:ascii="Sylfaen" w:eastAsia="Calibri" w:hAnsi="Sylfaen" w:cs="Sylfaen"/>
                <w:szCs w:val="28"/>
                <w:lang w:val="hy-AM" w:eastAsia="en-US"/>
              </w:rPr>
              <w:t>հատ</w:t>
            </w:r>
          </w:p>
        </w:tc>
        <w:tc>
          <w:tcPr>
            <w:tcW w:w="675" w:type="pct"/>
            <w:vAlign w:val="center"/>
          </w:tcPr>
          <w:p w14:paraId="30A124D9" w14:textId="77777777" w:rsidR="006F03CB" w:rsidRPr="00643CA6" w:rsidRDefault="006F03CB" w:rsidP="006F03CB">
            <w:pPr>
              <w:jc w:val="center"/>
              <w:rPr>
                <w:rFonts w:eastAsia="Calibri"/>
                <w:szCs w:val="28"/>
                <w:lang w:eastAsia="en-US"/>
              </w:rPr>
            </w:pPr>
            <w:r w:rsidRPr="00643CA6">
              <w:rPr>
                <w:rFonts w:eastAsia="Calibri"/>
                <w:szCs w:val="28"/>
                <w:lang w:eastAsia="en-US"/>
              </w:rPr>
              <w:t>4</w:t>
            </w:r>
          </w:p>
        </w:tc>
      </w:tr>
    </w:tbl>
    <w:p w14:paraId="6C4C22F6" w14:textId="0DC66626" w:rsidR="00D11E5A" w:rsidRPr="00643CA6" w:rsidRDefault="00D11E5A">
      <w:pPr>
        <w:spacing w:after="160" w:line="259" w:lineRule="auto"/>
        <w:rPr>
          <w:rFonts w:asciiTheme="minorHAnsi" w:eastAsiaTheme="minorHAnsi" w:hAnsiTheme="minorHAnsi" w:cstheme="minorBidi"/>
          <w:sz w:val="22"/>
          <w:szCs w:val="22"/>
          <w:lang w:val="hy-AM" w:eastAsia="en-US"/>
        </w:rPr>
      </w:pPr>
    </w:p>
    <w:p w14:paraId="0F497FA6" w14:textId="77777777" w:rsidR="00D11E5A" w:rsidRPr="00643CA6" w:rsidRDefault="00D11E5A">
      <w:pPr>
        <w:spacing w:after="160" w:line="259" w:lineRule="auto"/>
        <w:rPr>
          <w:rFonts w:asciiTheme="minorHAnsi" w:eastAsiaTheme="minorHAnsi" w:hAnsiTheme="minorHAnsi" w:cstheme="minorBidi"/>
          <w:sz w:val="22"/>
          <w:szCs w:val="22"/>
          <w:lang w:val="hy-AM" w:eastAsia="en-US"/>
        </w:rPr>
      </w:pPr>
      <w:r w:rsidRPr="00643CA6">
        <w:rPr>
          <w:rFonts w:asciiTheme="minorHAnsi" w:eastAsiaTheme="minorHAnsi" w:hAnsiTheme="minorHAnsi" w:cstheme="minorBidi"/>
          <w:sz w:val="22"/>
          <w:szCs w:val="22"/>
          <w:lang w:val="hy-AM" w:eastAsia="en-US"/>
        </w:rPr>
        <w:br w:type="page"/>
      </w:r>
    </w:p>
    <w:p w14:paraId="37247C6E" w14:textId="77777777" w:rsidR="0003778C" w:rsidRPr="00643CA6" w:rsidRDefault="0003778C">
      <w:pPr>
        <w:spacing w:after="160" w:line="259" w:lineRule="auto"/>
        <w:rPr>
          <w:rFonts w:asciiTheme="minorHAnsi" w:eastAsiaTheme="minorHAnsi" w:hAnsiTheme="minorHAnsi" w:cstheme="minorBidi"/>
          <w:sz w:val="22"/>
          <w:szCs w:val="22"/>
          <w:lang w:val="hy-AM" w:eastAsia="en-US"/>
        </w:rPr>
      </w:pPr>
    </w:p>
    <w:p w14:paraId="5FF940F0" w14:textId="77777777" w:rsidR="008633EF" w:rsidRPr="00643CA6" w:rsidRDefault="008633EF" w:rsidP="00E14F15">
      <w:pPr>
        <w:pStyle w:val="3"/>
        <w:spacing w:before="0" w:after="0" w:line="276" w:lineRule="auto"/>
        <w:jc w:val="right"/>
        <w:rPr>
          <w:rFonts w:ascii="Times New Roman" w:hAnsi="Times New Roman" w:cs="Times New Roman"/>
          <w:sz w:val="28"/>
          <w:szCs w:val="28"/>
        </w:rPr>
      </w:pPr>
      <w:bookmarkStart w:id="41" w:name="_Toc235190436"/>
      <w:r w:rsidRPr="00643CA6">
        <w:rPr>
          <w:rFonts w:ascii="Times New Roman" w:hAnsi="Times New Roman" w:cs="Times New Roman"/>
          <w:sz w:val="28"/>
          <w:szCs w:val="28"/>
        </w:rPr>
        <w:t>Приложение № 2.1</w:t>
      </w:r>
      <w:bookmarkEnd w:id="41"/>
      <w:r w:rsidRPr="00643CA6">
        <w:rPr>
          <w:rFonts w:ascii="Times New Roman" w:hAnsi="Times New Roman" w:cs="Times New Roman"/>
          <w:sz w:val="28"/>
          <w:szCs w:val="28"/>
        </w:rPr>
        <w:t xml:space="preserve"> </w:t>
      </w:r>
    </w:p>
    <w:p w14:paraId="783D1179" w14:textId="77777777" w:rsidR="008633EF" w:rsidRPr="00643CA6" w:rsidRDefault="008633EF" w:rsidP="008633EF">
      <w:pPr>
        <w:spacing w:line="276" w:lineRule="auto"/>
        <w:jc w:val="right"/>
        <w:rPr>
          <w:sz w:val="28"/>
          <w:szCs w:val="28"/>
        </w:rPr>
      </w:pPr>
      <w:r w:rsidRPr="00643CA6">
        <w:rPr>
          <w:sz w:val="28"/>
          <w:szCs w:val="28"/>
        </w:rPr>
        <w:t xml:space="preserve">к извещению о проведении запроса котировок </w:t>
      </w:r>
    </w:p>
    <w:p w14:paraId="59D44A70" w14:textId="7A965923" w:rsidR="0083738C" w:rsidRPr="00643CA6" w:rsidRDefault="00E81508" w:rsidP="0083738C">
      <w:pPr>
        <w:spacing w:after="160" w:line="276" w:lineRule="auto"/>
        <w:jc w:val="right"/>
        <w:rPr>
          <w:sz w:val="28"/>
          <w:szCs w:val="28"/>
        </w:rPr>
      </w:pPr>
      <w:r w:rsidRPr="00643CA6">
        <w:rPr>
          <w:sz w:val="28"/>
          <w:szCs w:val="28"/>
        </w:rPr>
        <w:t xml:space="preserve">№ЮКЖД-ЗКЦ </w:t>
      </w:r>
      <w:r w:rsidR="00935B8E" w:rsidRPr="00643CA6">
        <w:rPr>
          <w:sz w:val="28"/>
          <w:szCs w:val="28"/>
        </w:rPr>
        <w:t>02</w:t>
      </w:r>
      <w:r w:rsidR="0083738C" w:rsidRPr="00643CA6">
        <w:rPr>
          <w:sz w:val="28"/>
          <w:szCs w:val="28"/>
        </w:rPr>
        <w:t>6</w:t>
      </w:r>
      <w:r w:rsidR="00935B8E" w:rsidRPr="00643CA6">
        <w:rPr>
          <w:sz w:val="28"/>
          <w:szCs w:val="28"/>
        </w:rPr>
        <w:t>/0</w:t>
      </w:r>
      <w:r w:rsidR="00BB7B79" w:rsidRPr="00643CA6">
        <w:rPr>
          <w:sz w:val="28"/>
          <w:szCs w:val="28"/>
        </w:rPr>
        <w:t>84</w:t>
      </w:r>
    </w:p>
    <w:p w14:paraId="403891B7" w14:textId="77777777" w:rsidR="008633EF" w:rsidRPr="00643CA6" w:rsidRDefault="008633EF" w:rsidP="008633EF">
      <w:pPr>
        <w:spacing w:after="160" w:line="276" w:lineRule="auto"/>
        <w:jc w:val="center"/>
        <w:rPr>
          <w:rFonts w:eastAsia="Calibri"/>
          <w:b/>
          <w:bCs/>
          <w:iCs/>
          <w:lang w:eastAsia="en-US"/>
        </w:rPr>
      </w:pPr>
      <w:r w:rsidRPr="00643CA6">
        <w:rPr>
          <w:rFonts w:eastAsia="Calibri"/>
          <w:b/>
          <w:bCs/>
          <w:iCs/>
          <w:lang w:eastAsia="en-US"/>
        </w:rPr>
        <w:t>Форма описи документов, представляемых для участия в Запросе котировок</w:t>
      </w:r>
    </w:p>
    <w:p w14:paraId="553AE9F4" w14:textId="77777777" w:rsidR="008633EF" w:rsidRPr="00643CA6" w:rsidRDefault="008633EF" w:rsidP="008633EF">
      <w:pPr>
        <w:spacing w:after="160" w:line="276" w:lineRule="auto"/>
        <w:jc w:val="center"/>
        <w:rPr>
          <w:rFonts w:eastAsia="Calibri"/>
          <w:bCs/>
          <w:lang w:eastAsia="en-US"/>
        </w:rPr>
      </w:pPr>
      <w:r w:rsidRPr="00643CA6">
        <w:rPr>
          <w:rFonts w:eastAsia="Calibri"/>
          <w:bCs/>
          <w:lang w:eastAsia="en-US"/>
        </w:rPr>
        <w:t>ОПИСЬ ДОКУМЕНТОВ,</w:t>
      </w:r>
    </w:p>
    <w:p w14:paraId="502E12A0" w14:textId="77777777" w:rsidR="008633EF" w:rsidRPr="00643CA6" w:rsidRDefault="008633EF" w:rsidP="008633EF">
      <w:pPr>
        <w:spacing w:after="160" w:line="276" w:lineRule="auto"/>
        <w:jc w:val="both"/>
        <w:rPr>
          <w:rFonts w:eastAsia="Calibri"/>
          <w:bCs/>
          <w:lang w:eastAsia="en-US"/>
        </w:rPr>
      </w:pPr>
      <w:r w:rsidRPr="00643CA6">
        <w:rPr>
          <w:rFonts w:eastAsia="Calibri"/>
          <w:bCs/>
          <w:lang w:eastAsia="en-US"/>
        </w:rPr>
        <w:t xml:space="preserve">представляемых для участия в запросе котировок </w:t>
      </w:r>
    </w:p>
    <w:p w14:paraId="128D6DED" w14:textId="77777777" w:rsidR="008633EF" w:rsidRPr="00643CA6" w:rsidRDefault="008633EF" w:rsidP="008633EF">
      <w:pPr>
        <w:spacing w:after="160" w:line="276" w:lineRule="auto"/>
        <w:jc w:val="both"/>
        <w:rPr>
          <w:rFonts w:eastAsia="Calibri"/>
          <w:bCs/>
          <w:lang w:eastAsia="en-US"/>
        </w:rPr>
      </w:pPr>
      <w:r w:rsidRPr="00643CA6">
        <w:rPr>
          <w:rFonts w:eastAsia="Calibri"/>
          <w:bCs/>
          <w:lang w:eastAsia="en-US"/>
        </w:rPr>
        <w:t>Настоящим____________________________________________________________________</w:t>
      </w:r>
    </w:p>
    <w:p w14:paraId="56BEE2DB" w14:textId="77777777" w:rsidR="008633EF" w:rsidRPr="00643CA6" w:rsidRDefault="008633EF" w:rsidP="008633EF">
      <w:pPr>
        <w:spacing w:after="160" w:line="276" w:lineRule="auto"/>
        <w:jc w:val="both"/>
        <w:rPr>
          <w:rFonts w:eastAsia="Calibri"/>
          <w:lang w:eastAsia="en-US"/>
        </w:rPr>
      </w:pPr>
      <w:r w:rsidRPr="00643CA6">
        <w:rPr>
          <w:rFonts w:eastAsia="Calibri"/>
          <w:i/>
          <w:iCs/>
          <w:lang w:eastAsia="en-US"/>
        </w:rPr>
        <w:t>(наименование организации, индивидуального предпринимателя или физического лица – участника Запроса)</w:t>
      </w:r>
    </w:p>
    <w:p w14:paraId="7411C984" w14:textId="77777777" w:rsidR="008633EF" w:rsidRPr="00643CA6" w:rsidRDefault="008633EF" w:rsidP="008633EF">
      <w:pPr>
        <w:spacing w:after="160" w:line="276" w:lineRule="auto"/>
        <w:jc w:val="both"/>
        <w:rPr>
          <w:rFonts w:eastAsia="Calibri"/>
          <w:bCs/>
          <w:lang w:eastAsia="en-US"/>
        </w:rPr>
      </w:pPr>
      <w:r w:rsidRPr="00643CA6">
        <w:rPr>
          <w:rFonts w:eastAsia="Calibri"/>
          <w:bCs/>
          <w:lang w:eastAsia="en-US"/>
        </w:rPr>
        <w:t>подтверждает, что для участия в данном Запросе котировок нами направляются ниже перечисленные документы:</w:t>
      </w:r>
    </w:p>
    <w:tbl>
      <w:tblPr>
        <w:tblW w:w="9781" w:type="dxa"/>
        <w:tblInd w:w="182" w:type="dxa"/>
        <w:tblLayout w:type="fixed"/>
        <w:tblCellMar>
          <w:left w:w="40" w:type="dxa"/>
          <w:right w:w="40" w:type="dxa"/>
        </w:tblCellMar>
        <w:tblLook w:val="0000" w:firstRow="0" w:lastRow="0" w:firstColumn="0" w:lastColumn="0" w:noHBand="0" w:noVBand="0"/>
      </w:tblPr>
      <w:tblGrid>
        <w:gridCol w:w="519"/>
        <w:gridCol w:w="6144"/>
        <w:gridCol w:w="1982"/>
        <w:gridCol w:w="1136"/>
      </w:tblGrid>
      <w:tr w:rsidR="00643CA6" w:rsidRPr="00643CA6" w14:paraId="40064F12" w14:textId="77777777" w:rsidTr="00C9146E">
        <w:trPr>
          <w:trHeight w:hRule="exact" w:val="860"/>
        </w:trPr>
        <w:tc>
          <w:tcPr>
            <w:tcW w:w="519" w:type="dxa"/>
            <w:tcBorders>
              <w:top w:val="single" w:sz="6" w:space="0" w:color="auto"/>
              <w:left w:val="single" w:sz="6" w:space="0" w:color="auto"/>
              <w:bottom w:val="single" w:sz="6" w:space="0" w:color="auto"/>
              <w:right w:val="single" w:sz="6" w:space="0" w:color="auto"/>
            </w:tcBorders>
            <w:shd w:val="clear" w:color="auto" w:fill="FFFFFF"/>
            <w:vAlign w:val="center"/>
          </w:tcPr>
          <w:p w14:paraId="696CC49D" w14:textId="77777777" w:rsidR="008633EF" w:rsidRPr="00643CA6" w:rsidRDefault="008633EF" w:rsidP="00C9146E">
            <w:pPr>
              <w:spacing w:after="160" w:line="276" w:lineRule="auto"/>
              <w:jc w:val="center"/>
              <w:rPr>
                <w:rFonts w:eastAsia="Calibri"/>
                <w:lang w:eastAsia="en-US"/>
              </w:rPr>
            </w:pPr>
            <w:r w:rsidRPr="00643CA6">
              <w:rPr>
                <w:rFonts w:eastAsia="Calibri"/>
                <w:lang w:eastAsia="en-US"/>
              </w:rPr>
              <w:t>№</w:t>
            </w:r>
          </w:p>
          <w:p w14:paraId="0CBF9806" w14:textId="77777777" w:rsidR="008633EF" w:rsidRPr="00643CA6" w:rsidRDefault="008633EF" w:rsidP="00C9146E">
            <w:pPr>
              <w:spacing w:after="160" w:line="276" w:lineRule="auto"/>
              <w:jc w:val="center"/>
              <w:rPr>
                <w:rFonts w:eastAsia="Calibri"/>
                <w:lang w:eastAsia="en-US"/>
              </w:rPr>
            </w:pPr>
            <w:r w:rsidRPr="00643CA6">
              <w:rPr>
                <w:rFonts w:eastAsia="Calibri"/>
                <w:lang w:eastAsia="en-US"/>
              </w:rPr>
              <w:t>п/п</w:t>
            </w:r>
          </w:p>
        </w:tc>
        <w:tc>
          <w:tcPr>
            <w:tcW w:w="6144" w:type="dxa"/>
            <w:tcBorders>
              <w:top w:val="single" w:sz="6" w:space="0" w:color="auto"/>
              <w:left w:val="single" w:sz="6" w:space="0" w:color="auto"/>
              <w:bottom w:val="single" w:sz="6" w:space="0" w:color="auto"/>
              <w:right w:val="single" w:sz="6" w:space="0" w:color="auto"/>
            </w:tcBorders>
            <w:shd w:val="clear" w:color="auto" w:fill="FFFFFF"/>
            <w:vAlign w:val="center"/>
          </w:tcPr>
          <w:p w14:paraId="2D37E19E" w14:textId="77777777" w:rsidR="008633EF" w:rsidRPr="00643CA6" w:rsidRDefault="008633EF" w:rsidP="00C9146E">
            <w:pPr>
              <w:spacing w:after="160" w:line="276" w:lineRule="auto"/>
              <w:jc w:val="center"/>
              <w:rPr>
                <w:rFonts w:eastAsia="Calibri"/>
                <w:bCs/>
                <w:lang w:eastAsia="en-US"/>
              </w:rPr>
            </w:pPr>
            <w:r w:rsidRPr="00643CA6">
              <w:rPr>
                <w:rFonts w:eastAsia="Calibri"/>
                <w:bCs/>
                <w:lang w:eastAsia="en-US"/>
              </w:rPr>
              <w:t>Наименование документов</w:t>
            </w:r>
          </w:p>
        </w:tc>
        <w:tc>
          <w:tcPr>
            <w:tcW w:w="1982" w:type="dxa"/>
            <w:tcBorders>
              <w:top w:val="single" w:sz="6" w:space="0" w:color="auto"/>
              <w:left w:val="single" w:sz="6" w:space="0" w:color="auto"/>
              <w:bottom w:val="single" w:sz="6" w:space="0" w:color="auto"/>
              <w:right w:val="single" w:sz="6" w:space="0" w:color="auto"/>
            </w:tcBorders>
            <w:shd w:val="clear" w:color="auto" w:fill="FFFFFF"/>
            <w:vAlign w:val="center"/>
          </w:tcPr>
          <w:p w14:paraId="53D73028" w14:textId="77777777" w:rsidR="008633EF" w:rsidRPr="00643CA6" w:rsidRDefault="008633EF" w:rsidP="00C9146E">
            <w:pPr>
              <w:spacing w:after="160" w:line="276" w:lineRule="auto"/>
              <w:jc w:val="center"/>
              <w:rPr>
                <w:rFonts w:eastAsia="Calibri"/>
                <w:lang w:eastAsia="en-US"/>
              </w:rPr>
            </w:pPr>
            <w:r w:rsidRPr="00643CA6">
              <w:rPr>
                <w:rFonts w:eastAsia="Calibri"/>
                <w:lang w:eastAsia="en-US"/>
              </w:rPr>
              <w:t xml:space="preserve">Кол-во </w:t>
            </w:r>
            <w:r w:rsidRPr="00643CA6">
              <w:rPr>
                <w:rFonts w:eastAsia="Calibri"/>
                <w:lang w:eastAsia="en-US"/>
              </w:rPr>
              <w:br/>
              <w:t>страниц</w:t>
            </w:r>
          </w:p>
        </w:tc>
        <w:tc>
          <w:tcPr>
            <w:tcW w:w="1136" w:type="dxa"/>
            <w:tcBorders>
              <w:top w:val="single" w:sz="6" w:space="0" w:color="auto"/>
              <w:left w:val="single" w:sz="6" w:space="0" w:color="auto"/>
              <w:bottom w:val="single" w:sz="6" w:space="0" w:color="auto"/>
              <w:right w:val="single" w:sz="6" w:space="0" w:color="auto"/>
            </w:tcBorders>
            <w:shd w:val="clear" w:color="auto" w:fill="FFFFFF"/>
            <w:vAlign w:val="center"/>
          </w:tcPr>
          <w:p w14:paraId="015F4C7F" w14:textId="77777777" w:rsidR="008633EF" w:rsidRPr="00643CA6" w:rsidRDefault="008633EF" w:rsidP="00C9146E">
            <w:pPr>
              <w:spacing w:after="160" w:line="276" w:lineRule="auto"/>
              <w:jc w:val="center"/>
              <w:rPr>
                <w:rFonts w:eastAsia="Calibri"/>
                <w:lang w:eastAsia="en-US"/>
              </w:rPr>
            </w:pPr>
            <w:r w:rsidRPr="00643CA6">
              <w:rPr>
                <w:rFonts w:eastAsia="Calibri"/>
                <w:lang w:eastAsia="en-US"/>
              </w:rPr>
              <w:t>Номер страницы</w:t>
            </w:r>
          </w:p>
        </w:tc>
      </w:tr>
      <w:tr w:rsidR="00643CA6" w:rsidRPr="00643CA6" w14:paraId="705A810A" w14:textId="77777777" w:rsidTr="00C9146E">
        <w:trPr>
          <w:trHeight w:val="286"/>
        </w:trPr>
        <w:tc>
          <w:tcPr>
            <w:tcW w:w="519" w:type="dxa"/>
            <w:tcBorders>
              <w:top w:val="single" w:sz="6" w:space="0" w:color="auto"/>
              <w:left w:val="single" w:sz="6" w:space="0" w:color="auto"/>
              <w:bottom w:val="single" w:sz="6" w:space="0" w:color="auto"/>
              <w:right w:val="single" w:sz="6" w:space="0" w:color="auto"/>
            </w:tcBorders>
            <w:shd w:val="clear" w:color="auto" w:fill="FFFFFF"/>
            <w:vAlign w:val="center"/>
          </w:tcPr>
          <w:p w14:paraId="4D144273" w14:textId="77777777" w:rsidR="008633EF" w:rsidRPr="00643CA6" w:rsidRDefault="008633EF" w:rsidP="00C9146E">
            <w:pPr>
              <w:spacing w:after="160" w:line="276" w:lineRule="auto"/>
              <w:jc w:val="center"/>
              <w:rPr>
                <w:rFonts w:eastAsia="Calibri"/>
                <w:lang w:eastAsia="en-US"/>
              </w:rPr>
            </w:pPr>
            <w:r w:rsidRPr="00643CA6">
              <w:rPr>
                <w:rFonts w:eastAsia="Calibri"/>
                <w:lang w:eastAsia="en-US"/>
              </w:rPr>
              <w:t>1.</w:t>
            </w:r>
          </w:p>
        </w:tc>
        <w:tc>
          <w:tcPr>
            <w:tcW w:w="6144" w:type="dxa"/>
            <w:tcBorders>
              <w:top w:val="single" w:sz="6" w:space="0" w:color="auto"/>
              <w:left w:val="single" w:sz="6" w:space="0" w:color="auto"/>
              <w:bottom w:val="single" w:sz="6" w:space="0" w:color="auto"/>
              <w:right w:val="single" w:sz="6" w:space="0" w:color="auto"/>
            </w:tcBorders>
            <w:shd w:val="clear" w:color="auto" w:fill="FFFFFF"/>
          </w:tcPr>
          <w:p w14:paraId="1D462413" w14:textId="77777777" w:rsidR="008633EF" w:rsidRPr="00643CA6" w:rsidRDefault="008633EF" w:rsidP="00C9146E">
            <w:pPr>
              <w:spacing w:after="160" w:line="276" w:lineRule="auto"/>
              <w:jc w:val="both"/>
              <w:rPr>
                <w:rFonts w:eastAsia="Calibri"/>
                <w:lang w:eastAsia="en-US"/>
              </w:rPr>
            </w:pPr>
          </w:p>
        </w:tc>
        <w:tc>
          <w:tcPr>
            <w:tcW w:w="1982" w:type="dxa"/>
            <w:tcBorders>
              <w:top w:val="single" w:sz="6" w:space="0" w:color="auto"/>
              <w:left w:val="single" w:sz="6" w:space="0" w:color="auto"/>
              <w:bottom w:val="single" w:sz="6" w:space="0" w:color="auto"/>
              <w:right w:val="single" w:sz="6" w:space="0" w:color="auto"/>
            </w:tcBorders>
            <w:shd w:val="clear" w:color="auto" w:fill="FFFFFF"/>
            <w:vAlign w:val="center"/>
          </w:tcPr>
          <w:p w14:paraId="26E2AEC4" w14:textId="77777777" w:rsidR="008633EF" w:rsidRPr="00643CA6" w:rsidRDefault="008633EF" w:rsidP="00C9146E">
            <w:pPr>
              <w:spacing w:after="160" w:line="276" w:lineRule="auto"/>
              <w:jc w:val="both"/>
              <w:rPr>
                <w:rFonts w:eastAsia="Calibri"/>
                <w:lang w:eastAsia="en-US"/>
              </w:rPr>
            </w:pPr>
          </w:p>
        </w:tc>
        <w:tc>
          <w:tcPr>
            <w:tcW w:w="1136" w:type="dxa"/>
            <w:tcBorders>
              <w:top w:val="single" w:sz="6" w:space="0" w:color="auto"/>
              <w:left w:val="single" w:sz="6" w:space="0" w:color="auto"/>
              <w:bottom w:val="single" w:sz="6" w:space="0" w:color="auto"/>
              <w:right w:val="single" w:sz="6" w:space="0" w:color="auto"/>
            </w:tcBorders>
            <w:shd w:val="clear" w:color="auto" w:fill="FFFFFF"/>
            <w:vAlign w:val="center"/>
          </w:tcPr>
          <w:p w14:paraId="61576214" w14:textId="77777777" w:rsidR="008633EF" w:rsidRPr="00643CA6" w:rsidRDefault="008633EF" w:rsidP="00C9146E">
            <w:pPr>
              <w:spacing w:after="160" w:line="276" w:lineRule="auto"/>
              <w:jc w:val="both"/>
              <w:rPr>
                <w:rFonts w:eastAsia="Calibri"/>
                <w:lang w:eastAsia="en-US"/>
              </w:rPr>
            </w:pPr>
          </w:p>
        </w:tc>
      </w:tr>
      <w:tr w:rsidR="00643CA6" w:rsidRPr="00643CA6" w14:paraId="7F46F598" w14:textId="77777777" w:rsidTr="00C9146E">
        <w:trPr>
          <w:trHeight w:val="286"/>
        </w:trPr>
        <w:tc>
          <w:tcPr>
            <w:tcW w:w="519" w:type="dxa"/>
            <w:tcBorders>
              <w:top w:val="single" w:sz="6" w:space="0" w:color="auto"/>
              <w:left w:val="single" w:sz="6" w:space="0" w:color="auto"/>
              <w:bottom w:val="single" w:sz="6" w:space="0" w:color="auto"/>
              <w:right w:val="single" w:sz="6" w:space="0" w:color="auto"/>
            </w:tcBorders>
            <w:shd w:val="clear" w:color="auto" w:fill="FFFFFF"/>
            <w:vAlign w:val="center"/>
          </w:tcPr>
          <w:p w14:paraId="5B154C6D" w14:textId="77777777" w:rsidR="008633EF" w:rsidRPr="00643CA6" w:rsidRDefault="008633EF" w:rsidP="00C9146E">
            <w:pPr>
              <w:spacing w:after="160" w:line="276" w:lineRule="auto"/>
              <w:jc w:val="center"/>
              <w:rPr>
                <w:rFonts w:eastAsia="Calibri"/>
                <w:lang w:eastAsia="en-US"/>
              </w:rPr>
            </w:pPr>
            <w:r w:rsidRPr="00643CA6">
              <w:rPr>
                <w:rFonts w:eastAsia="Calibri"/>
                <w:lang w:eastAsia="en-US"/>
              </w:rPr>
              <w:t>2.</w:t>
            </w:r>
          </w:p>
        </w:tc>
        <w:tc>
          <w:tcPr>
            <w:tcW w:w="6144" w:type="dxa"/>
            <w:tcBorders>
              <w:top w:val="single" w:sz="6" w:space="0" w:color="auto"/>
              <w:left w:val="single" w:sz="6" w:space="0" w:color="auto"/>
              <w:bottom w:val="single" w:sz="6" w:space="0" w:color="auto"/>
              <w:right w:val="single" w:sz="6" w:space="0" w:color="auto"/>
            </w:tcBorders>
            <w:shd w:val="clear" w:color="auto" w:fill="FFFFFF"/>
          </w:tcPr>
          <w:p w14:paraId="5B21CBBC" w14:textId="77777777" w:rsidR="008633EF" w:rsidRPr="00643CA6" w:rsidRDefault="008633EF" w:rsidP="00C9146E">
            <w:pPr>
              <w:spacing w:after="160" w:line="276" w:lineRule="auto"/>
              <w:jc w:val="both"/>
              <w:rPr>
                <w:rFonts w:eastAsia="Calibri"/>
                <w:lang w:eastAsia="en-US"/>
              </w:rPr>
            </w:pPr>
          </w:p>
        </w:tc>
        <w:tc>
          <w:tcPr>
            <w:tcW w:w="1982" w:type="dxa"/>
            <w:tcBorders>
              <w:top w:val="single" w:sz="6" w:space="0" w:color="auto"/>
              <w:left w:val="single" w:sz="6" w:space="0" w:color="auto"/>
              <w:bottom w:val="single" w:sz="6" w:space="0" w:color="auto"/>
              <w:right w:val="single" w:sz="6" w:space="0" w:color="auto"/>
            </w:tcBorders>
            <w:shd w:val="clear" w:color="auto" w:fill="FFFFFF"/>
            <w:vAlign w:val="center"/>
          </w:tcPr>
          <w:p w14:paraId="3A91D8D8" w14:textId="77777777" w:rsidR="008633EF" w:rsidRPr="00643CA6" w:rsidRDefault="008633EF" w:rsidP="00C9146E">
            <w:pPr>
              <w:spacing w:after="160" w:line="276" w:lineRule="auto"/>
              <w:jc w:val="both"/>
              <w:rPr>
                <w:rFonts w:eastAsia="Calibri"/>
                <w:lang w:eastAsia="en-US"/>
              </w:rPr>
            </w:pPr>
          </w:p>
        </w:tc>
        <w:tc>
          <w:tcPr>
            <w:tcW w:w="1136" w:type="dxa"/>
            <w:tcBorders>
              <w:top w:val="single" w:sz="6" w:space="0" w:color="auto"/>
              <w:left w:val="single" w:sz="6" w:space="0" w:color="auto"/>
              <w:bottom w:val="single" w:sz="6" w:space="0" w:color="auto"/>
              <w:right w:val="single" w:sz="6" w:space="0" w:color="auto"/>
            </w:tcBorders>
            <w:shd w:val="clear" w:color="auto" w:fill="FFFFFF"/>
            <w:vAlign w:val="center"/>
          </w:tcPr>
          <w:p w14:paraId="08389F61" w14:textId="77777777" w:rsidR="008633EF" w:rsidRPr="00643CA6" w:rsidRDefault="008633EF" w:rsidP="00C9146E">
            <w:pPr>
              <w:spacing w:after="160" w:line="276" w:lineRule="auto"/>
              <w:jc w:val="both"/>
              <w:rPr>
                <w:rFonts w:eastAsia="Calibri"/>
                <w:lang w:eastAsia="en-US"/>
              </w:rPr>
            </w:pPr>
          </w:p>
        </w:tc>
      </w:tr>
      <w:tr w:rsidR="00643CA6" w:rsidRPr="00643CA6" w14:paraId="70A21D41" w14:textId="77777777" w:rsidTr="00C9146E">
        <w:trPr>
          <w:trHeight w:val="271"/>
        </w:trPr>
        <w:tc>
          <w:tcPr>
            <w:tcW w:w="519" w:type="dxa"/>
            <w:tcBorders>
              <w:top w:val="single" w:sz="6" w:space="0" w:color="auto"/>
              <w:left w:val="single" w:sz="6" w:space="0" w:color="auto"/>
              <w:bottom w:val="single" w:sz="6" w:space="0" w:color="auto"/>
              <w:right w:val="single" w:sz="6" w:space="0" w:color="auto"/>
            </w:tcBorders>
            <w:shd w:val="clear" w:color="auto" w:fill="FFFFFF"/>
            <w:vAlign w:val="center"/>
          </w:tcPr>
          <w:p w14:paraId="6048D29C" w14:textId="77777777" w:rsidR="008633EF" w:rsidRPr="00643CA6" w:rsidRDefault="008633EF" w:rsidP="00C9146E">
            <w:pPr>
              <w:spacing w:after="160" w:line="276" w:lineRule="auto"/>
              <w:jc w:val="center"/>
              <w:rPr>
                <w:rFonts w:eastAsia="Calibri"/>
                <w:lang w:eastAsia="en-US"/>
              </w:rPr>
            </w:pPr>
            <w:r w:rsidRPr="00643CA6">
              <w:rPr>
                <w:rFonts w:eastAsia="Calibri"/>
                <w:lang w:eastAsia="en-US"/>
              </w:rPr>
              <w:t>3.</w:t>
            </w:r>
          </w:p>
        </w:tc>
        <w:tc>
          <w:tcPr>
            <w:tcW w:w="6144" w:type="dxa"/>
            <w:tcBorders>
              <w:top w:val="single" w:sz="6" w:space="0" w:color="auto"/>
              <w:left w:val="single" w:sz="6" w:space="0" w:color="auto"/>
              <w:bottom w:val="single" w:sz="6" w:space="0" w:color="auto"/>
              <w:right w:val="single" w:sz="6" w:space="0" w:color="auto"/>
            </w:tcBorders>
            <w:shd w:val="clear" w:color="auto" w:fill="FFFFFF"/>
          </w:tcPr>
          <w:p w14:paraId="64C49764" w14:textId="77777777" w:rsidR="008633EF" w:rsidRPr="00643CA6" w:rsidRDefault="008633EF" w:rsidP="00C9146E">
            <w:pPr>
              <w:spacing w:after="160" w:line="276" w:lineRule="auto"/>
              <w:jc w:val="both"/>
              <w:rPr>
                <w:rFonts w:eastAsia="Calibri"/>
                <w:lang w:eastAsia="en-US"/>
              </w:rPr>
            </w:pPr>
          </w:p>
        </w:tc>
        <w:tc>
          <w:tcPr>
            <w:tcW w:w="1982" w:type="dxa"/>
            <w:tcBorders>
              <w:top w:val="single" w:sz="6" w:space="0" w:color="auto"/>
              <w:left w:val="single" w:sz="6" w:space="0" w:color="auto"/>
              <w:bottom w:val="single" w:sz="6" w:space="0" w:color="auto"/>
              <w:right w:val="single" w:sz="6" w:space="0" w:color="auto"/>
            </w:tcBorders>
            <w:shd w:val="clear" w:color="auto" w:fill="FFFFFF"/>
            <w:vAlign w:val="center"/>
          </w:tcPr>
          <w:p w14:paraId="64F0C6AB" w14:textId="77777777" w:rsidR="008633EF" w:rsidRPr="00643CA6" w:rsidRDefault="008633EF" w:rsidP="00C9146E">
            <w:pPr>
              <w:spacing w:after="160" w:line="276" w:lineRule="auto"/>
              <w:jc w:val="both"/>
              <w:rPr>
                <w:rFonts w:eastAsia="Calibri"/>
                <w:lang w:eastAsia="en-US"/>
              </w:rPr>
            </w:pPr>
          </w:p>
        </w:tc>
        <w:tc>
          <w:tcPr>
            <w:tcW w:w="1136" w:type="dxa"/>
            <w:tcBorders>
              <w:top w:val="single" w:sz="6" w:space="0" w:color="auto"/>
              <w:left w:val="single" w:sz="6" w:space="0" w:color="auto"/>
              <w:bottom w:val="single" w:sz="6" w:space="0" w:color="auto"/>
              <w:right w:val="single" w:sz="6" w:space="0" w:color="auto"/>
            </w:tcBorders>
            <w:shd w:val="clear" w:color="auto" w:fill="FFFFFF"/>
            <w:vAlign w:val="center"/>
          </w:tcPr>
          <w:p w14:paraId="04028B2E" w14:textId="77777777" w:rsidR="008633EF" w:rsidRPr="00643CA6" w:rsidRDefault="008633EF" w:rsidP="00C9146E">
            <w:pPr>
              <w:spacing w:after="160" w:line="276" w:lineRule="auto"/>
              <w:jc w:val="both"/>
              <w:rPr>
                <w:rFonts w:eastAsia="Calibri"/>
                <w:lang w:eastAsia="en-US"/>
              </w:rPr>
            </w:pPr>
          </w:p>
        </w:tc>
      </w:tr>
      <w:tr w:rsidR="00643CA6" w:rsidRPr="00643CA6" w14:paraId="0ABA2812" w14:textId="77777777" w:rsidTr="00C9146E">
        <w:trPr>
          <w:trHeight w:val="350"/>
        </w:trPr>
        <w:tc>
          <w:tcPr>
            <w:tcW w:w="519" w:type="dxa"/>
            <w:tcBorders>
              <w:top w:val="single" w:sz="6" w:space="0" w:color="auto"/>
              <w:left w:val="single" w:sz="6" w:space="0" w:color="auto"/>
              <w:bottom w:val="single" w:sz="6" w:space="0" w:color="auto"/>
              <w:right w:val="single" w:sz="6" w:space="0" w:color="auto"/>
            </w:tcBorders>
            <w:shd w:val="clear" w:color="auto" w:fill="FFFFFF"/>
            <w:vAlign w:val="center"/>
          </w:tcPr>
          <w:p w14:paraId="164933A3" w14:textId="77777777" w:rsidR="008633EF" w:rsidRPr="00643CA6" w:rsidRDefault="008633EF" w:rsidP="00C9146E">
            <w:pPr>
              <w:spacing w:after="160" w:line="276" w:lineRule="auto"/>
              <w:jc w:val="center"/>
              <w:rPr>
                <w:rFonts w:eastAsia="Calibri"/>
                <w:lang w:eastAsia="en-US"/>
              </w:rPr>
            </w:pPr>
            <w:r w:rsidRPr="00643CA6">
              <w:rPr>
                <w:rFonts w:eastAsia="Calibri"/>
                <w:lang w:eastAsia="en-US"/>
              </w:rPr>
              <w:t>4.</w:t>
            </w:r>
          </w:p>
        </w:tc>
        <w:tc>
          <w:tcPr>
            <w:tcW w:w="6144" w:type="dxa"/>
            <w:tcBorders>
              <w:top w:val="single" w:sz="6" w:space="0" w:color="auto"/>
              <w:left w:val="single" w:sz="6" w:space="0" w:color="auto"/>
              <w:bottom w:val="single" w:sz="6" w:space="0" w:color="auto"/>
              <w:right w:val="single" w:sz="6" w:space="0" w:color="auto"/>
            </w:tcBorders>
            <w:shd w:val="clear" w:color="auto" w:fill="FFFFFF"/>
          </w:tcPr>
          <w:p w14:paraId="114EB2C8" w14:textId="77777777" w:rsidR="008633EF" w:rsidRPr="00643CA6" w:rsidRDefault="008633EF" w:rsidP="00C9146E">
            <w:pPr>
              <w:spacing w:after="160" w:line="276" w:lineRule="auto"/>
              <w:jc w:val="both"/>
              <w:rPr>
                <w:rFonts w:eastAsia="Calibri"/>
                <w:lang w:eastAsia="en-US"/>
              </w:rPr>
            </w:pPr>
          </w:p>
        </w:tc>
        <w:tc>
          <w:tcPr>
            <w:tcW w:w="1982" w:type="dxa"/>
            <w:tcBorders>
              <w:top w:val="single" w:sz="6" w:space="0" w:color="auto"/>
              <w:left w:val="single" w:sz="6" w:space="0" w:color="auto"/>
              <w:bottom w:val="single" w:sz="6" w:space="0" w:color="auto"/>
              <w:right w:val="single" w:sz="6" w:space="0" w:color="auto"/>
            </w:tcBorders>
            <w:shd w:val="clear" w:color="auto" w:fill="FFFFFF"/>
            <w:vAlign w:val="center"/>
          </w:tcPr>
          <w:p w14:paraId="132D6FD6" w14:textId="77777777" w:rsidR="008633EF" w:rsidRPr="00643CA6" w:rsidRDefault="008633EF" w:rsidP="00C9146E">
            <w:pPr>
              <w:spacing w:after="160" w:line="276" w:lineRule="auto"/>
              <w:jc w:val="both"/>
              <w:rPr>
                <w:rFonts w:eastAsia="Calibri"/>
                <w:lang w:eastAsia="en-US"/>
              </w:rPr>
            </w:pPr>
          </w:p>
        </w:tc>
        <w:tc>
          <w:tcPr>
            <w:tcW w:w="1136" w:type="dxa"/>
            <w:tcBorders>
              <w:top w:val="single" w:sz="6" w:space="0" w:color="auto"/>
              <w:left w:val="single" w:sz="6" w:space="0" w:color="auto"/>
              <w:bottom w:val="single" w:sz="6" w:space="0" w:color="auto"/>
              <w:right w:val="single" w:sz="6" w:space="0" w:color="auto"/>
            </w:tcBorders>
            <w:shd w:val="clear" w:color="auto" w:fill="FFFFFF"/>
            <w:vAlign w:val="center"/>
          </w:tcPr>
          <w:p w14:paraId="51281BAA" w14:textId="77777777" w:rsidR="008633EF" w:rsidRPr="00643CA6" w:rsidRDefault="008633EF" w:rsidP="00C9146E">
            <w:pPr>
              <w:spacing w:after="160" w:line="276" w:lineRule="auto"/>
              <w:jc w:val="both"/>
              <w:rPr>
                <w:rFonts w:eastAsia="Calibri"/>
                <w:lang w:eastAsia="en-US"/>
              </w:rPr>
            </w:pPr>
          </w:p>
        </w:tc>
      </w:tr>
      <w:tr w:rsidR="00643CA6" w:rsidRPr="00643CA6" w14:paraId="7F404CB0" w14:textId="77777777" w:rsidTr="00C9146E">
        <w:trPr>
          <w:trHeight w:val="558"/>
        </w:trPr>
        <w:tc>
          <w:tcPr>
            <w:tcW w:w="519" w:type="dxa"/>
            <w:tcBorders>
              <w:top w:val="single" w:sz="6" w:space="0" w:color="auto"/>
              <w:left w:val="single" w:sz="6" w:space="0" w:color="auto"/>
              <w:bottom w:val="single" w:sz="6" w:space="0" w:color="auto"/>
              <w:right w:val="single" w:sz="6" w:space="0" w:color="auto"/>
            </w:tcBorders>
            <w:shd w:val="clear" w:color="auto" w:fill="FFFFFF"/>
            <w:vAlign w:val="center"/>
          </w:tcPr>
          <w:p w14:paraId="229FEFD1" w14:textId="77777777" w:rsidR="008633EF" w:rsidRPr="00643CA6" w:rsidRDefault="008633EF" w:rsidP="00C9146E">
            <w:pPr>
              <w:spacing w:after="160" w:line="276" w:lineRule="auto"/>
              <w:jc w:val="center"/>
              <w:rPr>
                <w:rFonts w:eastAsia="Calibri"/>
                <w:lang w:eastAsia="en-US"/>
              </w:rPr>
            </w:pPr>
            <w:r w:rsidRPr="00643CA6">
              <w:rPr>
                <w:rFonts w:eastAsia="Calibri"/>
                <w:lang w:eastAsia="en-US"/>
              </w:rPr>
              <w:t>5.</w:t>
            </w:r>
          </w:p>
        </w:tc>
        <w:tc>
          <w:tcPr>
            <w:tcW w:w="6144" w:type="dxa"/>
            <w:tcBorders>
              <w:top w:val="single" w:sz="6" w:space="0" w:color="auto"/>
              <w:left w:val="single" w:sz="6" w:space="0" w:color="auto"/>
              <w:bottom w:val="single" w:sz="6" w:space="0" w:color="auto"/>
              <w:right w:val="single" w:sz="6" w:space="0" w:color="auto"/>
            </w:tcBorders>
            <w:shd w:val="clear" w:color="auto" w:fill="FFFFFF"/>
          </w:tcPr>
          <w:p w14:paraId="6CBFDE05" w14:textId="77777777" w:rsidR="008633EF" w:rsidRPr="00643CA6" w:rsidRDefault="008633EF" w:rsidP="00C9146E">
            <w:pPr>
              <w:spacing w:after="160" w:line="276" w:lineRule="auto"/>
              <w:jc w:val="both"/>
              <w:rPr>
                <w:rFonts w:eastAsia="Calibri"/>
                <w:lang w:eastAsia="en-US"/>
              </w:rPr>
            </w:pPr>
          </w:p>
        </w:tc>
        <w:tc>
          <w:tcPr>
            <w:tcW w:w="1982" w:type="dxa"/>
            <w:tcBorders>
              <w:top w:val="single" w:sz="6" w:space="0" w:color="auto"/>
              <w:left w:val="single" w:sz="6" w:space="0" w:color="auto"/>
              <w:bottom w:val="single" w:sz="6" w:space="0" w:color="auto"/>
              <w:right w:val="single" w:sz="6" w:space="0" w:color="auto"/>
            </w:tcBorders>
            <w:shd w:val="clear" w:color="auto" w:fill="FFFFFF"/>
            <w:vAlign w:val="center"/>
          </w:tcPr>
          <w:p w14:paraId="17B54F65" w14:textId="77777777" w:rsidR="008633EF" w:rsidRPr="00643CA6" w:rsidRDefault="008633EF" w:rsidP="00C9146E">
            <w:pPr>
              <w:spacing w:after="160" w:line="276" w:lineRule="auto"/>
              <w:jc w:val="both"/>
              <w:rPr>
                <w:rFonts w:eastAsia="Calibri"/>
                <w:lang w:eastAsia="en-US"/>
              </w:rPr>
            </w:pPr>
          </w:p>
        </w:tc>
        <w:tc>
          <w:tcPr>
            <w:tcW w:w="1136" w:type="dxa"/>
            <w:tcBorders>
              <w:top w:val="single" w:sz="6" w:space="0" w:color="auto"/>
              <w:left w:val="single" w:sz="6" w:space="0" w:color="auto"/>
              <w:bottom w:val="single" w:sz="6" w:space="0" w:color="auto"/>
              <w:right w:val="single" w:sz="6" w:space="0" w:color="auto"/>
            </w:tcBorders>
            <w:shd w:val="clear" w:color="auto" w:fill="FFFFFF"/>
            <w:vAlign w:val="center"/>
          </w:tcPr>
          <w:p w14:paraId="21B3869F" w14:textId="77777777" w:rsidR="008633EF" w:rsidRPr="00643CA6" w:rsidRDefault="008633EF" w:rsidP="00C9146E">
            <w:pPr>
              <w:spacing w:after="160" w:line="276" w:lineRule="auto"/>
              <w:jc w:val="both"/>
              <w:rPr>
                <w:rFonts w:eastAsia="Calibri"/>
                <w:lang w:eastAsia="en-US"/>
              </w:rPr>
            </w:pPr>
          </w:p>
        </w:tc>
      </w:tr>
    </w:tbl>
    <w:p w14:paraId="60CAEE5A" w14:textId="77777777" w:rsidR="008633EF" w:rsidRPr="00643CA6" w:rsidRDefault="008633EF" w:rsidP="008633EF">
      <w:pPr>
        <w:spacing w:after="160" w:line="276" w:lineRule="auto"/>
        <w:jc w:val="both"/>
        <w:rPr>
          <w:rFonts w:eastAsia="Calibri"/>
          <w:b/>
          <w:bCs/>
          <w:lang w:eastAsia="en-US"/>
        </w:rPr>
      </w:pPr>
    </w:p>
    <w:p w14:paraId="6426DA9E" w14:textId="77777777" w:rsidR="008633EF" w:rsidRPr="00643CA6" w:rsidRDefault="008633EF" w:rsidP="008633EF">
      <w:pPr>
        <w:spacing w:after="160" w:line="276" w:lineRule="auto"/>
        <w:ind w:firstLine="142"/>
        <w:jc w:val="both"/>
        <w:rPr>
          <w:rFonts w:eastAsia="Calibri"/>
          <w:lang w:eastAsia="en-US"/>
        </w:rPr>
      </w:pPr>
      <w:r w:rsidRPr="00643CA6">
        <w:rPr>
          <w:rFonts w:eastAsia="Calibri"/>
          <w:lang w:eastAsia="en-US"/>
        </w:rPr>
        <w:t>Подпись руководителя (уполномоченного лица)</w:t>
      </w:r>
    </w:p>
    <w:p w14:paraId="419DDD21" w14:textId="77777777" w:rsidR="008633EF" w:rsidRPr="00643CA6" w:rsidRDefault="008633EF" w:rsidP="008633EF">
      <w:pPr>
        <w:spacing w:after="160" w:line="276" w:lineRule="auto"/>
        <w:ind w:firstLine="142"/>
        <w:jc w:val="both"/>
        <w:rPr>
          <w:rFonts w:eastAsia="Calibri"/>
          <w:lang w:eastAsia="en-US"/>
        </w:rPr>
      </w:pPr>
      <w:r w:rsidRPr="00643CA6">
        <w:rPr>
          <w:rFonts w:eastAsia="Calibri"/>
          <w:lang w:eastAsia="en-US"/>
        </w:rPr>
        <w:t>Участника Запроса котировок                                                                            /     ФИО    /</w:t>
      </w:r>
    </w:p>
    <w:p w14:paraId="60390CE2" w14:textId="77777777" w:rsidR="008633EF" w:rsidRPr="00643CA6" w:rsidRDefault="008633EF" w:rsidP="008633EF">
      <w:pPr>
        <w:spacing w:after="160" w:line="276" w:lineRule="auto"/>
        <w:ind w:firstLine="142"/>
        <w:jc w:val="both"/>
        <w:rPr>
          <w:rFonts w:eastAsia="Calibri"/>
          <w:lang w:eastAsia="en-US"/>
        </w:rPr>
      </w:pPr>
      <w:r w:rsidRPr="00643CA6">
        <w:rPr>
          <w:rFonts w:eastAsia="Calibri"/>
          <w:lang w:eastAsia="en-US"/>
        </w:rPr>
        <w:t>м.п.</w:t>
      </w:r>
    </w:p>
    <w:p w14:paraId="07B02866" w14:textId="77777777" w:rsidR="008633EF" w:rsidRPr="00643CA6" w:rsidRDefault="008633EF" w:rsidP="008633EF">
      <w:pPr>
        <w:spacing w:line="276" w:lineRule="auto"/>
      </w:pPr>
    </w:p>
    <w:p w14:paraId="0C0A92EC" w14:textId="77777777" w:rsidR="008633EF" w:rsidRPr="00643CA6" w:rsidRDefault="008633EF" w:rsidP="008633EF">
      <w:pPr>
        <w:contextualSpacing/>
        <w:rPr>
          <w:sz w:val="28"/>
          <w:szCs w:val="28"/>
        </w:rPr>
      </w:pPr>
    </w:p>
    <w:p w14:paraId="0CB30E40" w14:textId="77777777" w:rsidR="008633EF" w:rsidRPr="00643CA6" w:rsidRDefault="008633EF" w:rsidP="008633EF">
      <w:pPr>
        <w:contextualSpacing/>
        <w:rPr>
          <w:sz w:val="28"/>
          <w:szCs w:val="28"/>
        </w:rPr>
      </w:pPr>
    </w:p>
    <w:p w14:paraId="4C366EA9" w14:textId="77777777" w:rsidR="008633EF" w:rsidRPr="00643CA6" w:rsidRDefault="008633EF" w:rsidP="008633EF">
      <w:pPr>
        <w:contextualSpacing/>
        <w:rPr>
          <w:sz w:val="28"/>
          <w:szCs w:val="28"/>
        </w:rPr>
      </w:pPr>
    </w:p>
    <w:p w14:paraId="5F403930" w14:textId="77777777" w:rsidR="008633EF" w:rsidRPr="00643CA6" w:rsidRDefault="008633EF" w:rsidP="008633EF">
      <w:pPr>
        <w:contextualSpacing/>
        <w:rPr>
          <w:sz w:val="28"/>
          <w:szCs w:val="28"/>
        </w:rPr>
      </w:pPr>
    </w:p>
    <w:p w14:paraId="3DDEC094" w14:textId="77777777" w:rsidR="008633EF" w:rsidRPr="00643CA6" w:rsidRDefault="008633EF" w:rsidP="008633EF">
      <w:pPr>
        <w:contextualSpacing/>
        <w:rPr>
          <w:sz w:val="28"/>
          <w:szCs w:val="28"/>
        </w:rPr>
      </w:pPr>
    </w:p>
    <w:p w14:paraId="258EB4F3" w14:textId="77777777" w:rsidR="008633EF" w:rsidRPr="00643CA6" w:rsidRDefault="008633EF" w:rsidP="008633EF">
      <w:pPr>
        <w:contextualSpacing/>
        <w:rPr>
          <w:sz w:val="28"/>
          <w:szCs w:val="28"/>
        </w:rPr>
      </w:pPr>
    </w:p>
    <w:p w14:paraId="6EC0972E" w14:textId="77777777" w:rsidR="008633EF" w:rsidRPr="00643CA6" w:rsidRDefault="008633EF" w:rsidP="008633EF">
      <w:pPr>
        <w:spacing w:after="160" w:line="259" w:lineRule="auto"/>
        <w:rPr>
          <w:sz w:val="28"/>
          <w:szCs w:val="28"/>
        </w:rPr>
      </w:pPr>
      <w:r w:rsidRPr="00643CA6">
        <w:rPr>
          <w:sz w:val="28"/>
          <w:szCs w:val="28"/>
        </w:rPr>
        <w:br w:type="page"/>
      </w:r>
    </w:p>
    <w:p w14:paraId="6D74B5CC" w14:textId="77777777" w:rsidR="008633EF" w:rsidRPr="00643CA6" w:rsidRDefault="008633EF" w:rsidP="008633EF">
      <w:pPr>
        <w:pStyle w:val="3"/>
        <w:spacing w:before="0" w:after="0" w:line="276" w:lineRule="auto"/>
        <w:jc w:val="right"/>
        <w:rPr>
          <w:rFonts w:ascii="Times New Roman" w:hAnsi="Times New Roman" w:cs="Times New Roman"/>
          <w:b w:val="0"/>
          <w:sz w:val="28"/>
          <w:szCs w:val="28"/>
        </w:rPr>
      </w:pPr>
      <w:bookmarkStart w:id="42" w:name="_Toc235190437"/>
      <w:r w:rsidRPr="00643CA6">
        <w:rPr>
          <w:rFonts w:ascii="Times New Roman" w:hAnsi="Times New Roman" w:cs="Times New Roman"/>
          <w:b w:val="0"/>
          <w:sz w:val="28"/>
          <w:szCs w:val="28"/>
        </w:rPr>
        <w:lastRenderedPageBreak/>
        <w:t>Приложение № 3</w:t>
      </w:r>
      <w:bookmarkEnd w:id="42"/>
    </w:p>
    <w:p w14:paraId="316F3724" w14:textId="77777777" w:rsidR="008633EF" w:rsidRPr="00643CA6" w:rsidRDefault="008633EF" w:rsidP="008633EF">
      <w:pPr>
        <w:spacing w:line="276" w:lineRule="auto"/>
        <w:jc w:val="right"/>
        <w:rPr>
          <w:sz w:val="28"/>
          <w:szCs w:val="28"/>
        </w:rPr>
      </w:pPr>
      <w:r w:rsidRPr="00643CA6">
        <w:rPr>
          <w:sz w:val="28"/>
          <w:szCs w:val="28"/>
        </w:rPr>
        <w:t xml:space="preserve">к извещению о проведении запроса котировок </w:t>
      </w:r>
    </w:p>
    <w:p w14:paraId="12A32670" w14:textId="4E3B1F4E" w:rsidR="008633EF" w:rsidRPr="00643CA6" w:rsidRDefault="008633EF" w:rsidP="008633EF">
      <w:pPr>
        <w:spacing w:line="276" w:lineRule="auto"/>
        <w:jc w:val="right"/>
        <w:rPr>
          <w:sz w:val="28"/>
          <w:szCs w:val="28"/>
        </w:rPr>
      </w:pPr>
      <w:r w:rsidRPr="00643CA6">
        <w:rPr>
          <w:sz w:val="28"/>
          <w:szCs w:val="28"/>
        </w:rPr>
        <w:t xml:space="preserve">№ЮКЖД-ЗКЦ </w:t>
      </w:r>
      <w:r w:rsidR="00935B8E" w:rsidRPr="00643CA6">
        <w:rPr>
          <w:sz w:val="28"/>
          <w:szCs w:val="28"/>
        </w:rPr>
        <w:t>02</w:t>
      </w:r>
      <w:r w:rsidR="0083738C" w:rsidRPr="00643CA6">
        <w:rPr>
          <w:sz w:val="28"/>
          <w:szCs w:val="28"/>
        </w:rPr>
        <w:t>6</w:t>
      </w:r>
      <w:r w:rsidR="00935B8E" w:rsidRPr="00643CA6">
        <w:rPr>
          <w:sz w:val="28"/>
          <w:szCs w:val="28"/>
        </w:rPr>
        <w:t>/0</w:t>
      </w:r>
      <w:r w:rsidR="00BB7B79" w:rsidRPr="00643CA6">
        <w:rPr>
          <w:sz w:val="28"/>
          <w:szCs w:val="28"/>
        </w:rPr>
        <w:t>84</w:t>
      </w:r>
    </w:p>
    <w:p w14:paraId="18065FAC" w14:textId="77777777" w:rsidR="008633EF" w:rsidRPr="00643CA6" w:rsidRDefault="008633EF" w:rsidP="008633EF">
      <w:pPr>
        <w:spacing w:line="276" w:lineRule="auto"/>
        <w:jc w:val="right"/>
        <w:rPr>
          <w:sz w:val="28"/>
          <w:szCs w:val="28"/>
        </w:rPr>
      </w:pPr>
    </w:p>
    <w:p w14:paraId="4790F9D0" w14:textId="77777777" w:rsidR="008633EF" w:rsidRPr="00643CA6" w:rsidRDefault="008633EF" w:rsidP="008633EF">
      <w:pPr>
        <w:spacing w:line="276" w:lineRule="auto"/>
        <w:jc w:val="center"/>
        <w:rPr>
          <w:b/>
          <w:sz w:val="28"/>
          <w:szCs w:val="28"/>
        </w:rPr>
      </w:pPr>
      <w:r w:rsidRPr="00643CA6">
        <w:rPr>
          <w:b/>
          <w:sz w:val="28"/>
          <w:szCs w:val="28"/>
        </w:rPr>
        <w:t>Формы документов, предоставляемых в составе заявки участника</w:t>
      </w:r>
    </w:p>
    <w:p w14:paraId="1FCC8079" w14:textId="77777777" w:rsidR="008633EF" w:rsidRPr="00643CA6" w:rsidRDefault="008633EF" w:rsidP="008633EF">
      <w:pPr>
        <w:spacing w:line="276" w:lineRule="auto"/>
        <w:jc w:val="center"/>
        <w:rPr>
          <w:b/>
          <w:sz w:val="28"/>
          <w:szCs w:val="28"/>
        </w:rPr>
      </w:pPr>
    </w:p>
    <w:p w14:paraId="0369689E" w14:textId="77777777" w:rsidR="008633EF" w:rsidRPr="00643CA6" w:rsidRDefault="008633EF" w:rsidP="008633EF">
      <w:pPr>
        <w:spacing w:line="276" w:lineRule="auto"/>
        <w:jc w:val="center"/>
        <w:rPr>
          <w:b/>
          <w:sz w:val="28"/>
          <w:szCs w:val="28"/>
        </w:rPr>
      </w:pPr>
      <w:r w:rsidRPr="00643CA6">
        <w:rPr>
          <w:b/>
          <w:sz w:val="28"/>
          <w:szCs w:val="28"/>
        </w:rPr>
        <w:t xml:space="preserve"> Форма заявки участника</w:t>
      </w:r>
    </w:p>
    <w:p w14:paraId="7DDF33E3" w14:textId="77777777" w:rsidR="008633EF" w:rsidRPr="00643CA6" w:rsidRDefault="008633EF" w:rsidP="008633EF">
      <w:pPr>
        <w:spacing w:line="276" w:lineRule="auto"/>
        <w:jc w:val="center"/>
        <w:rPr>
          <w:b/>
          <w:sz w:val="28"/>
          <w:szCs w:val="28"/>
        </w:rPr>
      </w:pPr>
    </w:p>
    <w:p w14:paraId="76D67808" w14:textId="77777777" w:rsidR="008633EF" w:rsidRPr="00643CA6" w:rsidRDefault="008633EF" w:rsidP="008633EF">
      <w:pPr>
        <w:spacing w:line="276" w:lineRule="auto"/>
        <w:jc w:val="center"/>
        <w:rPr>
          <w:sz w:val="28"/>
          <w:szCs w:val="28"/>
        </w:rPr>
      </w:pPr>
      <w:r w:rsidRPr="00643CA6">
        <w:rPr>
          <w:sz w:val="28"/>
          <w:szCs w:val="28"/>
        </w:rPr>
        <w:t>На бланке участника</w:t>
      </w:r>
    </w:p>
    <w:p w14:paraId="1CC7D2C1" w14:textId="4BF8BB50" w:rsidR="008633EF" w:rsidRPr="00643CA6" w:rsidRDefault="008633EF" w:rsidP="00882370">
      <w:pPr>
        <w:pStyle w:val="a5"/>
        <w:jc w:val="center"/>
        <w:rPr>
          <w:b/>
          <w:i/>
        </w:rPr>
      </w:pPr>
      <w:bookmarkStart w:id="43" w:name="_Toc48593638"/>
      <w:bookmarkStart w:id="44" w:name="_Toc48741182"/>
      <w:bookmarkStart w:id="45" w:name="_Toc51079436"/>
      <w:r w:rsidRPr="00643CA6">
        <w:t>ЗАЯВКА ______________ (наименование участника) НА УЧАСТИЕ</w:t>
      </w:r>
      <w:r w:rsidRPr="00643CA6">
        <w:br/>
        <w:t xml:space="preserve">В ЗАПРОСЕ КОТИРОВОК </w:t>
      </w:r>
      <w:bookmarkEnd w:id="43"/>
      <w:bookmarkEnd w:id="44"/>
      <w:bookmarkEnd w:id="45"/>
      <w:r w:rsidRPr="00643CA6">
        <w:t xml:space="preserve">№ЮКЖД-ЗКЦ </w:t>
      </w:r>
      <w:r w:rsidR="0083738C" w:rsidRPr="00643CA6">
        <w:t>026/0</w:t>
      </w:r>
      <w:r w:rsidR="00BB7B79" w:rsidRPr="00643CA6">
        <w:t>84</w:t>
      </w:r>
    </w:p>
    <w:p w14:paraId="38ECF5BA" w14:textId="77777777" w:rsidR="008633EF" w:rsidRPr="00643CA6" w:rsidRDefault="008633EF" w:rsidP="008633EF">
      <w:pPr>
        <w:spacing w:line="276" w:lineRule="auto"/>
        <w:rPr>
          <w:i/>
          <w:sz w:val="28"/>
          <w:szCs w:val="28"/>
        </w:rPr>
      </w:pPr>
    </w:p>
    <w:tbl>
      <w:tblPr>
        <w:tblW w:w="12003" w:type="dxa"/>
        <w:tblLook w:val="0000" w:firstRow="0" w:lastRow="0" w:firstColumn="0" w:lastColumn="0" w:noHBand="0" w:noVBand="0"/>
      </w:tblPr>
      <w:tblGrid>
        <w:gridCol w:w="7054"/>
        <w:gridCol w:w="4949"/>
      </w:tblGrid>
      <w:tr w:rsidR="00643CA6" w:rsidRPr="00643CA6" w14:paraId="3B0B8479" w14:textId="77777777" w:rsidTr="00C9146E">
        <w:tc>
          <w:tcPr>
            <w:tcW w:w="7054" w:type="dxa"/>
          </w:tcPr>
          <w:p w14:paraId="759BC293" w14:textId="77777777" w:rsidR="008633EF" w:rsidRPr="00643CA6" w:rsidRDefault="008633EF" w:rsidP="00C9146E">
            <w:pPr>
              <w:pStyle w:val="af5"/>
              <w:spacing w:line="276" w:lineRule="auto"/>
              <w:ind w:left="0"/>
              <w:jc w:val="both"/>
              <w:rPr>
                <w:b/>
                <w:sz w:val="28"/>
                <w:szCs w:val="28"/>
              </w:rPr>
            </w:pPr>
          </w:p>
        </w:tc>
        <w:tc>
          <w:tcPr>
            <w:tcW w:w="4949" w:type="dxa"/>
          </w:tcPr>
          <w:p w14:paraId="738471B8" w14:textId="77777777" w:rsidR="008633EF" w:rsidRPr="00643CA6" w:rsidRDefault="008633EF" w:rsidP="00C9146E">
            <w:pPr>
              <w:pStyle w:val="af5"/>
              <w:spacing w:line="276" w:lineRule="auto"/>
              <w:ind w:left="0"/>
              <w:jc w:val="right"/>
              <w:rPr>
                <w:sz w:val="28"/>
                <w:szCs w:val="28"/>
              </w:rPr>
            </w:pPr>
          </w:p>
        </w:tc>
      </w:tr>
    </w:tbl>
    <w:p w14:paraId="43E5EDB3" w14:textId="6E089AF8" w:rsidR="003B1C21" w:rsidRPr="00643CA6" w:rsidRDefault="003B1C21" w:rsidP="003B1C21">
      <w:pPr>
        <w:pStyle w:val="111"/>
        <w:spacing w:line="276" w:lineRule="auto"/>
        <w:rPr>
          <w:b/>
          <w:szCs w:val="28"/>
        </w:rPr>
      </w:pPr>
      <w:r w:rsidRPr="00643CA6">
        <w:rPr>
          <w:szCs w:val="28"/>
        </w:rPr>
        <w:t xml:space="preserve">Будучи уполномоченным представлять и действовать от имени ________________ (далее - участник) </w:t>
      </w:r>
      <w:r w:rsidRPr="00643CA6">
        <w:rPr>
          <w:b/>
          <w:i/>
          <w:szCs w:val="28"/>
        </w:rPr>
        <w:t>(указать наименование участника или, в случае участия нескольких лиц на стороне одного участника, наименования таких лиц)</w:t>
      </w:r>
      <w:r w:rsidRPr="00643CA6">
        <w:rPr>
          <w:szCs w:val="28"/>
        </w:rPr>
        <w:t xml:space="preserve">, а также полностью изучив все извещение о проведении запроса котировок, я, нижеподписавшийся, настоящим подаю заявку на участие в запросе </w:t>
      </w:r>
      <w:r w:rsidRPr="00643CA6">
        <w:rPr>
          <w:b/>
          <w:szCs w:val="28"/>
        </w:rPr>
        <w:t>котировок №</w:t>
      </w:r>
      <w:r w:rsidRPr="00643CA6">
        <w:rPr>
          <w:b/>
          <w:bCs/>
          <w:szCs w:val="28"/>
        </w:rPr>
        <w:t xml:space="preserve">ЮКЖД-ЗКЦ </w:t>
      </w:r>
      <w:r w:rsidR="00260B1A" w:rsidRPr="00643CA6">
        <w:rPr>
          <w:b/>
          <w:bCs/>
          <w:szCs w:val="28"/>
        </w:rPr>
        <w:t>026/0</w:t>
      </w:r>
      <w:r w:rsidR="00BB7B79" w:rsidRPr="00643CA6">
        <w:rPr>
          <w:b/>
          <w:bCs/>
          <w:szCs w:val="28"/>
        </w:rPr>
        <w:t>84</w:t>
      </w:r>
      <w:r w:rsidRPr="00643CA6">
        <w:rPr>
          <w:b/>
          <w:bCs/>
          <w:szCs w:val="28"/>
        </w:rPr>
        <w:t xml:space="preserve"> (</w:t>
      </w:r>
      <w:r w:rsidRPr="00643CA6">
        <w:rPr>
          <w:b/>
          <w:szCs w:val="28"/>
        </w:rPr>
        <w:t xml:space="preserve">далее – запрос котировок) на право заключения договора </w:t>
      </w:r>
      <w:r w:rsidRPr="00643CA6">
        <w:rPr>
          <w:b/>
          <w:i/>
          <w:szCs w:val="28"/>
          <w:u w:val="single"/>
        </w:rPr>
        <w:t>указать предмет договора</w:t>
      </w:r>
      <w:r w:rsidRPr="00643CA6">
        <w:rPr>
          <w:b/>
          <w:szCs w:val="28"/>
        </w:rPr>
        <w:t>.</w:t>
      </w:r>
    </w:p>
    <w:p w14:paraId="66DCBA66" w14:textId="77777777" w:rsidR="003B1C21" w:rsidRPr="00643CA6" w:rsidRDefault="003B1C21" w:rsidP="003B1C21">
      <w:pPr>
        <w:pStyle w:val="111"/>
        <w:spacing w:line="276" w:lineRule="auto"/>
        <w:rPr>
          <w:szCs w:val="28"/>
        </w:rPr>
      </w:pPr>
      <w:r w:rsidRPr="00643CA6">
        <w:rPr>
          <w:szCs w:val="28"/>
        </w:rPr>
        <w:t>Уполномоченным представителям заказчика настоящим предоставляются полномочия наводить справки или проводить исследования с целью изучения отчетов, документов и сведений, представленных в данной заявке, и обращаться к юридическим и физическим лицам, государственным органам и учреждениям, обслуживающим нас банкам за разъяснениями относительно финансовых и технических вопросов.</w:t>
      </w:r>
    </w:p>
    <w:p w14:paraId="3CE7DB1C" w14:textId="77777777" w:rsidR="003B1C21" w:rsidRPr="00643CA6" w:rsidRDefault="003B1C21" w:rsidP="003B1C21">
      <w:pPr>
        <w:pStyle w:val="111"/>
        <w:spacing w:line="276" w:lineRule="auto"/>
        <w:ind w:firstLine="708"/>
        <w:rPr>
          <w:szCs w:val="28"/>
        </w:rPr>
      </w:pPr>
      <w:r w:rsidRPr="00643CA6">
        <w:rPr>
          <w:szCs w:val="28"/>
        </w:rPr>
        <w:t>Настоящая заявка служит также разрешением любому лицу или уполномоченному представителю любого учреждения, на которое содержится ссылка в сопровождающей документации, представлять любую информацию, необходимую для проверки заявлений и сведений, содержащихся в настоящей заявке, или относящихся к ресурсам, опыту и компетенции участника.</w:t>
      </w:r>
    </w:p>
    <w:p w14:paraId="25CD84E9" w14:textId="77777777" w:rsidR="003B1C21" w:rsidRPr="00643CA6" w:rsidRDefault="003B1C21" w:rsidP="003B1C21">
      <w:pPr>
        <w:pStyle w:val="111"/>
        <w:spacing w:line="276" w:lineRule="auto"/>
        <w:ind w:firstLine="708"/>
        <w:rPr>
          <w:szCs w:val="28"/>
        </w:rPr>
      </w:pPr>
      <w:r w:rsidRPr="00643CA6">
        <w:rPr>
          <w:szCs w:val="28"/>
        </w:rPr>
        <w:t xml:space="preserve">Настоящим подтверждается, что </w:t>
      </w:r>
      <w:r w:rsidRPr="00643CA6">
        <w:rPr>
          <w:b/>
          <w:szCs w:val="28"/>
        </w:rPr>
        <w:t>_________ (</w:t>
      </w:r>
      <w:r w:rsidRPr="00643CA6">
        <w:rPr>
          <w:b/>
          <w:i/>
          <w:szCs w:val="28"/>
        </w:rPr>
        <w:t>наименование участника)</w:t>
      </w:r>
      <w:r w:rsidRPr="00643CA6">
        <w:rPr>
          <w:szCs w:val="28"/>
        </w:rPr>
        <w:t xml:space="preserve"> ознакомилось(ся) с условиями извещения о проведении запроса котировок, с ними согласно(ен) и возражений не имеет.</w:t>
      </w:r>
    </w:p>
    <w:p w14:paraId="587099E9" w14:textId="77777777" w:rsidR="003B1C21" w:rsidRPr="00643CA6" w:rsidRDefault="003B1C21" w:rsidP="003B1C21">
      <w:pPr>
        <w:pStyle w:val="111"/>
        <w:spacing w:line="276" w:lineRule="auto"/>
        <w:ind w:firstLine="709"/>
        <w:rPr>
          <w:szCs w:val="28"/>
        </w:rPr>
      </w:pPr>
      <w:r w:rsidRPr="00643CA6">
        <w:rPr>
          <w:szCs w:val="28"/>
        </w:rPr>
        <w:t xml:space="preserve">В частности, </w:t>
      </w:r>
      <w:r w:rsidRPr="00643CA6">
        <w:rPr>
          <w:b/>
          <w:szCs w:val="28"/>
        </w:rPr>
        <w:t>_______ (</w:t>
      </w:r>
      <w:r w:rsidRPr="00643CA6">
        <w:rPr>
          <w:b/>
          <w:i/>
          <w:szCs w:val="28"/>
        </w:rPr>
        <w:t>наименование участника)</w:t>
      </w:r>
      <w:r w:rsidRPr="00643CA6">
        <w:rPr>
          <w:b/>
          <w:szCs w:val="28"/>
        </w:rPr>
        <w:t>, подавая настоящую заявку, согласно(ен) с тем, что:</w:t>
      </w:r>
    </w:p>
    <w:p w14:paraId="72CD737B" w14:textId="77777777" w:rsidR="003B1C21" w:rsidRPr="00643CA6" w:rsidRDefault="003B1C21" w:rsidP="003B1C21">
      <w:pPr>
        <w:pStyle w:val="af5"/>
        <w:widowControl w:val="0"/>
        <w:tabs>
          <w:tab w:val="left" w:pos="960"/>
          <w:tab w:val="left" w:pos="1080"/>
        </w:tabs>
        <w:spacing w:after="0" w:line="276" w:lineRule="auto"/>
        <w:ind w:left="0" w:firstLine="720"/>
        <w:jc w:val="both"/>
        <w:rPr>
          <w:sz w:val="28"/>
          <w:szCs w:val="28"/>
        </w:rPr>
      </w:pPr>
      <w:r w:rsidRPr="00643CA6">
        <w:rPr>
          <w:sz w:val="28"/>
          <w:szCs w:val="28"/>
        </w:rPr>
        <w:t xml:space="preserve">- результаты рассмотрения заявки зависят от проверки всех данных, представленных </w:t>
      </w:r>
      <w:r w:rsidRPr="00643CA6">
        <w:rPr>
          <w:b/>
          <w:i/>
          <w:sz w:val="28"/>
          <w:szCs w:val="28"/>
        </w:rPr>
        <w:t>______________ (наименование участника</w:t>
      </w:r>
      <w:r w:rsidRPr="00643CA6">
        <w:rPr>
          <w:i/>
          <w:sz w:val="28"/>
          <w:szCs w:val="28"/>
        </w:rPr>
        <w:t>)</w:t>
      </w:r>
      <w:r w:rsidRPr="00643CA6">
        <w:rPr>
          <w:sz w:val="28"/>
          <w:szCs w:val="28"/>
        </w:rPr>
        <w:t xml:space="preserve">, а также иных </w:t>
      </w:r>
      <w:r w:rsidRPr="00643CA6">
        <w:rPr>
          <w:sz w:val="28"/>
          <w:szCs w:val="28"/>
        </w:rPr>
        <w:lastRenderedPageBreak/>
        <w:t>сведений, имеющихся в распоряжении заказчика;</w:t>
      </w:r>
    </w:p>
    <w:p w14:paraId="4ED42ED8" w14:textId="77777777" w:rsidR="003B1C21" w:rsidRPr="00643CA6" w:rsidRDefault="003B1C21" w:rsidP="003B1C21">
      <w:pPr>
        <w:pStyle w:val="af5"/>
        <w:tabs>
          <w:tab w:val="left" w:pos="1080"/>
          <w:tab w:val="left" w:pos="7938"/>
        </w:tabs>
        <w:spacing w:after="0" w:line="276" w:lineRule="auto"/>
        <w:ind w:left="0" w:firstLine="720"/>
        <w:jc w:val="both"/>
        <w:rPr>
          <w:sz w:val="28"/>
          <w:szCs w:val="28"/>
        </w:rPr>
      </w:pPr>
      <w:r w:rsidRPr="00643CA6">
        <w:rPr>
          <w:sz w:val="28"/>
          <w:szCs w:val="28"/>
        </w:rPr>
        <w:t xml:space="preserve">- за любую ошибку или упущение в представленной </w:t>
      </w:r>
      <w:r w:rsidRPr="00643CA6">
        <w:rPr>
          <w:i/>
          <w:sz w:val="28"/>
          <w:szCs w:val="28"/>
        </w:rPr>
        <w:t xml:space="preserve">__________________ (наименование участника) </w:t>
      </w:r>
      <w:r w:rsidRPr="00643CA6">
        <w:rPr>
          <w:sz w:val="28"/>
          <w:szCs w:val="28"/>
        </w:rPr>
        <w:t xml:space="preserve">заявке ответственность целиком и полностью будет лежать на </w:t>
      </w:r>
      <w:r w:rsidRPr="00643CA6">
        <w:rPr>
          <w:i/>
          <w:sz w:val="28"/>
          <w:szCs w:val="28"/>
        </w:rPr>
        <w:t>__________________ (наименование участника)</w:t>
      </w:r>
      <w:r w:rsidRPr="00643CA6">
        <w:rPr>
          <w:sz w:val="28"/>
          <w:szCs w:val="28"/>
        </w:rPr>
        <w:t>;</w:t>
      </w:r>
    </w:p>
    <w:p w14:paraId="3D15E35E" w14:textId="77777777" w:rsidR="003B1C21" w:rsidRPr="00643CA6" w:rsidRDefault="003B1C21" w:rsidP="003B1C21">
      <w:pPr>
        <w:pStyle w:val="af5"/>
        <w:tabs>
          <w:tab w:val="left" w:pos="1080"/>
          <w:tab w:val="left" w:pos="7938"/>
        </w:tabs>
        <w:spacing w:after="0" w:line="276" w:lineRule="auto"/>
        <w:ind w:left="0" w:firstLine="720"/>
        <w:jc w:val="both"/>
        <w:rPr>
          <w:sz w:val="28"/>
          <w:szCs w:val="28"/>
        </w:rPr>
      </w:pPr>
      <w:r w:rsidRPr="00643CA6">
        <w:rPr>
          <w:sz w:val="28"/>
          <w:szCs w:val="28"/>
        </w:rPr>
        <w:t>- ЗАО «ЮКЖД» вправе отказаться от проведения запроса котировок в порядке, предусмотренном извещением о проведении запроса котировок объяснения причин;</w:t>
      </w:r>
    </w:p>
    <w:p w14:paraId="0BC07142" w14:textId="77777777" w:rsidR="003B1C21" w:rsidRPr="00643CA6" w:rsidRDefault="003B1C21" w:rsidP="003B1C21">
      <w:pPr>
        <w:pStyle w:val="af5"/>
        <w:tabs>
          <w:tab w:val="left" w:pos="1080"/>
          <w:tab w:val="left" w:pos="7938"/>
        </w:tabs>
        <w:spacing w:after="0" w:line="276" w:lineRule="auto"/>
        <w:ind w:left="0" w:firstLine="720"/>
        <w:jc w:val="both"/>
        <w:rPr>
          <w:sz w:val="28"/>
          <w:szCs w:val="28"/>
        </w:rPr>
      </w:pPr>
      <w:r w:rsidRPr="00643CA6">
        <w:rPr>
          <w:sz w:val="28"/>
          <w:szCs w:val="28"/>
        </w:rPr>
        <w:t>- при наличии в котировочной заявке арифметических ошибок в расчете цены с НДС, цена с НДС будет пересчитана экспертной группой в соответствии с порядком расчета цены с НДС.</w:t>
      </w:r>
    </w:p>
    <w:p w14:paraId="70C597DD" w14:textId="77777777" w:rsidR="003B1C21" w:rsidRPr="00643CA6" w:rsidRDefault="003B1C21" w:rsidP="003B1C21">
      <w:pPr>
        <w:pStyle w:val="af5"/>
        <w:tabs>
          <w:tab w:val="left" w:pos="1080"/>
          <w:tab w:val="left" w:pos="7938"/>
        </w:tabs>
        <w:spacing w:after="0" w:line="276" w:lineRule="auto"/>
        <w:ind w:left="0" w:firstLine="720"/>
        <w:jc w:val="both"/>
        <w:rPr>
          <w:sz w:val="28"/>
          <w:szCs w:val="28"/>
        </w:rPr>
      </w:pPr>
      <w:r w:rsidRPr="00643CA6">
        <w:rPr>
          <w:sz w:val="28"/>
          <w:szCs w:val="28"/>
        </w:rPr>
        <w:t xml:space="preserve">В случае признания _________ </w:t>
      </w:r>
      <w:r w:rsidRPr="00643CA6">
        <w:rPr>
          <w:i/>
          <w:sz w:val="28"/>
          <w:szCs w:val="28"/>
        </w:rPr>
        <w:t>(наименование участника)</w:t>
      </w:r>
      <w:r w:rsidRPr="00643CA6">
        <w:rPr>
          <w:sz w:val="28"/>
          <w:szCs w:val="28"/>
        </w:rPr>
        <w:t xml:space="preserve"> победителем мы обязуемся:</w:t>
      </w:r>
    </w:p>
    <w:p w14:paraId="675FDD8A" w14:textId="77777777" w:rsidR="003B1C21" w:rsidRPr="00643CA6" w:rsidRDefault="003B1C21" w:rsidP="003B1C21">
      <w:pPr>
        <w:numPr>
          <w:ilvl w:val="0"/>
          <w:numId w:val="2"/>
        </w:numPr>
        <w:spacing w:line="276" w:lineRule="auto"/>
        <w:ind w:left="0" w:firstLine="714"/>
        <w:jc w:val="both"/>
        <w:rPr>
          <w:sz w:val="28"/>
          <w:szCs w:val="28"/>
        </w:rPr>
      </w:pPr>
      <w:r w:rsidRPr="00643CA6">
        <w:rPr>
          <w:sz w:val="28"/>
          <w:szCs w:val="28"/>
        </w:rPr>
        <w:t>Подписать договор(ы) на условиях настоящей котировочной заявки и на условиях, объявленных в извещении о проведении запроса котировок.</w:t>
      </w:r>
    </w:p>
    <w:p w14:paraId="63C2D278" w14:textId="77777777" w:rsidR="003B1C21" w:rsidRPr="00643CA6" w:rsidRDefault="003B1C21" w:rsidP="003B1C21">
      <w:pPr>
        <w:numPr>
          <w:ilvl w:val="0"/>
          <w:numId w:val="2"/>
        </w:numPr>
        <w:spacing w:line="276" w:lineRule="auto"/>
        <w:ind w:left="0" w:firstLine="714"/>
        <w:jc w:val="both"/>
        <w:rPr>
          <w:sz w:val="28"/>
          <w:szCs w:val="28"/>
        </w:rPr>
      </w:pPr>
      <w:r w:rsidRPr="00643CA6">
        <w:rPr>
          <w:sz w:val="28"/>
          <w:szCs w:val="28"/>
        </w:rPr>
        <w:t xml:space="preserve">Исполнять обязанности, предусмотренные заключенным договором, строго в соответствии с требованиями такого договора. </w:t>
      </w:r>
    </w:p>
    <w:p w14:paraId="44112F8B" w14:textId="77777777" w:rsidR="003B1C21" w:rsidRPr="00643CA6" w:rsidRDefault="003B1C21" w:rsidP="003B1C21">
      <w:pPr>
        <w:numPr>
          <w:ilvl w:val="0"/>
          <w:numId w:val="2"/>
        </w:numPr>
        <w:spacing w:line="276" w:lineRule="auto"/>
        <w:ind w:left="0" w:firstLine="714"/>
        <w:jc w:val="both"/>
        <w:rPr>
          <w:sz w:val="28"/>
          <w:szCs w:val="28"/>
        </w:rPr>
      </w:pPr>
      <w:r w:rsidRPr="00643CA6">
        <w:rPr>
          <w:sz w:val="28"/>
          <w:szCs w:val="28"/>
        </w:rPr>
        <w:t>Не вносить в договор изменения, не предусмотренные условиями извещения о проведении запроса котировок.</w:t>
      </w:r>
    </w:p>
    <w:p w14:paraId="6259BB30" w14:textId="77777777" w:rsidR="003B1C21" w:rsidRPr="00643CA6" w:rsidRDefault="003B1C21" w:rsidP="003B1C21">
      <w:pPr>
        <w:pStyle w:val="a5"/>
        <w:spacing w:line="276" w:lineRule="auto"/>
        <w:rPr>
          <w:rFonts w:eastAsia="Times New Roman"/>
          <w:sz w:val="28"/>
          <w:szCs w:val="28"/>
        </w:rPr>
      </w:pPr>
      <w:r w:rsidRPr="00643CA6">
        <w:rPr>
          <w:rFonts w:eastAsia="Times New Roman"/>
          <w:sz w:val="28"/>
          <w:szCs w:val="28"/>
        </w:rPr>
        <w:t>Настоящим подтверждаем, что:</w:t>
      </w:r>
    </w:p>
    <w:p w14:paraId="276F1C85" w14:textId="77777777" w:rsidR="003B1C21" w:rsidRPr="00643CA6" w:rsidRDefault="003B1C21" w:rsidP="003B1C21">
      <w:pPr>
        <w:pStyle w:val="a5"/>
        <w:spacing w:line="276" w:lineRule="auto"/>
        <w:rPr>
          <w:rFonts w:eastAsia="Times New Roman"/>
          <w:sz w:val="28"/>
          <w:szCs w:val="28"/>
        </w:rPr>
      </w:pPr>
      <w:r w:rsidRPr="00643CA6">
        <w:rPr>
          <w:rFonts w:eastAsia="Times New Roman"/>
          <w:sz w:val="28"/>
          <w:szCs w:val="28"/>
        </w:rPr>
        <w:t xml:space="preserve">- товары, результаты работ, услуг, предлагаемые _______ </w:t>
      </w:r>
      <w:r w:rsidRPr="00643CA6">
        <w:rPr>
          <w:rFonts w:eastAsia="Times New Roman"/>
          <w:i/>
          <w:sz w:val="28"/>
          <w:szCs w:val="28"/>
        </w:rPr>
        <w:t>(наименование участника)</w:t>
      </w:r>
      <w:r w:rsidRPr="00643CA6">
        <w:rPr>
          <w:rFonts w:eastAsia="Times New Roman"/>
          <w:sz w:val="28"/>
          <w:szCs w:val="28"/>
        </w:rPr>
        <w:t xml:space="preserve">, свободны от любых прав со стороны третьих лиц, ________ </w:t>
      </w:r>
      <w:r w:rsidRPr="00643CA6">
        <w:rPr>
          <w:rFonts w:eastAsia="Times New Roman"/>
          <w:i/>
          <w:sz w:val="28"/>
          <w:szCs w:val="28"/>
        </w:rPr>
        <w:t>(наименование участника)</w:t>
      </w:r>
      <w:r w:rsidRPr="00643CA6">
        <w:rPr>
          <w:rFonts w:eastAsia="Times New Roman"/>
          <w:sz w:val="28"/>
          <w:szCs w:val="28"/>
        </w:rPr>
        <w:t xml:space="preserve"> согласно передать все права на товары, результаты работ, услуг в случае признания победителем заказчику;</w:t>
      </w:r>
    </w:p>
    <w:p w14:paraId="6CA5EC5C" w14:textId="77777777" w:rsidR="003B1C21" w:rsidRPr="00643CA6" w:rsidRDefault="003B1C21" w:rsidP="003B1C21">
      <w:pPr>
        <w:pStyle w:val="a5"/>
        <w:spacing w:line="276" w:lineRule="auto"/>
        <w:rPr>
          <w:rFonts w:eastAsia="Times New Roman"/>
          <w:sz w:val="28"/>
          <w:szCs w:val="28"/>
        </w:rPr>
      </w:pPr>
      <w:r w:rsidRPr="00643CA6">
        <w:rPr>
          <w:rFonts w:eastAsia="Times New Roman"/>
          <w:sz w:val="28"/>
          <w:szCs w:val="28"/>
        </w:rPr>
        <w:t xml:space="preserve">- поставляемый товар не является контрафактным </w:t>
      </w:r>
      <w:r w:rsidRPr="00643CA6">
        <w:rPr>
          <w:sz w:val="28"/>
          <w:szCs w:val="28"/>
        </w:rPr>
        <w:t>(применимо если условиями закупки предусмотрена поставка товара)</w:t>
      </w:r>
      <w:r w:rsidRPr="00643CA6">
        <w:rPr>
          <w:rFonts w:eastAsia="Times New Roman"/>
          <w:sz w:val="28"/>
          <w:szCs w:val="28"/>
        </w:rPr>
        <w:t>;</w:t>
      </w:r>
    </w:p>
    <w:p w14:paraId="346981A7" w14:textId="77777777" w:rsidR="003B1C21" w:rsidRPr="00643CA6" w:rsidRDefault="003B1C21" w:rsidP="003B1C21">
      <w:pPr>
        <w:pStyle w:val="ConsPlusNormal"/>
        <w:spacing w:line="276" w:lineRule="auto"/>
        <w:ind w:firstLine="709"/>
        <w:jc w:val="both"/>
      </w:pPr>
      <w:r w:rsidRPr="00643CA6">
        <w:t>- поставляемый товар является новым (не был в употреблении, в ремонте, в том числе который не был восстановлен, у которого не была осуществлена замена составных частей, не были восстановлены потребительские свойства) в случае, если иное не предусмотрено техническим заданием извещения о проведении запроса котировок (применимо если условиями закупки предусмотрена поставка товара);</w:t>
      </w:r>
    </w:p>
    <w:p w14:paraId="4E9FC3CD" w14:textId="77777777" w:rsidR="003B1C21" w:rsidRPr="00643CA6" w:rsidRDefault="003B1C21" w:rsidP="003B1C21">
      <w:pPr>
        <w:pStyle w:val="a5"/>
        <w:spacing w:line="276" w:lineRule="auto"/>
        <w:rPr>
          <w:rFonts w:eastAsia="Times New Roman"/>
          <w:sz w:val="28"/>
          <w:szCs w:val="28"/>
        </w:rPr>
      </w:pPr>
      <w:r w:rsidRPr="00643CA6">
        <w:rPr>
          <w:rFonts w:eastAsia="Times New Roman"/>
          <w:sz w:val="28"/>
          <w:szCs w:val="28"/>
        </w:rPr>
        <w:t xml:space="preserve">- </w:t>
      </w:r>
      <w:r w:rsidRPr="00643CA6">
        <w:rPr>
          <w:rFonts w:eastAsia="Times New Roman"/>
          <w:i/>
          <w:sz w:val="28"/>
          <w:szCs w:val="28"/>
        </w:rPr>
        <w:t xml:space="preserve">________ (наименование участника, лиц, выступающих на стороне участника) </w:t>
      </w:r>
      <w:r w:rsidRPr="00643CA6">
        <w:rPr>
          <w:rFonts w:eastAsia="Times New Roman"/>
          <w:sz w:val="28"/>
          <w:szCs w:val="28"/>
        </w:rPr>
        <w:t>не находится в процессе ликвидации;</w:t>
      </w:r>
    </w:p>
    <w:p w14:paraId="62276B09" w14:textId="77777777" w:rsidR="003B1C21" w:rsidRPr="00643CA6" w:rsidRDefault="003B1C21" w:rsidP="003B1C21">
      <w:pPr>
        <w:pStyle w:val="a5"/>
        <w:spacing w:line="276" w:lineRule="auto"/>
        <w:rPr>
          <w:rFonts w:eastAsia="Times New Roman"/>
          <w:sz w:val="28"/>
          <w:szCs w:val="28"/>
        </w:rPr>
      </w:pPr>
      <w:r w:rsidRPr="00643CA6">
        <w:rPr>
          <w:rFonts w:eastAsia="Times New Roman"/>
          <w:sz w:val="28"/>
          <w:szCs w:val="28"/>
        </w:rPr>
        <w:t xml:space="preserve">- в отношении </w:t>
      </w:r>
      <w:r w:rsidRPr="00643CA6">
        <w:rPr>
          <w:rFonts w:eastAsia="Times New Roman"/>
          <w:i/>
          <w:sz w:val="28"/>
          <w:szCs w:val="28"/>
        </w:rPr>
        <w:t>____ (наименование участника, лиц, выступающих на стороне участника)</w:t>
      </w:r>
      <w:r w:rsidRPr="00643CA6">
        <w:rPr>
          <w:rFonts w:eastAsia="Times New Roman"/>
          <w:sz w:val="28"/>
          <w:szCs w:val="28"/>
        </w:rPr>
        <w:t xml:space="preserve"> не открыто конкурсное производство;</w:t>
      </w:r>
    </w:p>
    <w:p w14:paraId="1D4210C3" w14:textId="77777777" w:rsidR="003B1C21" w:rsidRPr="00643CA6" w:rsidRDefault="003B1C21" w:rsidP="003B1C21">
      <w:pPr>
        <w:pStyle w:val="a5"/>
        <w:spacing w:line="276" w:lineRule="auto"/>
        <w:rPr>
          <w:rFonts w:eastAsia="Times New Roman"/>
          <w:sz w:val="28"/>
          <w:szCs w:val="28"/>
        </w:rPr>
      </w:pPr>
      <w:r w:rsidRPr="00643CA6">
        <w:rPr>
          <w:rFonts w:eastAsia="Times New Roman"/>
          <w:sz w:val="28"/>
          <w:szCs w:val="28"/>
        </w:rPr>
        <w:t xml:space="preserve">- на имущество ________ </w:t>
      </w:r>
      <w:r w:rsidRPr="00643CA6">
        <w:rPr>
          <w:rFonts w:eastAsia="Times New Roman"/>
          <w:i/>
          <w:sz w:val="28"/>
          <w:szCs w:val="28"/>
        </w:rPr>
        <w:t>(наименование участника, лиц, выступающих на стороне участника)</w:t>
      </w:r>
      <w:r w:rsidRPr="00643CA6">
        <w:rPr>
          <w:rFonts w:eastAsia="Times New Roman"/>
          <w:sz w:val="28"/>
          <w:szCs w:val="28"/>
        </w:rPr>
        <w:t xml:space="preserve"> не наложен арест, экономическая деятельность не приостановлена;</w:t>
      </w:r>
    </w:p>
    <w:p w14:paraId="0A89D02D" w14:textId="77777777" w:rsidR="003B1C21" w:rsidRPr="00643CA6" w:rsidRDefault="003B1C21" w:rsidP="003B1C21">
      <w:pPr>
        <w:pStyle w:val="a5"/>
        <w:spacing w:line="276" w:lineRule="auto"/>
        <w:rPr>
          <w:rFonts w:eastAsia="Times New Roman"/>
          <w:sz w:val="28"/>
          <w:szCs w:val="28"/>
        </w:rPr>
      </w:pPr>
      <w:r w:rsidRPr="00643CA6">
        <w:rPr>
          <w:rFonts w:eastAsia="Times New Roman"/>
          <w:sz w:val="28"/>
          <w:szCs w:val="28"/>
        </w:rPr>
        <w:t xml:space="preserve">- у руководителей, членов коллегиального исполнительного органа и главного бухгалтера _____ </w:t>
      </w:r>
      <w:r w:rsidRPr="00643CA6">
        <w:rPr>
          <w:rFonts w:eastAsia="Times New Roman"/>
          <w:i/>
          <w:sz w:val="28"/>
          <w:szCs w:val="28"/>
        </w:rPr>
        <w:t xml:space="preserve">(наименование участника лиц, выступающих на стороне </w:t>
      </w:r>
      <w:r w:rsidRPr="00643CA6">
        <w:rPr>
          <w:rFonts w:eastAsia="Times New Roman"/>
          <w:i/>
          <w:sz w:val="28"/>
          <w:szCs w:val="28"/>
        </w:rPr>
        <w:lastRenderedPageBreak/>
        <w:t>участника)</w:t>
      </w:r>
      <w:r w:rsidRPr="00643CA6">
        <w:rPr>
          <w:rFonts w:eastAsia="Times New Roman"/>
          <w:sz w:val="28"/>
          <w:szCs w:val="28"/>
        </w:rPr>
        <w:t xml:space="preserve"> отсутствуют непогашенные судимости за преступления в сфере экономики, в отношении указанных лиц не применялись наказание в виде лишения права занимать определенные должности или заниматься определенной деятельностью, которые связаны с поставкой товаров, выполнением работ, оказанием услуг, являющихся предметом запроса котировок, и административные наказания в виде дисквалификации;</w:t>
      </w:r>
    </w:p>
    <w:p w14:paraId="6403FED3" w14:textId="77777777" w:rsidR="003B1C21" w:rsidRPr="00643CA6" w:rsidRDefault="003B1C21" w:rsidP="003B1C21">
      <w:pPr>
        <w:pStyle w:val="a5"/>
        <w:spacing w:line="276" w:lineRule="auto"/>
        <w:rPr>
          <w:rFonts w:eastAsia="Times New Roman"/>
          <w:sz w:val="28"/>
          <w:szCs w:val="28"/>
        </w:rPr>
      </w:pPr>
      <w:r w:rsidRPr="00643CA6">
        <w:rPr>
          <w:rFonts w:eastAsia="Times New Roman"/>
          <w:sz w:val="28"/>
          <w:szCs w:val="28"/>
        </w:rPr>
        <w:t xml:space="preserve">-у _____ </w:t>
      </w:r>
      <w:r w:rsidRPr="00643CA6">
        <w:rPr>
          <w:rFonts w:eastAsia="Times New Roman"/>
          <w:i/>
          <w:sz w:val="28"/>
          <w:szCs w:val="28"/>
        </w:rPr>
        <w:t>(наименование участника лиц, выступающих на стороне участника)</w:t>
      </w:r>
      <w:r w:rsidRPr="00643CA6">
        <w:rPr>
          <w:rFonts w:eastAsia="Times New Roman"/>
          <w:sz w:val="28"/>
          <w:szCs w:val="28"/>
        </w:rPr>
        <w:t xml:space="preserve">  отсутствуют недоимки по налогам, сборам, пеням, налоговым санкциям, а также просроченной задолженности по иным обязательным платежам в бюджеты всех уровней бюджетной системы и обязательных платежей в государственные внебюджетные фонды (за исключением сумм, на которые предоставлены отсрочка, рассрочка, инвестиционный налоговый кредит в соответствии с законодательством РА о налогах и сборах, которые реструктурированы в соответствии с Законодательством РА, по которым имеется вступившее в законную силу решение суда о признании обязанности заявителя по уплате этих сумм исполненной или которые признаны безнадежными к взысканию в соответствии с Применимым законодательством о налогах и сборах).</w:t>
      </w:r>
    </w:p>
    <w:p w14:paraId="0853D280" w14:textId="77777777" w:rsidR="003B1C21" w:rsidRPr="00643CA6" w:rsidRDefault="003B1C21" w:rsidP="003B1C21">
      <w:pPr>
        <w:pStyle w:val="a5"/>
        <w:spacing w:line="276" w:lineRule="auto"/>
        <w:rPr>
          <w:rFonts w:eastAsia="Times New Roman"/>
          <w:sz w:val="28"/>
          <w:szCs w:val="28"/>
        </w:rPr>
      </w:pPr>
      <w:r w:rsidRPr="00643CA6">
        <w:rPr>
          <w:rFonts w:eastAsia="Times New Roman"/>
          <w:sz w:val="28"/>
          <w:szCs w:val="28"/>
        </w:rPr>
        <w:t>Настоящим ____________ (</w:t>
      </w:r>
      <w:r w:rsidRPr="00643CA6">
        <w:rPr>
          <w:rFonts w:eastAsia="Times New Roman"/>
          <w:i/>
          <w:sz w:val="28"/>
          <w:szCs w:val="28"/>
        </w:rPr>
        <w:t>наименование участника</w:t>
      </w:r>
      <w:r w:rsidRPr="00643CA6">
        <w:rPr>
          <w:rFonts w:eastAsia="Times New Roman"/>
          <w:sz w:val="28"/>
          <w:szCs w:val="28"/>
        </w:rPr>
        <w:t>) подтверждает и гарантирует подлинность всех документов, представленных в составе котировочной заявки.</w:t>
      </w:r>
    </w:p>
    <w:p w14:paraId="12BF36EB" w14:textId="77777777" w:rsidR="003B1C21" w:rsidRPr="00643CA6" w:rsidRDefault="003B1C21" w:rsidP="003B1C21">
      <w:pPr>
        <w:pStyle w:val="a5"/>
        <w:spacing w:line="276" w:lineRule="auto"/>
        <w:rPr>
          <w:rFonts w:eastAsia="Times New Roman"/>
          <w:sz w:val="28"/>
          <w:szCs w:val="28"/>
        </w:rPr>
      </w:pPr>
      <w:r w:rsidRPr="00643CA6">
        <w:rPr>
          <w:rFonts w:eastAsia="Times New Roman"/>
          <w:spacing w:val="-13"/>
          <w:sz w:val="28"/>
          <w:szCs w:val="28"/>
        </w:rPr>
        <w:t>Сведения об участнике:</w:t>
      </w:r>
    </w:p>
    <w:p w14:paraId="4CAA949C" w14:textId="77777777" w:rsidR="003B1C21" w:rsidRPr="00643CA6" w:rsidRDefault="003B1C21" w:rsidP="003B1C21">
      <w:pPr>
        <w:pStyle w:val="a5"/>
        <w:spacing w:line="276" w:lineRule="auto"/>
        <w:ind w:firstLine="720"/>
        <w:rPr>
          <w:i/>
          <w:sz w:val="28"/>
          <w:szCs w:val="28"/>
        </w:rPr>
      </w:pPr>
      <w:r w:rsidRPr="00643CA6">
        <w:rPr>
          <w:sz w:val="28"/>
          <w:szCs w:val="28"/>
        </w:rPr>
        <w:t xml:space="preserve">1. Юридический адрес (в случае участия физических лиц - место регистрации): </w:t>
      </w:r>
      <w:r w:rsidRPr="00643CA6">
        <w:rPr>
          <w:i/>
          <w:sz w:val="28"/>
          <w:szCs w:val="28"/>
        </w:rPr>
        <w:t xml:space="preserve">_ </w:t>
      </w:r>
      <w:r w:rsidRPr="00643CA6">
        <w:rPr>
          <w:sz w:val="28"/>
          <w:szCs w:val="28"/>
        </w:rPr>
        <w:t>у</w:t>
      </w:r>
      <w:r w:rsidRPr="00643CA6">
        <w:rPr>
          <w:i/>
          <w:sz w:val="28"/>
          <w:szCs w:val="28"/>
        </w:rPr>
        <w:t>казывается в отношении каждого лица, выступающего на стороне участника</w:t>
      </w:r>
    </w:p>
    <w:p w14:paraId="47140A33" w14:textId="77777777" w:rsidR="003B1C21" w:rsidRPr="00643CA6" w:rsidRDefault="003B1C21" w:rsidP="003B1C21">
      <w:pPr>
        <w:pStyle w:val="a5"/>
        <w:spacing w:line="276" w:lineRule="auto"/>
        <w:ind w:firstLine="720"/>
        <w:rPr>
          <w:i/>
          <w:sz w:val="28"/>
          <w:szCs w:val="28"/>
        </w:rPr>
      </w:pPr>
      <w:r w:rsidRPr="00643CA6">
        <w:rPr>
          <w:sz w:val="28"/>
          <w:szCs w:val="28"/>
        </w:rPr>
        <w:t>2. Фактическое местонахождения (в случае участия физических лиц – место жительства): _</w:t>
      </w:r>
      <w:r w:rsidRPr="00643CA6">
        <w:rPr>
          <w:i/>
          <w:sz w:val="28"/>
          <w:szCs w:val="28"/>
        </w:rPr>
        <w:t xml:space="preserve"> указывается в отношении каждого лица, выступающего на стороне участника</w:t>
      </w:r>
    </w:p>
    <w:p w14:paraId="66D82516" w14:textId="77777777" w:rsidR="003B1C21" w:rsidRPr="00643CA6" w:rsidRDefault="003B1C21" w:rsidP="003B1C21">
      <w:pPr>
        <w:pStyle w:val="a5"/>
        <w:spacing w:line="276" w:lineRule="auto"/>
        <w:ind w:firstLine="720"/>
        <w:rPr>
          <w:sz w:val="28"/>
          <w:szCs w:val="28"/>
        </w:rPr>
      </w:pPr>
      <w:r w:rsidRPr="00643CA6">
        <w:rPr>
          <w:sz w:val="28"/>
          <w:szCs w:val="28"/>
        </w:rPr>
        <w:t xml:space="preserve">3. Телефон: </w:t>
      </w:r>
      <w:r w:rsidRPr="00643CA6">
        <w:rPr>
          <w:i/>
          <w:sz w:val="28"/>
          <w:szCs w:val="28"/>
        </w:rPr>
        <w:t>указывается в отношении каждого лица, выступающего на стороне участника</w:t>
      </w:r>
      <w:r w:rsidRPr="00643CA6">
        <w:rPr>
          <w:sz w:val="28"/>
          <w:szCs w:val="28"/>
        </w:rPr>
        <w:t xml:space="preserve"> _</w:t>
      </w:r>
    </w:p>
    <w:p w14:paraId="0D139FAD" w14:textId="77777777" w:rsidR="003B1C21" w:rsidRPr="00643CA6" w:rsidRDefault="003B1C21" w:rsidP="003B1C21">
      <w:pPr>
        <w:pStyle w:val="a5"/>
        <w:spacing w:line="276" w:lineRule="auto"/>
        <w:ind w:firstLine="720"/>
        <w:rPr>
          <w:sz w:val="28"/>
          <w:szCs w:val="28"/>
        </w:rPr>
      </w:pPr>
      <w:r w:rsidRPr="00643CA6">
        <w:rPr>
          <w:sz w:val="28"/>
          <w:szCs w:val="28"/>
        </w:rPr>
        <w:t xml:space="preserve">4. Факс (при наличии): </w:t>
      </w:r>
      <w:r w:rsidRPr="00643CA6">
        <w:rPr>
          <w:i/>
          <w:sz w:val="28"/>
          <w:szCs w:val="28"/>
        </w:rPr>
        <w:t>указывается в отношении каждого лица, выступающего на стороне участника</w:t>
      </w:r>
      <w:r w:rsidRPr="00643CA6">
        <w:rPr>
          <w:sz w:val="28"/>
          <w:szCs w:val="28"/>
        </w:rPr>
        <w:t xml:space="preserve"> _</w:t>
      </w:r>
    </w:p>
    <w:p w14:paraId="44E16BCA" w14:textId="77777777" w:rsidR="003B1C21" w:rsidRPr="00643CA6" w:rsidRDefault="003B1C21" w:rsidP="003B1C21">
      <w:pPr>
        <w:pStyle w:val="a5"/>
        <w:spacing w:line="276" w:lineRule="auto"/>
        <w:ind w:firstLine="720"/>
        <w:rPr>
          <w:sz w:val="28"/>
          <w:szCs w:val="28"/>
        </w:rPr>
      </w:pPr>
      <w:r w:rsidRPr="00643CA6">
        <w:rPr>
          <w:sz w:val="28"/>
          <w:szCs w:val="28"/>
        </w:rPr>
        <w:t>5. Адрес электронной почты:</w:t>
      </w:r>
      <w:r w:rsidRPr="00643CA6">
        <w:rPr>
          <w:i/>
          <w:sz w:val="28"/>
          <w:szCs w:val="28"/>
        </w:rPr>
        <w:t xml:space="preserve"> указывается в отношении каждого лица, выступающего на стороне участника</w:t>
      </w:r>
      <w:r w:rsidRPr="00643CA6">
        <w:rPr>
          <w:sz w:val="28"/>
          <w:szCs w:val="28"/>
        </w:rPr>
        <w:t xml:space="preserve"> _</w:t>
      </w:r>
    </w:p>
    <w:p w14:paraId="16F10A37" w14:textId="77777777" w:rsidR="003B1C21" w:rsidRPr="00643CA6" w:rsidRDefault="003B1C21" w:rsidP="003B1C21">
      <w:pPr>
        <w:pStyle w:val="a5"/>
        <w:tabs>
          <w:tab w:val="left" w:pos="1080"/>
        </w:tabs>
        <w:spacing w:line="276" w:lineRule="auto"/>
        <w:ind w:firstLine="720"/>
        <w:rPr>
          <w:sz w:val="28"/>
          <w:szCs w:val="28"/>
        </w:rPr>
      </w:pPr>
      <w:r w:rsidRPr="00643CA6">
        <w:rPr>
          <w:sz w:val="28"/>
          <w:szCs w:val="28"/>
        </w:rPr>
        <w:t>6. Руководитель:</w:t>
      </w:r>
      <w:r w:rsidRPr="00643CA6">
        <w:rPr>
          <w:i/>
          <w:sz w:val="28"/>
          <w:szCs w:val="28"/>
        </w:rPr>
        <w:t xml:space="preserve"> указывается в отношении каждого лица, выступающего на стороне участника</w:t>
      </w:r>
    </w:p>
    <w:p w14:paraId="38218DB0" w14:textId="77777777" w:rsidR="003B1C21" w:rsidRPr="00643CA6" w:rsidRDefault="003B1C21" w:rsidP="003B1C21">
      <w:pPr>
        <w:pStyle w:val="a5"/>
        <w:tabs>
          <w:tab w:val="left" w:pos="1080"/>
        </w:tabs>
        <w:spacing w:line="276" w:lineRule="auto"/>
        <w:ind w:firstLine="720"/>
        <w:rPr>
          <w:sz w:val="28"/>
          <w:szCs w:val="28"/>
        </w:rPr>
      </w:pPr>
      <w:r w:rsidRPr="00643CA6">
        <w:rPr>
          <w:sz w:val="28"/>
          <w:szCs w:val="28"/>
        </w:rPr>
        <w:t>7. ИНН</w:t>
      </w:r>
      <w:r w:rsidRPr="00643CA6">
        <w:rPr>
          <w:i/>
          <w:sz w:val="28"/>
          <w:szCs w:val="28"/>
        </w:rPr>
        <w:t xml:space="preserve"> указывается в отношении каждого лица, выступающего на стороне участника</w:t>
      </w:r>
    </w:p>
    <w:p w14:paraId="7A456B21" w14:textId="77777777" w:rsidR="003B1C21" w:rsidRPr="00643CA6" w:rsidRDefault="003B1C21" w:rsidP="003B1C21">
      <w:pPr>
        <w:tabs>
          <w:tab w:val="left" w:pos="9639"/>
        </w:tabs>
        <w:spacing w:before="160" w:line="276" w:lineRule="auto"/>
        <w:ind w:firstLine="709"/>
        <w:rPr>
          <w:sz w:val="28"/>
          <w:szCs w:val="28"/>
        </w:rPr>
      </w:pPr>
      <w:r w:rsidRPr="00643CA6">
        <w:rPr>
          <w:sz w:val="28"/>
          <w:szCs w:val="28"/>
        </w:rPr>
        <w:t>8. Контактные лица:</w:t>
      </w:r>
    </w:p>
    <w:p w14:paraId="542BDB28" w14:textId="77777777" w:rsidR="003B1C21" w:rsidRPr="00643CA6" w:rsidRDefault="003B1C21" w:rsidP="003B1C21">
      <w:pPr>
        <w:spacing w:line="276" w:lineRule="auto"/>
        <w:ind w:firstLine="709"/>
        <w:jc w:val="both"/>
        <w:rPr>
          <w:sz w:val="28"/>
          <w:szCs w:val="28"/>
        </w:rPr>
      </w:pPr>
      <w:r w:rsidRPr="00643CA6">
        <w:rPr>
          <w:sz w:val="28"/>
          <w:szCs w:val="28"/>
        </w:rPr>
        <w:lastRenderedPageBreak/>
        <w:t>Уполномоченные представители заказчика могут связаться со следующими лицами для получения дополнительной информации об участнике:</w:t>
      </w:r>
    </w:p>
    <w:p w14:paraId="31836546" w14:textId="77777777" w:rsidR="003B1C21" w:rsidRPr="00643CA6" w:rsidRDefault="003B1C21" w:rsidP="003B1C21">
      <w:pPr>
        <w:tabs>
          <w:tab w:val="left" w:pos="9639"/>
        </w:tabs>
        <w:spacing w:line="276" w:lineRule="auto"/>
        <w:ind w:left="284" w:hanging="284"/>
        <w:rPr>
          <w:sz w:val="28"/>
          <w:szCs w:val="28"/>
          <w:u w:val="single"/>
        </w:rPr>
      </w:pPr>
      <w:r w:rsidRPr="00643CA6">
        <w:rPr>
          <w:sz w:val="28"/>
          <w:szCs w:val="28"/>
          <w:u w:val="single"/>
        </w:rPr>
        <w:t>Справки по общим вопросам и вопросам управления</w:t>
      </w:r>
    </w:p>
    <w:p w14:paraId="18D0FCCF" w14:textId="77777777" w:rsidR="003B1C21" w:rsidRPr="00643CA6" w:rsidRDefault="003B1C21" w:rsidP="003B1C21">
      <w:pPr>
        <w:tabs>
          <w:tab w:val="left" w:pos="9639"/>
        </w:tabs>
        <w:spacing w:line="276" w:lineRule="auto"/>
        <w:rPr>
          <w:sz w:val="28"/>
          <w:szCs w:val="28"/>
        </w:rPr>
      </w:pPr>
      <w:r w:rsidRPr="00643CA6">
        <w:rPr>
          <w:sz w:val="28"/>
          <w:szCs w:val="28"/>
        </w:rPr>
        <w:t>Контактное лицо (должность, ФИО, телефон)</w:t>
      </w:r>
    </w:p>
    <w:p w14:paraId="247F4487" w14:textId="77777777" w:rsidR="003B1C21" w:rsidRPr="00643CA6" w:rsidRDefault="003B1C21" w:rsidP="003B1C21">
      <w:pPr>
        <w:tabs>
          <w:tab w:val="left" w:pos="9639"/>
        </w:tabs>
        <w:spacing w:line="276" w:lineRule="auto"/>
        <w:rPr>
          <w:sz w:val="28"/>
          <w:szCs w:val="28"/>
          <w:u w:val="single"/>
        </w:rPr>
      </w:pPr>
      <w:r w:rsidRPr="00643CA6">
        <w:rPr>
          <w:sz w:val="28"/>
          <w:szCs w:val="28"/>
          <w:u w:val="single"/>
        </w:rPr>
        <w:t>Справки по кадровым вопросам</w:t>
      </w:r>
    </w:p>
    <w:p w14:paraId="4174B2C7" w14:textId="77777777" w:rsidR="003B1C21" w:rsidRPr="00643CA6" w:rsidRDefault="003B1C21" w:rsidP="003B1C21">
      <w:pPr>
        <w:tabs>
          <w:tab w:val="left" w:pos="9639"/>
        </w:tabs>
        <w:spacing w:line="276" w:lineRule="auto"/>
        <w:rPr>
          <w:sz w:val="28"/>
          <w:szCs w:val="28"/>
        </w:rPr>
      </w:pPr>
      <w:r w:rsidRPr="00643CA6">
        <w:rPr>
          <w:sz w:val="28"/>
          <w:szCs w:val="28"/>
        </w:rPr>
        <w:t>Контактное лицо (должность, ФИО, телефон)</w:t>
      </w:r>
    </w:p>
    <w:p w14:paraId="34FB5DED" w14:textId="77777777" w:rsidR="003B1C21" w:rsidRPr="00643CA6" w:rsidRDefault="003B1C21" w:rsidP="003B1C21">
      <w:pPr>
        <w:tabs>
          <w:tab w:val="left" w:pos="9639"/>
        </w:tabs>
        <w:spacing w:line="276" w:lineRule="auto"/>
        <w:rPr>
          <w:sz w:val="28"/>
          <w:szCs w:val="28"/>
          <w:u w:val="single"/>
        </w:rPr>
      </w:pPr>
      <w:r w:rsidRPr="00643CA6">
        <w:rPr>
          <w:sz w:val="28"/>
          <w:szCs w:val="28"/>
          <w:u w:val="single"/>
        </w:rPr>
        <w:t>Справки по техническим вопросам</w:t>
      </w:r>
    </w:p>
    <w:p w14:paraId="2A4F1A93" w14:textId="77777777" w:rsidR="003B1C21" w:rsidRPr="00643CA6" w:rsidRDefault="003B1C21" w:rsidP="003B1C21">
      <w:pPr>
        <w:tabs>
          <w:tab w:val="left" w:pos="9639"/>
        </w:tabs>
        <w:spacing w:line="276" w:lineRule="auto"/>
        <w:rPr>
          <w:sz w:val="28"/>
          <w:szCs w:val="28"/>
        </w:rPr>
      </w:pPr>
      <w:r w:rsidRPr="00643CA6">
        <w:rPr>
          <w:sz w:val="28"/>
          <w:szCs w:val="28"/>
        </w:rPr>
        <w:t>Контактное лицо (должность, ФИО, телефон)</w:t>
      </w:r>
    </w:p>
    <w:p w14:paraId="37BB4C33" w14:textId="77777777" w:rsidR="003B1C21" w:rsidRPr="00643CA6" w:rsidRDefault="003B1C21" w:rsidP="003B1C21">
      <w:pPr>
        <w:tabs>
          <w:tab w:val="left" w:pos="9639"/>
        </w:tabs>
        <w:spacing w:line="276" w:lineRule="auto"/>
        <w:rPr>
          <w:sz w:val="28"/>
          <w:szCs w:val="28"/>
          <w:u w:val="single"/>
        </w:rPr>
      </w:pPr>
      <w:r w:rsidRPr="00643CA6">
        <w:rPr>
          <w:sz w:val="28"/>
          <w:szCs w:val="28"/>
          <w:u w:val="single"/>
        </w:rPr>
        <w:t>Справки по финансовым вопросам</w:t>
      </w:r>
    </w:p>
    <w:p w14:paraId="27670F5B" w14:textId="77777777" w:rsidR="003B1C21" w:rsidRPr="00643CA6" w:rsidRDefault="003B1C21" w:rsidP="003B1C21">
      <w:pPr>
        <w:tabs>
          <w:tab w:val="left" w:pos="9639"/>
        </w:tabs>
        <w:spacing w:line="276" w:lineRule="auto"/>
        <w:rPr>
          <w:sz w:val="28"/>
          <w:szCs w:val="28"/>
        </w:rPr>
      </w:pPr>
      <w:r w:rsidRPr="00643CA6">
        <w:rPr>
          <w:sz w:val="28"/>
          <w:szCs w:val="28"/>
        </w:rPr>
        <w:t>Контактное лицо (должность, ФИО, телефон)</w:t>
      </w:r>
    </w:p>
    <w:p w14:paraId="37C4CCD5" w14:textId="77777777" w:rsidR="003B1C21" w:rsidRPr="00643CA6" w:rsidRDefault="003B1C21" w:rsidP="003B1C21">
      <w:pPr>
        <w:pStyle w:val="111"/>
        <w:spacing w:line="276" w:lineRule="auto"/>
        <w:ind w:firstLine="709"/>
      </w:pPr>
      <w:r w:rsidRPr="00643CA6">
        <w:t>Нижеподписавшийся удостоверяет, что сделанные заявления и сведения, представленные в настоящей заявке, являются полными, точными и верными.</w:t>
      </w:r>
    </w:p>
    <w:p w14:paraId="13F2D8C1" w14:textId="77777777" w:rsidR="003B1C21" w:rsidRPr="00643CA6" w:rsidRDefault="003B1C21" w:rsidP="003B1C21">
      <w:pPr>
        <w:pStyle w:val="111"/>
        <w:spacing w:line="276" w:lineRule="auto"/>
        <w:ind w:firstLine="709"/>
      </w:pPr>
      <w:r w:rsidRPr="00643CA6">
        <w:t>В подтверждение этого прилагаем все необходимые документы.</w:t>
      </w:r>
    </w:p>
    <w:p w14:paraId="667221A1" w14:textId="77777777" w:rsidR="003B1C21" w:rsidRPr="00643CA6" w:rsidRDefault="003B1C21" w:rsidP="003B1C21">
      <w:pPr>
        <w:pStyle w:val="111"/>
        <w:spacing w:line="276" w:lineRule="auto"/>
        <w:ind w:firstLine="0"/>
      </w:pPr>
    </w:p>
    <w:p w14:paraId="4380FC33" w14:textId="77777777" w:rsidR="003B1C21" w:rsidRPr="00643CA6" w:rsidRDefault="003B1C21" w:rsidP="003B1C21">
      <w:pPr>
        <w:tabs>
          <w:tab w:val="left" w:pos="9639"/>
        </w:tabs>
        <w:spacing w:line="276" w:lineRule="auto"/>
        <w:rPr>
          <w:sz w:val="28"/>
          <w:szCs w:val="28"/>
        </w:rPr>
      </w:pPr>
      <w:bookmarkStart w:id="46" w:name="_Toc48593639"/>
      <w:r w:rsidRPr="00643CA6">
        <w:rPr>
          <w:sz w:val="28"/>
          <w:szCs w:val="28"/>
        </w:rPr>
        <w:t>Представитель, имеющий полномочия подписать заявку на участие от имени</w:t>
      </w:r>
      <w:bookmarkEnd w:id="46"/>
    </w:p>
    <w:p w14:paraId="4657FAC8" w14:textId="77777777" w:rsidR="003B1C21" w:rsidRPr="00643CA6" w:rsidRDefault="003B1C21" w:rsidP="003B1C21">
      <w:pPr>
        <w:tabs>
          <w:tab w:val="left" w:pos="8640"/>
        </w:tabs>
        <w:spacing w:line="276" w:lineRule="auto"/>
        <w:jc w:val="center"/>
        <w:rPr>
          <w:sz w:val="28"/>
          <w:szCs w:val="28"/>
        </w:rPr>
      </w:pPr>
      <w:r w:rsidRPr="00643CA6">
        <w:rPr>
          <w:sz w:val="28"/>
          <w:szCs w:val="28"/>
        </w:rPr>
        <w:t>__________________________________________________________________</w:t>
      </w:r>
    </w:p>
    <w:p w14:paraId="383CA4B9" w14:textId="77777777" w:rsidR="003B1C21" w:rsidRPr="00643CA6" w:rsidRDefault="003B1C21" w:rsidP="003B1C21">
      <w:pPr>
        <w:tabs>
          <w:tab w:val="left" w:pos="8640"/>
        </w:tabs>
        <w:spacing w:line="276" w:lineRule="auto"/>
        <w:rPr>
          <w:sz w:val="28"/>
          <w:szCs w:val="28"/>
        </w:rPr>
      </w:pPr>
      <w:r w:rsidRPr="00643CA6">
        <w:rPr>
          <w:sz w:val="28"/>
          <w:szCs w:val="28"/>
        </w:rPr>
        <w:t>(полное наименование участника)</w:t>
      </w:r>
    </w:p>
    <w:p w14:paraId="09880D6D" w14:textId="77777777" w:rsidR="003B1C21" w:rsidRPr="00643CA6" w:rsidRDefault="003B1C21" w:rsidP="003B1C21">
      <w:pPr>
        <w:pStyle w:val="33"/>
        <w:spacing w:line="276" w:lineRule="auto"/>
        <w:rPr>
          <w:sz w:val="28"/>
          <w:szCs w:val="28"/>
        </w:rPr>
      </w:pPr>
      <w:r w:rsidRPr="00643CA6">
        <w:rPr>
          <w:sz w:val="28"/>
          <w:szCs w:val="28"/>
        </w:rPr>
        <w:t>___________________________________________</w:t>
      </w:r>
    </w:p>
    <w:p w14:paraId="4377B543" w14:textId="77777777" w:rsidR="003B1C21" w:rsidRPr="00643CA6" w:rsidRDefault="003B1C21" w:rsidP="003B1C21">
      <w:pPr>
        <w:spacing w:line="276" w:lineRule="auto"/>
        <w:rPr>
          <w:sz w:val="28"/>
          <w:szCs w:val="28"/>
        </w:rPr>
      </w:pPr>
      <w:r w:rsidRPr="00643CA6">
        <w:rPr>
          <w:sz w:val="28"/>
          <w:szCs w:val="28"/>
        </w:rPr>
        <w:t>(должность, подпись, ФИО)</w:t>
      </w:r>
    </w:p>
    <w:p w14:paraId="62719AB0" w14:textId="77777777" w:rsidR="003B1C21" w:rsidRPr="00643CA6" w:rsidRDefault="003B1C21" w:rsidP="003B1C21">
      <w:pPr>
        <w:spacing w:line="276" w:lineRule="auto"/>
        <w:rPr>
          <w:sz w:val="28"/>
          <w:szCs w:val="28"/>
        </w:rPr>
      </w:pPr>
      <w:r w:rsidRPr="00643CA6">
        <w:rPr>
          <w:sz w:val="28"/>
          <w:szCs w:val="28"/>
        </w:rPr>
        <w:t>Печать (при наличии)</w:t>
      </w:r>
    </w:p>
    <w:p w14:paraId="3B48397D" w14:textId="77777777" w:rsidR="003B1C21" w:rsidRPr="00643CA6" w:rsidRDefault="003B1C21" w:rsidP="003B1C21">
      <w:pPr>
        <w:spacing w:line="276" w:lineRule="auto"/>
        <w:rPr>
          <w:sz w:val="28"/>
          <w:szCs w:val="28"/>
        </w:rPr>
      </w:pPr>
    </w:p>
    <w:p w14:paraId="5CD24B4C" w14:textId="77777777" w:rsidR="003B1C21" w:rsidRPr="00643CA6" w:rsidRDefault="003B1C21" w:rsidP="003B1C21">
      <w:pPr>
        <w:spacing w:line="276" w:lineRule="auto"/>
        <w:rPr>
          <w:sz w:val="28"/>
          <w:szCs w:val="28"/>
        </w:rPr>
      </w:pPr>
    </w:p>
    <w:p w14:paraId="0A9F891D" w14:textId="77777777" w:rsidR="003B1C21" w:rsidRPr="00643CA6" w:rsidRDefault="003B1C21" w:rsidP="003B1C21">
      <w:pPr>
        <w:pStyle w:val="33"/>
        <w:spacing w:line="276" w:lineRule="auto"/>
        <w:rPr>
          <w:sz w:val="28"/>
          <w:szCs w:val="28"/>
        </w:rPr>
      </w:pPr>
      <w:r w:rsidRPr="00643CA6">
        <w:rPr>
          <w:sz w:val="28"/>
          <w:szCs w:val="28"/>
        </w:rPr>
        <w:t>«____» _________ 20__ г.</w:t>
      </w:r>
    </w:p>
    <w:p w14:paraId="255BE398" w14:textId="77777777" w:rsidR="008633EF" w:rsidRPr="00643CA6" w:rsidRDefault="008633EF" w:rsidP="008633EF">
      <w:pPr>
        <w:pStyle w:val="33"/>
        <w:spacing w:line="276" w:lineRule="auto"/>
        <w:rPr>
          <w:sz w:val="28"/>
          <w:szCs w:val="28"/>
        </w:rPr>
        <w:sectPr w:rsidR="008633EF" w:rsidRPr="00643CA6" w:rsidSect="00866831">
          <w:pgSz w:w="11906" w:h="16838" w:code="9"/>
          <w:pgMar w:top="709" w:right="566" w:bottom="1134" w:left="1134" w:header="794" w:footer="794" w:gutter="0"/>
          <w:cols w:space="708"/>
          <w:titlePg/>
          <w:docGrid w:linePitch="360"/>
        </w:sectPr>
      </w:pPr>
    </w:p>
    <w:p w14:paraId="513711B0" w14:textId="77777777" w:rsidR="007E0B7C" w:rsidRPr="00643CA6" w:rsidRDefault="007E0B7C" w:rsidP="007E0B7C">
      <w:pPr>
        <w:pStyle w:val="3"/>
        <w:spacing w:before="0" w:after="0" w:line="276" w:lineRule="auto"/>
        <w:jc w:val="right"/>
        <w:rPr>
          <w:rFonts w:ascii="Times New Roman" w:hAnsi="Times New Roman" w:cs="Times New Roman"/>
          <w:b w:val="0"/>
          <w:sz w:val="28"/>
          <w:szCs w:val="28"/>
        </w:rPr>
      </w:pPr>
      <w:bookmarkStart w:id="47" w:name="_Toc235190438"/>
      <w:r w:rsidRPr="00643CA6">
        <w:rPr>
          <w:rFonts w:ascii="Times New Roman" w:hAnsi="Times New Roman" w:cs="Times New Roman"/>
          <w:b w:val="0"/>
          <w:sz w:val="28"/>
          <w:szCs w:val="28"/>
        </w:rPr>
        <w:lastRenderedPageBreak/>
        <w:t>Приложение № 4</w:t>
      </w:r>
      <w:bookmarkEnd w:id="47"/>
    </w:p>
    <w:p w14:paraId="48AE741D" w14:textId="77777777" w:rsidR="007E0B7C" w:rsidRPr="00643CA6" w:rsidRDefault="007E0B7C" w:rsidP="007E0B7C">
      <w:pPr>
        <w:spacing w:line="276" w:lineRule="auto"/>
        <w:jc w:val="right"/>
        <w:rPr>
          <w:sz w:val="28"/>
          <w:szCs w:val="28"/>
        </w:rPr>
      </w:pPr>
      <w:r w:rsidRPr="00643CA6">
        <w:rPr>
          <w:sz w:val="28"/>
          <w:szCs w:val="28"/>
        </w:rPr>
        <w:t xml:space="preserve">     к извещению о проведении запроса котировок </w:t>
      </w:r>
    </w:p>
    <w:p w14:paraId="67A95AF1" w14:textId="5031E8D6" w:rsidR="007E0B7C" w:rsidRPr="00643CA6" w:rsidRDefault="007E0B7C" w:rsidP="007E0B7C">
      <w:pPr>
        <w:spacing w:line="276" w:lineRule="auto"/>
        <w:jc w:val="right"/>
        <w:rPr>
          <w:sz w:val="28"/>
          <w:szCs w:val="28"/>
        </w:rPr>
      </w:pPr>
      <w:r w:rsidRPr="00643CA6">
        <w:rPr>
          <w:sz w:val="28"/>
          <w:szCs w:val="28"/>
        </w:rPr>
        <w:t xml:space="preserve">№ЮКЖД-ЗКЦ </w:t>
      </w:r>
      <w:r w:rsidR="00C606EC" w:rsidRPr="00643CA6">
        <w:rPr>
          <w:sz w:val="28"/>
          <w:szCs w:val="28"/>
        </w:rPr>
        <w:t>026/0</w:t>
      </w:r>
      <w:r w:rsidR="00BB7B79" w:rsidRPr="00643CA6">
        <w:rPr>
          <w:sz w:val="28"/>
          <w:szCs w:val="28"/>
        </w:rPr>
        <w:t>84</w:t>
      </w:r>
    </w:p>
    <w:p w14:paraId="6712CAA8" w14:textId="77777777" w:rsidR="007E0B7C" w:rsidRPr="00643CA6" w:rsidRDefault="007E0B7C" w:rsidP="007E0B7C">
      <w:pPr>
        <w:spacing w:line="276" w:lineRule="auto"/>
        <w:jc w:val="center"/>
        <w:rPr>
          <w:sz w:val="28"/>
          <w:szCs w:val="28"/>
        </w:rPr>
      </w:pPr>
    </w:p>
    <w:p w14:paraId="56F57994" w14:textId="77777777" w:rsidR="008633EF" w:rsidRPr="00643CA6" w:rsidRDefault="008633EF" w:rsidP="007E0B7C">
      <w:pPr>
        <w:spacing w:line="276" w:lineRule="auto"/>
        <w:jc w:val="center"/>
        <w:rPr>
          <w:sz w:val="28"/>
          <w:szCs w:val="28"/>
        </w:rPr>
      </w:pPr>
      <w:r w:rsidRPr="00643CA6">
        <w:rPr>
          <w:sz w:val="28"/>
          <w:szCs w:val="28"/>
        </w:rPr>
        <w:t>Форма технического предложения участника.</w:t>
      </w:r>
    </w:p>
    <w:p w14:paraId="224607D9" w14:textId="77777777" w:rsidR="008633EF" w:rsidRPr="00643CA6" w:rsidRDefault="008633EF" w:rsidP="008633EF">
      <w:pPr>
        <w:spacing w:line="276" w:lineRule="auto"/>
        <w:jc w:val="center"/>
        <w:rPr>
          <w:bCs/>
          <w:sz w:val="28"/>
          <w:szCs w:val="28"/>
        </w:rPr>
      </w:pPr>
      <w:r w:rsidRPr="00643CA6">
        <w:rPr>
          <w:bCs/>
          <w:sz w:val="28"/>
          <w:szCs w:val="28"/>
        </w:rPr>
        <w:t>Техническое предложение</w:t>
      </w:r>
    </w:p>
    <w:p w14:paraId="73A7C494" w14:textId="77777777" w:rsidR="008633EF" w:rsidRPr="00643CA6" w:rsidRDefault="008633EF" w:rsidP="008633EF">
      <w:pPr>
        <w:spacing w:line="276" w:lineRule="auto"/>
        <w:ind w:left="397"/>
        <w:rPr>
          <w:bCs/>
          <w:i/>
          <w:sz w:val="28"/>
          <w:szCs w:val="28"/>
        </w:rPr>
      </w:pPr>
      <w:r w:rsidRPr="00643CA6">
        <w:rPr>
          <w:bCs/>
          <w:i/>
          <w:sz w:val="28"/>
          <w:szCs w:val="28"/>
        </w:rPr>
        <w:t xml:space="preserve">Оформляется участником </w:t>
      </w:r>
    </w:p>
    <w:p w14:paraId="062D5D2D" w14:textId="77777777" w:rsidR="008633EF" w:rsidRPr="00643CA6" w:rsidRDefault="008633EF" w:rsidP="008633EF">
      <w:pPr>
        <w:tabs>
          <w:tab w:val="left" w:pos="1905"/>
        </w:tabs>
        <w:spacing w:line="276" w:lineRule="auto"/>
        <w:ind w:left="397"/>
        <w:rPr>
          <w:bCs/>
          <w:sz w:val="22"/>
          <w:szCs w:val="22"/>
        </w:rPr>
      </w:pPr>
      <w:r w:rsidRPr="00643CA6">
        <w:rPr>
          <w:bCs/>
          <w:sz w:val="22"/>
          <w:szCs w:val="22"/>
        </w:rPr>
        <w:tab/>
      </w:r>
    </w:p>
    <w:p w14:paraId="155C411F" w14:textId="77777777" w:rsidR="008633EF" w:rsidRPr="00643CA6" w:rsidRDefault="008633EF" w:rsidP="004C27EC">
      <w:pPr>
        <w:pStyle w:val="33"/>
        <w:spacing w:line="276" w:lineRule="auto"/>
        <w:ind w:left="397"/>
        <w:rPr>
          <w:sz w:val="28"/>
          <w:szCs w:val="28"/>
        </w:rPr>
      </w:pPr>
      <w:r w:rsidRPr="00643CA6">
        <w:rPr>
          <w:sz w:val="28"/>
          <w:szCs w:val="28"/>
        </w:rPr>
        <w:t>«____» _________ 20__ г.</w:t>
      </w:r>
    </w:p>
    <w:p w14:paraId="0F3AF777" w14:textId="77777777" w:rsidR="008633EF" w:rsidRPr="00643CA6" w:rsidRDefault="008633EF" w:rsidP="008633EF">
      <w:pPr>
        <w:ind w:left="397"/>
        <w:rPr>
          <w:sz w:val="28"/>
          <w:szCs w:val="28"/>
        </w:rPr>
      </w:pPr>
      <w:r w:rsidRPr="00643CA6">
        <w:rPr>
          <w:b/>
          <w:sz w:val="28"/>
          <w:szCs w:val="28"/>
        </w:rPr>
        <w:t>Наименование участника:</w:t>
      </w:r>
      <w:r w:rsidRPr="00643CA6">
        <w:rPr>
          <w:sz w:val="28"/>
          <w:szCs w:val="28"/>
        </w:rPr>
        <w:t xml:space="preserve"> </w:t>
      </w:r>
    </w:p>
    <w:p w14:paraId="6434425B" w14:textId="77777777" w:rsidR="008633EF" w:rsidRPr="00643CA6" w:rsidRDefault="008633EF" w:rsidP="008633EF">
      <w:pPr>
        <w:ind w:left="397"/>
        <w:rPr>
          <w:i/>
          <w:sz w:val="28"/>
          <w:szCs w:val="28"/>
        </w:rPr>
      </w:pPr>
      <w:r w:rsidRPr="00643CA6">
        <w:rPr>
          <w:i/>
          <w:sz w:val="28"/>
          <w:szCs w:val="28"/>
        </w:rPr>
        <w:t>Наименование участника:</w:t>
      </w:r>
    </w:p>
    <w:p w14:paraId="43E28AC1" w14:textId="77777777" w:rsidR="008633EF" w:rsidRPr="00643CA6" w:rsidRDefault="008633EF" w:rsidP="008633EF">
      <w:pPr>
        <w:ind w:left="397"/>
        <w:rPr>
          <w:i/>
          <w:sz w:val="28"/>
          <w:szCs w:val="28"/>
        </w:rPr>
      </w:pPr>
      <w:r w:rsidRPr="00643CA6">
        <w:rPr>
          <w:i/>
          <w:sz w:val="28"/>
          <w:szCs w:val="28"/>
        </w:rPr>
        <w:t>Адрес:</w:t>
      </w:r>
    </w:p>
    <w:p w14:paraId="64F1E4F4" w14:textId="77777777" w:rsidR="008633EF" w:rsidRPr="00643CA6" w:rsidRDefault="008633EF" w:rsidP="008633EF">
      <w:pPr>
        <w:ind w:left="397"/>
        <w:rPr>
          <w:i/>
          <w:sz w:val="28"/>
          <w:szCs w:val="28"/>
        </w:rPr>
      </w:pPr>
      <w:r w:rsidRPr="00643CA6">
        <w:rPr>
          <w:i/>
          <w:sz w:val="28"/>
          <w:szCs w:val="28"/>
        </w:rPr>
        <w:t>Тел:</w:t>
      </w:r>
    </w:p>
    <w:p w14:paraId="2EE9527D" w14:textId="77777777" w:rsidR="008633EF" w:rsidRPr="00643CA6" w:rsidRDefault="008633EF" w:rsidP="008633EF">
      <w:pPr>
        <w:tabs>
          <w:tab w:val="left" w:pos="7110"/>
        </w:tabs>
        <w:ind w:left="397"/>
        <w:rPr>
          <w:i/>
          <w:sz w:val="28"/>
          <w:szCs w:val="28"/>
        </w:rPr>
      </w:pPr>
      <w:r w:rsidRPr="00643CA6">
        <w:rPr>
          <w:i/>
          <w:sz w:val="28"/>
          <w:szCs w:val="28"/>
        </w:rPr>
        <w:t>ИНН:</w:t>
      </w:r>
      <w:r w:rsidRPr="00643CA6">
        <w:rPr>
          <w:i/>
          <w:sz w:val="28"/>
          <w:szCs w:val="28"/>
        </w:rPr>
        <w:tab/>
      </w:r>
    </w:p>
    <w:p w14:paraId="480E43D3" w14:textId="77777777" w:rsidR="008633EF" w:rsidRPr="00643CA6" w:rsidRDefault="008633EF" w:rsidP="008633EF">
      <w:pPr>
        <w:ind w:left="283"/>
        <w:rPr>
          <w:b/>
        </w:rPr>
      </w:pPr>
    </w:p>
    <w:p w14:paraId="664CDB41" w14:textId="1270A7D3" w:rsidR="000B4294" w:rsidRPr="00643CA6" w:rsidRDefault="008633EF" w:rsidP="000B4294">
      <w:pPr>
        <w:ind w:left="283"/>
        <w:rPr>
          <w:b/>
          <w:bCs/>
        </w:rPr>
      </w:pPr>
      <w:r w:rsidRPr="00643CA6">
        <w:rPr>
          <w:b/>
        </w:rPr>
        <w:t>Номер</w:t>
      </w:r>
      <w:r w:rsidR="004C27EC" w:rsidRPr="00643CA6">
        <w:rPr>
          <w:b/>
        </w:rPr>
        <w:t xml:space="preserve"> и</w:t>
      </w:r>
      <w:r w:rsidRPr="00643CA6">
        <w:rPr>
          <w:b/>
        </w:rPr>
        <w:t xml:space="preserve"> </w:t>
      </w:r>
      <w:r w:rsidR="004C27EC" w:rsidRPr="00643CA6">
        <w:rPr>
          <w:b/>
        </w:rPr>
        <w:t xml:space="preserve">предмет </w:t>
      </w:r>
      <w:r w:rsidRPr="00643CA6">
        <w:rPr>
          <w:b/>
        </w:rPr>
        <w:t xml:space="preserve">закупки </w:t>
      </w:r>
      <w:r w:rsidR="00E81508" w:rsidRPr="00643CA6">
        <w:rPr>
          <w:b/>
          <w:bCs/>
        </w:rPr>
        <w:t xml:space="preserve">№ЮКЖД-ЗКЦ </w:t>
      </w:r>
      <w:r w:rsidR="00090611" w:rsidRPr="00643CA6">
        <w:rPr>
          <w:b/>
          <w:bCs/>
        </w:rPr>
        <w:t>02</w:t>
      </w:r>
      <w:r w:rsidR="00B706AA" w:rsidRPr="00643CA6">
        <w:rPr>
          <w:b/>
          <w:bCs/>
        </w:rPr>
        <w:t>6</w:t>
      </w:r>
      <w:r w:rsidR="00090611" w:rsidRPr="00643CA6">
        <w:rPr>
          <w:b/>
          <w:bCs/>
        </w:rPr>
        <w:t>/</w:t>
      </w:r>
      <w:r w:rsidR="00C606EC" w:rsidRPr="00643CA6">
        <w:rPr>
          <w:b/>
          <w:bCs/>
        </w:rPr>
        <w:t>0</w:t>
      </w:r>
      <w:r w:rsidR="00BB7B79" w:rsidRPr="00643CA6">
        <w:rPr>
          <w:b/>
          <w:bCs/>
        </w:rPr>
        <w:t>84</w:t>
      </w:r>
      <w:r w:rsidR="004C27EC" w:rsidRPr="00643CA6">
        <w:rPr>
          <w:b/>
          <w:bCs/>
        </w:rPr>
        <w:t xml:space="preserve">; </w:t>
      </w:r>
      <w:r w:rsidR="00D11E5A" w:rsidRPr="00643CA6">
        <w:rPr>
          <w:b/>
          <w:bCs/>
        </w:rPr>
        <w:t>поставка, доставка, установка в месте эксплуатации, сборка и пуско-наладка оборудования и инженерных систем в модульном передвижноом домике для локомотивных бригад ЗАО «ЮКЖД».</w:t>
      </w:r>
    </w:p>
    <w:p w14:paraId="2D843224" w14:textId="77777777" w:rsidR="00EF227C" w:rsidRPr="00643CA6" w:rsidRDefault="00EF227C" w:rsidP="000B4294">
      <w:pPr>
        <w:ind w:left="283"/>
        <w:rPr>
          <w:b/>
          <w:bCs/>
        </w:rPr>
      </w:pPr>
    </w:p>
    <w:tbl>
      <w:tblPr>
        <w:tblW w:w="15608" w:type="dxa"/>
        <w:tblInd w:w="-5" w:type="dxa"/>
        <w:tblLook w:val="04A0" w:firstRow="1" w:lastRow="0" w:firstColumn="1" w:lastColumn="0" w:noHBand="0" w:noVBand="1"/>
      </w:tblPr>
      <w:tblGrid>
        <w:gridCol w:w="707"/>
        <w:gridCol w:w="2239"/>
        <w:gridCol w:w="1614"/>
        <w:gridCol w:w="1819"/>
        <w:gridCol w:w="1843"/>
        <w:gridCol w:w="2551"/>
        <w:gridCol w:w="2127"/>
        <w:gridCol w:w="2708"/>
      </w:tblGrid>
      <w:tr w:rsidR="00643CA6" w:rsidRPr="00643CA6" w14:paraId="4A6EE8E5" w14:textId="77777777" w:rsidTr="0075268D">
        <w:trPr>
          <w:trHeight w:val="664"/>
        </w:trPr>
        <w:tc>
          <w:tcPr>
            <w:tcW w:w="15608" w:type="dxa"/>
            <w:gridSpan w:val="8"/>
            <w:tcBorders>
              <w:top w:val="single" w:sz="4" w:space="0" w:color="auto"/>
              <w:left w:val="single" w:sz="4" w:space="0" w:color="auto"/>
              <w:bottom w:val="single" w:sz="4" w:space="0" w:color="auto"/>
              <w:right w:val="single" w:sz="4" w:space="0" w:color="auto"/>
            </w:tcBorders>
            <w:shd w:val="clear" w:color="auto" w:fill="auto"/>
            <w:vAlign w:val="center"/>
            <w:hideMark/>
          </w:tcPr>
          <w:p w14:paraId="43846DA3" w14:textId="77777777" w:rsidR="00D557BB" w:rsidRPr="00643CA6" w:rsidRDefault="00D557BB" w:rsidP="00D557BB">
            <w:pPr>
              <w:jc w:val="center"/>
              <w:rPr>
                <w:b/>
                <w:bCs/>
                <w:sz w:val="28"/>
                <w:szCs w:val="28"/>
                <w:lang w:val="hy-AM" w:eastAsia="hy-AM"/>
              </w:rPr>
            </w:pPr>
            <w:r w:rsidRPr="00643CA6">
              <w:rPr>
                <w:b/>
                <w:bCs/>
                <w:sz w:val="28"/>
                <w:szCs w:val="28"/>
                <w:lang w:eastAsia="hy-AM"/>
              </w:rPr>
              <w:t>1. Наименование закупаемых товаров, работ, услуг, их количество (объем), цены за единицу товара, работы, услуги и начальная (максимальная) цена договора </w:t>
            </w:r>
          </w:p>
        </w:tc>
      </w:tr>
      <w:tr w:rsidR="00643CA6" w:rsidRPr="00643CA6" w14:paraId="6DEEB05B" w14:textId="77777777" w:rsidTr="00FA3D94">
        <w:trPr>
          <w:trHeight w:val="334"/>
        </w:trPr>
        <w:tc>
          <w:tcPr>
            <w:tcW w:w="707" w:type="dxa"/>
            <w:tcBorders>
              <w:top w:val="nil"/>
              <w:left w:val="single" w:sz="4" w:space="0" w:color="auto"/>
              <w:bottom w:val="single" w:sz="4" w:space="0" w:color="auto"/>
              <w:right w:val="single" w:sz="4" w:space="0" w:color="auto"/>
            </w:tcBorders>
            <w:shd w:val="clear" w:color="000000" w:fill="FFFFFF"/>
            <w:vAlign w:val="center"/>
            <w:hideMark/>
          </w:tcPr>
          <w:p w14:paraId="1BE97B80" w14:textId="77777777" w:rsidR="00FA3D94" w:rsidRPr="00643CA6" w:rsidRDefault="00FA3D94" w:rsidP="00D557BB">
            <w:pPr>
              <w:jc w:val="center"/>
              <w:rPr>
                <w:b/>
                <w:bCs/>
                <w:sz w:val="16"/>
                <w:szCs w:val="16"/>
                <w:lang w:val="hy-AM" w:eastAsia="hy-AM"/>
              </w:rPr>
            </w:pPr>
            <w:r w:rsidRPr="00643CA6">
              <w:rPr>
                <w:b/>
                <w:bCs/>
                <w:sz w:val="16"/>
                <w:szCs w:val="16"/>
                <w:lang w:eastAsia="hy-AM"/>
              </w:rPr>
              <w:t>№</w:t>
            </w:r>
          </w:p>
        </w:tc>
        <w:tc>
          <w:tcPr>
            <w:tcW w:w="2239" w:type="dxa"/>
            <w:tcBorders>
              <w:top w:val="nil"/>
              <w:left w:val="nil"/>
              <w:bottom w:val="single" w:sz="4" w:space="0" w:color="auto"/>
              <w:right w:val="single" w:sz="4" w:space="0" w:color="auto"/>
            </w:tcBorders>
            <w:shd w:val="clear" w:color="000000" w:fill="FFFFFF"/>
            <w:vAlign w:val="center"/>
            <w:hideMark/>
          </w:tcPr>
          <w:p w14:paraId="67339CF6" w14:textId="77777777" w:rsidR="00FA3D94" w:rsidRPr="00643CA6" w:rsidRDefault="00FA3D94" w:rsidP="00D557BB">
            <w:pPr>
              <w:jc w:val="center"/>
              <w:rPr>
                <w:b/>
                <w:bCs/>
                <w:sz w:val="16"/>
                <w:szCs w:val="16"/>
                <w:lang w:val="hy-AM" w:eastAsia="hy-AM"/>
              </w:rPr>
            </w:pPr>
            <w:r w:rsidRPr="00643CA6">
              <w:rPr>
                <w:b/>
                <w:bCs/>
                <w:sz w:val="16"/>
                <w:szCs w:val="16"/>
                <w:lang w:eastAsia="hy-AM"/>
              </w:rPr>
              <w:t>Название продукции/услуги</w:t>
            </w:r>
          </w:p>
        </w:tc>
        <w:tc>
          <w:tcPr>
            <w:tcW w:w="1614" w:type="dxa"/>
            <w:tcBorders>
              <w:top w:val="nil"/>
              <w:left w:val="nil"/>
              <w:bottom w:val="single" w:sz="4" w:space="0" w:color="auto"/>
              <w:right w:val="single" w:sz="4" w:space="0" w:color="auto"/>
            </w:tcBorders>
            <w:shd w:val="clear" w:color="000000" w:fill="FFFFFF"/>
            <w:vAlign w:val="center"/>
            <w:hideMark/>
          </w:tcPr>
          <w:p w14:paraId="5188DBD7" w14:textId="77777777" w:rsidR="00FA3D94" w:rsidRPr="00643CA6" w:rsidRDefault="00FA3D94" w:rsidP="00D557BB">
            <w:pPr>
              <w:jc w:val="center"/>
              <w:rPr>
                <w:b/>
                <w:bCs/>
                <w:sz w:val="16"/>
                <w:szCs w:val="16"/>
                <w:lang w:val="hy-AM" w:eastAsia="hy-AM"/>
              </w:rPr>
            </w:pPr>
            <w:r w:rsidRPr="00643CA6">
              <w:rPr>
                <w:b/>
                <w:bCs/>
                <w:sz w:val="16"/>
                <w:szCs w:val="16"/>
                <w:lang w:eastAsia="hy-AM"/>
              </w:rPr>
              <w:t>Ед изм</w:t>
            </w:r>
          </w:p>
        </w:tc>
        <w:tc>
          <w:tcPr>
            <w:tcW w:w="1819" w:type="dxa"/>
            <w:tcBorders>
              <w:top w:val="nil"/>
              <w:left w:val="nil"/>
              <w:bottom w:val="single" w:sz="4" w:space="0" w:color="auto"/>
              <w:right w:val="single" w:sz="4" w:space="0" w:color="auto"/>
            </w:tcBorders>
            <w:shd w:val="clear" w:color="000000" w:fill="FFFFFF"/>
            <w:vAlign w:val="center"/>
            <w:hideMark/>
          </w:tcPr>
          <w:p w14:paraId="0A66957C" w14:textId="77777777" w:rsidR="00FA3D94" w:rsidRPr="00643CA6" w:rsidRDefault="00FA3D94" w:rsidP="00D557BB">
            <w:pPr>
              <w:jc w:val="center"/>
              <w:rPr>
                <w:b/>
                <w:bCs/>
                <w:sz w:val="16"/>
                <w:szCs w:val="16"/>
                <w:lang w:val="hy-AM" w:eastAsia="hy-AM"/>
              </w:rPr>
            </w:pPr>
            <w:r w:rsidRPr="00643CA6">
              <w:rPr>
                <w:b/>
                <w:bCs/>
                <w:sz w:val="16"/>
                <w:szCs w:val="16"/>
                <w:lang w:eastAsia="hy-AM"/>
              </w:rPr>
              <w:t>К-во</w:t>
            </w:r>
          </w:p>
        </w:tc>
        <w:tc>
          <w:tcPr>
            <w:tcW w:w="1843" w:type="dxa"/>
            <w:tcBorders>
              <w:top w:val="nil"/>
              <w:left w:val="nil"/>
              <w:bottom w:val="single" w:sz="4" w:space="0" w:color="auto"/>
              <w:right w:val="single" w:sz="4" w:space="0" w:color="auto"/>
            </w:tcBorders>
            <w:shd w:val="clear" w:color="000000" w:fill="FFFFFF"/>
            <w:vAlign w:val="center"/>
            <w:hideMark/>
          </w:tcPr>
          <w:p w14:paraId="1C816960" w14:textId="6EF570B8" w:rsidR="00FA3D94" w:rsidRPr="00643CA6" w:rsidRDefault="00FA3D94" w:rsidP="00B82936">
            <w:pPr>
              <w:jc w:val="center"/>
              <w:rPr>
                <w:b/>
                <w:bCs/>
                <w:sz w:val="16"/>
                <w:szCs w:val="16"/>
                <w:lang w:val="hy-AM" w:eastAsia="hy-AM"/>
              </w:rPr>
            </w:pPr>
            <w:r w:rsidRPr="00643CA6">
              <w:rPr>
                <w:b/>
                <w:bCs/>
                <w:sz w:val="16"/>
                <w:szCs w:val="16"/>
                <w:lang w:eastAsia="hy-AM"/>
              </w:rPr>
              <w:t xml:space="preserve"> Цена в драмах РА без НДС </w:t>
            </w:r>
          </w:p>
        </w:tc>
        <w:tc>
          <w:tcPr>
            <w:tcW w:w="2551" w:type="dxa"/>
            <w:tcBorders>
              <w:top w:val="nil"/>
              <w:left w:val="nil"/>
              <w:bottom w:val="single" w:sz="4" w:space="0" w:color="auto"/>
              <w:right w:val="single" w:sz="4" w:space="0" w:color="auto"/>
            </w:tcBorders>
            <w:shd w:val="clear" w:color="000000" w:fill="FFFFFF"/>
            <w:vAlign w:val="center"/>
            <w:hideMark/>
          </w:tcPr>
          <w:p w14:paraId="2BB44B9D" w14:textId="19C27559" w:rsidR="00FA3D94" w:rsidRPr="00643CA6" w:rsidRDefault="00FA3D94" w:rsidP="002E41B4">
            <w:pPr>
              <w:jc w:val="center"/>
              <w:rPr>
                <w:b/>
                <w:bCs/>
                <w:sz w:val="16"/>
                <w:szCs w:val="16"/>
                <w:lang w:val="hy-AM" w:eastAsia="hy-AM"/>
              </w:rPr>
            </w:pPr>
            <w:r w:rsidRPr="00643CA6">
              <w:rPr>
                <w:b/>
                <w:bCs/>
                <w:sz w:val="16"/>
                <w:szCs w:val="16"/>
                <w:lang w:eastAsia="hy-AM"/>
              </w:rPr>
              <w:t xml:space="preserve"> Сумма в драмах РА без НДС</w:t>
            </w:r>
          </w:p>
        </w:tc>
        <w:tc>
          <w:tcPr>
            <w:tcW w:w="2127" w:type="dxa"/>
            <w:tcBorders>
              <w:top w:val="nil"/>
              <w:left w:val="nil"/>
              <w:bottom w:val="single" w:sz="4" w:space="0" w:color="auto"/>
              <w:right w:val="single" w:sz="4" w:space="0" w:color="auto"/>
            </w:tcBorders>
            <w:shd w:val="clear" w:color="000000" w:fill="FFFFFF"/>
            <w:vAlign w:val="center"/>
            <w:hideMark/>
          </w:tcPr>
          <w:p w14:paraId="3EC5814E" w14:textId="323F5212" w:rsidR="00FA3D94" w:rsidRPr="00643CA6" w:rsidRDefault="00FA3D94" w:rsidP="00D557BB">
            <w:pPr>
              <w:jc w:val="center"/>
              <w:rPr>
                <w:b/>
                <w:bCs/>
                <w:sz w:val="16"/>
                <w:szCs w:val="16"/>
                <w:lang w:val="hy-AM" w:eastAsia="hy-AM"/>
              </w:rPr>
            </w:pPr>
            <w:r w:rsidRPr="00643CA6">
              <w:rPr>
                <w:b/>
                <w:bCs/>
                <w:sz w:val="16"/>
                <w:szCs w:val="16"/>
                <w:lang w:eastAsia="hy-AM"/>
              </w:rPr>
              <w:t xml:space="preserve"> Цена  в драмах РА с НДС </w:t>
            </w:r>
            <w:r w:rsidRPr="00643CA6">
              <w:rPr>
                <w:rStyle w:val="a7"/>
                <w:b/>
                <w:bCs/>
                <w:sz w:val="16"/>
                <w:szCs w:val="16"/>
                <w:lang w:eastAsia="hy-AM"/>
              </w:rPr>
              <w:footnoteReference w:id="1"/>
            </w:r>
          </w:p>
        </w:tc>
        <w:tc>
          <w:tcPr>
            <w:tcW w:w="2708" w:type="dxa"/>
            <w:tcBorders>
              <w:top w:val="nil"/>
              <w:left w:val="nil"/>
              <w:bottom w:val="single" w:sz="4" w:space="0" w:color="auto"/>
              <w:right w:val="single" w:sz="4" w:space="0" w:color="auto"/>
            </w:tcBorders>
            <w:shd w:val="clear" w:color="000000" w:fill="FFFFFF"/>
            <w:vAlign w:val="center"/>
            <w:hideMark/>
          </w:tcPr>
          <w:p w14:paraId="39FE5AD0" w14:textId="76608C61" w:rsidR="00FA3D94" w:rsidRPr="00643CA6" w:rsidRDefault="00FA3D94" w:rsidP="00D557BB">
            <w:pPr>
              <w:jc w:val="center"/>
              <w:rPr>
                <w:b/>
                <w:bCs/>
                <w:sz w:val="16"/>
                <w:szCs w:val="16"/>
                <w:lang w:val="hy-AM" w:eastAsia="hy-AM"/>
              </w:rPr>
            </w:pPr>
            <w:r w:rsidRPr="00643CA6">
              <w:rPr>
                <w:b/>
                <w:bCs/>
                <w:sz w:val="16"/>
                <w:szCs w:val="16"/>
                <w:lang w:eastAsia="hy-AM"/>
              </w:rPr>
              <w:t xml:space="preserve"> Сумма в драмах РА с НДС </w:t>
            </w:r>
          </w:p>
        </w:tc>
      </w:tr>
      <w:tr w:rsidR="00643CA6" w:rsidRPr="00643CA6" w14:paraId="33313FF3" w14:textId="77777777" w:rsidTr="00FA3D94">
        <w:trPr>
          <w:trHeight w:val="490"/>
        </w:trPr>
        <w:tc>
          <w:tcPr>
            <w:tcW w:w="707" w:type="dxa"/>
            <w:tcBorders>
              <w:top w:val="nil"/>
              <w:left w:val="single" w:sz="4" w:space="0" w:color="auto"/>
              <w:bottom w:val="single" w:sz="4" w:space="0" w:color="auto"/>
              <w:right w:val="single" w:sz="4" w:space="0" w:color="auto"/>
            </w:tcBorders>
            <w:shd w:val="clear" w:color="000000" w:fill="FFFFFF"/>
            <w:vAlign w:val="center"/>
            <w:hideMark/>
          </w:tcPr>
          <w:p w14:paraId="78F0883E" w14:textId="77777777" w:rsidR="00FA3D94" w:rsidRPr="00643CA6" w:rsidRDefault="00FA3D94" w:rsidP="0083738C">
            <w:pPr>
              <w:jc w:val="center"/>
              <w:rPr>
                <w:sz w:val="16"/>
                <w:szCs w:val="16"/>
                <w:lang w:val="hy-AM" w:eastAsia="hy-AM"/>
              </w:rPr>
            </w:pPr>
            <w:r w:rsidRPr="00643CA6">
              <w:rPr>
                <w:bCs/>
                <w:sz w:val="16"/>
                <w:szCs w:val="16"/>
                <w:lang w:eastAsia="hy-AM"/>
              </w:rPr>
              <w:t>1</w:t>
            </w:r>
          </w:p>
        </w:tc>
        <w:tc>
          <w:tcPr>
            <w:tcW w:w="2239" w:type="dxa"/>
            <w:tcBorders>
              <w:top w:val="nil"/>
              <w:left w:val="nil"/>
              <w:bottom w:val="single" w:sz="4" w:space="0" w:color="auto"/>
              <w:right w:val="single" w:sz="4" w:space="0" w:color="auto"/>
            </w:tcBorders>
            <w:shd w:val="clear" w:color="000000" w:fill="FFFFFF"/>
            <w:vAlign w:val="center"/>
            <w:hideMark/>
          </w:tcPr>
          <w:p w14:paraId="3EA7B606" w14:textId="77777777" w:rsidR="00FA3D94" w:rsidRPr="00643CA6" w:rsidRDefault="00FA3D94" w:rsidP="00D557BB">
            <w:pPr>
              <w:jc w:val="center"/>
              <w:rPr>
                <w:sz w:val="16"/>
                <w:szCs w:val="16"/>
                <w:lang w:val="hy-AM" w:eastAsia="hy-AM"/>
              </w:rPr>
            </w:pPr>
            <w:r w:rsidRPr="00643CA6">
              <w:rPr>
                <w:bCs/>
                <w:sz w:val="16"/>
                <w:szCs w:val="16"/>
                <w:lang w:eastAsia="hy-AM"/>
              </w:rPr>
              <w:t>Указать наименование</w:t>
            </w:r>
          </w:p>
        </w:tc>
        <w:tc>
          <w:tcPr>
            <w:tcW w:w="1614" w:type="dxa"/>
            <w:tcBorders>
              <w:top w:val="nil"/>
              <w:left w:val="nil"/>
              <w:bottom w:val="single" w:sz="4" w:space="0" w:color="auto"/>
              <w:right w:val="single" w:sz="4" w:space="0" w:color="auto"/>
            </w:tcBorders>
            <w:shd w:val="clear" w:color="000000" w:fill="FFFFFF"/>
            <w:vAlign w:val="center"/>
            <w:hideMark/>
          </w:tcPr>
          <w:p w14:paraId="0B5762FE" w14:textId="77777777" w:rsidR="00FA3D94" w:rsidRPr="00643CA6" w:rsidRDefault="00FA3D94" w:rsidP="00D557BB">
            <w:pPr>
              <w:jc w:val="center"/>
              <w:rPr>
                <w:sz w:val="16"/>
                <w:szCs w:val="16"/>
                <w:lang w:val="hy-AM" w:eastAsia="hy-AM"/>
              </w:rPr>
            </w:pPr>
            <w:r w:rsidRPr="00643CA6">
              <w:rPr>
                <w:bCs/>
                <w:sz w:val="16"/>
                <w:szCs w:val="16"/>
                <w:lang w:eastAsia="hy-AM"/>
              </w:rPr>
              <w:t>Указать единицу измерения</w:t>
            </w:r>
          </w:p>
        </w:tc>
        <w:tc>
          <w:tcPr>
            <w:tcW w:w="1819" w:type="dxa"/>
            <w:tcBorders>
              <w:top w:val="nil"/>
              <w:left w:val="nil"/>
              <w:bottom w:val="single" w:sz="4" w:space="0" w:color="auto"/>
              <w:right w:val="single" w:sz="4" w:space="0" w:color="auto"/>
            </w:tcBorders>
            <w:shd w:val="clear" w:color="000000" w:fill="FFFFFF"/>
            <w:vAlign w:val="center"/>
            <w:hideMark/>
          </w:tcPr>
          <w:p w14:paraId="327D5A74" w14:textId="77777777" w:rsidR="00FA3D94" w:rsidRPr="00643CA6" w:rsidRDefault="00FA3D94" w:rsidP="00D557BB">
            <w:pPr>
              <w:jc w:val="center"/>
              <w:rPr>
                <w:sz w:val="16"/>
                <w:szCs w:val="16"/>
                <w:lang w:val="hy-AM" w:eastAsia="hy-AM"/>
              </w:rPr>
            </w:pPr>
            <w:r w:rsidRPr="00643CA6">
              <w:rPr>
                <w:bCs/>
                <w:sz w:val="16"/>
                <w:szCs w:val="16"/>
                <w:lang w:eastAsia="hy-AM"/>
              </w:rPr>
              <w:t>Указать количество</w:t>
            </w:r>
          </w:p>
        </w:tc>
        <w:tc>
          <w:tcPr>
            <w:tcW w:w="1843" w:type="dxa"/>
            <w:tcBorders>
              <w:top w:val="nil"/>
              <w:left w:val="nil"/>
              <w:bottom w:val="single" w:sz="4" w:space="0" w:color="auto"/>
              <w:right w:val="single" w:sz="4" w:space="0" w:color="auto"/>
            </w:tcBorders>
            <w:shd w:val="clear" w:color="000000" w:fill="FFFFFF"/>
            <w:vAlign w:val="center"/>
            <w:hideMark/>
          </w:tcPr>
          <w:p w14:paraId="0E03E61E" w14:textId="77F8A93C" w:rsidR="00FA3D94" w:rsidRPr="00643CA6" w:rsidRDefault="00FA3D94" w:rsidP="00D557BB">
            <w:pPr>
              <w:jc w:val="center"/>
              <w:rPr>
                <w:sz w:val="16"/>
                <w:szCs w:val="16"/>
                <w:lang w:val="hy-AM" w:eastAsia="hy-AM"/>
              </w:rPr>
            </w:pPr>
            <w:r w:rsidRPr="00643CA6">
              <w:rPr>
                <w:bCs/>
                <w:sz w:val="16"/>
                <w:szCs w:val="16"/>
                <w:lang w:eastAsia="hy-AM"/>
              </w:rPr>
              <w:t xml:space="preserve">Указать цену в драмах РА без НДС </w:t>
            </w:r>
          </w:p>
        </w:tc>
        <w:tc>
          <w:tcPr>
            <w:tcW w:w="2551" w:type="dxa"/>
            <w:tcBorders>
              <w:top w:val="nil"/>
              <w:left w:val="nil"/>
              <w:bottom w:val="single" w:sz="4" w:space="0" w:color="auto"/>
              <w:right w:val="single" w:sz="4" w:space="0" w:color="auto"/>
            </w:tcBorders>
            <w:shd w:val="clear" w:color="000000" w:fill="FFFFFF"/>
            <w:vAlign w:val="center"/>
            <w:hideMark/>
          </w:tcPr>
          <w:p w14:paraId="469FB56F" w14:textId="27E6AAD4" w:rsidR="00FA3D94" w:rsidRPr="00643CA6" w:rsidRDefault="00FA3D94" w:rsidP="00D557BB">
            <w:pPr>
              <w:jc w:val="center"/>
              <w:rPr>
                <w:sz w:val="16"/>
                <w:szCs w:val="16"/>
                <w:lang w:val="hy-AM" w:eastAsia="hy-AM"/>
              </w:rPr>
            </w:pPr>
            <w:r w:rsidRPr="00643CA6">
              <w:rPr>
                <w:bCs/>
                <w:sz w:val="16"/>
                <w:szCs w:val="16"/>
                <w:lang w:eastAsia="hy-AM"/>
              </w:rPr>
              <w:t xml:space="preserve">Указать сумму в драмах РА без НДС </w:t>
            </w:r>
          </w:p>
        </w:tc>
        <w:tc>
          <w:tcPr>
            <w:tcW w:w="2127" w:type="dxa"/>
            <w:tcBorders>
              <w:top w:val="nil"/>
              <w:left w:val="nil"/>
              <w:bottom w:val="single" w:sz="4" w:space="0" w:color="auto"/>
              <w:right w:val="single" w:sz="4" w:space="0" w:color="auto"/>
            </w:tcBorders>
            <w:shd w:val="clear" w:color="000000" w:fill="FFFFFF"/>
            <w:vAlign w:val="center"/>
            <w:hideMark/>
          </w:tcPr>
          <w:p w14:paraId="7800476D" w14:textId="2D548C0E" w:rsidR="00FA3D94" w:rsidRPr="00643CA6" w:rsidRDefault="00FA3D94" w:rsidP="00B82936">
            <w:pPr>
              <w:jc w:val="center"/>
              <w:rPr>
                <w:sz w:val="16"/>
                <w:szCs w:val="16"/>
                <w:lang w:val="hy-AM" w:eastAsia="hy-AM"/>
              </w:rPr>
            </w:pPr>
            <w:r w:rsidRPr="00643CA6">
              <w:rPr>
                <w:bCs/>
                <w:sz w:val="16"/>
                <w:szCs w:val="16"/>
                <w:lang w:eastAsia="hy-AM"/>
              </w:rPr>
              <w:t xml:space="preserve">Указать цену в драмах РА с НДС </w:t>
            </w:r>
          </w:p>
        </w:tc>
        <w:tc>
          <w:tcPr>
            <w:tcW w:w="2708" w:type="dxa"/>
            <w:tcBorders>
              <w:top w:val="nil"/>
              <w:left w:val="nil"/>
              <w:bottom w:val="single" w:sz="4" w:space="0" w:color="auto"/>
              <w:right w:val="single" w:sz="4" w:space="0" w:color="auto"/>
            </w:tcBorders>
            <w:shd w:val="clear" w:color="000000" w:fill="FFFFFF"/>
            <w:vAlign w:val="center"/>
            <w:hideMark/>
          </w:tcPr>
          <w:p w14:paraId="3DC11436" w14:textId="279F5EDE" w:rsidR="00FA3D94" w:rsidRPr="00643CA6" w:rsidRDefault="00FA3D94" w:rsidP="00B82936">
            <w:pPr>
              <w:jc w:val="center"/>
              <w:rPr>
                <w:sz w:val="16"/>
                <w:szCs w:val="16"/>
                <w:lang w:val="hy-AM" w:eastAsia="hy-AM"/>
              </w:rPr>
            </w:pPr>
            <w:r w:rsidRPr="00643CA6">
              <w:rPr>
                <w:bCs/>
                <w:sz w:val="16"/>
                <w:szCs w:val="16"/>
                <w:lang w:eastAsia="hy-AM"/>
              </w:rPr>
              <w:t xml:space="preserve">Указать сумму  в драмах РА с НДС </w:t>
            </w:r>
          </w:p>
        </w:tc>
      </w:tr>
      <w:tr w:rsidR="00643CA6" w:rsidRPr="00643CA6" w14:paraId="2A9F147C" w14:textId="77777777" w:rsidTr="00FA3D94">
        <w:trPr>
          <w:trHeight w:val="518"/>
        </w:trPr>
        <w:tc>
          <w:tcPr>
            <w:tcW w:w="707" w:type="dxa"/>
            <w:tcBorders>
              <w:top w:val="nil"/>
              <w:left w:val="single" w:sz="4" w:space="0" w:color="auto"/>
              <w:bottom w:val="single" w:sz="4" w:space="0" w:color="auto"/>
              <w:right w:val="single" w:sz="4" w:space="0" w:color="auto"/>
            </w:tcBorders>
            <w:shd w:val="clear" w:color="000000" w:fill="FFFFFF"/>
            <w:vAlign w:val="center"/>
            <w:hideMark/>
          </w:tcPr>
          <w:p w14:paraId="7D9521D4" w14:textId="77777777" w:rsidR="00FA3D94" w:rsidRPr="00643CA6" w:rsidRDefault="00FA3D94" w:rsidP="00D557BB">
            <w:pPr>
              <w:rPr>
                <w:sz w:val="16"/>
                <w:szCs w:val="16"/>
                <w:lang w:val="hy-AM" w:eastAsia="hy-AM"/>
              </w:rPr>
            </w:pPr>
            <w:r w:rsidRPr="00643CA6">
              <w:rPr>
                <w:bCs/>
                <w:sz w:val="16"/>
                <w:szCs w:val="16"/>
                <w:lang w:eastAsia="hy-AM"/>
              </w:rPr>
              <w:t>Итого:</w:t>
            </w:r>
          </w:p>
        </w:tc>
        <w:tc>
          <w:tcPr>
            <w:tcW w:w="2239" w:type="dxa"/>
            <w:tcBorders>
              <w:top w:val="nil"/>
              <w:left w:val="nil"/>
              <w:bottom w:val="single" w:sz="4" w:space="0" w:color="auto"/>
              <w:right w:val="single" w:sz="4" w:space="0" w:color="auto"/>
            </w:tcBorders>
            <w:shd w:val="clear" w:color="000000" w:fill="FFFFFF"/>
            <w:vAlign w:val="center"/>
            <w:hideMark/>
          </w:tcPr>
          <w:p w14:paraId="5D3FAE23" w14:textId="77777777" w:rsidR="00FA3D94" w:rsidRPr="00643CA6" w:rsidRDefault="00FA3D94" w:rsidP="00D557BB">
            <w:pPr>
              <w:rPr>
                <w:sz w:val="16"/>
                <w:szCs w:val="16"/>
                <w:lang w:val="hy-AM" w:eastAsia="hy-AM"/>
              </w:rPr>
            </w:pPr>
            <w:r w:rsidRPr="00643CA6">
              <w:rPr>
                <w:bCs/>
                <w:sz w:val="16"/>
                <w:szCs w:val="16"/>
                <w:lang w:eastAsia="hy-AM"/>
              </w:rPr>
              <w:t> </w:t>
            </w:r>
          </w:p>
        </w:tc>
        <w:tc>
          <w:tcPr>
            <w:tcW w:w="1614" w:type="dxa"/>
            <w:tcBorders>
              <w:top w:val="nil"/>
              <w:left w:val="nil"/>
              <w:bottom w:val="single" w:sz="4" w:space="0" w:color="auto"/>
              <w:right w:val="single" w:sz="4" w:space="0" w:color="auto"/>
            </w:tcBorders>
            <w:shd w:val="clear" w:color="000000" w:fill="FFFFFF"/>
            <w:vAlign w:val="center"/>
            <w:hideMark/>
          </w:tcPr>
          <w:p w14:paraId="6F0852BF" w14:textId="77777777" w:rsidR="00FA3D94" w:rsidRPr="00643CA6" w:rsidRDefault="00FA3D94" w:rsidP="00D557BB">
            <w:pPr>
              <w:rPr>
                <w:sz w:val="16"/>
                <w:szCs w:val="16"/>
                <w:lang w:val="hy-AM" w:eastAsia="hy-AM"/>
              </w:rPr>
            </w:pPr>
            <w:r w:rsidRPr="00643CA6">
              <w:rPr>
                <w:bCs/>
                <w:sz w:val="16"/>
                <w:szCs w:val="16"/>
                <w:lang w:eastAsia="hy-AM"/>
              </w:rPr>
              <w:t> </w:t>
            </w:r>
          </w:p>
        </w:tc>
        <w:tc>
          <w:tcPr>
            <w:tcW w:w="1819" w:type="dxa"/>
            <w:tcBorders>
              <w:top w:val="nil"/>
              <w:left w:val="nil"/>
              <w:bottom w:val="single" w:sz="4" w:space="0" w:color="auto"/>
              <w:right w:val="single" w:sz="4" w:space="0" w:color="auto"/>
            </w:tcBorders>
            <w:shd w:val="clear" w:color="000000" w:fill="FFFFFF"/>
            <w:vAlign w:val="center"/>
            <w:hideMark/>
          </w:tcPr>
          <w:p w14:paraId="2D5B6804" w14:textId="77777777" w:rsidR="00FA3D94" w:rsidRPr="00643CA6" w:rsidRDefault="00FA3D94" w:rsidP="00D557BB">
            <w:pPr>
              <w:rPr>
                <w:sz w:val="16"/>
                <w:szCs w:val="16"/>
                <w:lang w:val="hy-AM" w:eastAsia="hy-AM"/>
              </w:rPr>
            </w:pPr>
            <w:r w:rsidRPr="00643CA6">
              <w:rPr>
                <w:bCs/>
                <w:sz w:val="16"/>
                <w:szCs w:val="16"/>
                <w:lang w:eastAsia="hy-AM"/>
              </w:rPr>
              <w:t> </w:t>
            </w:r>
          </w:p>
        </w:tc>
        <w:tc>
          <w:tcPr>
            <w:tcW w:w="1843" w:type="dxa"/>
            <w:tcBorders>
              <w:top w:val="nil"/>
              <w:left w:val="nil"/>
              <w:bottom w:val="single" w:sz="4" w:space="0" w:color="auto"/>
              <w:right w:val="single" w:sz="4" w:space="0" w:color="auto"/>
            </w:tcBorders>
            <w:shd w:val="clear" w:color="000000" w:fill="FFFFFF"/>
            <w:vAlign w:val="center"/>
            <w:hideMark/>
          </w:tcPr>
          <w:p w14:paraId="2F4AE5AC" w14:textId="77777777" w:rsidR="00FA3D94" w:rsidRPr="00643CA6" w:rsidRDefault="00FA3D94" w:rsidP="00D557BB">
            <w:pPr>
              <w:rPr>
                <w:sz w:val="16"/>
                <w:szCs w:val="16"/>
                <w:lang w:val="hy-AM" w:eastAsia="hy-AM"/>
              </w:rPr>
            </w:pPr>
            <w:r w:rsidRPr="00643CA6">
              <w:rPr>
                <w:bCs/>
                <w:sz w:val="16"/>
                <w:szCs w:val="16"/>
                <w:lang w:eastAsia="hy-AM"/>
              </w:rPr>
              <w:t> </w:t>
            </w:r>
          </w:p>
          <w:p w14:paraId="1E76FF79" w14:textId="7585F668" w:rsidR="00FA3D94" w:rsidRPr="00643CA6" w:rsidRDefault="00FA3D94" w:rsidP="00D557BB">
            <w:pPr>
              <w:rPr>
                <w:sz w:val="16"/>
                <w:szCs w:val="16"/>
                <w:lang w:val="hy-AM" w:eastAsia="hy-AM"/>
              </w:rPr>
            </w:pPr>
            <w:r w:rsidRPr="00643CA6">
              <w:rPr>
                <w:bCs/>
                <w:sz w:val="16"/>
                <w:szCs w:val="16"/>
                <w:lang w:eastAsia="hy-AM"/>
              </w:rPr>
              <w:t> </w:t>
            </w:r>
          </w:p>
        </w:tc>
        <w:tc>
          <w:tcPr>
            <w:tcW w:w="2551" w:type="dxa"/>
            <w:tcBorders>
              <w:top w:val="nil"/>
              <w:left w:val="nil"/>
              <w:bottom w:val="single" w:sz="4" w:space="0" w:color="auto"/>
              <w:right w:val="single" w:sz="4" w:space="0" w:color="auto"/>
            </w:tcBorders>
            <w:shd w:val="clear" w:color="000000" w:fill="FFFFFF"/>
            <w:vAlign w:val="center"/>
            <w:hideMark/>
          </w:tcPr>
          <w:p w14:paraId="5C18A83E" w14:textId="09EB9CEB" w:rsidR="00FA3D94" w:rsidRPr="00643CA6" w:rsidRDefault="00FA3D94" w:rsidP="00D557BB">
            <w:pPr>
              <w:rPr>
                <w:sz w:val="16"/>
                <w:szCs w:val="16"/>
                <w:lang w:val="hy-AM" w:eastAsia="hy-AM"/>
              </w:rPr>
            </w:pPr>
            <w:r w:rsidRPr="00643CA6">
              <w:rPr>
                <w:bCs/>
                <w:sz w:val="16"/>
                <w:szCs w:val="16"/>
                <w:lang w:eastAsia="hy-AM"/>
              </w:rPr>
              <w:t> </w:t>
            </w:r>
            <w:r w:rsidR="00D11E5A" w:rsidRPr="00643CA6">
              <w:rPr>
                <w:bCs/>
                <w:sz w:val="16"/>
                <w:szCs w:val="16"/>
                <w:lang w:eastAsia="hy-AM"/>
              </w:rPr>
              <w:t>Указать сумму в драмах РА без НДС</w:t>
            </w:r>
          </w:p>
          <w:p w14:paraId="113839A3" w14:textId="7DEBDA0A" w:rsidR="00FA3D94" w:rsidRPr="00643CA6" w:rsidRDefault="00FA3D94" w:rsidP="00D557BB">
            <w:pPr>
              <w:rPr>
                <w:rFonts w:ascii="Calibri" w:hAnsi="Calibri" w:cs="Calibri"/>
                <w:sz w:val="22"/>
                <w:szCs w:val="22"/>
                <w:lang w:val="hy-AM" w:eastAsia="hy-AM"/>
              </w:rPr>
            </w:pPr>
            <w:r w:rsidRPr="00643CA6">
              <w:rPr>
                <w:rFonts w:ascii="Calibri" w:hAnsi="Calibri" w:cs="Calibri"/>
                <w:sz w:val="22"/>
                <w:szCs w:val="22"/>
                <w:lang w:eastAsia="hy-AM"/>
              </w:rPr>
              <w:t> </w:t>
            </w:r>
          </w:p>
        </w:tc>
        <w:tc>
          <w:tcPr>
            <w:tcW w:w="2127" w:type="dxa"/>
            <w:tcBorders>
              <w:top w:val="nil"/>
              <w:left w:val="nil"/>
              <w:bottom w:val="single" w:sz="4" w:space="0" w:color="auto"/>
              <w:right w:val="single" w:sz="4" w:space="0" w:color="auto"/>
            </w:tcBorders>
            <w:shd w:val="clear" w:color="000000" w:fill="FFFFFF"/>
            <w:vAlign w:val="center"/>
            <w:hideMark/>
          </w:tcPr>
          <w:p w14:paraId="3507CB80" w14:textId="19E89011" w:rsidR="00FA3D94" w:rsidRPr="00643CA6" w:rsidRDefault="00FA3D94" w:rsidP="00FA3D94">
            <w:pPr>
              <w:jc w:val="center"/>
              <w:rPr>
                <w:sz w:val="16"/>
                <w:szCs w:val="16"/>
                <w:lang w:val="hy-AM" w:eastAsia="hy-AM"/>
              </w:rPr>
            </w:pPr>
          </w:p>
        </w:tc>
        <w:tc>
          <w:tcPr>
            <w:tcW w:w="2708" w:type="dxa"/>
            <w:tcBorders>
              <w:top w:val="nil"/>
              <w:left w:val="nil"/>
              <w:bottom w:val="single" w:sz="4" w:space="0" w:color="auto"/>
              <w:right w:val="single" w:sz="4" w:space="0" w:color="auto"/>
            </w:tcBorders>
            <w:shd w:val="clear" w:color="000000" w:fill="FFFFFF"/>
            <w:vAlign w:val="center"/>
            <w:hideMark/>
          </w:tcPr>
          <w:p w14:paraId="1065C0B8" w14:textId="5EA12315" w:rsidR="00FA3D94" w:rsidRPr="00643CA6" w:rsidRDefault="00FA3D94" w:rsidP="00FA3D94">
            <w:pPr>
              <w:rPr>
                <w:sz w:val="16"/>
                <w:szCs w:val="16"/>
                <w:lang w:val="hy-AM" w:eastAsia="hy-AM"/>
              </w:rPr>
            </w:pPr>
            <w:r w:rsidRPr="00643CA6">
              <w:rPr>
                <w:bCs/>
                <w:sz w:val="16"/>
                <w:szCs w:val="16"/>
                <w:lang w:eastAsia="hy-AM"/>
              </w:rPr>
              <w:t>Указать сумму  в драмах РА с НДС</w:t>
            </w:r>
          </w:p>
        </w:tc>
      </w:tr>
    </w:tbl>
    <w:p w14:paraId="6F853A97" w14:textId="77777777" w:rsidR="00EF227C" w:rsidRPr="00643CA6" w:rsidRDefault="00EF227C" w:rsidP="0075268D">
      <w:pPr>
        <w:rPr>
          <w:b/>
        </w:rPr>
      </w:pPr>
    </w:p>
    <w:tbl>
      <w:tblPr>
        <w:tblW w:w="15637"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701"/>
        <w:gridCol w:w="3553"/>
        <w:gridCol w:w="1423"/>
        <w:gridCol w:w="7960"/>
      </w:tblGrid>
      <w:tr w:rsidR="00643CA6" w:rsidRPr="00643CA6" w14:paraId="2C774C1C" w14:textId="77777777" w:rsidTr="00604997">
        <w:trPr>
          <w:trHeight w:val="862"/>
        </w:trPr>
        <w:tc>
          <w:tcPr>
            <w:tcW w:w="6254" w:type="dxa"/>
            <w:gridSpan w:val="2"/>
            <w:shd w:val="clear" w:color="auto" w:fill="auto"/>
            <w:vAlign w:val="center"/>
          </w:tcPr>
          <w:p w14:paraId="6525A186" w14:textId="77777777" w:rsidR="008633EF" w:rsidRPr="00643CA6" w:rsidRDefault="00C15AE2" w:rsidP="00C15AE2">
            <w:pPr>
              <w:rPr>
                <w:b/>
              </w:rPr>
            </w:pPr>
            <w:r w:rsidRPr="00643CA6">
              <w:rPr>
                <w:b/>
              </w:rPr>
              <w:t>П</w:t>
            </w:r>
            <w:r w:rsidR="000B4294" w:rsidRPr="00643CA6">
              <w:rPr>
                <w:b/>
              </w:rPr>
              <w:br w:type="page"/>
            </w:r>
            <w:r w:rsidR="008633EF" w:rsidRPr="00643CA6">
              <w:rPr>
                <w:b/>
              </w:rPr>
              <w:t>орядок формирования начальной (максимальной) цены</w:t>
            </w:r>
          </w:p>
        </w:tc>
        <w:tc>
          <w:tcPr>
            <w:tcW w:w="9382" w:type="dxa"/>
            <w:gridSpan w:val="2"/>
            <w:shd w:val="clear" w:color="auto" w:fill="auto"/>
            <w:vAlign w:val="center"/>
          </w:tcPr>
          <w:p w14:paraId="6FB27675" w14:textId="77777777" w:rsidR="008633EF" w:rsidRPr="00643CA6" w:rsidRDefault="008633EF" w:rsidP="00C9146E">
            <w:pPr>
              <w:jc w:val="both"/>
              <w:rPr>
                <w:i/>
              </w:rPr>
            </w:pPr>
            <w:r w:rsidRPr="00643CA6">
              <w:rPr>
                <w:i/>
              </w:rPr>
              <w:t>Цена договора включает (участник должен указать цену в соответствии с порядком формирования начальной (максимальной) цены, указанным в техническом задании документации</w:t>
            </w:r>
            <w:r w:rsidR="0035601A" w:rsidRPr="00643CA6">
              <w:rPr>
                <w:i/>
              </w:rPr>
              <w:t>, указать условия поставки</w:t>
            </w:r>
            <w:r w:rsidRPr="00643CA6">
              <w:rPr>
                <w:i/>
              </w:rPr>
              <w:t>.</w:t>
            </w:r>
            <w:r w:rsidRPr="00643CA6">
              <w:rPr>
                <w:b/>
                <w:bCs/>
              </w:rPr>
              <w:t xml:space="preserve"> </w:t>
            </w:r>
          </w:p>
        </w:tc>
      </w:tr>
      <w:tr w:rsidR="00643CA6" w:rsidRPr="00643CA6" w14:paraId="24CDFACE" w14:textId="77777777" w:rsidTr="00604997">
        <w:trPr>
          <w:trHeight w:val="251"/>
        </w:trPr>
        <w:tc>
          <w:tcPr>
            <w:tcW w:w="15637" w:type="dxa"/>
            <w:gridSpan w:val="4"/>
          </w:tcPr>
          <w:p w14:paraId="77AF8D55" w14:textId="77777777" w:rsidR="008633EF" w:rsidRPr="00643CA6" w:rsidRDefault="008633EF" w:rsidP="00C9146E">
            <w:pPr>
              <w:rPr>
                <w:i/>
              </w:rPr>
            </w:pPr>
            <w:r w:rsidRPr="00643CA6">
              <w:rPr>
                <w:b/>
                <w:bCs/>
              </w:rPr>
              <w:lastRenderedPageBreak/>
              <w:t>Характеристики предлагаемых товаров</w:t>
            </w:r>
          </w:p>
        </w:tc>
      </w:tr>
      <w:tr w:rsidR="00643CA6" w:rsidRPr="00643CA6" w14:paraId="79FB39AC" w14:textId="77777777" w:rsidTr="00604997">
        <w:trPr>
          <w:trHeight w:val="299"/>
        </w:trPr>
        <w:tc>
          <w:tcPr>
            <w:tcW w:w="2701" w:type="dxa"/>
            <w:vMerge w:val="restart"/>
            <w:shd w:val="clear" w:color="auto" w:fill="auto"/>
            <w:vAlign w:val="center"/>
          </w:tcPr>
          <w:p w14:paraId="0D1B6D4E" w14:textId="77777777" w:rsidR="008633EF" w:rsidRPr="00643CA6" w:rsidRDefault="008633EF" w:rsidP="00C9146E">
            <w:pPr>
              <w:jc w:val="both"/>
            </w:pPr>
            <w:r w:rsidRPr="00643CA6">
              <w:t xml:space="preserve">Указать наименование товара. </w:t>
            </w:r>
          </w:p>
        </w:tc>
        <w:tc>
          <w:tcPr>
            <w:tcW w:w="3553" w:type="dxa"/>
            <w:shd w:val="clear" w:color="auto" w:fill="auto"/>
            <w:vAlign w:val="center"/>
          </w:tcPr>
          <w:p w14:paraId="703D1336" w14:textId="77777777" w:rsidR="008633EF" w:rsidRPr="00643CA6" w:rsidRDefault="008633EF" w:rsidP="00C9146E">
            <w:pPr>
              <w:jc w:val="both"/>
              <w:rPr>
                <w:b/>
                <w:i/>
              </w:rPr>
            </w:pPr>
            <w:r w:rsidRPr="00643CA6">
              <w:t>Нормативные документы, согласно которым установлены требования</w:t>
            </w:r>
          </w:p>
        </w:tc>
        <w:tc>
          <w:tcPr>
            <w:tcW w:w="9382" w:type="dxa"/>
            <w:gridSpan w:val="2"/>
            <w:shd w:val="clear" w:color="auto" w:fill="auto"/>
            <w:vAlign w:val="center"/>
          </w:tcPr>
          <w:p w14:paraId="72170290" w14:textId="77777777" w:rsidR="008633EF" w:rsidRPr="00643CA6" w:rsidRDefault="008633EF" w:rsidP="00C9146E">
            <w:pPr>
              <w:jc w:val="both"/>
              <w:rPr>
                <w:b/>
                <w:i/>
              </w:rPr>
            </w:pPr>
            <w:r w:rsidRPr="00643CA6">
              <w:rPr>
                <w:b/>
                <w:i/>
              </w:rPr>
              <w:t>Колонка включается в случае, если заказчиком в техническом задании указаны документы, применяемые в национальной системе стандартизации.</w:t>
            </w:r>
          </w:p>
          <w:p w14:paraId="77CA4991" w14:textId="77777777" w:rsidR="008633EF" w:rsidRPr="00643CA6" w:rsidRDefault="008633EF" w:rsidP="00C9146E">
            <w:pPr>
              <w:jc w:val="both"/>
              <w:rPr>
                <w:i/>
              </w:rPr>
            </w:pPr>
            <w:r w:rsidRPr="00643CA6">
              <w:rPr>
                <w:i/>
              </w:rPr>
              <w:t>Участник должен указать наименование и реквизиты регламентов, иных документов, применяемых в национальной системе стандартизации, которым соответствует предложенный товар (работа, услуга), в соответствии с требованиями технического задания документации.</w:t>
            </w:r>
          </w:p>
          <w:p w14:paraId="2675383D" w14:textId="77777777" w:rsidR="008633EF" w:rsidRPr="00643CA6" w:rsidRDefault="008633EF" w:rsidP="00C9146E">
            <w:pPr>
              <w:jc w:val="both"/>
              <w:rPr>
                <w:i/>
              </w:rPr>
            </w:pPr>
            <w:r w:rsidRPr="00643CA6">
              <w:rPr>
                <w:i/>
              </w:rPr>
              <w:t>Участник вместо перечисления нормативных документов вправе указать: «_________ (указать наименование участника) настоящим подтверждает, что предлагаемый товар, работы, услуги соответствуют требованиям нормативных документов, указанных в техническом задании документации.».</w:t>
            </w:r>
          </w:p>
        </w:tc>
      </w:tr>
      <w:tr w:rsidR="00643CA6" w:rsidRPr="00643CA6" w14:paraId="3529F4E8" w14:textId="77777777" w:rsidTr="00604997">
        <w:trPr>
          <w:trHeight w:val="862"/>
        </w:trPr>
        <w:tc>
          <w:tcPr>
            <w:tcW w:w="2701" w:type="dxa"/>
            <w:vMerge/>
            <w:shd w:val="clear" w:color="auto" w:fill="auto"/>
            <w:vAlign w:val="center"/>
          </w:tcPr>
          <w:p w14:paraId="35E0808F" w14:textId="77777777" w:rsidR="008633EF" w:rsidRPr="00643CA6" w:rsidRDefault="008633EF" w:rsidP="00C9146E">
            <w:pPr>
              <w:jc w:val="both"/>
            </w:pPr>
          </w:p>
        </w:tc>
        <w:tc>
          <w:tcPr>
            <w:tcW w:w="3553" w:type="dxa"/>
            <w:tcBorders>
              <w:top w:val="single" w:sz="4" w:space="0" w:color="auto"/>
              <w:left w:val="single" w:sz="4" w:space="0" w:color="auto"/>
              <w:bottom w:val="single" w:sz="4" w:space="0" w:color="auto"/>
              <w:right w:val="single" w:sz="4" w:space="0" w:color="auto"/>
            </w:tcBorders>
          </w:tcPr>
          <w:p w14:paraId="00B0B835" w14:textId="77777777" w:rsidR="008633EF" w:rsidRPr="00643CA6" w:rsidRDefault="008633EF" w:rsidP="00C9146E">
            <w:pPr>
              <w:jc w:val="both"/>
              <w:rPr>
                <w:b/>
                <w:bCs/>
                <w:i/>
              </w:rPr>
            </w:pPr>
            <w:r w:rsidRPr="00643CA6">
              <w:rPr>
                <w:bCs/>
              </w:rPr>
              <w:t>Технические и функциональные характеристики товара</w:t>
            </w:r>
          </w:p>
        </w:tc>
        <w:tc>
          <w:tcPr>
            <w:tcW w:w="9382" w:type="dxa"/>
            <w:gridSpan w:val="2"/>
            <w:tcBorders>
              <w:top w:val="single" w:sz="4" w:space="0" w:color="auto"/>
              <w:left w:val="single" w:sz="4" w:space="0" w:color="auto"/>
              <w:bottom w:val="single" w:sz="4" w:space="0" w:color="auto"/>
              <w:right w:val="single" w:sz="4" w:space="0" w:color="auto"/>
            </w:tcBorders>
          </w:tcPr>
          <w:p w14:paraId="16977CF5" w14:textId="77777777" w:rsidR="008633EF" w:rsidRPr="00643CA6" w:rsidRDefault="008633EF" w:rsidP="00C9146E">
            <w:pPr>
              <w:jc w:val="both"/>
              <w:rPr>
                <w:b/>
                <w:bCs/>
                <w:i/>
              </w:rPr>
            </w:pPr>
            <w:r w:rsidRPr="00643CA6">
              <w:rPr>
                <w:b/>
                <w:bCs/>
                <w:i/>
              </w:rPr>
              <w:t>При поставке товаров указывается:</w:t>
            </w:r>
          </w:p>
          <w:p w14:paraId="4CA18338" w14:textId="77777777" w:rsidR="008633EF" w:rsidRPr="00643CA6" w:rsidRDefault="008633EF" w:rsidP="00C9146E">
            <w:pPr>
              <w:jc w:val="both"/>
              <w:rPr>
                <w:bCs/>
                <w:i/>
              </w:rPr>
            </w:pPr>
            <w:r w:rsidRPr="00643CA6">
              <w:rPr>
                <w:bCs/>
                <w:i/>
              </w:rPr>
              <w:t>Участник должен перечислить характеристики товаров, работ, услуг в соответствии с требованиями технического задания документации и указать их конкретные значения.</w:t>
            </w:r>
          </w:p>
          <w:p w14:paraId="6B33D3DF" w14:textId="77777777" w:rsidR="008633EF" w:rsidRPr="00643CA6" w:rsidRDefault="008633EF" w:rsidP="00C9146E">
            <w:pPr>
              <w:jc w:val="both"/>
              <w:rPr>
                <w:bCs/>
                <w:i/>
              </w:rPr>
            </w:pPr>
            <w:r w:rsidRPr="00643CA6">
              <w:rPr>
                <w:bCs/>
                <w:i/>
              </w:rPr>
              <w:t>Например,</w:t>
            </w:r>
          </w:p>
          <w:p w14:paraId="3E53EFF9" w14:textId="77777777" w:rsidR="008633EF" w:rsidRPr="00643CA6" w:rsidRDefault="008633EF" w:rsidP="00C9146E">
            <w:pPr>
              <w:jc w:val="both"/>
              <w:rPr>
                <w:bCs/>
                <w:i/>
              </w:rPr>
            </w:pPr>
            <w:r w:rsidRPr="00643CA6">
              <w:rPr>
                <w:bCs/>
                <w:i/>
              </w:rPr>
              <w:t>«длина товара: составляет ___ см».</w:t>
            </w:r>
          </w:p>
        </w:tc>
      </w:tr>
      <w:tr w:rsidR="00643CA6" w:rsidRPr="00643CA6" w14:paraId="3429FED8" w14:textId="77777777" w:rsidTr="00604997">
        <w:trPr>
          <w:trHeight w:val="862"/>
        </w:trPr>
        <w:tc>
          <w:tcPr>
            <w:tcW w:w="2701" w:type="dxa"/>
            <w:vMerge/>
            <w:shd w:val="clear" w:color="auto" w:fill="auto"/>
            <w:vAlign w:val="center"/>
          </w:tcPr>
          <w:p w14:paraId="25A52CC5" w14:textId="77777777" w:rsidR="008633EF" w:rsidRPr="00643CA6" w:rsidRDefault="008633EF" w:rsidP="00C9146E">
            <w:pPr>
              <w:jc w:val="both"/>
            </w:pPr>
          </w:p>
        </w:tc>
        <w:tc>
          <w:tcPr>
            <w:tcW w:w="3553" w:type="dxa"/>
            <w:tcBorders>
              <w:top w:val="single" w:sz="4" w:space="0" w:color="auto"/>
              <w:left w:val="single" w:sz="4" w:space="0" w:color="auto"/>
              <w:bottom w:val="single" w:sz="4" w:space="0" w:color="auto"/>
              <w:right w:val="single" w:sz="4" w:space="0" w:color="auto"/>
            </w:tcBorders>
          </w:tcPr>
          <w:p w14:paraId="4CB335CA" w14:textId="77777777" w:rsidR="008633EF" w:rsidRPr="00643CA6" w:rsidRDefault="008633EF" w:rsidP="00C9146E">
            <w:pPr>
              <w:jc w:val="both"/>
              <w:rPr>
                <w:bCs/>
                <w:i/>
              </w:rPr>
            </w:pPr>
            <w:r w:rsidRPr="00643CA6">
              <w:rPr>
                <w:bCs/>
              </w:rPr>
              <w:t>Характеристики товаров, относящиеся к безопасности</w:t>
            </w:r>
          </w:p>
        </w:tc>
        <w:tc>
          <w:tcPr>
            <w:tcW w:w="9382" w:type="dxa"/>
            <w:gridSpan w:val="2"/>
            <w:tcBorders>
              <w:top w:val="single" w:sz="4" w:space="0" w:color="auto"/>
              <w:left w:val="single" w:sz="4" w:space="0" w:color="auto"/>
              <w:bottom w:val="single" w:sz="4" w:space="0" w:color="auto"/>
              <w:right w:val="single" w:sz="4" w:space="0" w:color="auto"/>
            </w:tcBorders>
          </w:tcPr>
          <w:p w14:paraId="12237761" w14:textId="77777777" w:rsidR="008633EF" w:rsidRPr="00643CA6" w:rsidRDefault="008633EF" w:rsidP="00C9146E">
            <w:pPr>
              <w:jc w:val="both"/>
              <w:rPr>
                <w:bCs/>
                <w:i/>
              </w:rPr>
            </w:pPr>
            <w:r w:rsidRPr="00643CA6">
              <w:rPr>
                <w:bCs/>
                <w:i/>
              </w:rPr>
              <w:t>Участник должен указать характеристики товаров, в части их безопасности в соответствии с требованиями технического задания документации (при необходимости с указанием нормативно-правовых актов, которыми установлены требования).</w:t>
            </w:r>
          </w:p>
          <w:p w14:paraId="75A7746A" w14:textId="77777777" w:rsidR="008633EF" w:rsidRPr="00643CA6" w:rsidRDefault="008633EF" w:rsidP="00C9146E">
            <w:pPr>
              <w:jc w:val="both"/>
              <w:rPr>
                <w:b/>
                <w:bCs/>
                <w:i/>
              </w:rPr>
            </w:pPr>
            <w:r w:rsidRPr="00643CA6">
              <w:rPr>
                <w:bCs/>
                <w:i/>
              </w:rPr>
              <w:t>Участник вместо перечисления характеристик вправе указать: «_________ (указать наименование участника) настоящим подтверждает, что предлагаемый товар, работы, услуги соответствует требованиям к безопасности товаров, указанным в техническом задании документации.».</w:t>
            </w:r>
          </w:p>
        </w:tc>
      </w:tr>
      <w:tr w:rsidR="00643CA6" w:rsidRPr="00643CA6" w14:paraId="2636110F" w14:textId="77777777" w:rsidTr="00604997">
        <w:trPr>
          <w:trHeight w:val="549"/>
        </w:trPr>
        <w:tc>
          <w:tcPr>
            <w:tcW w:w="2701" w:type="dxa"/>
            <w:vMerge/>
            <w:shd w:val="clear" w:color="auto" w:fill="auto"/>
            <w:vAlign w:val="center"/>
          </w:tcPr>
          <w:p w14:paraId="4A227385" w14:textId="77777777" w:rsidR="008633EF" w:rsidRPr="00643CA6" w:rsidRDefault="008633EF" w:rsidP="00C9146E">
            <w:pPr>
              <w:jc w:val="both"/>
            </w:pPr>
          </w:p>
        </w:tc>
        <w:tc>
          <w:tcPr>
            <w:tcW w:w="3553" w:type="dxa"/>
            <w:tcBorders>
              <w:top w:val="single" w:sz="4" w:space="0" w:color="auto"/>
              <w:left w:val="single" w:sz="4" w:space="0" w:color="auto"/>
              <w:bottom w:val="single" w:sz="4" w:space="0" w:color="auto"/>
              <w:right w:val="single" w:sz="4" w:space="0" w:color="auto"/>
            </w:tcBorders>
          </w:tcPr>
          <w:p w14:paraId="26B680FF" w14:textId="77777777" w:rsidR="008633EF" w:rsidRPr="00643CA6" w:rsidRDefault="008633EF" w:rsidP="00C9146E">
            <w:pPr>
              <w:jc w:val="both"/>
              <w:rPr>
                <w:bCs/>
                <w:i/>
              </w:rPr>
            </w:pPr>
            <w:r w:rsidRPr="00643CA6">
              <w:rPr>
                <w:bCs/>
              </w:rPr>
              <w:t>Характеристики товаров, относящиеся к качеству</w:t>
            </w:r>
          </w:p>
        </w:tc>
        <w:tc>
          <w:tcPr>
            <w:tcW w:w="9382" w:type="dxa"/>
            <w:gridSpan w:val="2"/>
            <w:tcBorders>
              <w:top w:val="single" w:sz="4" w:space="0" w:color="auto"/>
              <w:left w:val="single" w:sz="4" w:space="0" w:color="auto"/>
              <w:bottom w:val="single" w:sz="4" w:space="0" w:color="auto"/>
              <w:right w:val="single" w:sz="4" w:space="0" w:color="auto"/>
            </w:tcBorders>
          </w:tcPr>
          <w:p w14:paraId="427F7BA5" w14:textId="77777777" w:rsidR="008633EF" w:rsidRPr="00643CA6" w:rsidRDefault="008633EF" w:rsidP="00C9146E">
            <w:pPr>
              <w:jc w:val="both"/>
              <w:rPr>
                <w:bCs/>
                <w:i/>
              </w:rPr>
            </w:pPr>
            <w:r w:rsidRPr="00643CA6">
              <w:rPr>
                <w:bCs/>
                <w:i/>
              </w:rPr>
              <w:t>Участник должен указать характеристики товаров, в части их качества в соответствии с требованиями технического задания документации (при необходимости с указанием нормативно-правовых актов, которыми установлены требования).</w:t>
            </w:r>
          </w:p>
          <w:p w14:paraId="2FB74DF2" w14:textId="77777777" w:rsidR="008633EF" w:rsidRPr="00643CA6" w:rsidRDefault="008633EF" w:rsidP="00C9146E">
            <w:pPr>
              <w:jc w:val="both"/>
              <w:rPr>
                <w:bCs/>
                <w:i/>
              </w:rPr>
            </w:pPr>
            <w:r w:rsidRPr="00643CA6">
              <w:rPr>
                <w:bCs/>
                <w:i/>
              </w:rPr>
              <w:t>Участник вместо перечисления характеристик вправе указать: «_________ (указать наименование участника) настоящим подтверждает, что предлагаемый товар, работы, услуги соответствует требованиям к качеству товаров, указанным в техническом задании документации.».</w:t>
            </w:r>
          </w:p>
        </w:tc>
      </w:tr>
      <w:tr w:rsidR="00643CA6" w:rsidRPr="00643CA6" w14:paraId="2C2501DD" w14:textId="77777777" w:rsidTr="00604997">
        <w:trPr>
          <w:trHeight w:val="990"/>
        </w:trPr>
        <w:tc>
          <w:tcPr>
            <w:tcW w:w="2701" w:type="dxa"/>
            <w:vMerge/>
            <w:shd w:val="clear" w:color="auto" w:fill="auto"/>
            <w:vAlign w:val="center"/>
          </w:tcPr>
          <w:p w14:paraId="0339459E" w14:textId="77777777" w:rsidR="008633EF" w:rsidRPr="00643CA6" w:rsidRDefault="008633EF" w:rsidP="00C9146E">
            <w:pPr>
              <w:jc w:val="both"/>
            </w:pPr>
          </w:p>
        </w:tc>
        <w:tc>
          <w:tcPr>
            <w:tcW w:w="3553" w:type="dxa"/>
            <w:tcBorders>
              <w:top w:val="single" w:sz="4" w:space="0" w:color="auto"/>
              <w:left w:val="single" w:sz="4" w:space="0" w:color="auto"/>
              <w:bottom w:val="single" w:sz="4" w:space="0" w:color="auto"/>
              <w:right w:val="single" w:sz="4" w:space="0" w:color="auto"/>
            </w:tcBorders>
          </w:tcPr>
          <w:p w14:paraId="473077B8" w14:textId="77777777" w:rsidR="008633EF" w:rsidRPr="00643CA6" w:rsidRDefault="008633EF" w:rsidP="00C9146E">
            <w:pPr>
              <w:jc w:val="both"/>
              <w:rPr>
                <w:b/>
                <w:bCs/>
                <w:i/>
              </w:rPr>
            </w:pPr>
            <w:r w:rsidRPr="00643CA6">
              <w:rPr>
                <w:bCs/>
              </w:rPr>
              <w:t>Сведения об упаковке, отгрузке товара</w:t>
            </w:r>
          </w:p>
        </w:tc>
        <w:tc>
          <w:tcPr>
            <w:tcW w:w="9382" w:type="dxa"/>
            <w:gridSpan w:val="2"/>
            <w:tcBorders>
              <w:top w:val="single" w:sz="4" w:space="0" w:color="auto"/>
              <w:left w:val="single" w:sz="4" w:space="0" w:color="auto"/>
              <w:bottom w:val="single" w:sz="4" w:space="0" w:color="auto"/>
              <w:right w:val="single" w:sz="4" w:space="0" w:color="auto"/>
            </w:tcBorders>
          </w:tcPr>
          <w:p w14:paraId="296DA5F7" w14:textId="77777777" w:rsidR="008633EF" w:rsidRPr="00643CA6" w:rsidRDefault="008633EF" w:rsidP="00C9146E">
            <w:pPr>
              <w:jc w:val="both"/>
              <w:rPr>
                <w:b/>
                <w:bCs/>
                <w:i/>
              </w:rPr>
            </w:pPr>
            <w:r w:rsidRPr="00643CA6">
              <w:rPr>
                <w:b/>
                <w:bCs/>
                <w:i/>
              </w:rPr>
              <w:t>Колонка включается при закупке товаров.</w:t>
            </w:r>
          </w:p>
          <w:p w14:paraId="6E84B039" w14:textId="77777777" w:rsidR="008633EF" w:rsidRPr="00643CA6" w:rsidRDefault="008633EF" w:rsidP="00C9146E">
            <w:pPr>
              <w:jc w:val="both"/>
              <w:rPr>
                <w:bCs/>
                <w:i/>
              </w:rPr>
            </w:pPr>
            <w:r w:rsidRPr="00643CA6">
              <w:rPr>
                <w:bCs/>
                <w:i/>
              </w:rPr>
              <w:t>Перечислить характеристики в соответствии с требованиями технического задания документации с указанием конкретных значений.</w:t>
            </w:r>
          </w:p>
          <w:p w14:paraId="73695D16" w14:textId="77777777" w:rsidR="008633EF" w:rsidRPr="00643CA6" w:rsidRDefault="008633EF" w:rsidP="00C9146E">
            <w:pPr>
              <w:jc w:val="both"/>
              <w:rPr>
                <w:bCs/>
                <w:i/>
              </w:rPr>
            </w:pPr>
            <w:r w:rsidRPr="00643CA6">
              <w:rPr>
                <w:bCs/>
                <w:i/>
              </w:rPr>
              <w:lastRenderedPageBreak/>
              <w:t>Участник вместо перечисления характеристик вправе указать: «_________ (указать наименование участника) настоящим подтверждает, что предлагаемый товар соответствует требованиям к упаковке и отгрузке, указанным в техническом задании документации.</w:t>
            </w:r>
          </w:p>
        </w:tc>
      </w:tr>
      <w:tr w:rsidR="00643CA6" w:rsidRPr="00643CA6" w14:paraId="35215530" w14:textId="77777777" w:rsidTr="00604997">
        <w:trPr>
          <w:trHeight w:val="862"/>
        </w:trPr>
        <w:tc>
          <w:tcPr>
            <w:tcW w:w="2701" w:type="dxa"/>
            <w:vMerge/>
            <w:shd w:val="clear" w:color="auto" w:fill="auto"/>
            <w:vAlign w:val="center"/>
          </w:tcPr>
          <w:p w14:paraId="22C55247" w14:textId="77777777" w:rsidR="008633EF" w:rsidRPr="00643CA6" w:rsidRDefault="008633EF" w:rsidP="00C9146E">
            <w:pPr>
              <w:jc w:val="both"/>
            </w:pPr>
          </w:p>
        </w:tc>
        <w:tc>
          <w:tcPr>
            <w:tcW w:w="3553" w:type="dxa"/>
            <w:tcBorders>
              <w:top w:val="single" w:sz="4" w:space="0" w:color="auto"/>
              <w:left w:val="single" w:sz="4" w:space="0" w:color="auto"/>
              <w:bottom w:val="single" w:sz="4" w:space="0" w:color="auto"/>
              <w:right w:val="single" w:sz="4" w:space="0" w:color="auto"/>
            </w:tcBorders>
          </w:tcPr>
          <w:p w14:paraId="06F24337" w14:textId="77777777" w:rsidR="008633EF" w:rsidRPr="00643CA6" w:rsidRDefault="008633EF" w:rsidP="00C9146E">
            <w:pPr>
              <w:jc w:val="both"/>
              <w:rPr>
                <w:b/>
                <w:bCs/>
                <w:i/>
              </w:rPr>
            </w:pPr>
            <w:r w:rsidRPr="00643CA6">
              <w:t>Иные характеристики товаров</w:t>
            </w:r>
          </w:p>
        </w:tc>
        <w:tc>
          <w:tcPr>
            <w:tcW w:w="9382" w:type="dxa"/>
            <w:gridSpan w:val="2"/>
            <w:tcBorders>
              <w:top w:val="single" w:sz="4" w:space="0" w:color="auto"/>
              <w:left w:val="single" w:sz="4" w:space="0" w:color="auto"/>
              <w:bottom w:val="single" w:sz="4" w:space="0" w:color="auto"/>
              <w:right w:val="single" w:sz="4" w:space="0" w:color="auto"/>
            </w:tcBorders>
          </w:tcPr>
          <w:p w14:paraId="17094B28" w14:textId="77777777" w:rsidR="008633EF" w:rsidRPr="00643CA6" w:rsidRDefault="008633EF" w:rsidP="00C9146E">
            <w:pPr>
              <w:jc w:val="both"/>
              <w:rPr>
                <w:b/>
                <w:bCs/>
                <w:i/>
              </w:rPr>
            </w:pPr>
            <w:r w:rsidRPr="00643CA6">
              <w:rPr>
                <w:b/>
                <w:bCs/>
                <w:i/>
              </w:rPr>
              <w:t xml:space="preserve">Колонка включается в случае, если в техническом задании указаны иные требования к товарам, работам, услугам. </w:t>
            </w:r>
          </w:p>
          <w:p w14:paraId="5A94FD85" w14:textId="77777777" w:rsidR="008633EF" w:rsidRPr="00643CA6" w:rsidRDefault="008633EF" w:rsidP="00C9146E">
            <w:pPr>
              <w:jc w:val="both"/>
              <w:rPr>
                <w:b/>
                <w:bCs/>
                <w:i/>
              </w:rPr>
            </w:pPr>
            <w:r w:rsidRPr="00643CA6">
              <w:rPr>
                <w:b/>
                <w:bCs/>
                <w:i/>
              </w:rPr>
              <w:t>При поставке товаров, выполнении работ, оказании услуг указывается:</w:t>
            </w:r>
          </w:p>
          <w:p w14:paraId="20CEB5CE" w14:textId="77777777" w:rsidR="008633EF" w:rsidRPr="00643CA6" w:rsidRDefault="008633EF" w:rsidP="00C9146E">
            <w:pPr>
              <w:jc w:val="both"/>
              <w:rPr>
                <w:bCs/>
                <w:i/>
              </w:rPr>
            </w:pPr>
            <w:r w:rsidRPr="00643CA6">
              <w:rPr>
                <w:bCs/>
                <w:i/>
              </w:rPr>
              <w:t>Участник должен перечислить характеристики в соответствии с требованиями технического задания документации и  указать их конкретные значения.</w:t>
            </w:r>
          </w:p>
        </w:tc>
      </w:tr>
      <w:tr w:rsidR="00643CA6" w:rsidRPr="00643CA6" w14:paraId="25115DF4" w14:textId="77777777" w:rsidTr="00604997">
        <w:trPr>
          <w:trHeight w:val="214"/>
        </w:trPr>
        <w:tc>
          <w:tcPr>
            <w:tcW w:w="15637" w:type="dxa"/>
            <w:gridSpan w:val="4"/>
            <w:tcBorders>
              <w:top w:val="single" w:sz="4" w:space="0" w:color="auto"/>
              <w:left w:val="single" w:sz="4" w:space="0" w:color="auto"/>
              <w:bottom w:val="single" w:sz="4" w:space="0" w:color="auto"/>
              <w:right w:val="single" w:sz="4" w:space="0" w:color="auto"/>
            </w:tcBorders>
          </w:tcPr>
          <w:p w14:paraId="5ACDD280" w14:textId="77777777" w:rsidR="008633EF" w:rsidRPr="00643CA6" w:rsidRDefault="008633EF" w:rsidP="00C9146E">
            <w:pPr>
              <w:jc w:val="both"/>
              <w:rPr>
                <w:b/>
                <w:i/>
                <w:sz w:val="28"/>
                <w:szCs w:val="28"/>
              </w:rPr>
            </w:pPr>
            <w:r w:rsidRPr="00643CA6">
              <w:rPr>
                <w:b/>
                <w:bCs/>
                <w:sz w:val="28"/>
                <w:szCs w:val="28"/>
              </w:rPr>
              <w:t>Результат поставки товаров</w:t>
            </w:r>
          </w:p>
        </w:tc>
      </w:tr>
      <w:tr w:rsidR="00643CA6" w:rsidRPr="00643CA6" w14:paraId="4AE9960C" w14:textId="77777777" w:rsidTr="00604997">
        <w:trPr>
          <w:trHeight w:val="214"/>
        </w:trPr>
        <w:tc>
          <w:tcPr>
            <w:tcW w:w="15637" w:type="dxa"/>
            <w:gridSpan w:val="4"/>
          </w:tcPr>
          <w:p w14:paraId="264E313C" w14:textId="77777777" w:rsidR="008633EF" w:rsidRPr="00643CA6" w:rsidRDefault="008633EF" w:rsidP="00C9146E">
            <w:pPr>
              <w:rPr>
                <w:bCs/>
                <w:i/>
              </w:rPr>
            </w:pPr>
            <w:r w:rsidRPr="00643CA6">
              <w:rPr>
                <w:bCs/>
                <w:i/>
              </w:rPr>
              <w:t>Участник должен указать гарантируемый результат и согласие с условиями технического задания документации.</w:t>
            </w:r>
          </w:p>
          <w:p w14:paraId="20C38B3D" w14:textId="77777777" w:rsidR="008633EF" w:rsidRPr="00643CA6" w:rsidRDefault="008633EF" w:rsidP="00C9146E">
            <w:pPr>
              <w:rPr>
                <w:bCs/>
                <w:i/>
              </w:rPr>
            </w:pPr>
            <w:r w:rsidRPr="00643CA6">
              <w:rPr>
                <w:bCs/>
                <w:i/>
              </w:rPr>
              <w:t>Например:</w:t>
            </w:r>
          </w:p>
          <w:p w14:paraId="08C15EBB" w14:textId="77777777" w:rsidR="008633EF" w:rsidRPr="00643CA6" w:rsidRDefault="008633EF" w:rsidP="00C9146E">
            <w:pPr>
              <w:rPr>
                <w:bCs/>
                <w:i/>
              </w:rPr>
            </w:pPr>
            <w:r w:rsidRPr="00643CA6">
              <w:rPr>
                <w:bCs/>
                <w:i/>
              </w:rPr>
              <w:t>при поставке товаров:</w:t>
            </w:r>
          </w:p>
          <w:p w14:paraId="7D5BEEEB" w14:textId="77777777" w:rsidR="008633EF" w:rsidRPr="00643CA6" w:rsidRDefault="008633EF" w:rsidP="00C9146E">
            <w:pPr>
              <w:rPr>
                <w:bCs/>
                <w:i/>
              </w:rPr>
            </w:pPr>
            <w:r w:rsidRPr="00643CA6">
              <w:rPr>
                <w:bCs/>
                <w:i/>
              </w:rPr>
              <w:t>«Товары будут поставлены в полном объеме, в установленный срок и в соответствии с предъявляемым требованиям технического задания документации, договора».</w:t>
            </w:r>
          </w:p>
        </w:tc>
      </w:tr>
      <w:tr w:rsidR="00643CA6" w:rsidRPr="00643CA6" w14:paraId="49C55A7E" w14:textId="77777777" w:rsidTr="00604997">
        <w:trPr>
          <w:trHeight w:val="214"/>
        </w:trPr>
        <w:tc>
          <w:tcPr>
            <w:tcW w:w="15637" w:type="dxa"/>
            <w:gridSpan w:val="4"/>
          </w:tcPr>
          <w:p w14:paraId="7E2E1AC1" w14:textId="77777777" w:rsidR="008633EF" w:rsidRPr="00643CA6" w:rsidRDefault="008633EF" w:rsidP="00C9146E">
            <w:pPr>
              <w:rPr>
                <w:b/>
                <w:bCs/>
              </w:rPr>
            </w:pPr>
            <w:r w:rsidRPr="00643CA6">
              <w:rPr>
                <w:b/>
                <w:bCs/>
              </w:rPr>
              <w:t>Технические требования</w:t>
            </w:r>
          </w:p>
        </w:tc>
      </w:tr>
      <w:tr w:rsidR="00643CA6" w:rsidRPr="00643CA6" w14:paraId="7BFDFE14" w14:textId="77777777" w:rsidTr="00604997">
        <w:trPr>
          <w:trHeight w:val="214"/>
        </w:trPr>
        <w:tc>
          <w:tcPr>
            <w:tcW w:w="15637" w:type="dxa"/>
            <w:gridSpan w:val="4"/>
          </w:tcPr>
          <w:p w14:paraId="332D81B2" w14:textId="77777777" w:rsidR="008633EF" w:rsidRPr="00643CA6" w:rsidRDefault="008633EF" w:rsidP="00C9146E">
            <w:pPr>
              <w:jc w:val="both"/>
              <w:rPr>
                <w:i/>
              </w:rPr>
            </w:pPr>
            <w:r w:rsidRPr="00643CA6">
              <w:rPr>
                <w:i/>
              </w:rPr>
              <w:t>Участник должен перечислить характеристики товаров в соответствии с требованиями технического задания документации и указать их конкретные значения.</w:t>
            </w:r>
          </w:p>
          <w:p w14:paraId="73D54F0B" w14:textId="77777777" w:rsidR="008633EF" w:rsidRPr="00643CA6" w:rsidRDefault="008633EF" w:rsidP="00C9146E">
            <w:pPr>
              <w:jc w:val="both"/>
              <w:rPr>
                <w:i/>
              </w:rPr>
            </w:pPr>
            <w:r w:rsidRPr="00643CA6">
              <w:rPr>
                <w:i/>
              </w:rPr>
              <w:t>Например,</w:t>
            </w:r>
          </w:p>
          <w:p w14:paraId="594660D7" w14:textId="77777777" w:rsidR="008633EF" w:rsidRPr="00643CA6" w:rsidRDefault="008633EF" w:rsidP="00C9146E">
            <w:pPr>
              <w:jc w:val="both"/>
            </w:pPr>
            <w:r w:rsidRPr="00643CA6">
              <w:rPr>
                <w:i/>
              </w:rPr>
              <w:t>«длина товара: составляет ___ см».</w:t>
            </w:r>
          </w:p>
        </w:tc>
      </w:tr>
      <w:tr w:rsidR="00643CA6" w:rsidRPr="00643CA6" w14:paraId="31F4302C" w14:textId="77777777" w:rsidTr="00604997">
        <w:trPr>
          <w:trHeight w:val="214"/>
        </w:trPr>
        <w:tc>
          <w:tcPr>
            <w:tcW w:w="15637" w:type="dxa"/>
            <w:gridSpan w:val="4"/>
          </w:tcPr>
          <w:p w14:paraId="5A094DA2" w14:textId="77777777" w:rsidR="008633EF" w:rsidRPr="00643CA6" w:rsidRDefault="008633EF" w:rsidP="00C9146E">
            <w:pPr>
              <w:rPr>
                <w:b/>
                <w:bCs/>
              </w:rPr>
            </w:pPr>
            <w:r w:rsidRPr="00643CA6">
              <w:rPr>
                <w:b/>
                <w:bCs/>
              </w:rPr>
              <w:t>Гарантийные обязательства.</w:t>
            </w:r>
          </w:p>
        </w:tc>
      </w:tr>
      <w:tr w:rsidR="00643CA6" w:rsidRPr="00643CA6" w14:paraId="20077D0C" w14:textId="77777777" w:rsidTr="00604997">
        <w:trPr>
          <w:trHeight w:val="214"/>
        </w:trPr>
        <w:tc>
          <w:tcPr>
            <w:tcW w:w="15637" w:type="dxa"/>
            <w:gridSpan w:val="4"/>
          </w:tcPr>
          <w:p w14:paraId="7FE8C62C" w14:textId="77777777" w:rsidR="008633EF" w:rsidRPr="00643CA6" w:rsidRDefault="008633EF" w:rsidP="00C9146E">
            <w:pPr>
              <w:rPr>
                <w:i/>
              </w:rPr>
            </w:pPr>
            <w:r w:rsidRPr="00643CA6">
              <w:rPr>
                <w:i/>
              </w:rPr>
              <w:t>Изготовитель должен гарантировать качество товара в соответствии с требованиями настоящего Технического задания.</w:t>
            </w:r>
          </w:p>
        </w:tc>
      </w:tr>
      <w:tr w:rsidR="00643CA6" w:rsidRPr="00643CA6" w14:paraId="0A12C1C6" w14:textId="77777777" w:rsidTr="00604997">
        <w:trPr>
          <w:trHeight w:val="214"/>
        </w:trPr>
        <w:tc>
          <w:tcPr>
            <w:tcW w:w="15637" w:type="dxa"/>
            <w:gridSpan w:val="4"/>
          </w:tcPr>
          <w:p w14:paraId="5A5500F6" w14:textId="77777777" w:rsidR="008633EF" w:rsidRPr="00643CA6" w:rsidRDefault="008633EF" w:rsidP="00C9146E">
            <w:r w:rsidRPr="00643CA6">
              <w:rPr>
                <w:i/>
              </w:rPr>
              <w:t>Гарантийные обязательства оформляются отдельным пунктом в договоре</w:t>
            </w:r>
            <w:r w:rsidRPr="00643CA6">
              <w:t>.</w:t>
            </w:r>
          </w:p>
        </w:tc>
      </w:tr>
      <w:tr w:rsidR="00643CA6" w:rsidRPr="00643CA6" w14:paraId="061BD913" w14:textId="77777777" w:rsidTr="00604997">
        <w:trPr>
          <w:trHeight w:val="214"/>
        </w:trPr>
        <w:tc>
          <w:tcPr>
            <w:tcW w:w="15637" w:type="dxa"/>
            <w:gridSpan w:val="4"/>
          </w:tcPr>
          <w:p w14:paraId="0CA08BB2" w14:textId="77777777" w:rsidR="008633EF" w:rsidRPr="00643CA6" w:rsidRDefault="008633EF" w:rsidP="00C9146E">
            <w:pPr>
              <w:rPr>
                <w:b/>
                <w:bCs/>
              </w:rPr>
            </w:pPr>
            <w:r w:rsidRPr="00643CA6">
              <w:rPr>
                <w:b/>
                <w:bCs/>
              </w:rPr>
              <w:t>Место, условия и порядок поставки товаров</w:t>
            </w:r>
          </w:p>
        </w:tc>
      </w:tr>
      <w:tr w:rsidR="00643CA6" w:rsidRPr="00643CA6" w14:paraId="1178D234" w14:textId="77777777" w:rsidTr="00604997">
        <w:trPr>
          <w:trHeight w:val="214"/>
        </w:trPr>
        <w:tc>
          <w:tcPr>
            <w:tcW w:w="7677" w:type="dxa"/>
            <w:gridSpan w:val="3"/>
            <w:shd w:val="clear" w:color="auto" w:fill="auto"/>
            <w:vAlign w:val="center"/>
          </w:tcPr>
          <w:p w14:paraId="75636439" w14:textId="77777777" w:rsidR="008633EF" w:rsidRPr="00643CA6" w:rsidRDefault="008633EF" w:rsidP="00C9146E">
            <w:pPr>
              <w:jc w:val="both"/>
              <w:rPr>
                <w:bCs/>
                <w:i/>
              </w:rPr>
            </w:pPr>
            <w:r w:rsidRPr="00643CA6">
              <w:rPr>
                <w:bCs/>
              </w:rPr>
              <w:t>Место поставки товаров</w:t>
            </w:r>
          </w:p>
        </w:tc>
        <w:tc>
          <w:tcPr>
            <w:tcW w:w="7960" w:type="dxa"/>
          </w:tcPr>
          <w:p w14:paraId="0108D300" w14:textId="77777777" w:rsidR="008633EF" w:rsidRPr="00643CA6" w:rsidRDefault="008633EF" w:rsidP="00C9146E">
            <w:pPr>
              <w:jc w:val="both"/>
              <w:rPr>
                <w:bCs/>
                <w:i/>
              </w:rPr>
            </w:pPr>
            <w:r w:rsidRPr="00643CA6">
              <w:rPr>
                <w:bCs/>
                <w:i/>
              </w:rPr>
              <w:t>Участник должен указать место поставки товара в соответствии с требованиями технического задания.</w:t>
            </w:r>
          </w:p>
          <w:p w14:paraId="4A9356E1" w14:textId="77777777" w:rsidR="008633EF" w:rsidRPr="00643CA6" w:rsidRDefault="008633EF" w:rsidP="00C9146E">
            <w:pPr>
              <w:jc w:val="both"/>
              <w:rPr>
                <w:i/>
              </w:rPr>
            </w:pPr>
            <w:r w:rsidRPr="00643CA6">
              <w:rPr>
                <w:bCs/>
                <w:i/>
              </w:rPr>
              <w:t>Участник вместо указания места поставки товаров вправе указать: «_________ (указать наименование участника) настоящим подтверждает, что поставит товар в месте(ах), указанном(ых) в техническом задании документации».</w:t>
            </w:r>
          </w:p>
        </w:tc>
      </w:tr>
      <w:tr w:rsidR="00643CA6" w:rsidRPr="00643CA6" w14:paraId="7C93B376" w14:textId="77777777" w:rsidTr="00604997">
        <w:trPr>
          <w:trHeight w:val="214"/>
        </w:trPr>
        <w:tc>
          <w:tcPr>
            <w:tcW w:w="7677" w:type="dxa"/>
            <w:gridSpan w:val="3"/>
            <w:shd w:val="clear" w:color="auto" w:fill="auto"/>
            <w:vAlign w:val="center"/>
          </w:tcPr>
          <w:p w14:paraId="6324D960" w14:textId="77777777" w:rsidR="008633EF" w:rsidRPr="00643CA6" w:rsidRDefault="008633EF" w:rsidP="00C9146E">
            <w:pPr>
              <w:jc w:val="both"/>
              <w:rPr>
                <w:bCs/>
                <w:i/>
              </w:rPr>
            </w:pPr>
            <w:r w:rsidRPr="00643CA6">
              <w:rPr>
                <w:bCs/>
              </w:rPr>
              <w:t>Условия поставки товаров</w:t>
            </w:r>
          </w:p>
        </w:tc>
        <w:tc>
          <w:tcPr>
            <w:tcW w:w="7960" w:type="dxa"/>
          </w:tcPr>
          <w:p w14:paraId="17B41277" w14:textId="77777777" w:rsidR="008633EF" w:rsidRPr="00643CA6" w:rsidRDefault="008633EF" w:rsidP="00C9146E">
            <w:pPr>
              <w:jc w:val="both"/>
              <w:rPr>
                <w:bCs/>
                <w:i/>
              </w:rPr>
            </w:pPr>
            <w:r w:rsidRPr="00643CA6">
              <w:rPr>
                <w:bCs/>
                <w:i/>
              </w:rPr>
              <w:t>Участник должен указать условия поставки товара в соответствии с требованиями технического задания.</w:t>
            </w:r>
          </w:p>
          <w:p w14:paraId="723529DB" w14:textId="77777777" w:rsidR="008633EF" w:rsidRPr="00643CA6" w:rsidRDefault="008633EF" w:rsidP="00C9146E">
            <w:pPr>
              <w:jc w:val="both"/>
              <w:rPr>
                <w:i/>
              </w:rPr>
            </w:pPr>
            <w:r w:rsidRPr="00643CA6">
              <w:rPr>
                <w:bCs/>
                <w:i/>
              </w:rPr>
              <w:t>Участник вместо указания условий поставки товаров вправе указать: «_________ (указать наименование участника) настоящим подтверждает, что поставит товар в соответствии с условиями поставки товаров указанными в техническом задании документации.</w:t>
            </w:r>
          </w:p>
        </w:tc>
      </w:tr>
      <w:tr w:rsidR="00643CA6" w:rsidRPr="00643CA6" w14:paraId="00370339" w14:textId="77777777" w:rsidTr="00604997">
        <w:trPr>
          <w:trHeight w:val="214"/>
        </w:trPr>
        <w:tc>
          <w:tcPr>
            <w:tcW w:w="7677" w:type="dxa"/>
            <w:gridSpan w:val="3"/>
            <w:shd w:val="clear" w:color="auto" w:fill="auto"/>
            <w:vAlign w:val="center"/>
          </w:tcPr>
          <w:p w14:paraId="4958AE47" w14:textId="77777777" w:rsidR="008633EF" w:rsidRPr="00643CA6" w:rsidRDefault="008633EF" w:rsidP="00C9146E">
            <w:pPr>
              <w:jc w:val="both"/>
              <w:rPr>
                <w:bCs/>
                <w:i/>
              </w:rPr>
            </w:pPr>
            <w:r w:rsidRPr="00643CA6">
              <w:rPr>
                <w:bCs/>
              </w:rPr>
              <w:lastRenderedPageBreak/>
              <w:t>Сроки поставки товаров</w:t>
            </w:r>
          </w:p>
        </w:tc>
        <w:tc>
          <w:tcPr>
            <w:tcW w:w="7960" w:type="dxa"/>
          </w:tcPr>
          <w:p w14:paraId="6A22AFBC" w14:textId="77777777" w:rsidR="008633EF" w:rsidRPr="00643CA6" w:rsidRDefault="008633EF" w:rsidP="00C9146E">
            <w:pPr>
              <w:jc w:val="both"/>
              <w:rPr>
                <w:bCs/>
                <w:i/>
              </w:rPr>
            </w:pPr>
            <w:r w:rsidRPr="00643CA6">
              <w:rPr>
                <w:bCs/>
                <w:i/>
              </w:rPr>
              <w:t>Участник должен указать сроки поставки товара в соответствии с требованиями технического задания в формате: ДД.ММ.ГГГГ.</w:t>
            </w:r>
          </w:p>
          <w:p w14:paraId="4FBCA63F" w14:textId="77777777" w:rsidR="008633EF" w:rsidRPr="00643CA6" w:rsidRDefault="008633EF" w:rsidP="00C9146E">
            <w:pPr>
              <w:jc w:val="both"/>
              <w:rPr>
                <w:bCs/>
                <w:i/>
              </w:rPr>
            </w:pPr>
            <w:r w:rsidRPr="00643CA6">
              <w:rPr>
                <w:bCs/>
                <w:i/>
              </w:rPr>
              <w:t>Участник вместо указания сроков поставки товаров вправе указать: «_________ (указать наименование участника) настоящим подтверждает, что поставит товар окажет услуги в сроки, указанные в техническом задании документации.</w:t>
            </w:r>
          </w:p>
          <w:p w14:paraId="1342AEC2" w14:textId="77777777" w:rsidR="008633EF" w:rsidRPr="00643CA6" w:rsidRDefault="008633EF" w:rsidP="00C9146E">
            <w:pPr>
              <w:jc w:val="both"/>
              <w:rPr>
                <w:i/>
              </w:rPr>
            </w:pPr>
            <w:r w:rsidRPr="00643CA6">
              <w:rPr>
                <w:bCs/>
                <w:i/>
              </w:rPr>
              <w:t>В случае, если участнику предоставлялось право указать желаемый срок поставки товара указывается: Участник должен указать срок поставки товара, но не больше срока, установленного в техническом задании: «Срок поставки товара составляет __ дней (указать конкретное значение)».</w:t>
            </w:r>
          </w:p>
        </w:tc>
      </w:tr>
      <w:tr w:rsidR="00643CA6" w:rsidRPr="00643CA6" w14:paraId="20BDA2DA" w14:textId="77777777" w:rsidTr="00604997">
        <w:trPr>
          <w:trHeight w:val="214"/>
        </w:trPr>
        <w:tc>
          <w:tcPr>
            <w:tcW w:w="15637" w:type="dxa"/>
            <w:gridSpan w:val="4"/>
          </w:tcPr>
          <w:p w14:paraId="598364C4" w14:textId="77777777" w:rsidR="008633EF" w:rsidRPr="00643CA6" w:rsidRDefault="008633EF" w:rsidP="00C9146E">
            <w:pPr>
              <w:rPr>
                <w:b/>
                <w:bCs/>
              </w:rPr>
            </w:pPr>
            <w:r w:rsidRPr="00643CA6">
              <w:rPr>
                <w:b/>
                <w:bCs/>
              </w:rPr>
              <w:t xml:space="preserve"> Форма, сроки и порядок оплаты</w:t>
            </w:r>
          </w:p>
        </w:tc>
      </w:tr>
      <w:tr w:rsidR="00643CA6" w:rsidRPr="00643CA6" w14:paraId="4FC4D8FD" w14:textId="77777777" w:rsidTr="00604997">
        <w:trPr>
          <w:trHeight w:val="348"/>
        </w:trPr>
        <w:tc>
          <w:tcPr>
            <w:tcW w:w="7677" w:type="dxa"/>
            <w:gridSpan w:val="3"/>
            <w:shd w:val="clear" w:color="auto" w:fill="auto"/>
            <w:vAlign w:val="center"/>
          </w:tcPr>
          <w:p w14:paraId="261D396C" w14:textId="77777777" w:rsidR="008633EF" w:rsidRPr="00643CA6" w:rsidRDefault="008633EF" w:rsidP="00C9146E">
            <w:pPr>
              <w:rPr>
                <w:bCs/>
                <w:i/>
              </w:rPr>
            </w:pPr>
            <w:r w:rsidRPr="00643CA6">
              <w:rPr>
                <w:bCs/>
              </w:rPr>
              <w:t>Форма оплаты</w:t>
            </w:r>
          </w:p>
        </w:tc>
        <w:tc>
          <w:tcPr>
            <w:tcW w:w="7960" w:type="dxa"/>
            <w:shd w:val="clear" w:color="auto" w:fill="auto"/>
            <w:vAlign w:val="center"/>
          </w:tcPr>
          <w:p w14:paraId="4A30AEDD" w14:textId="77777777" w:rsidR="000947EA" w:rsidRPr="00643CA6" w:rsidRDefault="008633EF" w:rsidP="000947EA">
            <w:pPr>
              <w:rPr>
                <w:bCs/>
                <w:i/>
              </w:rPr>
            </w:pPr>
            <w:r w:rsidRPr="00643CA6">
              <w:rPr>
                <w:bCs/>
                <w:i/>
              </w:rPr>
              <w:t>Участник должен указать форму оплаты по договору в соответствии с требованиями технического задания.</w:t>
            </w:r>
            <w:r w:rsidR="000947EA" w:rsidRPr="00643CA6">
              <w:rPr>
                <w:bCs/>
                <w:i/>
              </w:rPr>
              <w:t xml:space="preserve"> </w:t>
            </w:r>
          </w:p>
          <w:p w14:paraId="48B12AD4" w14:textId="77777777" w:rsidR="008633EF" w:rsidRPr="00643CA6" w:rsidRDefault="000947EA" w:rsidP="00C9146E">
            <w:pPr>
              <w:rPr>
                <w:bCs/>
                <w:i/>
              </w:rPr>
            </w:pPr>
            <w:r w:rsidRPr="00643CA6">
              <w:rPr>
                <w:bCs/>
                <w:i/>
              </w:rPr>
              <w:t>Участник вместо указания формы оплаты вправе указать: «_________ (указать наименование участника) настоящим подтверждает, что согласен с формой оплаты, указанной в техническом задании документации.</w:t>
            </w:r>
          </w:p>
        </w:tc>
      </w:tr>
      <w:tr w:rsidR="00643CA6" w:rsidRPr="00643CA6" w14:paraId="72E4D296" w14:textId="77777777" w:rsidTr="00604997">
        <w:trPr>
          <w:trHeight w:val="324"/>
        </w:trPr>
        <w:tc>
          <w:tcPr>
            <w:tcW w:w="7677" w:type="dxa"/>
            <w:gridSpan w:val="3"/>
            <w:shd w:val="clear" w:color="auto" w:fill="auto"/>
            <w:vAlign w:val="center"/>
          </w:tcPr>
          <w:p w14:paraId="4DC530CF" w14:textId="77777777" w:rsidR="008633EF" w:rsidRPr="00643CA6" w:rsidRDefault="008633EF" w:rsidP="00C9146E">
            <w:pPr>
              <w:rPr>
                <w:bCs/>
                <w:i/>
              </w:rPr>
            </w:pPr>
            <w:r w:rsidRPr="00643CA6">
              <w:rPr>
                <w:bCs/>
              </w:rPr>
              <w:t>Срок и порядок оплаты</w:t>
            </w:r>
          </w:p>
        </w:tc>
        <w:tc>
          <w:tcPr>
            <w:tcW w:w="7960" w:type="dxa"/>
            <w:shd w:val="clear" w:color="auto" w:fill="auto"/>
            <w:vAlign w:val="center"/>
          </w:tcPr>
          <w:p w14:paraId="20EE594E" w14:textId="77777777" w:rsidR="008633EF" w:rsidRPr="00643CA6" w:rsidRDefault="008633EF" w:rsidP="00C9146E">
            <w:pPr>
              <w:rPr>
                <w:bCs/>
                <w:i/>
              </w:rPr>
            </w:pPr>
            <w:r w:rsidRPr="00643CA6">
              <w:rPr>
                <w:bCs/>
                <w:i/>
              </w:rPr>
              <w:t>Участник вместо указания срока и порядка оплаты вправе указать: «_________ (указать наименование участника) настоящим подтверждает, что согласен со сроками и порядком оплаты, указанными в техническом задании документации.</w:t>
            </w:r>
          </w:p>
        </w:tc>
      </w:tr>
      <w:tr w:rsidR="00643CA6" w:rsidRPr="00643CA6" w14:paraId="09A982BA" w14:textId="77777777" w:rsidTr="00604997">
        <w:trPr>
          <w:trHeight w:val="214"/>
        </w:trPr>
        <w:tc>
          <w:tcPr>
            <w:tcW w:w="15637" w:type="dxa"/>
            <w:gridSpan w:val="4"/>
          </w:tcPr>
          <w:p w14:paraId="4F6FA8BF" w14:textId="77777777" w:rsidR="008633EF" w:rsidRPr="00643CA6" w:rsidRDefault="008633EF" w:rsidP="00C9146E">
            <w:pPr>
              <w:rPr>
                <w:b/>
                <w:bCs/>
              </w:rPr>
            </w:pPr>
            <w:r w:rsidRPr="00643CA6">
              <w:rPr>
                <w:b/>
                <w:bCs/>
              </w:rPr>
              <w:t xml:space="preserve"> Расчет стоимости товара</w:t>
            </w:r>
          </w:p>
        </w:tc>
      </w:tr>
    </w:tbl>
    <w:p w14:paraId="4708DD28" w14:textId="77777777" w:rsidR="008633EF" w:rsidRPr="00643CA6" w:rsidRDefault="008633EF" w:rsidP="008633EF"/>
    <w:p w14:paraId="3A191B3A" w14:textId="77777777" w:rsidR="008633EF" w:rsidRPr="00643CA6" w:rsidRDefault="008633EF" w:rsidP="008633EF">
      <w:pPr>
        <w:ind w:left="340"/>
        <w:rPr>
          <w:sz w:val="28"/>
          <w:szCs w:val="28"/>
        </w:rPr>
      </w:pPr>
      <w:r w:rsidRPr="00643CA6">
        <w:rPr>
          <w:sz w:val="28"/>
          <w:szCs w:val="28"/>
        </w:rPr>
        <w:t>Имеющий полномочия подписать техническое предложение участника от имени ________________________________________________________</w:t>
      </w:r>
    </w:p>
    <w:p w14:paraId="703655C9" w14:textId="77777777" w:rsidR="008633EF" w:rsidRPr="00643CA6" w:rsidRDefault="008633EF" w:rsidP="008633EF">
      <w:pPr>
        <w:ind w:left="340"/>
        <w:rPr>
          <w:sz w:val="28"/>
          <w:szCs w:val="28"/>
        </w:rPr>
      </w:pPr>
      <w:r w:rsidRPr="00643CA6">
        <w:rPr>
          <w:sz w:val="28"/>
          <w:szCs w:val="28"/>
        </w:rPr>
        <w:t>(Полное наименование участника)</w:t>
      </w:r>
    </w:p>
    <w:p w14:paraId="6F85F86D" w14:textId="77777777" w:rsidR="008633EF" w:rsidRPr="00643CA6" w:rsidRDefault="008633EF" w:rsidP="008633EF">
      <w:pPr>
        <w:ind w:left="340"/>
        <w:rPr>
          <w:sz w:val="28"/>
          <w:szCs w:val="28"/>
        </w:rPr>
      </w:pPr>
      <w:r w:rsidRPr="00643CA6">
        <w:rPr>
          <w:sz w:val="28"/>
          <w:szCs w:val="28"/>
        </w:rPr>
        <w:t>_______________________________________________________</w:t>
      </w:r>
    </w:p>
    <w:p w14:paraId="019869E8" w14:textId="77777777" w:rsidR="008633EF" w:rsidRPr="00643CA6" w:rsidRDefault="008633EF" w:rsidP="0056498D">
      <w:pPr>
        <w:ind w:left="340"/>
        <w:rPr>
          <w:sz w:val="28"/>
          <w:szCs w:val="28"/>
        </w:rPr>
      </w:pPr>
      <w:r w:rsidRPr="00643CA6">
        <w:rPr>
          <w:sz w:val="28"/>
          <w:szCs w:val="28"/>
        </w:rPr>
        <w:t xml:space="preserve">(Должность, подпись, ФИО)                                                  </w:t>
      </w:r>
      <w:r w:rsidR="0056498D" w:rsidRPr="00643CA6">
        <w:rPr>
          <w:sz w:val="28"/>
          <w:szCs w:val="28"/>
        </w:rPr>
        <w:t xml:space="preserve">                               </w:t>
      </w:r>
    </w:p>
    <w:p w14:paraId="4F23A9F2" w14:textId="77777777" w:rsidR="0056498D" w:rsidRPr="00643CA6" w:rsidRDefault="0056498D" w:rsidP="0056498D">
      <w:pPr>
        <w:ind w:left="340"/>
        <w:rPr>
          <w:sz w:val="28"/>
          <w:szCs w:val="28"/>
        </w:rPr>
      </w:pPr>
    </w:p>
    <w:p w14:paraId="263B7964" w14:textId="77777777" w:rsidR="008633EF" w:rsidRPr="00643CA6" w:rsidRDefault="0056498D" w:rsidP="0056498D">
      <w:pPr>
        <w:ind w:left="340"/>
        <w:rPr>
          <w:sz w:val="28"/>
          <w:szCs w:val="28"/>
        </w:rPr>
        <w:sectPr w:rsidR="008633EF" w:rsidRPr="00643CA6" w:rsidSect="00D1536A">
          <w:headerReference w:type="default" r:id="rId16"/>
          <w:footerReference w:type="default" r:id="rId17"/>
          <w:pgSz w:w="16838" w:h="11906" w:orient="landscape"/>
          <w:pgMar w:top="720" w:right="720" w:bottom="720" w:left="720" w:header="709" w:footer="0" w:gutter="0"/>
          <w:cols w:space="708"/>
          <w:docGrid w:linePitch="360"/>
        </w:sectPr>
      </w:pPr>
      <w:r w:rsidRPr="00643CA6">
        <w:rPr>
          <w:sz w:val="28"/>
          <w:szCs w:val="28"/>
        </w:rPr>
        <w:t>(Печать при наличии)</w:t>
      </w:r>
    </w:p>
    <w:p w14:paraId="52ACB36A" w14:textId="77777777" w:rsidR="008633EF" w:rsidRPr="00643CA6" w:rsidRDefault="008633EF" w:rsidP="008633EF">
      <w:pPr>
        <w:pStyle w:val="3"/>
        <w:spacing w:before="0" w:after="0" w:line="276" w:lineRule="auto"/>
        <w:jc w:val="right"/>
        <w:rPr>
          <w:rFonts w:ascii="Times New Roman" w:hAnsi="Times New Roman" w:cs="Times New Roman"/>
          <w:b w:val="0"/>
          <w:sz w:val="28"/>
          <w:szCs w:val="28"/>
        </w:rPr>
      </w:pPr>
      <w:bookmarkStart w:id="48" w:name="_Toc235190439"/>
      <w:bookmarkStart w:id="49" w:name="_GoBack"/>
      <w:bookmarkEnd w:id="49"/>
      <w:r w:rsidRPr="00643CA6">
        <w:rPr>
          <w:rFonts w:ascii="Times New Roman" w:hAnsi="Times New Roman" w:cs="Times New Roman"/>
          <w:b w:val="0"/>
          <w:sz w:val="28"/>
          <w:szCs w:val="28"/>
        </w:rPr>
        <w:lastRenderedPageBreak/>
        <w:t>Приложение №5</w:t>
      </w:r>
      <w:bookmarkEnd w:id="48"/>
      <w:r w:rsidRPr="00643CA6">
        <w:rPr>
          <w:rFonts w:ascii="Times New Roman" w:hAnsi="Times New Roman" w:cs="Times New Roman"/>
          <w:b w:val="0"/>
          <w:sz w:val="28"/>
          <w:szCs w:val="28"/>
        </w:rPr>
        <w:t xml:space="preserve"> </w:t>
      </w:r>
    </w:p>
    <w:p w14:paraId="466BCB4A" w14:textId="77777777" w:rsidR="008633EF" w:rsidRPr="00643CA6" w:rsidRDefault="008633EF" w:rsidP="008633EF">
      <w:pPr>
        <w:spacing w:line="276" w:lineRule="auto"/>
        <w:jc w:val="right"/>
        <w:rPr>
          <w:sz w:val="28"/>
          <w:szCs w:val="28"/>
        </w:rPr>
      </w:pPr>
      <w:r w:rsidRPr="00643CA6">
        <w:rPr>
          <w:szCs w:val="28"/>
        </w:rPr>
        <w:t xml:space="preserve">     </w:t>
      </w:r>
      <w:r w:rsidRPr="00643CA6">
        <w:rPr>
          <w:sz w:val="28"/>
          <w:szCs w:val="28"/>
        </w:rPr>
        <w:t xml:space="preserve">к извещению о проведении запроса котировок </w:t>
      </w:r>
    </w:p>
    <w:p w14:paraId="3062B14C" w14:textId="0E23BD6A" w:rsidR="008633EF" w:rsidRPr="00643CA6" w:rsidRDefault="008633EF" w:rsidP="008633EF">
      <w:pPr>
        <w:spacing w:after="160"/>
        <w:jc w:val="right"/>
        <w:rPr>
          <w:sz w:val="28"/>
          <w:szCs w:val="28"/>
        </w:rPr>
      </w:pPr>
      <w:r w:rsidRPr="00643CA6">
        <w:rPr>
          <w:sz w:val="28"/>
          <w:szCs w:val="28"/>
        </w:rPr>
        <w:t xml:space="preserve">№ЮКЖД-ЗКЦ </w:t>
      </w:r>
      <w:r w:rsidR="00CA2522" w:rsidRPr="00643CA6">
        <w:rPr>
          <w:sz w:val="28"/>
          <w:szCs w:val="28"/>
        </w:rPr>
        <w:t>02</w:t>
      </w:r>
      <w:r w:rsidR="00373556" w:rsidRPr="00643CA6">
        <w:rPr>
          <w:sz w:val="28"/>
          <w:szCs w:val="28"/>
        </w:rPr>
        <w:t>6</w:t>
      </w:r>
      <w:r w:rsidR="00CA2522" w:rsidRPr="00643CA6">
        <w:rPr>
          <w:sz w:val="28"/>
          <w:szCs w:val="28"/>
        </w:rPr>
        <w:t>/</w:t>
      </w:r>
      <w:r w:rsidR="00C606EC" w:rsidRPr="00643CA6">
        <w:rPr>
          <w:sz w:val="28"/>
          <w:szCs w:val="28"/>
        </w:rPr>
        <w:t>0</w:t>
      </w:r>
      <w:r w:rsidR="00BB7B79" w:rsidRPr="00643CA6">
        <w:rPr>
          <w:sz w:val="28"/>
          <w:szCs w:val="28"/>
        </w:rPr>
        <w:t>84</w:t>
      </w:r>
    </w:p>
    <w:p w14:paraId="7D17FA4A" w14:textId="77777777" w:rsidR="009036F7" w:rsidRPr="00643CA6" w:rsidRDefault="007D1701" w:rsidP="009036F7">
      <w:r w:rsidRPr="00643CA6">
        <w:rPr>
          <w:sz w:val="28"/>
          <w:szCs w:val="28"/>
        </w:rPr>
        <w:t xml:space="preserve">Проект договора для резидентов РА </w:t>
      </w:r>
    </w:p>
    <w:p w14:paraId="278601AE" w14:textId="77777777" w:rsidR="00791B58" w:rsidRPr="00643CA6" w:rsidRDefault="00791B58" w:rsidP="00791B58"/>
    <w:tbl>
      <w:tblPr>
        <w:tblW w:w="10378" w:type="dxa"/>
        <w:tblInd w:w="-5" w:type="dxa"/>
        <w:tblLayout w:type="fixed"/>
        <w:tblLook w:val="04A0" w:firstRow="1" w:lastRow="0" w:firstColumn="1" w:lastColumn="0" w:noHBand="0" w:noVBand="1"/>
      </w:tblPr>
      <w:tblGrid>
        <w:gridCol w:w="5559"/>
        <w:gridCol w:w="4789"/>
        <w:gridCol w:w="30"/>
      </w:tblGrid>
      <w:tr w:rsidR="00643CA6" w:rsidRPr="00643CA6" w14:paraId="229933A5" w14:textId="77777777" w:rsidTr="0090457E">
        <w:trPr>
          <w:gridAfter w:val="1"/>
          <w:wAfter w:w="30" w:type="dxa"/>
          <w:trHeight w:val="1438"/>
        </w:trPr>
        <w:tc>
          <w:tcPr>
            <w:tcW w:w="10348" w:type="dxa"/>
            <w:gridSpan w:val="2"/>
            <w:tcBorders>
              <w:top w:val="single" w:sz="4" w:space="0" w:color="auto"/>
              <w:left w:val="single" w:sz="4" w:space="0" w:color="auto"/>
              <w:bottom w:val="single" w:sz="4" w:space="0" w:color="auto"/>
              <w:right w:val="single" w:sz="4" w:space="0" w:color="auto"/>
            </w:tcBorders>
            <w:vAlign w:val="center"/>
          </w:tcPr>
          <w:p w14:paraId="5AFB3B10" w14:textId="77777777" w:rsidR="00791B58" w:rsidRPr="00643CA6" w:rsidRDefault="00791B58" w:rsidP="00791B58">
            <w:pPr>
              <w:ind w:right="35"/>
              <w:rPr>
                <w:rFonts w:ascii="Sylfaen" w:hAnsi="Sylfaen"/>
                <w:b/>
                <w:sz w:val="20"/>
                <w:szCs w:val="20"/>
              </w:rPr>
            </w:pPr>
            <w:r w:rsidRPr="00643CA6">
              <w:rPr>
                <w:rFonts w:ascii="Sylfaen" w:eastAsia="Calibri" w:hAnsi="Sylfaen" w:cs="Sylfaen"/>
                <w:b/>
                <w:sz w:val="20"/>
                <w:szCs w:val="20"/>
                <w:lang w:val="hy-AM"/>
              </w:rPr>
              <w:t>ՄԱՏԱԿԱՐԱՐՄԱՆ</w:t>
            </w:r>
            <w:r w:rsidRPr="00643CA6">
              <w:rPr>
                <w:rFonts w:ascii="Sylfaen" w:eastAsia="Calibri" w:hAnsi="Sylfaen"/>
                <w:b/>
                <w:sz w:val="20"/>
                <w:szCs w:val="20"/>
                <w:lang w:val="hy-AM"/>
              </w:rPr>
              <w:t xml:space="preserve"> </w:t>
            </w:r>
            <w:r w:rsidRPr="00643CA6">
              <w:rPr>
                <w:rFonts w:ascii="Sylfaen" w:eastAsia="Calibri" w:hAnsi="Sylfaen" w:cs="Sylfaen"/>
                <w:b/>
                <w:sz w:val="20"/>
                <w:szCs w:val="20"/>
                <w:lang w:val="hy-AM"/>
              </w:rPr>
              <w:t>ՊԱՅՄԱՆԱԳԻՐ</w:t>
            </w:r>
            <w:r w:rsidRPr="00643CA6">
              <w:rPr>
                <w:rFonts w:ascii="Sylfaen" w:hAnsi="Sylfaen"/>
                <w:b/>
                <w:sz w:val="20"/>
                <w:szCs w:val="20"/>
              </w:rPr>
              <w:t xml:space="preserve">                                         </w:t>
            </w:r>
          </w:p>
          <w:p w14:paraId="7315C042" w14:textId="77777777" w:rsidR="00791B58" w:rsidRPr="00643CA6" w:rsidRDefault="00791B58" w:rsidP="00791B58">
            <w:pPr>
              <w:ind w:right="35"/>
              <w:rPr>
                <w:rFonts w:ascii="Sylfaen" w:eastAsia="Calibri" w:hAnsi="Sylfaen"/>
                <w:b/>
                <w:bCs/>
                <w:sz w:val="20"/>
                <w:szCs w:val="20"/>
              </w:rPr>
            </w:pPr>
            <w:r w:rsidRPr="00643CA6">
              <w:rPr>
                <w:rFonts w:ascii="Sylfaen" w:hAnsi="Sylfaen"/>
                <w:b/>
                <w:sz w:val="20"/>
                <w:szCs w:val="20"/>
              </w:rPr>
              <w:t xml:space="preserve">                                                                                                </w:t>
            </w:r>
            <w:r w:rsidRPr="00643CA6">
              <w:rPr>
                <w:rFonts w:ascii="Sylfaen" w:hAnsi="Sylfaen"/>
                <w:b/>
                <w:sz w:val="20"/>
                <w:szCs w:val="20"/>
                <w:lang w:val="hy-AM"/>
              </w:rPr>
              <w:t xml:space="preserve">                                 </w:t>
            </w:r>
            <w:r w:rsidRPr="00643CA6">
              <w:rPr>
                <w:rFonts w:ascii="Sylfaen" w:hAnsi="Sylfaen"/>
                <w:b/>
                <w:sz w:val="20"/>
                <w:szCs w:val="20"/>
              </w:rPr>
              <w:t xml:space="preserve">   №</w:t>
            </w:r>
            <w:r w:rsidRPr="00643CA6">
              <w:rPr>
                <w:rFonts w:ascii="Sylfaen" w:hAnsi="Sylfaen"/>
                <w:b/>
                <w:sz w:val="20"/>
                <w:szCs w:val="20"/>
                <w:lang w:val="hy-AM"/>
              </w:rPr>
              <w:t xml:space="preserve"> </w:t>
            </w:r>
            <w:r w:rsidRPr="00643CA6">
              <w:rPr>
                <w:rFonts w:ascii="Sylfaen" w:eastAsia="Calibri" w:hAnsi="Sylfaen"/>
                <w:b/>
                <w:bCs/>
                <w:sz w:val="20"/>
                <w:szCs w:val="20"/>
              </w:rPr>
              <w:t xml:space="preserve">НЮ – </w:t>
            </w:r>
            <w:r w:rsidRPr="00643CA6">
              <w:rPr>
                <w:rFonts w:ascii="Sylfaen" w:eastAsia="Calibri" w:hAnsi="Sylfaen"/>
                <w:b/>
                <w:bCs/>
                <w:sz w:val="20"/>
                <w:szCs w:val="20"/>
              </w:rPr>
              <w:softHyphen/>
            </w:r>
            <w:r w:rsidRPr="00643CA6">
              <w:rPr>
                <w:rFonts w:ascii="Sylfaen" w:eastAsia="Calibri" w:hAnsi="Sylfaen"/>
                <w:b/>
                <w:bCs/>
                <w:sz w:val="20"/>
                <w:szCs w:val="20"/>
              </w:rPr>
              <w:softHyphen/>
            </w:r>
            <w:r w:rsidRPr="00643CA6">
              <w:rPr>
                <w:rFonts w:ascii="Sylfaen" w:eastAsia="Calibri" w:hAnsi="Sylfaen"/>
                <w:b/>
                <w:bCs/>
                <w:sz w:val="20"/>
                <w:szCs w:val="20"/>
              </w:rPr>
              <w:softHyphen/>
            </w:r>
            <w:r w:rsidRPr="00643CA6">
              <w:rPr>
                <w:rFonts w:ascii="Sylfaen" w:eastAsia="Calibri" w:hAnsi="Sylfaen"/>
                <w:b/>
                <w:bCs/>
                <w:sz w:val="20"/>
                <w:szCs w:val="20"/>
              </w:rPr>
              <w:softHyphen/>
            </w:r>
            <w:r w:rsidRPr="00643CA6">
              <w:rPr>
                <w:rFonts w:ascii="Sylfaen" w:eastAsia="Calibri" w:hAnsi="Sylfaen"/>
                <w:b/>
                <w:bCs/>
                <w:sz w:val="20"/>
                <w:szCs w:val="20"/>
              </w:rPr>
              <w:softHyphen/>
            </w:r>
            <w:r w:rsidRPr="00643CA6">
              <w:rPr>
                <w:rFonts w:ascii="Sylfaen" w:eastAsia="Calibri" w:hAnsi="Sylfaen"/>
                <w:b/>
                <w:bCs/>
                <w:sz w:val="20"/>
                <w:szCs w:val="20"/>
              </w:rPr>
              <w:softHyphen/>
            </w:r>
            <w:r w:rsidRPr="00643CA6">
              <w:rPr>
                <w:rFonts w:ascii="Sylfaen" w:eastAsia="Calibri" w:hAnsi="Sylfaen"/>
                <w:b/>
                <w:bCs/>
                <w:sz w:val="20"/>
                <w:szCs w:val="20"/>
              </w:rPr>
              <w:softHyphen/>
            </w:r>
            <w:r w:rsidRPr="00643CA6">
              <w:rPr>
                <w:rFonts w:ascii="Sylfaen" w:eastAsia="Calibri" w:hAnsi="Sylfaen"/>
                <w:b/>
                <w:bCs/>
                <w:sz w:val="20"/>
                <w:szCs w:val="20"/>
              </w:rPr>
              <w:softHyphen/>
            </w:r>
            <w:r w:rsidRPr="00643CA6">
              <w:rPr>
                <w:rFonts w:ascii="Sylfaen" w:eastAsia="Calibri" w:hAnsi="Sylfaen"/>
                <w:b/>
                <w:bCs/>
                <w:sz w:val="20"/>
                <w:szCs w:val="20"/>
              </w:rPr>
              <w:softHyphen/>
            </w:r>
            <w:r w:rsidRPr="00643CA6">
              <w:rPr>
                <w:rFonts w:ascii="Sylfaen" w:eastAsia="Calibri" w:hAnsi="Sylfaen"/>
                <w:b/>
                <w:bCs/>
                <w:sz w:val="20"/>
                <w:szCs w:val="20"/>
              </w:rPr>
              <w:softHyphen/>
            </w:r>
            <w:r w:rsidRPr="00643CA6">
              <w:rPr>
                <w:rFonts w:ascii="Sylfaen" w:eastAsia="Calibri" w:hAnsi="Sylfaen"/>
                <w:b/>
                <w:bCs/>
                <w:sz w:val="20"/>
                <w:szCs w:val="20"/>
              </w:rPr>
              <w:softHyphen/>
              <w:t>_______________________</w:t>
            </w:r>
          </w:p>
          <w:p w14:paraId="247D8FF3" w14:textId="77777777" w:rsidR="00791B58" w:rsidRPr="00643CA6" w:rsidRDefault="00791B58" w:rsidP="00791B58">
            <w:pPr>
              <w:jc w:val="both"/>
              <w:rPr>
                <w:rFonts w:ascii="Sylfaen" w:eastAsia="Calibri" w:hAnsi="Sylfaen"/>
                <w:sz w:val="20"/>
                <w:szCs w:val="20"/>
              </w:rPr>
            </w:pPr>
            <w:r w:rsidRPr="00643CA6">
              <w:rPr>
                <w:rFonts w:ascii="Sylfaen" w:hAnsi="Sylfaen"/>
                <w:b/>
                <w:sz w:val="20"/>
                <w:szCs w:val="20"/>
              </w:rPr>
              <w:t xml:space="preserve">ДОГОВОР ПОСТАВКИ </w:t>
            </w:r>
          </w:p>
          <w:p w14:paraId="00082D61" w14:textId="77777777" w:rsidR="00791B58" w:rsidRPr="00643CA6" w:rsidRDefault="00791B58" w:rsidP="00791B58">
            <w:pPr>
              <w:rPr>
                <w:rFonts w:ascii="Sylfaen" w:eastAsia="Calibri" w:hAnsi="Sylfaen"/>
                <w:sz w:val="20"/>
                <w:szCs w:val="20"/>
              </w:rPr>
            </w:pPr>
            <w:r w:rsidRPr="00643CA6">
              <w:rPr>
                <w:rFonts w:ascii="Sylfaen" w:eastAsia="Calibri" w:hAnsi="Sylfaen"/>
                <w:sz w:val="20"/>
                <w:szCs w:val="20"/>
              </w:rPr>
              <w:t xml:space="preserve">  </w:t>
            </w:r>
            <w:r w:rsidRPr="00643CA6">
              <w:rPr>
                <w:rFonts w:ascii="Sylfaen" w:eastAsia="Calibri" w:hAnsi="Sylfaen"/>
                <w:sz w:val="20"/>
                <w:szCs w:val="20"/>
                <w:lang w:val="hy-AM"/>
              </w:rPr>
              <w:t>ք.</w:t>
            </w:r>
            <w:r w:rsidRPr="00643CA6">
              <w:rPr>
                <w:rFonts w:ascii="Sylfaen" w:eastAsia="Calibri" w:hAnsi="Sylfaen"/>
                <w:sz w:val="20"/>
                <w:szCs w:val="20"/>
              </w:rPr>
              <w:t xml:space="preserve"> </w:t>
            </w:r>
            <w:r w:rsidRPr="00643CA6">
              <w:rPr>
                <w:rFonts w:ascii="Sylfaen" w:eastAsia="Calibri" w:hAnsi="Sylfaen"/>
                <w:sz w:val="20"/>
                <w:szCs w:val="20"/>
                <w:lang w:val="hy-AM"/>
              </w:rPr>
              <w:t>Եր</w:t>
            </w:r>
            <w:r w:rsidRPr="00643CA6">
              <w:rPr>
                <w:rFonts w:ascii="Sylfaen" w:eastAsia="Calibri" w:hAnsi="Sylfaen"/>
                <w:sz w:val="20"/>
                <w:szCs w:val="20"/>
              </w:rPr>
              <w:t>և</w:t>
            </w:r>
            <w:r w:rsidRPr="00643CA6">
              <w:rPr>
                <w:rFonts w:ascii="Sylfaen" w:eastAsia="Calibri" w:hAnsi="Sylfaen"/>
                <w:sz w:val="20"/>
                <w:szCs w:val="20"/>
                <w:lang w:val="hy-AM"/>
              </w:rPr>
              <w:t>ան</w:t>
            </w:r>
            <w:r w:rsidRPr="00643CA6">
              <w:rPr>
                <w:rFonts w:ascii="Sylfaen" w:eastAsia="Calibri" w:hAnsi="Sylfaen"/>
                <w:sz w:val="20"/>
                <w:szCs w:val="20"/>
              </w:rPr>
              <w:t xml:space="preserve">/ г. Ереван                                    </w:t>
            </w:r>
            <w:r w:rsidRPr="00643CA6">
              <w:rPr>
                <w:rFonts w:ascii="Sylfaen" w:eastAsia="Calibri" w:hAnsi="Sylfaen"/>
                <w:sz w:val="20"/>
                <w:szCs w:val="20"/>
                <w:lang w:val="hy-AM"/>
              </w:rPr>
              <w:t xml:space="preserve">                                </w:t>
            </w:r>
            <w:r w:rsidRPr="00643CA6">
              <w:rPr>
                <w:rFonts w:ascii="Sylfaen" w:eastAsia="Calibri" w:hAnsi="Sylfaen"/>
                <w:sz w:val="20"/>
                <w:szCs w:val="20"/>
              </w:rPr>
              <w:t xml:space="preserve">        </w:t>
            </w:r>
            <w:r w:rsidRPr="00643CA6">
              <w:rPr>
                <w:rFonts w:ascii="Sylfaen" w:eastAsia="Calibri" w:hAnsi="Sylfaen"/>
                <w:sz w:val="20"/>
                <w:szCs w:val="20"/>
                <w:lang w:val="hy-AM"/>
              </w:rPr>
              <w:t xml:space="preserve">   </w:t>
            </w:r>
            <w:r w:rsidRPr="00643CA6">
              <w:rPr>
                <w:rFonts w:ascii="Sylfaen" w:eastAsia="Calibri" w:hAnsi="Sylfaen"/>
                <w:sz w:val="20"/>
                <w:szCs w:val="20"/>
              </w:rPr>
              <w:t xml:space="preserve">                    </w:t>
            </w:r>
            <w:r w:rsidRPr="00643CA6">
              <w:rPr>
                <w:rFonts w:ascii="Sylfaen" w:eastAsia="Calibri" w:hAnsi="Sylfaen"/>
                <w:sz w:val="20"/>
                <w:szCs w:val="20"/>
                <w:lang w:val="hy-AM"/>
              </w:rPr>
              <w:t>«</w:t>
            </w:r>
            <w:r w:rsidRPr="00643CA6">
              <w:rPr>
                <w:rFonts w:ascii="Sylfaen" w:eastAsia="Calibri" w:hAnsi="Sylfaen"/>
                <w:sz w:val="20"/>
                <w:szCs w:val="20"/>
              </w:rPr>
              <w:t xml:space="preserve">_____  </w:t>
            </w:r>
            <w:r w:rsidRPr="00643CA6">
              <w:rPr>
                <w:rFonts w:ascii="Sylfaen" w:eastAsia="Calibri" w:hAnsi="Sylfaen"/>
                <w:sz w:val="20"/>
                <w:szCs w:val="20"/>
                <w:lang w:val="hy-AM"/>
              </w:rPr>
              <w:t>»</w:t>
            </w:r>
            <w:r w:rsidRPr="00643CA6">
              <w:rPr>
                <w:rFonts w:ascii="Sylfaen" w:eastAsia="Calibri" w:hAnsi="Sylfaen"/>
                <w:sz w:val="20"/>
                <w:szCs w:val="20"/>
              </w:rPr>
              <w:t xml:space="preserve"> ______________ 20</w:t>
            </w:r>
            <w:r w:rsidRPr="00643CA6">
              <w:rPr>
                <w:rFonts w:ascii="Sylfaen" w:hAnsi="Sylfaen"/>
                <w:sz w:val="20"/>
                <w:szCs w:val="20"/>
              </w:rPr>
              <w:t xml:space="preserve">2     </w:t>
            </w:r>
            <w:r w:rsidRPr="00643CA6">
              <w:rPr>
                <w:rFonts w:ascii="Sylfaen" w:eastAsia="Calibri" w:hAnsi="Sylfaen"/>
                <w:sz w:val="20"/>
                <w:szCs w:val="20"/>
              </w:rPr>
              <w:t>թ</w:t>
            </w:r>
            <w:r w:rsidRPr="00643CA6">
              <w:rPr>
                <w:rFonts w:ascii="Sylfaen" w:eastAsia="Calibri" w:hAnsi="Sylfaen"/>
                <w:sz w:val="20"/>
                <w:szCs w:val="20"/>
                <w:lang w:val="hy-AM"/>
              </w:rPr>
              <w:t>.</w:t>
            </w:r>
            <w:r w:rsidRPr="00643CA6">
              <w:rPr>
                <w:rFonts w:ascii="Sylfaen" w:eastAsia="Calibri" w:hAnsi="Sylfaen"/>
                <w:sz w:val="20"/>
                <w:szCs w:val="20"/>
              </w:rPr>
              <w:t>/г.</w:t>
            </w:r>
          </w:p>
          <w:p w14:paraId="54C19C62" w14:textId="77777777" w:rsidR="00791B58" w:rsidRPr="00643CA6" w:rsidRDefault="00791B58" w:rsidP="00791B58">
            <w:pPr>
              <w:rPr>
                <w:rFonts w:ascii="Sylfaen" w:eastAsia="Calibri" w:hAnsi="Sylfaen"/>
                <w:sz w:val="20"/>
                <w:szCs w:val="20"/>
              </w:rPr>
            </w:pPr>
          </w:p>
        </w:tc>
      </w:tr>
      <w:tr w:rsidR="00643CA6" w:rsidRPr="00643CA6" w14:paraId="2503AF92" w14:textId="77777777" w:rsidTr="00D11E5A">
        <w:tc>
          <w:tcPr>
            <w:tcW w:w="5559" w:type="dxa"/>
            <w:tcBorders>
              <w:top w:val="single" w:sz="4" w:space="0" w:color="auto"/>
              <w:left w:val="nil"/>
              <w:bottom w:val="nil"/>
              <w:right w:val="nil"/>
            </w:tcBorders>
          </w:tcPr>
          <w:p w14:paraId="29AD1049" w14:textId="77777777" w:rsidR="00D11E5A" w:rsidRPr="00643CA6" w:rsidRDefault="00D11E5A" w:rsidP="00C9110B">
            <w:pPr>
              <w:jc w:val="both"/>
              <w:rPr>
                <w:rFonts w:ascii="Sylfaen" w:hAnsi="Sylfaen"/>
                <w:sz w:val="20"/>
                <w:szCs w:val="20"/>
              </w:rPr>
            </w:pPr>
          </w:p>
          <w:p w14:paraId="6F567B09" w14:textId="77777777" w:rsidR="00D11E5A" w:rsidRPr="00643CA6" w:rsidRDefault="00D11E5A" w:rsidP="00C9110B">
            <w:pPr>
              <w:shd w:val="clear" w:color="auto" w:fill="FFFFFF" w:themeFill="background1"/>
              <w:spacing w:after="160"/>
              <w:jc w:val="both"/>
              <w:rPr>
                <w:rFonts w:ascii="Sylfaen" w:eastAsia="Calibri" w:hAnsi="Sylfaen"/>
                <w:sz w:val="20"/>
                <w:szCs w:val="20"/>
                <w:lang w:val="hy-AM"/>
              </w:rPr>
            </w:pPr>
            <w:r w:rsidRPr="00643CA6">
              <w:rPr>
                <w:rFonts w:ascii="Sylfaen" w:eastAsia="Calibri" w:hAnsi="Sylfaen" w:cs="Sylfaen"/>
                <w:sz w:val="20"/>
                <w:szCs w:val="20"/>
                <w:lang w:val="hy-AM"/>
              </w:rPr>
              <w:t xml:space="preserve">    «Հարավկովկասյան</w:t>
            </w:r>
            <w:r w:rsidRPr="00643CA6">
              <w:rPr>
                <w:rFonts w:ascii="Sylfaen" w:eastAsia="Calibri" w:hAnsi="Sylfaen"/>
                <w:sz w:val="20"/>
                <w:szCs w:val="20"/>
                <w:lang w:val="hy-AM"/>
              </w:rPr>
              <w:t xml:space="preserve"> </w:t>
            </w:r>
            <w:r w:rsidRPr="00643CA6">
              <w:rPr>
                <w:rFonts w:ascii="Sylfaen" w:eastAsia="Calibri" w:hAnsi="Sylfaen" w:cs="Sylfaen"/>
                <w:sz w:val="20"/>
                <w:szCs w:val="20"/>
                <w:lang w:val="hy-AM"/>
              </w:rPr>
              <w:t>երկաթուղի</w:t>
            </w:r>
            <w:r w:rsidRPr="00643CA6">
              <w:rPr>
                <w:rFonts w:ascii="Sylfaen" w:eastAsia="Calibri" w:hAnsi="Sylfaen"/>
                <w:sz w:val="20"/>
                <w:szCs w:val="20"/>
                <w:lang w:val="hy-AM"/>
              </w:rPr>
              <w:t xml:space="preserve">» </w:t>
            </w:r>
            <w:r w:rsidRPr="00643CA6">
              <w:rPr>
                <w:rFonts w:ascii="Sylfaen" w:eastAsia="Calibri" w:hAnsi="Sylfaen" w:cs="Sylfaen"/>
                <w:sz w:val="20"/>
                <w:szCs w:val="20"/>
                <w:lang w:val="hy-AM"/>
              </w:rPr>
              <w:t>ՓԲԸ</w:t>
            </w:r>
            <w:r w:rsidRPr="00643CA6">
              <w:rPr>
                <w:rFonts w:ascii="Sylfaen" w:eastAsia="Calibri" w:hAnsi="Sylfaen"/>
                <w:sz w:val="20"/>
                <w:szCs w:val="20"/>
                <w:lang w:val="hy-AM"/>
              </w:rPr>
              <w:t xml:space="preserve">, </w:t>
            </w:r>
            <w:r w:rsidRPr="00643CA6">
              <w:rPr>
                <w:rFonts w:ascii="Sylfaen" w:eastAsia="Calibri" w:hAnsi="Sylfaen" w:cs="Sylfaen"/>
                <w:sz w:val="20"/>
                <w:szCs w:val="20"/>
                <w:lang w:val="hy-AM"/>
              </w:rPr>
              <w:t>այսուհետ՝</w:t>
            </w:r>
            <w:r w:rsidRPr="00643CA6">
              <w:rPr>
                <w:rFonts w:ascii="Sylfaen" w:eastAsia="Calibri" w:hAnsi="Sylfaen"/>
                <w:sz w:val="20"/>
                <w:szCs w:val="20"/>
                <w:lang w:val="hy-AM"/>
              </w:rPr>
              <w:t xml:space="preserve"> «</w:t>
            </w:r>
            <w:r w:rsidRPr="00643CA6">
              <w:rPr>
                <w:rFonts w:ascii="Sylfaen" w:eastAsia="Calibri" w:hAnsi="Sylfaen" w:cs="Sylfaen"/>
                <w:sz w:val="20"/>
                <w:szCs w:val="20"/>
                <w:lang w:val="hy-AM"/>
              </w:rPr>
              <w:t>Գնորդ</w:t>
            </w:r>
            <w:r w:rsidRPr="00643CA6">
              <w:rPr>
                <w:rFonts w:ascii="Sylfaen" w:eastAsia="Calibri" w:hAnsi="Sylfaen"/>
                <w:sz w:val="20"/>
                <w:szCs w:val="20"/>
                <w:lang w:val="hy-AM"/>
              </w:rPr>
              <w:t xml:space="preserve">», </w:t>
            </w:r>
            <w:r w:rsidRPr="00643CA6">
              <w:rPr>
                <w:rFonts w:ascii="Sylfaen" w:eastAsia="Calibri" w:hAnsi="Sylfaen" w:cs="Sylfaen"/>
                <w:sz w:val="20"/>
                <w:szCs w:val="20"/>
                <w:lang w:val="hy-AM"/>
              </w:rPr>
              <w:t>ի</w:t>
            </w:r>
            <w:r w:rsidRPr="00643CA6">
              <w:rPr>
                <w:rFonts w:ascii="Sylfaen" w:eastAsia="Calibri" w:hAnsi="Sylfaen"/>
                <w:sz w:val="20"/>
                <w:szCs w:val="20"/>
                <w:lang w:val="hy-AM"/>
              </w:rPr>
              <w:t xml:space="preserve"> </w:t>
            </w:r>
            <w:r w:rsidRPr="00643CA6">
              <w:rPr>
                <w:rFonts w:ascii="Sylfaen" w:eastAsia="Calibri" w:hAnsi="Sylfaen" w:cs="Sylfaen"/>
                <w:sz w:val="20"/>
                <w:szCs w:val="20"/>
                <w:lang w:val="hy-AM"/>
              </w:rPr>
              <w:t>դեմս</w:t>
            </w:r>
            <w:r w:rsidRPr="00643CA6">
              <w:rPr>
                <w:rFonts w:ascii="Sylfaen" w:eastAsia="Calibri" w:hAnsi="Sylfaen"/>
                <w:sz w:val="20"/>
                <w:szCs w:val="20"/>
                <w:lang w:val="hy-AM"/>
              </w:rPr>
              <w:t xml:space="preserve">  </w:t>
            </w:r>
            <w:sdt>
              <w:sdtPr>
                <w:rPr>
                  <w:rFonts w:ascii="Sylfaen" w:eastAsia="Calibri" w:hAnsi="Sylfaen"/>
                  <w:sz w:val="20"/>
                  <w:szCs w:val="20"/>
                </w:rPr>
                <w:id w:val="2000160597"/>
                <w:placeholder>
                  <w:docPart w:val="386D41D0BAF14563806824FF0146E1B9"/>
                </w:placeholder>
              </w:sdtPr>
              <w:sdtEndPr/>
              <w:sdtContent>
                <w:r w:rsidRPr="00643CA6">
                  <w:rPr>
                    <w:rFonts w:ascii="Sylfaen" w:hAnsi="Sylfaen"/>
                    <w:sz w:val="20"/>
                    <w:szCs w:val="20"/>
                    <w:lang w:val="hy-AM"/>
                  </w:rPr>
                  <w:t xml:space="preserve">գլխավոր  տնօրեն՝ </w:t>
                </w:r>
                <w:r w:rsidRPr="00643CA6">
                  <w:rPr>
                    <w:rFonts w:ascii="Sylfaen" w:hAnsi="Sylfaen" w:cs="Sylfaen"/>
                    <w:sz w:val="20"/>
                    <w:szCs w:val="20"/>
                    <w:lang w:val="hy-AM"/>
                  </w:rPr>
                  <w:t>Ալեքսեյ</w:t>
                </w:r>
                <w:r w:rsidRPr="00643CA6">
                  <w:rPr>
                    <w:rFonts w:ascii="Sylfaen" w:hAnsi="Sylfaen"/>
                    <w:sz w:val="20"/>
                    <w:szCs w:val="20"/>
                    <w:lang w:val="hy-AM"/>
                  </w:rPr>
                  <w:t xml:space="preserve"> </w:t>
                </w:r>
                <w:r w:rsidRPr="00643CA6">
                  <w:rPr>
                    <w:rFonts w:ascii="Sylfaen" w:hAnsi="Sylfaen" w:cs="Sylfaen"/>
                    <w:sz w:val="20"/>
                    <w:szCs w:val="20"/>
                    <w:lang w:val="hy-AM"/>
                  </w:rPr>
                  <w:t>Վալերիի</w:t>
                </w:r>
                <w:r w:rsidRPr="00643CA6">
                  <w:rPr>
                    <w:rFonts w:ascii="Sylfaen" w:hAnsi="Sylfaen"/>
                    <w:sz w:val="20"/>
                    <w:szCs w:val="20"/>
                    <w:lang w:val="hy-AM"/>
                  </w:rPr>
                  <w:t xml:space="preserve"> </w:t>
                </w:r>
                <w:r w:rsidRPr="00643CA6">
                  <w:rPr>
                    <w:rFonts w:ascii="Sylfaen" w:hAnsi="Sylfaen" w:cs="Sylfaen"/>
                    <w:sz w:val="20"/>
                    <w:szCs w:val="20"/>
                    <w:lang w:val="hy-AM"/>
                  </w:rPr>
                  <w:t>Մելնիկովի</w:t>
                </w:r>
              </w:sdtContent>
            </w:sdt>
            <w:r w:rsidRPr="00643CA6">
              <w:rPr>
                <w:rFonts w:ascii="Sylfaen" w:eastAsia="Calibri" w:hAnsi="Sylfaen"/>
                <w:sz w:val="20"/>
                <w:szCs w:val="20"/>
                <w:lang w:val="hy-AM"/>
              </w:rPr>
              <w:t xml:space="preserve">, </w:t>
            </w:r>
            <w:r w:rsidRPr="00643CA6">
              <w:rPr>
                <w:rFonts w:ascii="Sylfaen" w:eastAsia="Calibri" w:hAnsi="Sylfaen" w:cs="Sylfaen"/>
                <w:sz w:val="20"/>
                <w:szCs w:val="20"/>
                <w:lang w:val="hy-AM"/>
              </w:rPr>
              <w:t>ով</w:t>
            </w:r>
            <w:r w:rsidRPr="00643CA6">
              <w:rPr>
                <w:rFonts w:ascii="Sylfaen" w:eastAsia="Calibri" w:hAnsi="Sylfaen"/>
                <w:sz w:val="20"/>
                <w:szCs w:val="20"/>
                <w:lang w:val="hy-AM"/>
              </w:rPr>
              <w:t xml:space="preserve"> </w:t>
            </w:r>
            <w:r w:rsidRPr="00643CA6">
              <w:rPr>
                <w:rFonts w:ascii="Sylfaen" w:eastAsia="Calibri" w:hAnsi="Sylfaen" w:cs="Sylfaen"/>
                <w:sz w:val="20"/>
                <w:szCs w:val="20"/>
                <w:lang w:val="hy-AM"/>
              </w:rPr>
              <w:t>գործում</w:t>
            </w:r>
            <w:r w:rsidRPr="00643CA6">
              <w:rPr>
                <w:rFonts w:ascii="Sylfaen" w:eastAsia="Calibri" w:hAnsi="Sylfaen"/>
                <w:sz w:val="20"/>
                <w:szCs w:val="20"/>
                <w:lang w:val="hy-AM"/>
              </w:rPr>
              <w:t xml:space="preserve"> </w:t>
            </w:r>
            <w:r w:rsidRPr="00643CA6">
              <w:rPr>
                <w:rFonts w:ascii="Sylfaen" w:eastAsia="Calibri" w:hAnsi="Sylfaen" w:cs="Sylfaen"/>
                <w:sz w:val="20"/>
                <w:szCs w:val="20"/>
                <w:lang w:val="hy-AM"/>
              </w:rPr>
              <w:t>է</w:t>
            </w:r>
            <w:r w:rsidRPr="00643CA6">
              <w:rPr>
                <w:rFonts w:ascii="Sylfaen" w:eastAsia="Calibri" w:hAnsi="Sylfaen"/>
                <w:sz w:val="20"/>
                <w:szCs w:val="20"/>
                <w:lang w:val="hy-AM"/>
              </w:rPr>
              <w:t xml:space="preserve"> </w:t>
            </w:r>
            <w:sdt>
              <w:sdtPr>
                <w:rPr>
                  <w:rFonts w:ascii="Sylfaen" w:eastAsia="Calibri" w:hAnsi="Sylfaen"/>
                  <w:sz w:val="20"/>
                  <w:szCs w:val="20"/>
                </w:rPr>
                <w:id w:val="-1703623654"/>
                <w:placeholder>
                  <w:docPart w:val="386D41D0BAF14563806824FF0146E1B9"/>
                </w:placeholder>
              </w:sdtPr>
              <w:sdtEndPr/>
              <w:sdtContent>
                <w:r w:rsidRPr="00643CA6">
                  <w:rPr>
                    <w:rFonts w:ascii="Sylfaen" w:eastAsia="Calibri" w:hAnsi="Sylfaen" w:cs="Sylfaen"/>
                    <w:sz w:val="20"/>
                    <w:szCs w:val="20"/>
                    <w:lang w:val="hy-AM"/>
                  </w:rPr>
                  <w:t>Կանոնադրության</w:t>
                </w:r>
                <w:r w:rsidRPr="00643CA6">
                  <w:rPr>
                    <w:rFonts w:ascii="Sylfaen" w:eastAsia="Calibri" w:hAnsi="Sylfaen"/>
                    <w:sz w:val="20"/>
                    <w:szCs w:val="20"/>
                    <w:lang w:val="hy-AM"/>
                  </w:rPr>
                  <w:t xml:space="preserve"> </w:t>
                </w:r>
                <w:r w:rsidRPr="00643CA6">
                  <w:rPr>
                    <w:rFonts w:ascii="Sylfaen" w:eastAsia="Calibri" w:hAnsi="Sylfaen" w:cs="Sylfaen"/>
                    <w:sz w:val="20"/>
                    <w:szCs w:val="20"/>
                    <w:lang w:val="hy-AM"/>
                  </w:rPr>
                  <w:t>հիման</w:t>
                </w:r>
                <w:r w:rsidRPr="00643CA6">
                  <w:rPr>
                    <w:rFonts w:ascii="Sylfaen" w:eastAsia="Calibri" w:hAnsi="Sylfaen"/>
                    <w:sz w:val="20"/>
                    <w:szCs w:val="20"/>
                    <w:lang w:val="hy-AM"/>
                  </w:rPr>
                  <w:t xml:space="preserve"> </w:t>
                </w:r>
                <w:r w:rsidRPr="00643CA6">
                  <w:rPr>
                    <w:rFonts w:ascii="Sylfaen" w:eastAsia="Calibri" w:hAnsi="Sylfaen" w:cs="Sylfaen"/>
                    <w:sz w:val="20"/>
                    <w:szCs w:val="20"/>
                    <w:lang w:val="hy-AM"/>
                  </w:rPr>
                  <w:t>վրա,</w:t>
                </w:r>
              </w:sdtContent>
            </w:sdt>
            <w:r w:rsidRPr="00643CA6">
              <w:rPr>
                <w:rFonts w:ascii="Sylfaen" w:eastAsia="Calibri" w:hAnsi="Sylfaen"/>
                <w:sz w:val="20"/>
                <w:szCs w:val="20"/>
                <w:lang w:val="hy-AM"/>
              </w:rPr>
              <w:t xml:space="preserve"> </w:t>
            </w:r>
            <w:r w:rsidRPr="00643CA6">
              <w:rPr>
                <w:rFonts w:ascii="Sylfaen" w:eastAsia="Calibri" w:hAnsi="Sylfaen" w:cs="Sylfaen"/>
                <w:sz w:val="20"/>
                <w:szCs w:val="20"/>
                <w:lang w:val="hy-AM"/>
              </w:rPr>
              <w:t>մի</w:t>
            </w:r>
            <w:r w:rsidRPr="00643CA6">
              <w:rPr>
                <w:rFonts w:ascii="Sylfaen" w:eastAsia="Calibri" w:hAnsi="Sylfaen"/>
                <w:sz w:val="20"/>
                <w:szCs w:val="20"/>
                <w:lang w:val="hy-AM"/>
              </w:rPr>
              <w:t xml:space="preserve"> </w:t>
            </w:r>
            <w:r w:rsidRPr="00643CA6">
              <w:rPr>
                <w:rFonts w:ascii="Sylfaen" w:eastAsia="Calibri" w:hAnsi="Sylfaen" w:cs="Sylfaen"/>
                <w:sz w:val="20"/>
                <w:szCs w:val="20"/>
                <w:lang w:val="hy-AM"/>
              </w:rPr>
              <w:t>կողմից</w:t>
            </w:r>
            <w:r w:rsidRPr="00643CA6">
              <w:rPr>
                <w:rFonts w:ascii="Sylfaen" w:eastAsia="Calibri" w:hAnsi="Sylfaen"/>
                <w:sz w:val="20"/>
                <w:szCs w:val="20"/>
                <w:lang w:val="hy-AM"/>
              </w:rPr>
              <w:t xml:space="preserve">  </w:t>
            </w:r>
            <w:r w:rsidRPr="00643CA6">
              <w:rPr>
                <w:rFonts w:ascii="Sylfaen" w:eastAsia="Calibri" w:hAnsi="Sylfaen" w:cs="Sylfaen"/>
                <w:sz w:val="20"/>
                <w:szCs w:val="20"/>
                <w:lang w:val="hy-AM"/>
              </w:rPr>
              <w:t>և</w:t>
            </w:r>
            <w:r w:rsidRPr="00643CA6">
              <w:rPr>
                <w:rFonts w:ascii="Sylfaen" w:eastAsia="Calibri" w:hAnsi="Sylfaen"/>
                <w:sz w:val="20"/>
                <w:szCs w:val="20"/>
                <w:lang w:val="hy-AM"/>
              </w:rPr>
              <w:t xml:space="preserve"> </w:t>
            </w:r>
            <w:r w:rsidRPr="00643CA6">
              <w:rPr>
                <w:rFonts w:ascii="Sylfaen" w:hAnsi="Sylfaen"/>
                <w:i/>
                <w:sz w:val="20"/>
                <w:szCs w:val="20"/>
                <w:lang w:val="hy-AM"/>
              </w:rPr>
              <w:t xml:space="preserve">/«Կողմի անվանում» Կազմակերպա-իրավական տեսակ/  </w:t>
            </w:r>
            <w:r w:rsidRPr="00643CA6">
              <w:rPr>
                <w:rFonts w:ascii="Sylfaen" w:eastAsia="Calibri" w:hAnsi="Sylfaen" w:cs="Sylfaen"/>
                <w:sz w:val="20"/>
                <w:szCs w:val="20"/>
                <w:lang w:val="hy-AM"/>
              </w:rPr>
              <w:t>այսուհետ՝</w:t>
            </w:r>
            <w:r w:rsidRPr="00643CA6">
              <w:rPr>
                <w:rFonts w:ascii="Sylfaen" w:eastAsia="Calibri" w:hAnsi="Sylfaen"/>
                <w:sz w:val="20"/>
                <w:szCs w:val="20"/>
                <w:lang w:val="hy-AM"/>
              </w:rPr>
              <w:t xml:space="preserve"> «</w:t>
            </w:r>
            <w:r w:rsidRPr="00643CA6">
              <w:rPr>
                <w:rFonts w:ascii="Sylfaen" w:eastAsia="Calibri" w:hAnsi="Sylfaen" w:cs="Sylfaen"/>
                <w:sz w:val="20"/>
                <w:szCs w:val="20"/>
                <w:lang w:val="hy-AM"/>
              </w:rPr>
              <w:t>Մատակարար</w:t>
            </w:r>
            <w:r w:rsidRPr="00643CA6">
              <w:rPr>
                <w:rFonts w:ascii="Sylfaen" w:eastAsia="Calibri" w:hAnsi="Sylfaen"/>
                <w:sz w:val="20"/>
                <w:szCs w:val="20"/>
                <w:lang w:val="hy-AM"/>
              </w:rPr>
              <w:t xml:space="preserve">», </w:t>
            </w:r>
            <w:r w:rsidRPr="00643CA6">
              <w:rPr>
                <w:rFonts w:ascii="Sylfaen" w:eastAsia="Calibri" w:hAnsi="Sylfaen" w:cs="Sylfaen"/>
                <w:sz w:val="20"/>
                <w:szCs w:val="20"/>
                <w:lang w:val="hy-AM"/>
              </w:rPr>
              <w:t>ի</w:t>
            </w:r>
            <w:r w:rsidRPr="00643CA6">
              <w:rPr>
                <w:rFonts w:ascii="Sylfaen" w:eastAsia="Calibri" w:hAnsi="Sylfaen"/>
                <w:sz w:val="20"/>
                <w:szCs w:val="20"/>
                <w:lang w:val="hy-AM"/>
              </w:rPr>
              <w:t xml:space="preserve"> </w:t>
            </w:r>
            <w:r w:rsidRPr="00643CA6">
              <w:rPr>
                <w:rFonts w:ascii="Sylfaen" w:eastAsia="Calibri" w:hAnsi="Sylfaen" w:cs="Sylfaen"/>
                <w:sz w:val="20"/>
                <w:szCs w:val="20"/>
                <w:lang w:val="hy-AM"/>
              </w:rPr>
              <w:t>դեմս</w:t>
            </w:r>
            <w:r w:rsidRPr="00643CA6">
              <w:rPr>
                <w:rFonts w:ascii="Sylfaen" w:eastAsia="Calibri" w:hAnsi="Sylfaen"/>
                <w:sz w:val="20"/>
                <w:szCs w:val="20"/>
                <w:lang w:val="hy-AM"/>
              </w:rPr>
              <w:t xml:space="preserve"> </w:t>
            </w:r>
            <w:r w:rsidRPr="00643CA6">
              <w:rPr>
                <w:rFonts w:ascii="Sylfaen" w:hAnsi="Sylfaen"/>
                <w:i/>
                <w:sz w:val="20"/>
                <w:szCs w:val="20"/>
                <w:lang w:val="hy-AM"/>
              </w:rPr>
              <w:t>պաշտոն՝ /Անուն Ազգանուն Հայրանուն/</w:t>
            </w:r>
            <w:r w:rsidRPr="00643CA6">
              <w:rPr>
                <w:rFonts w:ascii="Sylfaen" w:eastAsia="Calibri" w:hAnsi="Sylfaen"/>
                <w:sz w:val="20"/>
                <w:szCs w:val="20"/>
                <w:lang w:val="hy-AM"/>
              </w:rPr>
              <w:t>,</w:t>
            </w:r>
            <w:r w:rsidRPr="00643CA6">
              <w:rPr>
                <w:rFonts w:ascii="Sylfaen" w:eastAsia="Calibri" w:hAnsi="Sylfaen" w:cs="Sylfaen"/>
                <w:sz w:val="20"/>
                <w:szCs w:val="20"/>
                <w:lang w:val="hy-AM"/>
              </w:rPr>
              <w:t xml:space="preserve"> ով գործում է    </w:t>
            </w:r>
            <w:r w:rsidRPr="00643CA6">
              <w:rPr>
                <w:rFonts w:ascii="Sylfaen" w:hAnsi="Sylfaen"/>
                <w:i/>
                <w:sz w:val="20"/>
                <w:szCs w:val="20"/>
                <w:lang w:val="hy-AM"/>
              </w:rPr>
              <w:t>/Փաստաթղթի անվանում/</w:t>
            </w:r>
            <w:r w:rsidRPr="00643CA6">
              <w:rPr>
                <w:rFonts w:ascii="Sylfaen" w:eastAsia="Calibri" w:hAnsi="Sylfaen" w:cs="Sylfaen"/>
                <w:sz w:val="20"/>
                <w:szCs w:val="20"/>
                <w:lang w:val="hy-AM"/>
              </w:rPr>
              <w:t xml:space="preserve">  հիման վրա,  մյուս կողմից, այսուհետ միասին անվանվելով` «Կողմեր»,</w:t>
            </w:r>
            <w:r w:rsidRPr="00643CA6">
              <w:rPr>
                <w:rFonts w:ascii="Sylfaen" w:eastAsia="Calibri" w:hAnsi="Sylfaen"/>
                <w:sz w:val="20"/>
                <w:szCs w:val="20"/>
                <w:lang w:val="hy-AM"/>
              </w:rPr>
              <w:t xml:space="preserve"> /«ՀԿԵ» ՓԲԸ </w:t>
            </w:r>
            <w:r w:rsidRPr="00643CA6">
              <w:rPr>
                <w:rFonts w:ascii="Sylfaen" w:eastAsia="Calibri" w:hAnsi="Sylfaen" w:cs="Sylfaen"/>
                <w:sz w:val="20"/>
                <w:szCs w:val="20"/>
                <w:lang w:val="hy-AM"/>
              </w:rPr>
              <w:t>մրցութային</w:t>
            </w:r>
            <w:r w:rsidRPr="00643CA6">
              <w:rPr>
                <w:rFonts w:ascii="Sylfaen" w:eastAsia="Calibri" w:hAnsi="Sylfaen"/>
                <w:sz w:val="20"/>
                <w:szCs w:val="20"/>
                <w:lang w:val="hy-AM"/>
              </w:rPr>
              <w:t xml:space="preserve"> </w:t>
            </w:r>
            <w:r w:rsidRPr="00643CA6">
              <w:rPr>
                <w:rFonts w:ascii="Sylfaen" w:eastAsia="Calibri" w:hAnsi="Sylfaen" w:cs="Sylfaen"/>
                <w:sz w:val="20"/>
                <w:szCs w:val="20"/>
                <w:lang w:val="hy-AM"/>
              </w:rPr>
              <w:t xml:space="preserve">հանձնաժողովի </w:t>
            </w:r>
            <w:r w:rsidRPr="00643CA6">
              <w:rPr>
                <w:rFonts w:ascii="Sylfaen" w:eastAsia="Calibri" w:hAnsi="Sylfaen"/>
                <w:sz w:val="20"/>
                <w:szCs w:val="20"/>
                <w:lang w:val="hy-AM"/>
              </w:rPr>
              <w:t xml:space="preserve"> ----. ---.2026</w:t>
            </w:r>
            <w:r w:rsidRPr="00643CA6">
              <w:rPr>
                <w:rFonts w:ascii="Sylfaen" w:eastAsia="Calibri" w:hAnsi="Sylfaen" w:cs="Sylfaen"/>
                <w:sz w:val="20"/>
                <w:szCs w:val="20"/>
                <w:lang w:val="hy-AM"/>
              </w:rPr>
              <w:t>թ</w:t>
            </w:r>
            <w:r w:rsidRPr="00643CA6">
              <w:rPr>
                <w:rFonts w:ascii="Sylfaen" w:eastAsia="Calibri" w:hAnsi="Sylfaen"/>
                <w:sz w:val="20"/>
                <w:szCs w:val="20"/>
                <w:lang w:val="hy-AM"/>
              </w:rPr>
              <w:t xml:space="preserve">. նիստի </w:t>
            </w:r>
            <w:r w:rsidRPr="00643CA6">
              <w:rPr>
                <w:rFonts w:ascii="Sylfaen" w:eastAsia="Calibri" w:hAnsi="Sylfaen" w:cs="Sylfaen"/>
                <w:sz w:val="20"/>
                <w:szCs w:val="20"/>
                <w:lang w:val="hy-AM"/>
              </w:rPr>
              <w:t>№  ---</w:t>
            </w:r>
            <w:r w:rsidRPr="00643CA6">
              <w:rPr>
                <w:rFonts w:ascii="Sylfaen" w:eastAsia="Calibri" w:hAnsi="Sylfaen"/>
                <w:sz w:val="20"/>
                <w:szCs w:val="20"/>
                <w:lang w:val="hy-AM"/>
              </w:rPr>
              <w:t xml:space="preserve">  արձանագրության </w:t>
            </w:r>
            <w:r w:rsidRPr="00643CA6">
              <w:rPr>
                <w:rFonts w:ascii="Sylfaen" w:eastAsia="Calibri" w:hAnsi="Sylfaen" w:cs="Sylfaen"/>
                <w:sz w:val="20"/>
                <w:szCs w:val="20"/>
                <w:lang w:val="hy-AM"/>
              </w:rPr>
              <w:t>հիման</w:t>
            </w:r>
            <w:r w:rsidRPr="00643CA6">
              <w:rPr>
                <w:rFonts w:ascii="Sylfaen" w:eastAsia="Calibri" w:hAnsi="Sylfaen"/>
                <w:sz w:val="20"/>
                <w:szCs w:val="20"/>
                <w:lang w:val="hy-AM"/>
              </w:rPr>
              <w:t xml:space="preserve"> </w:t>
            </w:r>
            <w:r w:rsidRPr="00643CA6">
              <w:rPr>
                <w:rFonts w:ascii="Sylfaen" w:eastAsia="Calibri" w:hAnsi="Sylfaen" w:cs="Sylfaen"/>
                <w:sz w:val="20"/>
                <w:szCs w:val="20"/>
                <w:lang w:val="hy-AM"/>
              </w:rPr>
              <w:t>վրա</w:t>
            </w:r>
            <w:r w:rsidRPr="00643CA6">
              <w:rPr>
                <w:rFonts w:ascii="Sylfaen" w:eastAsia="Calibri" w:hAnsi="Sylfaen"/>
                <w:sz w:val="20"/>
                <w:szCs w:val="20"/>
                <w:lang w:val="hy-AM"/>
              </w:rPr>
              <w:t xml:space="preserve">/, </w:t>
            </w:r>
            <w:r w:rsidRPr="00643CA6">
              <w:rPr>
                <w:rFonts w:ascii="Sylfaen" w:eastAsia="Calibri" w:hAnsi="Sylfaen" w:cs="Sylfaen"/>
                <w:sz w:val="20"/>
                <w:szCs w:val="20"/>
                <w:lang w:val="hy-AM"/>
              </w:rPr>
              <w:t>կնքեցին սույն</w:t>
            </w:r>
            <w:r w:rsidRPr="00643CA6">
              <w:rPr>
                <w:rFonts w:ascii="Sylfaen" w:eastAsia="Calibri" w:hAnsi="Sylfaen"/>
                <w:sz w:val="20"/>
                <w:szCs w:val="20"/>
                <w:lang w:val="hy-AM"/>
              </w:rPr>
              <w:t xml:space="preserve"> </w:t>
            </w:r>
            <w:r w:rsidRPr="00643CA6">
              <w:rPr>
                <w:rFonts w:ascii="Sylfaen" w:eastAsia="Calibri" w:hAnsi="Sylfaen" w:cs="Sylfaen"/>
                <w:sz w:val="20"/>
                <w:szCs w:val="20"/>
                <w:lang w:val="hy-AM"/>
              </w:rPr>
              <w:t>Պայմանագիրը</w:t>
            </w:r>
            <w:r w:rsidRPr="00643CA6">
              <w:rPr>
                <w:rFonts w:ascii="Sylfaen" w:eastAsia="Calibri" w:hAnsi="Sylfaen"/>
                <w:sz w:val="20"/>
                <w:szCs w:val="20"/>
                <w:lang w:val="hy-AM"/>
              </w:rPr>
              <w:t xml:space="preserve"> (այսուհետ՝ Պայմանագիր) </w:t>
            </w:r>
            <w:r w:rsidRPr="00643CA6">
              <w:rPr>
                <w:rFonts w:ascii="Sylfaen" w:eastAsia="Calibri" w:hAnsi="Sylfaen" w:cs="Sylfaen"/>
                <w:sz w:val="20"/>
                <w:szCs w:val="20"/>
                <w:lang w:val="hy-AM"/>
              </w:rPr>
              <w:t>հետևյալի</w:t>
            </w:r>
            <w:r w:rsidRPr="00643CA6">
              <w:rPr>
                <w:rFonts w:ascii="Sylfaen" w:eastAsia="Calibri" w:hAnsi="Sylfaen"/>
                <w:sz w:val="20"/>
                <w:szCs w:val="20"/>
                <w:lang w:val="hy-AM"/>
              </w:rPr>
              <w:t xml:space="preserve"> </w:t>
            </w:r>
            <w:r w:rsidRPr="00643CA6">
              <w:rPr>
                <w:rFonts w:ascii="Sylfaen" w:eastAsia="Calibri" w:hAnsi="Sylfaen" w:cs="Sylfaen"/>
                <w:sz w:val="20"/>
                <w:szCs w:val="20"/>
                <w:lang w:val="hy-AM"/>
              </w:rPr>
              <w:t>մասին.</w:t>
            </w:r>
          </w:p>
        </w:tc>
        <w:tc>
          <w:tcPr>
            <w:tcW w:w="4819" w:type="dxa"/>
            <w:gridSpan w:val="2"/>
            <w:tcBorders>
              <w:top w:val="single" w:sz="4" w:space="0" w:color="auto"/>
              <w:left w:val="nil"/>
              <w:bottom w:val="nil"/>
              <w:right w:val="nil"/>
            </w:tcBorders>
          </w:tcPr>
          <w:p w14:paraId="63BB0326" w14:textId="77777777" w:rsidR="00D11E5A" w:rsidRPr="00643CA6" w:rsidRDefault="00D11E5A" w:rsidP="00C9110B">
            <w:pPr>
              <w:jc w:val="both"/>
              <w:rPr>
                <w:rFonts w:ascii="Sylfaen" w:hAnsi="Sylfaen"/>
                <w:sz w:val="20"/>
                <w:szCs w:val="20"/>
                <w:lang w:val="hy-AM"/>
              </w:rPr>
            </w:pPr>
          </w:p>
          <w:p w14:paraId="1874C4D0" w14:textId="77777777" w:rsidR="00D11E5A" w:rsidRPr="00643CA6" w:rsidRDefault="00D11E5A" w:rsidP="00C9110B">
            <w:pPr>
              <w:jc w:val="both"/>
              <w:rPr>
                <w:rFonts w:ascii="Sylfaen" w:hAnsi="Sylfaen"/>
                <w:sz w:val="20"/>
                <w:szCs w:val="20"/>
              </w:rPr>
            </w:pPr>
            <w:r w:rsidRPr="00643CA6">
              <w:rPr>
                <w:rFonts w:ascii="Sylfaen" w:hAnsi="Sylfaen"/>
                <w:sz w:val="20"/>
                <w:szCs w:val="20"/>
                <w:lang w:val="hy-AM"/>
              </w:rPr>
              <w:t xml:space="preserve">    </w:t>
            </w:r>
            <w:r w:rsidRPr="00643CA6">
              <w:rPr>
                <w:rFonts w:ascii="Sylfaen" w:hAnsi="Sylfaen"/>
                <w:sz w:val="20"/>
                <w:szCs w:val="20"/>
              </w:rPr>
              <w:t xml:space="preserve">ЗАО «Южно-Кавказская железная дорога», далее – «Покупатель», в лице генерального директора Алексея Валерьевича Мельникова,  действующего на основании  </w:t>
            </w:r>
            <w:sdt>
              <w:sdtPr>
                <w:rPr>
                  <w:rFonts w:ascii="Sylfaen" w:hAnsi="Sylfaen"/>
                  <w:sz w:val="20"/>
                  <w:szCs w:val="20"/>
                </w:rPr>
                <w:id w:val="-2047363488"/>
                <w:placeholder>
                  <w:docPart w:val="64C9A8FD547D480AA2F95B5C6EC7FE4E"/>
                </w:placeholder>
              </w:sdtPr>
              <w:sdtEndPr/>
              <w:sdtContent>
                <w:r w:rsidRPr="00643CA6">
                  <w:rPr>
                    <w:rFonts w:ascii="Sylfaen" w:hAnsi="Sylfaen"/>
                    <w:sz w:val="20"/>
                    <w:szCs w:val="20"/>
                  </w:rPr>
                  <w:t>Устава,</w:t>
                </w:r>
              </w:sdtContent>
            </w:sdt>
            <w:r w:rsidRPr="00643CA6">
              <w:rPr>
                <w:rFonts w:ascii="Sylfaen" w:hAnsi="Sylfaen"/>
                <w:sz w:val="20"/>
                <w:szCs w:val="20"/>
              </w:rPr>
              <w:t xml:space="preserve"> с одной стороны, и </w:t>
            </w:r>
            <w:r w:rsidRPr="00643CA6">
              <w:rPr>
                <w:rFonts w:ascii="Sylfaen" w:hAnsi="Sylfaen"/>
                <w:i/>
                <w:sz w:val="20"/>
                <w:szCs w:val="20"/>
              </w:rPr>
              <w:t>/Организационно-правовой тип «Наименование</w:t>
            </w:r>
            <w:r w:rsidRPr="00643CA6">
              <w:rPr>
                <w:rFonts w:ascii="Sylfaen" w:eastAsia="Calibri" w:hAnsi="Sylfaen"/>
                <w:i/>
                <w:sz w:val="20"/>
                <w:szCs w:val="20"/>
                <w:lang w:val="hy-AM"/>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 xml:space="preserve"> </w:t>
            </w:r>
            <w:r w:rsidRPr="00643CA6">
              <w:rPr>
                <w:rFonts w:ascii="Sylfaen" w:hAnsi="Sylfaen"/>
                <w:i/>
                <w:sz w:val="20"/>
                <w:szCs w:val="20"/>
              </w:rPr>
              <w:t>организации»/</w:t>
            </w:r>
            <w:r w:rsidRPr="00643CA6">
              <w:rPr>
                <w:rFonts w:ascii="Sylfaen" w:hAnsi="Sylfaen"/>
                <w:sz w:val="20"/>
                <w:szCs w:val="20"/>
              </w:rPr>
              <w:t xml:space="preserve">, далее – «Поставщик», в лице </w:t>
            </w:r>
            <w:r w:rsidRPr="00643CA6">
              <w:rPr>
                <w:rFonts w:ascii="Sylfaen" w:hAnsi="Sylfaen"/>
                <w:i/>
                <w:sz w:val="20"/>
                <w:szCs w:val="20"/>
              </w:rPr>
              <w:t>/должность /Фамилия Имя Отчество/</w:t>
            </w:r>
            <w:r w:rsidRPr="00643CA6">
              <w:rPr>
                <w:rFonts w:ascii="Sylfaen" w:hAnsi="Sylfaen"/>
                <w:sz w:val="20"/>
                <w:szCs w:val="20"/>
              </w:rPr>
              <w:t xml:space="preserve">, действующего(щей) на основании  </w:t>
            </w:r>
            <w:r w:rsidRPr="00643CA6">
              <w:rPr>
                <w:rFonts w:ascii="Sylfaen" w:hAnsi="Sylfaen"/>
                <w:i/>
                <w:sz w:val="20"/>
                <w:szCs w:val="20"/>
              </w:rPr>
              <w:t>/Наименование документа/</w:t>
            </w:r>
            <w:r w:rsidRPr="00643CA6">
              <w:rPr>
                <w:rFonts w:ascii="Sylfaen" w:hAnsi="Sylfaen"/>
                <w:sz w:val="20"/>
                <w:szCs w:val="20"/>
              </w:rPr>
              <w:t>, с другой стороны</w:t>
            </w:r>
            <w:sdt>
              <w:sdtPr>
                <w:rPr>
                  <w:rFonts w:ascii="Sylfaen" w:hAnsi="Sylfaen"/>
                  <w:sz w:val="20"/>
                  <w:szCs w:val="20"/>
                </w:rPr>
                <w:id w:val="-671641431"/>
                <w:placeholder>
                  <w:docPart w:val="64C9A8FD547D480AA2F95B5C6EC7FE4E"/>
                </w:placeholder>
              </w:sdtPr>
              <w:sdtEndPr/>
              <w:sdtContent>
                <w:r w:rsidRPr="00643CA6">
                  <w:rPr>
                    <w:rFonts w:ascii="Sylfaen" w:hAnsi="Sylfaen"/>
                    <w:sz w:val="20"/>
                    <w:szCs w:val="20"/>
                  </w:rPr>
                  <w:t>, далее совместно именуемые «Стороны»,</w:t>
                </w:r>
                <w:r w:rsidRPr="00643CA6">
                  <w:rPr>
                    <w:sz w:val="20"/>
                    <w:szCs w:val="20"/>
                  </w:rPr>
                  <w:t xml:space="preserve"> </w:t>
                </w:r>
                <w:r w:rsidRPr="00643CA6">
                  <w:rPr>
                    <w:rFonts w:ascii="Sylfaen" w:hAnsi="Sylfaen"/>
                    <w:sz w:val="20"/>
                    <w:szCs w:val="20"/>
                  </w:rPr>
                  <w:t>/на основании протокола заседания конкурсной комиссии ЗАО «ЮКЖД» №</w:t>
                </w:r>
                <w:r w:rsidRPr="00643CA6">
                  <w:rPr>
                    <w:rFonts w:ascii="Sylfaen" w:eastAsia="Calibri" w:hAnsi="Sylfaen"/>
                    <w:sz w:val="20"/>
                    <w:szCs w:val="20"/>
                    <w:lang w:val="hy-AM"/>
                  </w:rPr>
                  <w:t xml:space="preserve"> </w:t>
                </w:r>
                <w:r w:rsidRPr="00643CA6">
                  <w:rPr>
                    <w:rFonts w:ascii="Sylfaen" w:eastAsia="Calibri" w:hAnsi="Sylfaen"/>
                    <w:sz w:val="20"/>
                    <w:szCs w:val="20"/>
                  </w:rPr>
                  <w:t xml:space="preserve"> -- </w:t>
                </w:r>
                <w:r w:rsidRPr="00643CA6">
                  <w:rPr>
                    <w:rFonts w:ascii="Sylfaen" w:hAnsi="Sylfaen"/>
                    <w:sz w:val="20"/>
                    <w:szCs w:val="20"/>
                  </w:rPr>
                  <w:t>от</w:t>
                </w:r>
                <w:r w:rsidRPr="00643CA6">
                  <w:rPr>
                    <w:rFonts w:ascii="Sylfaen" w:eastAsia="Calibri" w:hAnsi="Sylfaen"/>
                    <w:sz w:val="20"/>
                    <w:szCs w:val="20"/>
                    <w:lang w:val="hy-AM"/>
                  </w:rPr>
                  <w:t xml:space="preserve">  --</w:t>
                </w:r>
                <w:r w:rsidRPr="00643CA6">
                  <w:rPr>
                    <w:rFonts w:ascii="Sylfaen" w:eastAsia="Calibri" w:hAnsi="Sylfaen"/>
                    <w:sz w:val="20"/>
                    <w:szCs w:val="20"/>
                  </w:rPr>
                  <w:t xml:space="preserve">.  --. 2026г./ </w:t>
                </w:r>
              </w:sdtContent>
            </w:sdt>
            <w:r w:rsidRPr="00643CA6">
              <w:rPr>
                <w:rFonts w:ascii="Sylfaen" w:hAnsi="Sylfaen"/>
                <w:sz w:val="20"/>
                <w:szCs w:val="20"/>
              </w:rPr>
              <w:t xml:space="preserve">заключили настоящий Договор </w:t>
            </w:r>
            <w:r w:rsidRPr="00643CA6">
              <w:rPr>
                <w:sz w:val="20"/>
                <w:szCs w:val="20"/>
              </w:rPr>
              <w:t>(далее - Договор)</w:t>
            </w:r>
            <w:r w:rsidRPr="00643CA6">
              <w:rPr>
                <w:sz w:val="20"/>
                <w:szCs w:val="20"/>
                <w:lang w:val="hy-AM"/>
              </w:rPr>
              <w:t xml:space="preserve"> </w:t>
            </w:r>
            <w:r w:rsidRPr="00643CA6">
              <w:rPr>
                <w:rFonts w:ascii="Sylfaen" w:hAnsi="Sylfaen"/>
                <w:sz w:val="20"/>
                <w:szCs w:val="20"/>
              </w:rPr>
              <w:t>о нижеследующем:</w:t>
            </w:r>
          </w:p>
          <w:p w14:paraId="52AF2AA4" w14:textId="77777777" w:rsidR="00D11E5A" w:rsidRPr="00643CA6" w:rsidRDefault="00D11E5A" w:rsidP="00C9110B">
            <w:pPr>
              <w:jc w:val="both"/>
              <w:rPr>
                <w:rFonts w:ascii="Sylfaen" w:hAnsi="Sylfaen"/>
                <w:sz w:val="20"/>
                <w:szCs w:val="20"/>
                <w:lang w:val="hy-AM"/>
              </w:rPr>
            </w:pPr>
          </w:p>
        </w:tc>
      </w:tr>
      <w:tr w:rsidR="00643CA6" w:rsidRPr="00643CA6" w14:paraId="7B97906E" w14:textId="77777777" w:rsidTr="00D11E5A">
        <w:tc>
          <w:tcPr>
            <w:tcW w:w="5559" w:type="dxa"/>
            <w:tcBorders>
              <w:top w:val="nil"/>
              <w:left w:val="nil"/>
              <w:bottom w:val="nil"/>
              <w:right w:val="nil"/>
            </w:tcBorders>
          </w:tcPr>
          <w:p w14:paraId="19732D49" w14:textId="77777777" w:rsidR="00D11E5A" w:rsidRPr="00643CA6" w:rsidRDefault="00D11E5A" w:rsidP="00C9110B">
            <w:pPr>
              <w:spacing w:before="120"/>
              <w:jc w:val="center"/>
              <w:rPr>
                <w:rFonts w:ascii="Sylfaen" w:hAnsi="Sylfaen" w:cs="Sylfaen"/>
                <w:b/>
                <w:sz w:val="20"/>
                <w:szCs w:val="20"/>
              </w:rPr>
            </w:pPr>
            <w:r w:rsidRPr="00643CA6">
              <w:rPr>
                <w:rFonts w:ascii="Sylfaen" w:hAnsi="Sylfaen" w:cs="Sylfaen"/>
                <w:b/>
                <w:sz w:val="20"/>
                <w:szCs w:val="20"/>
              </w:rPr>
              <w:t>1</w:t>
            </w:r>
            <w:r w:rsidRPr="00643CA6">
              <w:rPr>
                <w:rFonts w:ascii="Sylfaen" w:hAnsi="Sylfaen"/>
                <w:b/>
                <w:sz w:val="20"/>
                <w:szCs w:val="20"/>
              </w:rPr>
              <w:t xml:space="preserve">.  </w:t>
            </w:r>
            <w:r w:rsidRPr="00643CA6">
              <w:rPr>
                <w:rFonts w:ascii="Sylfaen" w:hAnsi="Sylfaen" w:cs="Sylfaen"/>
                <w:b/>
                <w:sz w:val="20"/>
                <w:szCs w:val="20"/>
              </w:rPr>
              <w:t>Պայմանագրի</w:t>
            </w:r>
            <w:r w:rsidRPr="00643CA6">
              <w:rPr>
                <w:rFonts w:ascii="Sylfaen" w:hAnsi="Sylfaen"/>
                <w:b/>
                <w:sz w:val="20"/>
                <w:szCs w:val="20"/>
              </w:rPr>
              <w:t xml:space="preserve"> </w:t>
            </w:r>
            <w:r w:rsidRPr="00643CA6">
              <w:rPr>
                <w:rFonts w:ascii="Sylfaen" w:hAnsi="Sylfaen" w:cs="Sylfaen"/>
                <w:b/>
                <w:sz w:val="20"/>
                <w:szCs w:val="20"/>
              </w:rPr>
              <w:t>առարկան</w:t>
            </w:r>
          </w:p>
          <w:p w14:paraId="729D1AAA" w14:textId="77777777" w:rsidR="00D11E5A" w:rsidRPr="00643CA6" w:rsidRDefault="00D11E5A" w:rsidP="00C9110B">
            <w:pPr>
              <w:shd w:val="clear" w:color="auto" w:fill="FFFFFF" w:themeFill="background1"/>
              <w:spacing w:after="160"/>
              <w:jc w:val="both"/>
              <w:rPr>
                <w:rFonts w:ascii="Sylfaen" w:eastAsia="Calibri" w:hAnsi="Sylfaen"/>
                <w:sz w:val="20"/>
                <w:szCs w:val="20"/>
              </w:rPr>
            </w:pPr>
            <w:r w:rsidRPr="00643CA6">
              <w:rPr>
                <w:rFonts w:ascii="Sylfaen" w:hAnsi="Sylfaen" w:cs="Sylfaen"/>
                <w:sz w:val="20"/>
                <w:szCs w:val="20"/>
              </w:rPr>
              <w:t>1.1.</w:t>
            </w:r>
            <w:r w:rsidRPr="00643CA6">
              <w:rPr>
                <w:rFonts w:ascii="Sylfaen" w:hAnsi="Sylfaen"/>
                <w:sz w:val="20"/>
                <w:szCs w:val="20"/>
              </w:rPr>
              <w:t xml:space="preserve"> </w:t>
            </w:r>
            <w:r w:rsidRPr="00643CA6">
              <w:rPr>
                <w:rFonts w:ascii="Sylfaen" w:eastAsia="Calibri" w:hAnsi="Sylfaen" w:cs="Sylfaen"/>
                <w:sz w:val="20"/>
                <w:szCs w:val="20"/>
              </w:rPr>
              <w:t xml:space="preserve">Մատակարարը պարտավորվում է մատակարարել, առաքել, տեղադրել Պատվիրատուի կողմից որոշվող շահագործման վայրում (Զոդ կայան), իրականացնել </w:t>
            </w:r>
            <w:r w:rsidRPr="00643CA6">
              <w:rPr>
                <w:rFonts w:ascii="Sylfaen" w:eastAsia="Calibri" w:hAnsi="Sylfaen" w:cs="Sylfaen"/>
                <w:sz w:val="20"/>
                <w:szCs w:val="20"/>
                <w:lang w:val="hy-AM"/>
              </w:rPr>
              <w:t xml:space="preserve">«ՀԿԵ» </w:t>
            </w:r>
            <w:r w:rsidRPr="00643CA6">
              <w:rPr>
                <w:rFonts w:ascii="Sylfaen" w:eastAsia="Calibri" w:hAnsi="Sylfaen" w:cs="Sylfaen"/>
                <w:sz w:val="20"/>
                <w:szCs w:val="20"/>
              </w:rPr>
              <w:t>ՓԲԸ լոկոմոտիվային բրիգադների համար նախատեսված  մոդուլային շարժական տնակում (այսուհետ ՝ Ապրանք) սարքավորումների և ինժեներական համակարգերի հավաքումը և գործարկումը, Պայմանագրի</w:t>
            </w:r>
            <w:r w:rsidRPr="00643CA6">
              <w:rPr>
                <w:rFonts w:ascii="Sylfaen" w:eastAsia="Calibri" w:hAnsi="Sylfaen"/>
                <w:sz w:val="20"/>
                <w:szCs w:val="20"/>
              </w:rPr>
              <w:t xml:space="preserve"> </w:t>
            </w:r>
            <w:r w:rsidRPr="00643CA6">
              <w:rPr>
                <w:rFonts w:ascii="Sylfaen" w:eastAsia="Calibri" w:hAnsi="Sylfaen" w:cs="Sylfaen"/>
                <w:sz w:val="20"/>
                <w:szCs w:val="20"/>
              </w:rPr>
              <w:t>թիվ</w:t>
            </w:r>
            <w:r w:rsidRPr="00643CA6">
              <w:rPr>
                <w:rFonts w:ascii="Sylfaen" w:eastAsia="Calibri" w:hAnsi="Sylfaen"/>
                <w:sz w:val="20"/>
                <w:szCs w:val="20"/>
              </w:rPr>
              <w:t xml:space="preserve"> </w:t>
            </w:r>
            <w:sdt>
              <w:sdtPr>
                <w:rPr>
                  <w:rFonts w:ascii="Sylfaen" w:eastAsia="Calibri" w:hAnsi="Sylfaen"/>
                  <w:sz w:val="20"/>
                  <w:szCs w:val="20"/>
                </w:rPr>
                <w:id w:val="741063857"/>
                <w:placeholder>
                  <w:docPart w:val="82BF17B834804A8BBE2D9E83715EB2C8"/>
                </w:placeholder>
              </w:sdtPr>
              <w:sdtEndPr/>
              <w:sdtContent>
                <w:r w:rsidRPr="00643CA6">
                  <w:rPr>
                    <w:rFonts w:ascii="Sylfaen" w:eastAsia="Calibri" w:hAnsi="Sylfaen"/>
                    <w:sz w:val="20"/>
                    <w:szCs w:val="20"/>
                    <w:lang w:val="hy-AM"/>
                  </w:rPr>
                  <w:t>1</w:t>
                </w:r>
              </w:sdtContent>
            </w:sdt>
            <w:r w:rsidRPr="00643CA6">
              <w:rPr>
                <w:rFonts w:ascii="Sylfaen" w:eastAsia="Calibri" w:hAnsi="Sylfaen"/>
                <w:sz w:val="20"/>
                <w:szCs w:val="20"/>
              </w:rPr>
              <w:t xml:space="preserve"> </w:t>
            </w:r>
            <w:r w:rsidRPr="00643CA6">
              <w:rPr>
                <w:rFonts w:ascii="Sylfaen" w:eastAsia="Calibri" w:hAnsi="Sylfaen" w:cs="Sylfaen"/>
                <w:sz w:val="20"/>
                <w:szCs w:val="20"/>
              </w:rPr>
              <w:t>Հավելվածով</w:t>
            </w:r>
            <w:r w:rsidRPr="00643CA6">
              <w:rPr>
                <w:rFonts w:ascii="Sylfaen" w:eastAsia="Calibri" w:hAnsi="Sylfaen"/>
                <w:sz w:val="20"/>
                <w:szCs w:val="20"/>
              </w:rPr>
              <w:t xml:space="preserve">  </w:t>
            </w:r>
            <w:r w:rsidRPr="00643CA6">
              <w:rPr>
                <w:rFonts w:ascii="Sylfaen" w:eastAsia="Calibri" w:hAnsi="Sylfaen" w:cs="Sylfaen"/>
                <w:sz w:val="20"/>
                <w:szCs w:val="20"/>
              </w:rPr>
              <w:t>նախատեսված</w:t>
            </w:r>
            <w:r w:rsidRPr="00643CA6">
              <w:rPr>
                <w:sz w:val="20"/>
                <w:szCs w:val="20"/>
              </w:rPr>
              <w:t xml:space="preserve"> /</w:t>
            </w:r>
            <w:r w:rsidRPr="00643CA6">
              <w:rPr>
                <w:rFonts w:ascii="Sylfaen" w:eastAsia="Calibri" w:hAnsi="Sylfaen" w:cs="Sylfaen"/>
                <w:sz w:val="20"/>
                <w:szCs w:val="20"/>
              </w:rPr>
              <w:t>Մասնագիր № 1/</w:t>
            </w:r>
            <w:r w:rsidRPr="00643CA6">
              <w:rPr>
                <w:rFonts w:ascii="Sylfaen" w:eastAsia="Calibri" w:hAnsi="Sylfaen"/>
                <w:sz w:val="20"/>
                <w:szCs w:val="20"/>
                <w:lang w:val="hy-AM"/>
              </w:rPr>
              <w:t>,</w:t>
            </w:r>
            <w:r w:rsidRPr="00643CA6">
              <w:rPr>
                <w:rFonts w:ascii="Sylfaen" w:eastAsia="Calibri" w:hAnsi="Sylfaen"/>
                <w:sz w:val="20"/>
                <w:szCs w:val="20"/>
              </w:rPr>
              <w:t xml:space="preserve"> </w:t>
            </w:r>
            <w:r w:rsidRPr="00643CA6">
              <w:rPr>
                <w:rFonts w:ascii="Sylfaen" w:eastAsia="Calibri" w:hAnsi="Sylfaen" w:cs="Sylfaen"/>
                <w:sz w:val="20"/>
                <w:szCs w:val="20"/>
              </w:rPr>
              <w:t>իսկ</w:t>
            </w:r>
            <w:r w:rsidRPr="00643CA6">
              <w:rPr>
                <w:rFonts w:ascii="Sylfaen" w:eastAsia="Calibri" w:hAnsi="Sylfaen"/>
                <w:sz w:val="20"/>
                <w:szCs w:val="20"/>
              </w:rPr>
              <w:t xml:space="preserve"> </w:t>
            </w:r>
            <w:r w:rsidRPr="00643CA6">
              <w:rPr>
                <w:rFonts w:ascii="Sylfaen" w:eastAsia="Calibri" w:hAnsi="Sylfaen" w:cs="Sylfaen"/>
                <w:sz w:val="20"/>
                <w:szCs w:val="20"/>
              </w:rPr>
              <w:t>Գնորդը</w:t>
            </w:r>
            <w:r w:rsidRPr="00643CA6">
              <w:rPr>
                <w:rFonts w:ascii="Sylfaen" w:eastAsia="Calibri" w:hAnsi="Sylfaen"/>
                <w:sz w:val="20"/>
                <w:szCs w:val="20"/>
              </w:rPr>
              <w:t xml:space="preserve"> </w:t>
            </w:r>
            <w:r w:rsidRPr="00643CA6">
              <w:rPr>
                <w:rFonts w:ascii="Sylfaen" w:eastAsia="Calibri" w:hAnsi="Sylfaen" w:cs="Sylfaen"/>
                <w:sz w:val="20"/>
                <w:szCs w:val="20"/>
              </w:rPr>
              <w:t>պարտավոր</w:t>
            </w:r>
            <w:r w:rsidRPr="00643CA6">
              <w:rPr>
                <w:rFonts w:ascii="Sylfaen" w:eastAsia="Calibri" w:hAnsi="Sylfaen"/>
                <w:sz w:val="20"/>
                <w:szCs w:val="20"/>
              </w:rPr>
              <w:t xml:space="preserve"> </w:t>
            </w:r>
            <w:r w:rsidRPr="00643CA6">
              <w:rPr>
                <w:rFonts w:ascii="Sylfaen" w:eastAsia="Calibri" w:hAnsi="Sylfaen" w:cs="Sylfaen"/>
                <w:sz w:val="20"/>
                <w:szCs w:val="20"/>
              </w:rPr>
              <w:t>է</w:t>
            </w:r>
            <w:r w:rsidRPr="00643CA6">
              <w:rPr>
                <w:rFonts w:ascii="Sylfaen" w:eastAsia="Calibri" w:hAnsi="Sylfaen"/>
                <w:sz w:val="20"/>
                <w:szCs w:val="20"/>
              </w:rPr>
              <w:t xml:space="preserve"> </w:t>
            </w:r>
            <w:r w:rsidRPr="00643CA6">
              <w:rPr>
                <w:rFonts w:ascii="Sylfaen" w:eastAsia="Calibri" w:hAnsi="Sylfaen" w:cs="Sylfaen"/>
                <w:sz w:val="20"/>
                <w:szCs w:val="20"/>
                <w:lang w:val="hy-AM"/>
              </w:rPr>
              <w:t>ընդունել</w:t>
            </w:r>
            <w:r w:rsidRPr="00643CA6">
              <w:rPr>
                <w:rFonts w:ascii="Sylfaen" w:eastAsia="Calibri" w:hAnsi="Sylfaen"/>
                <w:sz w:val="20"/>
                <w:szCs w:val="20"/>
                <w:lang w:val="hy-AM"/>
              </w:rPr>
              <w:t xml:space="preserve"> և </w:t>
            </w:r>
            <w:r w:rsidRPr="00643CA6">
              <w:rPr>
                <w:rFonts w:ascii="Sylfaen" w:eastAsia="Calibri" w:hAnsi="Sylfaen" w:cs="Sylfaen"/>
                <w:sz w:val="20"/>
                <w:szCs w:val="20"/>
              </w:rPr>
              <w:t>վճարել</w:t>
            </w:r>
            <w:r w:rsidRPr="00643CA6">
              <w:rPr>
                <w:rFonts w:ascii="Sylfaen" w:eastAsia="Calibri" w:hAnsi="Sylfaen"/>
                <w:sz w:val="20"/>
                <w:szCs w:val="20"/>
              </w:rPr>
              <w:t xml:space="preserve"> </w:t>
            </w:r>
            <w:r w:rsidRPr="00643CA6">
              <w:rPr>
                <w:rFonts w:ascii="Sylfaen" w:eastAsia="Calibri" w:hAnsi="Sylfaen" w:cs="Sylfaen"/>
                <w:sz w:val="20"/>
                <w:szCs w:val="20"/>
              </w:rPr>
              <w:t>մատակարարված</w:t>
            </w:r>
            <w:r w:rsidRPr="00643CA6">
              <w:rPr>
                <w:rFonts w:ascii="Sylfaen" w:eastAsia="Calibri" w:hAnsi="Sylfaen"/>
                <w:sz w:val="20"/>
                <w:szCs w:val="20"/>
              </w:rPr>
              <w:t xml:space="preserve"> </w:t>
            </w:r>
            <w:r w:rsidRPr="00643CA6">
              <w:rPr>
                <w:rFonts w:ascii="Sylfaen" w:eastAsia="Calibri" w:hAnsi="Sylfaen" w:cs="Sylfaen"/>
                <w:sz w:val="20"/>
                <w:szCs w:val="20"/>
              </w:rPr>
              <w:t>Ապրանքի</w:t>
            </w:r>
            <w:r w:rsidRPr="00643CA6">
              <w:rPr>
                <w:rFonts w:ascii="Sylfaen" w:eastAsia="Calibri" w:hAnsi="Sylfaen"/>
                <w:sz w:val="20"/>
                <w:szCs w:val="20"/>
              </w:rPr>
              <w:t xml:space="preserve"> </w:t>
            </w:r>
            <w:r w:rsidRPr="00643CA6">
              <w:rPr>
                <w:rFonts w:ascii="Sylfaen" w:eastAsia="Calibri" w:hAnsi="Sylfaen" w:cs="Sylfaen"/>
                <w:sz w:val="20"/>
                <w:szCs w:val="20"/>
                <w:lang w:val="hy-AM"/>
              </w:rPr>
              <w:t>դիմաց</w:t>
            </w:r>
            <w:r w:rsidRPr="00643CA6">
              <w:rPr>
                <w:rFonts w:ascii="Sylfaen" w:eastAsia="Calibri" w:hAnsi="Sylfaen"/>
                <w:sz w:val="20"/>
                <w:szCs w:val="20"/>
              </w:rPr>
              <w:t>:</w:t>
            </w:r>
          </w:p>
          <w:p w14:paraId="1014E119" w14:textId="77777777" w:rsidR="00D11E5A" w:rsidRPr="00643CA6" w:rsidRDefault="00D11E5A" w:rsidP="00C9110B">
            <w:pPr>
              <w:shd w:val="clear" w:color="auto" w:fill="FFFFFF" w:themeFill="background1"/>
              <w:spacing w:after="160"/>
              <w:jc w:val="both"/>
              <w:rPr>
                <w:rFonts w:ascii="Sylfaen" w:eastAsia="Calibri" w:hAnsi="Sylfaen"/>
                <w:sz w:val="20"/>
                <w:szCs w:val="20"/>
              </w:rPr>
            </w:pPr>
          </w:p>
        </w:tc>
        <w:tc>
          <w:tcPr>
            <w:tcW w:w="4819" w:type="dxa"/>
            <w:gridSpan w:val="2"/>
            <w:tcBorders>
              <w:top w:val="nil"/>
              <w:left w:val="nil"/>
              <w:bottom w:val="nil"/>
              <w:right w:val="nil"/>
            </w:tcBorders>
          </w:tcPr>
          <w:p w14:paraId="0C0C40F2" w14:textId="77777777" w:rsidR="00D11E5A" w:rsidRPr="00643CA6" w:rsidRDefault="00D11E5A" w:rsidP="00C9110B">
            <w:pPr>
              <w:spacing w:before="120"/>
              <w:jc w:val="center"/>
              <w:rPr>
                <w:rFonts w:ascii="Sylfaen" w:hAnsi="Sylfaen"/>
                <w:b/>
                <w:sz w:val="20"/>
                <w:szCs w:val="20"/>
              </w:rPr>
            </w:pPr>
            <w:r w:rsidRPr="00643CA6">
              <w:rPr>
                <w:rFonts w:ascii="Sylfaen" w:hAnsi="Sylfaen"/>
                <w:b/>
                <w:sz w:val="20"/>
                <w:szCs w:val="20"/>
              </w:rPr>
              <w:t>1. Предмет Договора</w:t>
            </w:r>
          </w:p>
          <w:p w14:paraId="01036DCA" w14:textId="0C2646DB" w:rsidR="00D11E5A" w:rsidRPr="00643CA6" w:rsidRDefault="00D11E5A" w:rsidP="00BB7B79">
            <w:pPr>
              <w:shd w:val="clear" w:color="auto" w:fill="FFFFFF" w:themeFill="background1"/>
              <w:jc w:val="both"/>
              <w:rPr>
                <w:rFonts w:ascii="Sylfaen" w:hAnsi="Sylfaen"/>
                <w:sz w:val="20"/>
                <w:szCs w:val="20"/>
              </w:rPr>
            </w:pPr>
            <w:r w:rsidRPr="00643CA6">
              <w:rPr>
                <w:rFonts w:ascii="Sylfaen" w:hAnsi="Sylfaen"/>
                <w:sz w:val="20"/>
                <w:szCs w:val="20"/>
              </w:rPr>
              <w:t>1.</w:t>
            </w:r>
            <w:r w:rsidRPr="00643CA6">
              <w:rPr>
                <w:rFonts w:ascii="Sylfaen" w:hAnsi="Sylfaen"/>
                <w:sz w:val="20"/>
                <w:szCs w:val="20"/>
                <w:lang w:val="af-ZA"/>
              </w:rPr>
              <w:t>1</w:t>
            </w:r>
            <w:r w:rsidRPr="00643CA6">
              <w:rPr>
                <w:rFonts w:ascii="Sylfaen" w:hAnsi="Sylfaen"/>
                <w:sz w:val="20"/>
                <w:szCs w:val="20"/>
              </w:rPr>
              <w:t>. Поставщик обязуется поставить, доставить, установить в месте эксплуатации, определяемом Заказчиком (станция Зод), выполнить сборку и пуско-наладку оборудования и инженерных систем в модульном передвижном домике (далее - Товар) для локомотивных бригад ЗАО «ЮКЖД», предусмотренных Приложением №1 (Спецификация № 1) к Договору, а Покупатель обязуется принять и оплатить за поставленный Товар.</w:t>
            </w:r>
          </w:p>
        </w:tc>
      </w:tr>
      <w:tr w:rsidR="00643CA6" w:rsidRPr="00643CA6" w14:paraId="38A8F219" w14:textId="77777777" w:rsidTr="00D11E5A">
        <w:tc>
          <w:tcPr>
            <w:tcW w:w="5559" w:type="dxa"/>
            <w:tcBorders>
              <w:top w:val="nil"/>
              <w:left w:val="nil"/>
              <w:bottom w:val="nil"/>
              <w:right w:val="nil"/>
            </w:tcBorders>
          </w:tcPr>
          <w:p w14:paraId="008CD90E" w14:textId="77777777" w:rsidR="00D11E5A" w:rsidRPr="00643CA6" w:rsidRDefault="00D11E5A" w:rsidP="00C9110B">
            <w:pPr>
              <w:jc w:val="both"/>
              <w:rPr>
                <w:rFonts w:ascii="Sylfaen" w:eastAsia="Calibri" w:hAnsi="Sylfaen"/>
                <w:sz w:val="20"/>
                <w:szCs w:val="20"/>
              </w:rPr>
            </w:pPr>
            <w:r w:rsidRPr="00643CA6">
              <w:rPr>
                <w:rFonts w:ascii="Sylfaen" w:hAnsi="Sylfaen" w:cs="Sylfaen"/>
                <w:sz w:val="20"/>
                <w:szCs w:val="20"/>
                <w:lang w:val="hy-AM"/>
              </w:rPr>
              <w:t xml:space="preserve">1.2. </w:t>
            </w:r>
            <w:r w:rsidRPr="00643CA6">
              <w:rPr>
                <w:rFonts w:ascii="Sylfaen" w:eastAsia="Calibri" w:hAnsi="Sylfaen" w:cs="Sylfaen"/>
                <w:sz w:val="20"/>
                <w:szCs w:val="20"/>
              </w:rPr>
              <w:t>Մատակարարը</w:t>
            </w:r>
            <w:r w:rsidRPr="00643CA6">
              <w:rPr>
                <w:rFonts w:ascii="Sylfaen" w:eastAsia="Calibri" w:hAnsi="Sylfaen"/>
                <w:sz w:val="20"/>
                <w:szCs w:val="20"/>
              </w:rPr>
              <w:t xml:space="preserve"> </w:t>
            </w:r>
            <w:r w:rsidRPr="00643CA6">
              <w:rPr>
                <w:rFonts w:ascii="Sylfaen" w:eastAsia="Calibri" w:hAnsi="Sylfaen" w:cs="Sylfaen"/>
                <w:sz w:val="20"/>
                <w:szCs w:val="20"/>
              </w:rPr>
              <w:t>երաշխավորում</w:t>
            </w:r>
            <w:r w:rsidRPr="00643CA6">
              <w:rPr>
                <w:rFonts w:ascii="Sylfaen" w:eastAsia="Calibri" w:hAnsi="Sylfaen"/>
                <w:sz w:val="20"/>
                <w:szCs w:val="20"/>
              </w:rPr>
              <w:t xml:space="preserve"> </w:t>
            </w:r>
            <w:r w:rsidRPr="00643CA6">
              <w:rPr>
                <w:rFonts w:ascii="Sylfaen" w:eastAsia="Calibri" w:hAnsi="Sylfaen" w:cs="Sylfaen"/>
                <w:sz w:val="20"/>
                <w:szCs w:val="20"/>
              </w:rPr>
              <w:t>է</w:t>
            </w:r>
            <w:r w:rsidRPr="00643CA6">
              <w:rPr>
                <w:rFonts w:ascii="Sylfaen" w:eastAsia="Calibri" w:hAnsi="Sylfaen"/>
                <w:sz w:val="20"/>
                <w:szCs w:val="20"/>
              </w:rPr>
              <w:t xml:space="preserve">, </w:t>
            </w:r>
            <w:r w:rsidRPr="00643CA6">
              <w:rPr>
                <w:rFonts w:ascii="Sylfaen" w:eastAsia="Calibri" w:hAnsi="Sylfaen" w:cs="Sylfaen"/>
                <w:sz w:val="20"/>
                <w:szCs w:val="20"/>
              </w:rPr>
              <w:t>որ</w:t>
            </w:r>
            <w:r w:rsidRPr="00643CA6">
              <w:rPr>
                <w:rFonts w:ascii="Sylfaen" w:eastAsia="Calibri" w:hAnsi="Sylfaen"/>
                <w:sz w:val="20"/>
                <w:szCs w:val="20"/>
              </w:rPr>
              <w:t xml:space="preserve"> </w:t>
            </w:r>
            <w:r w:rsidRPr="00643CA6">
              <w:rPr>
                <w:rFonts w:ascii="Sylfaen" w:eastAsia="Calibri" w:hAnsi="Sylfaen" w:cs="Sylfaen"/>
                <w:sz w:val="20"/>
                <w:szCs w:val="20"/>
              </w:rPr>
              <w:t>մատակարարվող</w:t>
            </w:r>
            <w:r w:rsidRPr="00643CA6">
              <w:rPr>
                <w:rFonts w:ascii="Sylfaen" w:eastAsia="Calibri" w:hAnsi="Sylfaen"/>
                <w:sz w:val="20"/>
                <w:szCs w:val="20"/>
              </w:rPr>
              <w:t xml:space="preserve"> </w:t>
            </w:r>
            <w:r w:rsidRPr="00643CA6">
              <w:rPr>
                <w:rFonts w:ascii="Sylfaen" w:eastAsia="Calibri" w:hAnsi="Sylfaen" w:cs="Sylfaen"/>
                <w:sz w:val="20"/>
                <w:szCs w:val="20"/>
              </w:rPr>
              <w:t>Ապրանքը</w:t>
            </w:r>
            <w:r w:rsidRPr="00643CA6">
              <w:rPr>
                <w:rFonts w:ascii="Sylfaen" w:eastAsia="Calibri" w:hAnsi="Sylfaen"/>
                <w:sz w:val="20"/>
                <w:szCs w:val="20"/>
              </w:rPr>
              <w:t xml:space="preserve"> </w:t>
            </w:r>
            <w:r w:rsidRPr="00643CA6">
              <w:rPr>
                <w:rFonts w:ascii="Sylfaen" w:eastAsia="Calibri" w:hAnsi="Sylfaen" w:cs="Sylfaen"/>
                <w:sz w:val="20"/>
                <w:szCs w:val="20"/>
              </w:rPr>
              <w:t>ազատ</w:t>
            </w:r>
            <w:r w:rsidRPr="00643CA6">
              <w:rPr>
                <w:rFonts w:ascii="Sylfaen" w:eastAsia="Calibri" w:hAnsi="Sylfaen"/>
                <w:sz w:val="20"/>
                <w:szCs w:val="20"/>
              </w:rPr>
              <w:t xml:space="preserve"> </w:t>
            </w:r>
            <w:r w:rsidRPr="00643CA6">
              <w:rPr>
                <w:rFonts w:ascii="Sylfaen" w:eastAsia="Calibri" w:hAnsi="Sylfaen" w:cs="Sylfaen"/>
                <w:sz w:val="20"/>
                <w:szCs w:val="20"/>
              </w:rPr>
              <w:t>է</w:t>
            </w:r>
            <w:r w:rsidRPr="00643CA6">
              <w:rPr>
                <w:rFonts w:ascii="Sylfaen" w:eastAsia="Calibri" w:hAnsi="Sylfaen"/>
                <w:sz w:val="20"/>
                <w:szCs w:val="20"/>
              </w:rPr>
              <w:t xml:space="preserve"> </w:t>
            </w:r>
            <w:r w:rsidRPr="00643CA6">
              <w:rPr>
                <w:rFonts w:ascii="Sylfaen" w:eastAsia="Calibri" w:hAnsi="Sylfaen" w:cs="Sylfaen"/>
                <w:sz w:val="20"/>
                <w:szCs w:val="20"/>
              </w:rPr>
              <w:t>երրորդ</w:t>
            </w:r>
            <w:r w:rsidRPr="00643CA6">
              <w:rPr>
                <w:rFonts w:ascii="Sylfaen" w:eastAsia="Calibri" w:hAnsi="Sylfaen"/>
                <w:sz w:val="20"/>
                <w:szCs w:val="20"/>
              </w:rPr>
              <w:t xml:space="preserve"> </w:t>
            </w:r>
            <w:r w:rsidRPr="00643CA6">
              <w:rPr>
                <w:rFonts w:ascii="Sylfaen" w:eastAsia="Calibri" w:hAnsi="Sylfaen" w:cs="Sylfaen"/>
                <w:sz w:val="20"/>
                <w:szCs w:val="20"/>
              </w:rPr>
              <w:t>անձանց</w:t>
            </w:r>
            <w:r w:rsidRPr="00643CA6">
              <w:rPr>
                <w:rFonts w:ascii="Sylfaen" w:eastAsia="Calibri" w:hAnsi="Sylfaen"/>
                <w:sz w:val="20"/>
                <w:szCs w:val="20"/>
              </w:rPr>
              <w:t xml:space="preserve"> </w:t>
            </w:r>
            <w:r w:rsidRPr="00643CA6">
              <w:rPr>
                <w:rFonts w:ascii="Sylfaen" w:eastAsia="Calibri" w:hAnsi="Sylfaen" w:cs="Sylfaen"/>
                <w:sz w:val="20"/>
                <w:szCs w:val="20"/>
              </w:rPr>
              <w:t>ցանկացած</w:t>
            </w:r>
            <w:r w:rsidRPr="00643CA6">
              <w:rPr>
                <w:rFonts w:ascii="Sylfaen" w:eastAsia="Calibri" w:hAnsi="Sylfaen"/>
                <w:sz w:val="20"/>
                <w:szCs w:val="20"/>
              </w:rPr>
              <w:t xml:space="preserve"> </w:t>
            </w:r>
            <w:r w:rsidRPr="00643CA6">
              <w:rPr>
                <w:rFonts w:ascii="Sylfaen" w:eastAsia="Calibri" w:hAnsi="Sylfaen" w:cs="Sylfaen"/>
                <w:sz w:val="20"/>
                <w:szCs w:val="20"/>
              </w:rPr>
              <w:t>իրավունքներից</w:t>
            </w:r>
            <w:r w:rsidRPr="00643CA6">
              <w:rPr>
                <w:rFonts w:ascii="Sylfaen" w:eastAsia="Calibri" w:hAnsi="Sylfaen"/>
                <w:sz w:val="20"/>
                <w:szCs w:val="20"/>
              </w:rPr>
              <w:t xml:space="preserve">, </w:t>
            </w:r>
            <w:r w:rsidRPr="00643CA6">
              <w:rPr>
                <w:rFonts w:ascii="Sylfaen" w:eastAsia="Calibri" w:hAnsi="Sylfaen" w:cs="Sylfaen"/>
                <w:sz w:val="20"/>
                <w:szCs w:val="20"/>
              </w:rPr>
              <w:t>կամ</w:t>
            </w:r>
            <w:r w:rsidRPr="00643CA6">
              <w:rPr>
                <w:rFonts w:ascii="Sylfaen" w:eastAsia="Calibri" w:hAnsi="Sylfaen"/>
                <w:sz w:val="20"/>
                <w:szCs w:val="20"/>
              </w:rPr>
              <w:t xml:space="preserve"> </w:t>
            </w:r>
            <w:r w:rsidRPr="00643CA6">
              <w:rPr>
                <w:rFonts w:ascii="Sylfaen" w:eastAsia="Calibri" w:hAnsi="Sylfaen" w:cs="Sylfaen"/>
                <w:sz w:val="20"/>
                <w:szCs w:val="20"/>
              </w:rPr>
              <w:t>այլ</w:t>
            </w:r>
            <w:r w:rsidRPr="00643CA6">
              <w:rPr>
                <w:rFonts w:ascii="Sylfaen" w:eastAsia="Calibri" w:hAnsi="Sylfaen"/>
                <w:sz w:val="20"/>
                <w:szCs w:val="20"/>
              </w:rPr>
              <w:t xml:space="preserve"> </w:t>
            </w:r>
            <w:r w:rsidRPr="00643CA6">
              <w:rPr>
                <w:rFonts w:ascii="Sylfaen" w:eastAsia="Calibri" w:hAnsi="Sylfaen" w:cs="Sylfaen"/>
                <w:sz w:val="20"/>
                <w:szCs w:val="20"/>
              </w:rPr>
              <w:t>կերպ</w:t>
            </w:r>
            <w:r w:rsidRPr="00643CA6">
              <w:rPr>
                <w:rFonts w:ascii="Sylfaen" w:eastAsia="Calibri" w:hAnsi="Sylfaen"/>
                <w:sz w:val="20"/>
                <w:szCs w:val="20"/>
              </w:rPr>
              <w:t xml:space="preserve"> </w:t>
            </w:r>
            <w:r w:rsidRPr="00643CA6">
              <w:rPr>
                <w:rFonts w:ascii="Sylfaen" w:eastAsia="Calibri" w:hAnsi="Sylfaen" w:cs="Sylfaen"/>
                <w:sz w:val="20"/>
                <w:szCs w:val="20"/>
              </w:rPr>
              <w:t>չի</w:t>
            </w:r>
            <w:r w:rsidRPr="00643CA6">
              <w:rPr>
                <w:rFonts w:ascii="Sylfaen" w:eastAsia="Calibri" w:hAnsi="Sylfaen"/>
                <w:sz w:val="20"/>
                <w:szCs w:val="20"/>
              </w:rPr>
              <w:t xml:space="preserve"> </w:t>
            </w:r>
            <w:r w:rsidRPr="00643CA6">
              <w:rPr>
                <w:rFonts w:ascii="Sylfaen" w:eastAsia="Calibri" w:hAnsi="Sylfaen" w:cs="Sylfaen"/>
                <w:sz w:val="20"/>
                <w:szCs w:val="20"/>
              </w:rPr>
              <w:t>հանդիսանում</w:t>
            </w:r>
            <w:r w:rsidRPr="00643CA6">
              <w:rPr>
                <w:rFonts w:ascii="Sylfaen" w:eastAsia="Calibri" w:hAnsi="Sylfaen"/>
                <w:sz w:val="20"/>
                <w:szCs w:val="20"/>
              </w:rPr>
              <w:t xml:space="preserve"> </w:t>
            </w:r>
            <w:r w:rsidRPr="00643CA6">
              <w:rPr>
                <w:rFonts w:ascii="Sylfaen" w:eastAsia="Calibri" w:hAnsi="Sylfaen" w:cs="Sylfaen"/>
                <w:sz w:val="20"/>
                <w:szCs w:val="20"/>
              </w:rPr>
              <w:t>վեճի</w:t>
            </w:r>
            <w:r w:rsidRPr="00643CA6">
              <w:rPr>
                <w:rFonts w:ascii="Sylfaen" w:eastAsia="Calibri" w:hAnsi="Sylfaen"/>
                <w:sz w:val="20"/>
                <w:szCs w:val="20"/>
              </w:rPr>
              <w:t xml:space="preserve"> </w:t>
            </w:r>
            <w:r w:rsidRPr="00643CA6">
              <w:rPr>
                <w:rFonts w:ascii="Sylfaen" w:eastAsia="Calibri" w:hAnsi="Sylfaen" w:cs="Sylfaen"/>
                <w:sz w:val="20"/>
                <w:szCs w:val="20"/>
              </w:rPr>
              <w:t>առարկա</w:t>
            </w:r>
            <w:r w:rsidRPr="00643CA6">
              <w:rPr>
                <w:rFonts w:ascii="Sylfaen" w:eastAsia="Calibri" w:hAnsi="Sylfaen"/>
                <w:sz w:val="20"/>
                <w:szCs w:val="20"/>
              </w:rPr>
              <w:t>:</w:t>
            </w:r>
          </w:p>
          <w:p w14:paraId="366FAE4D" w14:textId="77777777" w:rsidR="00D11E5A" w:rsidRPr="00643CA6" w:rsidRDefault="00D11E5A" w:rsidP="00C9110B">
            <w:pPr>
              <w:jc w:val="both"/>
              <w:rPr>
                <w:rFonts w:ascii="Sylfaen" w:hAnsi="Sylfaen"/>
                <w:sz w:val="20"/>
                <w:szCs w:val="20"/>
                <w:lang w:val="hy-AM"/>
              </w:rPr>
            </w:pPr>
          </w:p>
        </w:tc>
        <w:tc>
          <w:tcPr>
            <w:tcW w:w="4819" w:type="dxa"/>
            <w:gridSpan w:val="2"/>
            <w:tcBorders>
              <w:top w:val="nil"/>
              <w:left w:val="nil"/>
              <w:bottom w:val="nil"/>
              <w:right w:val="nil"/>
            </w:tcBorders>
          </w:tcPr>
          <w:p w14:paraId="12F413D1" w14:textId="3378EDA4" w:rsidR="00D11E5A" w:rsidRPr="00643CA6" w:rsidRDefault="00D11E5A" w:rsidP="00BB7B79">
            <w:pPr>
              <w:jc w:val="both"/>
              <w:rPr>
                <w:rFonts w:ascii="Sylfaen" w:hAnsi="Sylfaen"/>
                <w:b/>
                <w:sz w:val="20"/>
                <w:szCs w:val="20"/>
              </w:rPr>
            </w:pPr>
            <w:r w:rsidRPr="00643CA6">
              <w:rPr>
                <w:rFonts w:ascii="Sylfaen" w:hAnsi="Sylfaen"/>
                <w:sz w:val="20"/>
                <w:szCs w:val="20"/>
              </w:rPr>
              <w:t>1.2. Поставщик гарантирует, что поставляемый Товар не обременен правами третьих лиц, или иным образом не является предметом спора.</w:t>
            </w:r>
          </w:p>
        </w:tc>
      </w:tr>
      <w:tr w:rsidR="00643CA6" w:rsidRPr="00643CA6" w14:paraId="32B85140" w14:textId="77777777" w:rsidTr="00D11E5A">
        <w:tc>
          <w:tcPr>
            <w:tcW w:w="5559" w:type="dxa"/>
            <w:tcBorders>
              <w:top w:val="nil"/>
              <w:left w:val="nil"/>
              <w:bottom w:val="nil"/>
              <w:right w:val="nil"/>
            </w:tcBorders>
          </w:tcPr>
          <w:p w14:paraId="445C7343" w14:textId="77777777" w:rsidR="00D11E5A" w:rsidRPr="00643CA6" w:rsidRDefault="00D11E5A" w:rsidP="00C9110B">
            <w:pPr>
              <w:pStyle w:val="a3"/>
              <w:spacing w:before="120" w:after="120"/>
              <w:ind w:left="568"/>
              <w:jc w:val="center"/>
              <w:rPr>
                <w:rFonts w:ascii="Sylfaen" w:hAnsi="Sylfaen" w:cs="Sylfaen"/>
                <w:b/>
                <w:bCs/>
                <w:sz w:val="20"/>
                <w:szCs w:val="20"/>
                <w:lang w:val="hy-AM"/>
              </w:rPr>
            </w:pPr>
            <w:r w:rsidRPr="00643CA6">
              <w:rPr>
                <w:rFonts w:ascii="Sylfaen" w:hAnsi="Sylfaen" w:cs="Sylfaen"/>
                <w:b/>
                <w:sz w:val="20"/>
                <w:szCs w:val="20"/>
                <w:lang w:val="hy-AM"/>
              </w:rPr>
              <w:t>2</w:t>
            </w:r>
            <w:r w:rsidRPr="00643CA6">
              <w:rPr>
                <w:rFonts w:ascii="Sylfaen" w:hAnsi="Sylfaen"/>
                <w:b/>
                <w:sz w:val="20"/>
                <w:szCs w:val="20"/>
                <w:lang w:val="hy-AM"/>
              </w:rPr>
              <w:t xml:space="preserve">.  </w:t>
            </w:r>
            <w:r w:rsidRPr="00643CA6">
              <w:rPr>
                <w:rFonts w:ascii="Sylfaen" w:eastAsia="Calibri" w:hAnsi="Sylfaen" w:cs="Sylfaen"/>
                <w:b/>
                <w:sz w:val="20"/>
                <w:szCs w:val="20"/>
                <w:lang w:val="hy-AM"/>
              </w:rPr>
              <w:t>Ապ</w:t>
            </w:r>
            <w:r w:rsidRPr="00643CA6">
              <w:rPr>
                <w:rFonts w:ascii="Sylfaen" w:eastAsia="Calibri" w:hAnsi="Sylfaen" w:cs="Sylfaen"/>
                <w:b/>
                <w:sz w:val="20"/>
                <w:szCs w:val="20"/>
              </w:rPr>
              <w:t>րանքի</w:t>
            </w:r>
            <w:r w:rsidRPr="00643CA6">
              <w:rPr>
                <w:rFonts w:ascii="Sylfaen" w:eastAsia="Calibri" w:hAnsi="Sylfaen"/>
                <w:b/>
                <w:sz w:val="20"/>
                <w:szCs w:val="20"/>
              </w:rPr>
              <w:t xml:space="preserve"> </w:t>
            </w:r>
            <w:r w:rsidRPr="00643CA6">
              <w:rPr>
                <w:rFonts w:ascii="Sylfaen" w:eastAsia="Calibri" w:hAnsi="Sylfaen" w:cs="Sylfaen"/>
                <w:b/>
                <w:sz w:val="20"/>
                <w:szCs w:val="20"/>
              </w:rPr>
              <w:t>որակը</w:t>
            </w:r>
            <w:r w:rsidRPr="00643CA6">
              <w:rPr>
                <w:rFonts w:ascii="Sylfaen" w:hAnsi="Sylfaen" w:cs="Sylfaen"/>
                <w:b/>
                <w:sz w:val="20"/>
                <w:szCs w:val="20"/>
              </w:rPr>
              <w:t xml:space="preserve"> և երաշխիքային սպասարկման ժամկետը</w:t>
            </w:r>
          </w:p>
          <w:p w14:paraId="29BEA470" w14:textId="77777777" w:rsidR="00D11E5A" w:rsidRPr="00643CA6" w:rsidRDefault="00D11E5A" w:rsidP="00C9110B">
            <w:pPr>
              <w:shd w:val="clear" w:color="auto" w:fill="FFFFFF" w:themeFill="background1"/>
              <w:jc w:val="both"/>
              <w:rPr>
                <w:rFonts w:ascii="Sylfaen" w:hAnsi="Sylfaen"/>
                <w:sz w:val="20"/>
                <w:szCs w:val="20"/>
                <w:lang w:val="hy-AM"/>
              </w:rPr>
            </w:pPr>
            <w:r w:rsidRPr="00643CA6">
              <w:rPr>
                <w:rFonts w:ascii="Sylfaen" w:eastAsia="Calibri" w:hAnsi="Sylfaen" w:cs="Sylfaen"/>
                <w:sz w:val="20"/>
                <w:szCs w:val="20"/>
                <w:lang w:val="hy-AM"/>
              </w:rPr>
              <w:t xml:space="preserve">2.1. Պայմանագրով մատակարարվող Ապրանքը պետք է համապատասխանի </w:t>
            </w:r>
            <w:r w:rsidRPr="00643CA6">
              <w:rPr>
                <w:rFonts w:ascii="Sylfaen" w:hAnsi="Sylfaen"/>
                <w:sz w:val="20"/>
                <w:szCs w:val="20"/>
                <w:lang w:val="hy-AM"/>
              </w:rPr>
              <w:t>Տեխնիկական առաջադրանքին (Հավելված թիվ 2)</w:t>
            </w:r>
            <w:r w:rsidRPr="00643CA6">
              <w:rPr>
                <w:rFonts w:ascii="Sylfaen" w:eastAsia="Calibri" w:hAnsi="Sylfaen" w:cs="Sylfaen"/>
                <w:sz w:val="20"/>
                <w:szCs w:val="20"/>
                <w:lang w:val="hy-AM"/>
              </w:rPr>
              <w:t>, տվյալ Ապրանքի համար նախատեսված ԳՈՍՏ-երին և տեխնիկական պայմաններին /ՏՊ/:</w:t>
            </w:r>
          </w:p>
        </w:tc>
        <w:tc>
          <w:tcPr>
            <w:tcW w:w="4819" w:type="dxa"/>
            <w:gridSpan w:val="2"/>
            <w:tcBorders>
              <w:top w:val="nil"/>
              <w:left w:val="nil"/>
              <w:bottom w:val="nil"/>
              <w:right w:val="nil"/>
            </w:tcBorders>
          </w:tcPr>
          <w:p w14:paraId="11B72106" w14:textId="77777777" w:rsidR="00D11E5A" w:rsidRPr="00643CA6" w:rsidRDefault="00D11E5A" w:rsidP="00C9110B">
            <w:pPr>
              <w:shd w:val="clear" w:color="auto" w:fill="FFFFFF" w:themeFill="background1"/>
              <w:spacing w:line="360" w:lineRule="auto"/>
              <w:ind w:firstLine="72"/>
              <w:jc w:val="center"/>
              <w:rPr>
                <w:rFonts w:ascii="Sylfaen" w:hAnsi="Sylfaen" w:cs="Sylfaen"/>
                <w:b/>
                <w:bCs/>
                <w:sz w:val="20"/>
                <w:szCs w:val="20"/>
                <w:lang w:val="hy-AM"/>
              </w:rPr>
            </w:pPr>
            <w:r w:rsidRPr="00643CA6">
              <w:rPr>
                <w:rFonts w:ascii="Sylfaen" w:hAnsi="Sylfaen"/>
                <w:b/>
                <w:sz w:val="20"/>
                <w:szCs w:val="20"/>
              </w:rPr>
              <w:t>2. Качество Товара</w:t>
            </w:r>
            <w:r w:rsidRPr="00643CA6">
              <w:rPr>
                <w:rFonts w:ascii="Sylfaen" w:hAnsi="Sylfaen" w:cs="Sylfaen"/>
                <w:b/>
                <w:bCs/>
                <w:sz w:val="20"/>
                <w:szCs w:val="20"/>
                <w:lang w:val="hy-AM"/>
              </w:rPr>
              <w:t xml:space="preserve"> и срок гарантийного обслуживания</w:t>
            </w:r>
          </w:p>
          <w:p w14:paraId="397AAFD5" w14:textId="77777777" w:rsidR="00D11E5A" w:rsidRPr="00643CA6" w:rsidRDefault="00D11E5A" w:rsidP="00C9110B">
            <w:pPr>
              <w:shd w:val="clear" w:color="auto" w:fill="FFFFFF" w:themeFill="background1"/>
              <w:jc w:val="both"/>
              <w:rPr>
                <w:rFonts w:ascii="Sylfaen" w:hAnsi="Sylfaen"/>
                <w:b/>
                <w:sz w:val="20"/>
                <w:szCs w:val="20"/>
              </w:rPr>
            </w:pPr>
            <w:r w:rsidRPr="00643CA6">
              <w:rPr>
                <w:rFonts w:ascii="Sylfaen" w:hAnsi="Sylfaen" w:cs="Sylfaen"/>
                <w:bCs/>
                <w:sz w:val="20"/>
                <w:szCs w:val="20"/>
                <w:lang w:val="hy-AM"/>
              </w:rPr>
              <w:t>2.1</w:t>
            </w:r>
            <w:r w:rsidRPr="00643CA6">
              <w:rPr>
                <w:rFonts w:ascii="Sylfaen" w:hAnsi="Sylfaen" w:cs="Sylfaen"/>
                <w:bCs/>
                <w:sz w:val="20"/>
                <w:szCs w:val="20"/>
              </w:rPr>
              <w:t xml:space="preserve"> П</w:t>
            </w:r>
            <w:r w:rsidRPr="00643CA6">
              <w:rPr>
                <w:rFonts w:ascii="Sylfaen" w:hAnsi="Sylfaen" w:cs="Sylfaen"/>
                <w:bCs/>
                <w:sz w:val="20"/>
                <w:szCs w:val="20"/>
                <w:lang w:val="hy-AM"/>
              </w:rPr>
              <w:t>оставляем</w:t>
            </w:r>
            <w:r w:rsidRPr="00643CA6">
              <w:rPr>
                <w:rFonts w:ascii="Sylfaen" w:hAnsi="Sylfaen" w:cs="Sylfaen"/>
                <w:bCs/>
                <w:sz w:val="20"/>
                <w:szCs w:val="20"/>
              </w:rPr>
              <w:t>ый</w:t>
            </w:r>
            <w:r w:rsidRPr="00643CA6">
              <w:rPr>
                <w:rFonts w:ascii="Sylfaen" w:hAnsi="Sylfaen" w:cs="Sylfaen"/>
                <w:bCs/>
                <w:sz w:val="20"/>
                <w:szCs w:val="20"/>
                <w:lang w:val="hy-AM"/>
              </w:rPr>
              <w:t xml:space="preserve"> по Договору Товар должен соответствовать</w:t>
            </w:r>
            <w:r w:rsidRPr="00643CA6">
              <w:rPr>
                <w:sz w:val="20"/>
                <w:szCs w:val="20"/>
              </w:rPr>
              <w:t xml:space="preserve"> </w:t>
            </w:r>
            <w:r w:rsidRPr="00643CA6">
              <w:rPr>
                <w:rFonts w:ascii="Sylfaen" w:hAnsi="Sylfaen"/>
                <w:sz w:val="20"/>
                <w:szCs w:val="20"/>
              </w:rPr>
              <w:t>Техническому</w:t>
            </w:r>
            <w:r w:rsidRPr="00643CA6">
              <w:rPr>
                <w:rFonts w:ascii="Sylfaen" w:eastAsia="Calibri" w:hAnsi="Sylfaen"/>
                <w:sz w:val="20"/>
                <w:szCs w:val="20"/>
                <w:lang w:val="hy-AM"/>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 xml:space="preserve"> </w:t>
            </w:r>
            <w:r w:rsidRPr="00643CA6">
              <w:rPr>
                <w:rFonts w:ascii="Sylfaen" w:hAnsi="Sylfaen"/>
                <w:sz w:val="20"/>
                <w:szCs w:val="20"/>
              </w:rPr>
              <w:t>заданию (Приложение №2)</w:t>
            </w:r>
            <w:r w:rsidRPr="00643CA6">
              <w:rPr>
                <w:rFonts w:ascii="Sylfaen" w:hAnsi="Sylfaen" w:cs="Sylfaen"/>
                <w:bCs/>
                <w:sz w:val="20"/>
                <w:szCs w:val="20"/>
              </w:rPr>
              <w:t xml:space="preserve">, </w:t>
            </w:r>
            <w:r w:rsidRPr="00643CA6">
              <w:rPr>
                <w:rFonts w:ascii="Sylfaen" w:hAnsi="Sylfaen" w:cs="Sylfaen"/>
                <w:bCs/>
                <w:sz w:val="20"/>
                <w:szCs w:val="20"/>
                <w:lang w:val="hy-AM"/>
              </w:rPr>
              <w:t>требованиям ГОСТ-ов и технических условий /ТУ/ на данный вид товара.</w:t>
            </w:r>
          </w:p>
        </w:tc>
      </w:tr>
      <w:tr w:rsidR="00643CA6" w:rsidRPr="00643CA6" w14:paraId="13B872B4" w14:textId="77777777" w:rsidTr="00D11E5A">
        <w:tc>
          <w:tcPr>
            <w:tcW w:w="5559" w:type="dxa"/>
            <w:tcBorders>
              <w:top w:val="nil"/>
              <w:left w:val="nil"/>
              <w:bottom w:val="nil"/>
              <w:right w:val="nil"/>
            </w:tcBorders>
          </w:tcPr>
          <w:p w14:paraId="6411DA0B" w14:textId="77777777" w:rsidR="00D11E5A" w:rsidRPr="00643CA6" w:rsidRDefault="00D11E5A" w:rsidP="00C9110B">
            <w:pPr>
              <w:pStyle w:val="a3"/>
              <w:ind w:left="34"/>
              <w:rPr>
                <w:rFonts w:ascii="Sylfaen" w:hAnsi="Sylfaen" w:cs="Sylfaen"/>
                <w:sz w:val="20"/>
                <w:szCs w:val="20"/>
                <w:lang w:val="hy-AM"/>
              </w:rPr>
            </w:pPr>
            <w:r w:rsidRPr="00643CA6">
              <w:rPr>
                <w:rFonts w:ascii="Sylfaen" w:hAnsi="Sylfaen"/>
                <w:sz w:val="20"/>
                <w:szCs w:val="20"/>
                <w:lang w:val="hy-AM"/>
              </w:rPr>
              <w:lastRenderedPageBreak/>
              <w:t xml:space="preserve">2.2. </w:t>
            </w:r>
            <w:r w:rsidRPr="00643CA6">
              <w:rPr>
                <w:rFonts w:ascii="Sylfaen" w:eastAsia="Calibri" w:hAnsi="Sylfaen" w:cs="Sylfaen"/>
                <w:sz w:val="20"/>
                <w:szCs w:val="20"/>
                <w:lang w:val="hy-AM"/>
              </w:rPr>
              <w:t>Մատակարարը</w:t>
            </w:r>
            <w:r w:rsidRPr="00643CA6">
              <w:rPr>
                <w:rFonts w:ascii="Sylfaen" w:eastAsia="Calibri" w:hAnsi="Sylfaen"/>
                <w:sz w:val="20"/>
                <w:szCs w:val="20"/>
                <w:lang w:val="hy-AM"/>
              </w:rPr>
              <w:t xml:space="preserve"> </w:t>
            </w:r>
            <w:r w:rsidRPr="00643CA6">
              <w:rPr>
                <w:rFonts w:ascii="Sylfaen" w:eastAsia="Calibri" w:hAnsi="Sylfaen" w:cs="Sylfaen"/>
                <w:sz w:val="20"/>
                <w:szCs w:val="20"/>
                <w:lang w:val="hy-AM"/>
              </w:rPr>
              <w:t>պարտավոր</w:t>
            </w:r>
            <w:r w:rsidRPr="00643CA6">
              <w:rPr>
                <w:rFonts w:ascii="Sylfaen" w:eastAsia="Calibri" w:hAnsi="Sylfaen"/>
                <w:sz w:val="20"/>
                <w:szCs w:val="20"/>
                <w:lang w:val="hy-AM"/>
              </w:rPr>
              <w:t xml:space="preserve"> </w:t>
            </w:r>
            <w:r w:rsidRPr="00643CA6">
              <w:rPr>
                <w:rFonts w:ascii="Sylfaen" w:eastAsia="Calibri" w:hAnsi="Sylfaen" w:cs="Sylfaen"/>
                <w:sz w:val="20"/>
                <w:szCs w:val="20"/>
                <w:lang w:val="hy-AM"/>
              </w:rPr>
              <w:t>է</w:t>
            </w:r>
            <w:r w:rsidRPr="00643CA6">
              <w:rPr>
                <w:rFonts w:ascii="Sylfaen" w:eastAsia="Calibri" w:hAnsi="Sylfaen"/>
                <w:sz w:val="20"/>
                <w:szCs w:val="20"/>
                <w:lang w:val="hy-AM"/>
              </w:rPr>
              <w:t xml:space="preserve"> </w:t>
            </w:r>
            <w:r w:rsidRPr="00643CA6">
              <w:rPr>
                <w:rFonts w:ascii="Sylfaen" w:eastAsia="Calibri" w:hAnsi="Sylfaen" w:cs="Sylfaen"/>
                <w:sz w:val="20"/>
                <w:szCs w:val="20"/>
                <w:lang w:val="hy-AM"/>
              </w:rPr>
              <w:t>Ապրանքի</w:t>
            </w:r>
            <w:r w:rsidRPr="00643CA6">
              <w:rPr>
                <w:rFonts w:ascii="Sylfaen" w:eastAsia="Calibri" w:hAnsi="Sylfaen"/>
                <w:sz w:val="20"/>
                <w:szCs w:val="20"/>
                <w:lang w:val="hy-AM"/>
              </w:rPr>
              <w:t xml:space="preserve"> </w:t>
            </w:r>
            <w:r w:rsidRPr="00643CA6">
              <w:rPr>
                <w:rFonts w:ascii="Sylfaen" w:eastAsia="Calibri" w:hAnsi="Sylfaen" w:cs="Sylfaen"/>
                <w:sz w:val="20"/>
                <w:szCs w:val="20"/>
                <w:lang w:val="hy-AM"/>
              </w:rPr>
              <w:t>հետ</w:t>
            </w:r>
            <w:r w:rsidRPr="00643CA6">
              <w:rPr>
                <w:rFonts w:ascii="Sylfaen" w:eastAsia="Calibri" w:hAnsi="Sylfaen"/>
                <w:sz w:val="20"/>
                <w:szCs w:val="20"/>
                <w:lang w:val="hy-AM"/>
              </w:rPr>
              <w:t xml:space="preserve"> </w:t>
            </w:r>
            <w:r w:rsidRPr="00643CA6">
              <w:rPr>
                <w:rFonts w:ascii="Sylfaen" w:eastAsia="Calibri" w:hAnsi="Sylfaen" w:cs="Sylfaen"/>
                <w:sz w:val="20"/>
                <w:szCs w:val="20"/>
                <w:lang w:val="hy-AM"/>
              </w:rPr>
              <w:t>միասին</w:t>
            </w:r>
            <w:r w:rsidRPr="00643CA6">
              <w:rPr>
                <w:rFonts w:ascii="Sylfaen" w:eastAsia="Calibri" w:hAnsi="Sylfaen"/>
                <w:sz w:val="20"/>
                <w:szCs w:val="20"/>
                <w:lang w:val="hy-AM"/>
              </w:rPr>
              <w:t xml:space="preserve"> </w:t>
            </w:r>
            <w:r w:rsidRPr="00643CA6">
              <w:rPr>
                <w:rFonts w:ascii="Sylfaen" w:eastAsia="Calibri" w:hAnsi="Sylfaen" w:cs="Sylfaen"/>
                <w:sz w:val="20"/>
                <w:szCs w:val="20"/>
                <w:lang w:val="hy-AM"/>
              </w:rPr>
              <w:t>Գնորդին</w:t>
            </w:r>
            <w:r w:rsidRPr="00643CA6">
              <w:rPr>
                <w:rFonts w:ascii="Sylfaen" w:eastAsia="Calibri" w:hAnsi="Sylfaen"/>
                <w:sz w:val="20"/>
                <w:szCs w:val="20"/>
                <w:lang w:val="hy-AM"/>
              </w:rPr>
              <w:t xml:space="preserve"> </w:t>
            </w:r>
            <w:r w:rsidRPr="00643CA6">
              <w:rPr>
                <w:rFonts w:ascii="Sylfaen" w:eastAsia="Calibri" w:hAnsi="Sylfaen" w:cs="Sylfaen"/>
                <w:sz w:val="20"/>
                <w:szCs w:val="20"/>
                <w:lang w:val="hy-AM"/>
              </w:rPr>
              <w:t>փոխանցել</w:t>
            </w:r>
            <w:r w:rsidRPr="00643CA6">
              <w:rPr>
                <w:rFonts w:ascii="Sylfaen" w:eastAsia="Calibri" w:hAnsi="Sylfaen"/>
                <w:sz w:val="20"/>
                <w:szCs w:val="20"/>
                <w:lang w:val="hy-AM"/>
              </w:rPr>
              <w:t xml:space="preserve"> </w:t>
            </w:r>
            <w:r w:rsidRPr="00643CA6">
              <w:rPr>
                <w:rFonts w:ascii="Sylfaen" w:eastAsia="Calibri" w:hAnsi="Sylfaen" w:cs="Sylfaen"/>
                <w:sz w:val="20"/>
                <w:szCs w:val="20"/>
                <w:lang w:val="hy-AM"/>
              </w:rPr>
              <w:t>տվյալ</w:t>
            </w:r>
            <w:r w:rsidRPr="00643CA6">
              <w:rPr>
                <w:rFonts w:ascii="Sylfaen" w:eastAsia="Calibri" w:hAnsi="Sylfaen"/>
                <w:sz w:val="20"/>
                <w:szCs w:val="20"/>
                <w:lang w:val="hy-AM"/>
              </w:rPr>
              <w:t xml:space="preserve"> </w:t>
            </w:r>
            <w:r w:rsidRPr="00643CA6">
              <w:rPr>
                <w:rFonts w:ascii="Sylfaen" w:eastAsia="Calibri" w:hAnsi="Sylfaen" w:cs="Sylfaen"/>
                <w:sz w:val="20"/>
                <w:szCs w:val="20"/>
                <w:lang w:val="hy-AM"/>
              </w:rPr>
              <w:t>Ապրանքի</w:t>
            </w:r>
            <w:r w:rsidRPr="00643CA6">
              <w:rPr>
                <w:rFonts w:ascii="Sylfaen" w:eastAsia="Calibri" w:hAnsi="Sylfaen"/>
                <w:sz w:val="20"/>
                <w:szCs w:val="20"/>
                <w:lang w:val="hy-AM"/>
              </w:rPr>
              <w:t xml:space="preserve"> </w:t>
            </w:r>
            <w:r w:rsidRPr="00643CA6">
              <w:rPr>
                <w:rFonts w:ascii="Sylfaen" w:eastAsia="Calibri" w:hAnsi="Sylfaen" w:cs="Sylfaen"/>
                <w:sz w:val="20"/>
                <w:szCs w:val="20"/>
                <w:lang w:val="hy-AM"/>
              </w:rPr>
              <w:t xml:space="preserve">որակի </w:t>
            </w:r>
            <w:r w:rsidRPr="00643CA6">
              <w:rPr>
                <w:rFonts w:ascii="Sylfaen" w:eastAsia="Calibri" w:hAnsi="Sylfaen"/>
                <w:sz w:val="20"/>
                <w:szCs w:val="20"/>
                <w:lang w:val="hy-AM"/>
              </w:rPr>
              <w:t>/</w:t>
            </w:r>
            <w:r w:rsidRPr="00643CA6">
              <w:rPr>
                <w:rFonts w:ascii="Sylfaen" w:eastAsia="Calibri" w:hAnsi="Sylfaen" w:cs="Sylfaen"/>
                <w:sz w:val="20"/>
                <w:szCs w:val="20"/>
                <w:lang w:val="hy-AM"/>
              </w:rPr>
              <w:t>համապատասխանության</w:t>
            </w:r>
            <w:r w:rsidRPr="00643CA6">
              <w:rPr>
                <w:rFonts w:ascii="Sylfaen" w:eastAsia="Calibri" w:hAnsi="Sylfaen"/>
                <w:sz w:val="20"/>
                <w:szCs w:val="20"/>
                <w:lang w:val="hy-AM"/>
              </w:rPr>
              <w:t xml:space="preserve">/ </w:t>
            </w:r>
            <w:r w:rsidRPr="00643CA6">
              <w:rPr>
                <w:rFonts w:ascii="Sylfaen" w:eastAsia="Calibri" w:hAnsi="Sylfaen" w:cs="Sylfaen"/>
                <w:sz w:val="20"/>
                <w:szCs w:val="20"/>
                <w:lang w:val="hy-AM"/>
              </w:rPr>
              <w:t xml:space="preserve">հավաստագիր, </w:t>
            </w:r>
            <w:r w:rsidRPr="00643CA6">
              <w:rPr>
                <w:rFonts w:ascii="Sylfaen" w:hAnsi="Sylfaen" w:cs="Sylfaen"/>
                <w:sz w:val="20"/>
                <w:szCs w:val="20"/>
                <w:lang w:val="hy-AM"/>
              </w:rPr>
              <w:t>ինչպես նաև մատակարարվող սարքավորումների տեխնիկական անձնագրերը մոդուլային տնակների հետ միասին:</w:t>
            </w:r>
          </w:p>
          <w:p w14:paraId="1BE6B103" w14:textId="77777777" w:rsidR="00D11E5A" w:rsidRPr="00643CA6" w:rsidRDefault="00D11E5A" w:rsidP="00C9110B">
            <w:pPr>
              <w:pStyle w:val="a3"/>
              <w:spacing w:before="120" w:after="120"/>
              <w:ind w:left="34"/>
              <w:rPr>
                <w:rFonts w:ascii="Sylfaen" w:hAnsi="Sylfaen" w:cs="Sylfaen"/>
                <w:sz w:val="20"/>
                <w:szCs w:val="20"/>
                <w:lang w:val="hy-AM"/>
              </w:rPr>
            </w:pPr>
          </w:p>
        </w:tc>
        <w:tc>
          <w:tcPr>
            <w:tcW w:w="4819" w:type="dxa"/>
            <w:gridSpan w:val="2"/>
            <w:tcBorders>
              <w:top w:val="nil"/>
              <w:left w:val="nil"/>
              <w:bottom w:val="nil"/>
              <w:right w:val="nil"/>
            </w:tcBorders>
          </w:tcPr>
          <w:p w14:paraId="7C2191D5" w14:textId="77777777" w:rsidR="00D11E5A" w:rsidRPr="00643CA6" w:rsidRDefault="00D11E5A" w:rsidP="00C9110B">
            <w:pPr>
              <w:shd w:val="clear" w:color="auto" w:fill="FFFFFF" w:themeFill="background1"/>
              <w:jc w:val="both"/>
              <w:rPr>
                <w:rFonts w:ascii="Sylfaen" w:hAnsi="Sylfaen" w:cs="Sylfaen"/>
                <w:bCs/>
                <w:sz w:val="20"/>
                <w:szCs w:val="20"/>
              </w:rPr>
            </w:pPr>
            <w:r w:rsidRPr="00643CA6">
              <w:rPr>
                <w:rFonts w:ascii="Sylfaen" w:hAnsi="Sylfaen" w:cs="Sylfaen"/>
                <w:bCs/>
                <w:sz w:val="20"/>
                <w:szCs w:val="20"/>
                <w:lang w:val="hy-AM"/>
              </w:rPr>
              <w:t>2.2. Поставщик обязан вместе с Товаром передать Покупателю сертификат качества /соответствия/ на данный вид Товара</w:t>
            </w:r>
            <w:r w:rsidRPr="00643CA6">
              <w:rPr>
                <w:rFonts w:ascii="Sylfaen" w:hAnsi="Sylfaen" w:cs="Sylfaen"/>
                <w:bCs/>
                <w:sz w:val="20"/>
                <w:szCs w:val="20"/>
              </w:rPr>
              <w:t>,</w:t>
            </w:r>
            <w:r w:rsidRPr="00643CA6">
              <w:rPr>
                <w:sz w:val="26"/>
                <w:szCs w:val="26"/>
              </w:rPr>
              <w:t xml:space="preserve"> </w:t>
            </w:r>
            <w:r w:rsidRPr="00643CA6">
              <w:rPr>
                <w:rFonts w:ascii="Sylfaen" w:hAnsi="Sylfaen" w:cs="Sylfaen"/>
                <w:bCs/>
                <w:sz w:val="20"/>
                <w:szCs w:val="20"/>
              </w:rPr>
              <w:t>a также технические паспорта на поставляемое оборудования в комплекте с модульными домиками.</w:t>
            </w:r>
          </w:p>
          <w:p w14:paraId="2EE49F1A" w14:textId="77777777" w:rsidR="00D11E5A" w:rsidRPr="00643CA6" w:rsidRDefault="00D11E5A" w:rsidP="00C9110B">
            <w:pPr>
              <w:shd w:val="clear" w:color="auto" w:fill="FFFFFF" w:themeFill="background1"/>
              <w:jc w:val="both"/>
              <w:rPr>
                <w:rFonts w:ascii="Sylfaen" w:hAnsi="Sylfaen" w:cs="Sylfaen"/>
                <w:bCs/>
                <w:sz w:val="20"/>
                <w:szCs w:val="20"/>
              </w:rPr>
            </w:pPr>
            <w:r w:rsidRPr="00643CA6">
              <w:rPr>
                <w:rFonts w:ascii="Sylfaen" w:hAnsi="Sylfaen" w:cs="Sylfaen"/>
                <w:bCs/>
                <w:sz w:val="20"/>
                <w:szCs w:val="20"/>
              </w:rPr>
              <w:t xml:space="preserve"> </w:t>
            </w:r>
          </w:p>
        </w:tc>
      </w:tr>
      <w:tr w:rsidR="00643CA6" w:rsidRPr="00643CA6" w14:paraId="7EBAA4D9" w14:textId="77777777" w:rsidTr="00D11E5A">
        <w:trPr>
          <w:trHeight w:val="703"/>
        </w:trPr>
        <w:tc>
          <w:tcPr>
            <w:tcW w:w="5559" w:type="dxa"/>
            <w:tcBorders>
              <w:top w:val="nil"/>
              <w:left w:val="nil"/>
              <w:bottom w:val="nil"/>
              <w:right w:val="nil"/>
            </w:tcBorders>
          </w:tcPr>
          <w:p w14:paraId="26151718" w14:textId="77777777" w:rsidR="00D11E5A" w:rsidRPr="00643CA6" w:rsidRDefault="00D11E5A" w:rsidP="00C9110B">
            <w:pPr>
              <w:shd w:val="clear" w:color="auto" w:fill="FFFFFF" w:themeFill="background1"/>
              <w:jc w:val="both"/>
              <w:rPr>
                <w:rFonts w:ascii="Sylfaen" w:hAnsi="Sylfaen" w:cs="Sylfaen"/>
                <w:sz w:val="20"/>
                <w:szCs w:val="20"/>
                <w:lang w:val="hy-AM"/>
              </w:rPr>
            </w:pPr>
            <w:r w:rsidRPr="00643CA6">
              <w:rPr>
                <w:rFonts w:ascii="Sylfaen" w:hAnsi="Sylfaen"/>
                <w:sz w:val="20"/>
                <w:szCs w:val="20"/>
                <w:lang w:val="hy-AM"/>
              </w:rPr>
              <w:t xml:space="preserve">2.3. </w:t>
            </w:r>
            <w:r w:rsidRPr="00643CA6">
              <w:rPr>
                <w:rFonts w:ascii="Sylfaen" w:hAnsi="Sylfaen" w:cs="Sylfaen"/>
                <w:sz w:val="20"/>
                <w:szCs w:val="20"/>
                <w:lang w:val="hy-AM"/>
              </w:rPr>
              <w:t xml:space="preserve">Մատակարարված Ապրանքի վրա տարածվում է Մատակարարի երաշխիքը՝ Ապրանքի հանձնման-ընդունման Ակտի ստորագրումից հետո  </w:t>
            </w:r>
            <w:r w:rsidRPr="00643CA6">
              <w:rPr>
                <w:rFonts w:ascii="Sylfaen" w:hAnsi="Sylfaen"/>
                <w:i/>
                <w:sz w:val="20"/>
                <w:szCs w:val="20"/>
              </w:rPr>
              <w:t>(նշե</w:t>
            </w:r>
            <w:r w:rsidRPr="00643CA6">
              <w:rPr>
                <w:rFonts w:ascii="Sylfaen" w:hAnsi="Sylfaen"/>
                <w:i/>
                <w:sz w:val="20"/>
                <w:szCs w:val="20"/>
                <w:lang w:val="hy-AM"/>
              </w:rPr>
              <w:t>լ</w:t>
            </w:r>
            <w:r w:rsidRPr="00643CA6">
              <w:rPr>
                <w:rFonts w:ascii="Sylfaen" w:hAnsi="Sylfaen"/>
                <w:i/>
                <w:sz w:val="20"/>
                <w:szCs w:val="20"/>
              </w:rPr>
              <w:t xml:space="preserve"> ժամկետը)</w:t>
            </w:r>
            <w:r w:rsidRPr="00643CA6">
              <w:rPr>
                <w:rFonts w:ascii="Sylfaen" w:hAnsi="Sylfaen" w:cs="Sylfaen"/>
                <w:sz w:val="20"/>
                <w:szCs w:val="20"/>
                <w:lang w:val="hy-AM"/>
              </w:rPr>
              <w:t xml:space="preserve"> ժամկետով:</w:t>
            </w:r>
          </w:p>
        </w:tc>
        <w:tc>
          <w:tcPr>
            <w:tcW w:w="4819" w:type="dxa"/>
            <w:gridSpan w:val="2"/>
            <w:tcBorders>
              <w:top w:val="nil"/>
              <w:left w:val="nil"/>
              <w:bottom w:val="nil"/>
              <w:right w:val="nil"/>
            </w:tcBorders>
          </w:tcPr>
          <w:p w14:paraId="1223B3EF" w14:textId="77777777" w:rsidR="00D11E5A" w:rsidRPr="00643CA6" w:rsidRDefault="00D11E5A" w:rsidP="00C9110B">
            <w:pPr>
              <w:jc w:val="both"/>
              <w:rPr>
                <w:rFonts w:ascii="Sylfaen" w:hAnsi="Sylfaen"/>
                <w:sz w:val="20"/>
                <w:szCs w:val="20"/>
              </w:rPr>
            </w:pPr>
            <w:r w:rsidRPr="00643CA6">
              <w:rPr>
                <w:rFonts w:ascii="Sylfaen" w:hAnsi="Sylfaen"/>
                <w:sz w:val="20"/>
                <w:szCs w:val="20"/>
                <w:lang w:val="hy-AM"/>
              </w:rPr>
              <w:t>2</w:t>
            </w:r>
            <w:r w:rsidRPr="00643CA6">
              <w:rPr>
                <w:rFonts w:ascii="Sylfaen" w:hAnsi="Sylfaen"/>
                <w:sz w:val="20"/>
                <w:szCs w:val="20"/>
              </w:rPr>
              <w:t xml:space="preserve">.3. На поставленный Товар распространяется гарантия Поставщика сроком на </w:t>
            </w:r>
            <w:r w:rsidRPr="00643CA6">
              <w:rPr>
                <w:rFonts w:ascii="Sylfaen" w:hAnsi="Sylfaen"/>
                <w:i/>
                <w:sz w:val="20"/>
                <w:szCs w:val="20"/>
              </w:rPr>
              <w:t>(</w:t>
            </w:r>
            <w:r w:rsidRPr="00643CA6">
              <w:rPr>
                <w:rFonts w:ascii="Sylfaen" w:hAnsi="Sylfaen"/>
                <w:i/>
                <w:sz w:val="20"/>
                <w:szCs w:val="20"/>
                <w:u w:val="single"/>
              </w:rPr>
              <w:t>указать срок</w:t>
            </w:r>
            <w:r w:rsidRPr="00643CA6">
              <w:rPr>
                <w:rFonts w:ascii="Sylfaen" w:hAnsi="Sylfaen"/>
                <w:i/>
                <w:sz w:val="20"/>
                <w:szCs w:val="20"/>
              </w:rPr>
              <w:t>)</w:t>
            </w:r>
            <w:r w:rsidRPr="00643CA6">
              <w:rPr>
                <w:rFonts w:ascii="Sylfaen" w:hAnsi="Sylfaen"/>
                <w:sz w:val="20"/>
                <w:szCs w:val="20"/>
              </w:rPr>
              <w:t>, после подписания Акта сдачи-приема.</w:t>
            </w:r>
          </w:p>
        </w:tc>
      </w:tr>
      <w:tr w:rsidR="00643CA6" w:rsidRPr="00643CA6" w14:paraId="1001F769" w14:textId="77777777" w:rsidTr="00D11E5A">
        <w:tc>
          <w:tcPr>
            <w:tcW w:w="5559" w:type="dxa"/>
            <w:tcBorders>
              <w:top w:val="nil"/>
              <w:left w:val="nil"/>
              <w:bottom w:val="nil"/>
              <w:right w:val="nil"/>
            </w:tcBorders>
          </w:tcPr>
          <w:p w14:paraId="59530E8B" w14:textId="77777777" w:rsidR="00D11E5A" w:rsidRPr="00643CA6" w:rsidRDefault="00D11E5A" w:rsidP="00C9110B">
            <w:pPr>
              <w:spacing w:before="120"/>
              <w:jc w:val="center"/>
              <w:rPr>
                <w:rFonts w:ascii="Sylfaen" w:hAnsi="Sylfaen" w:cs="Sylfaen"/>
                <w:b/>
                <w:bCs/>
                <w:sz w:val="20"/>
                <w:szCs w:val="20"/>
                <w:lang w:val="hy-AM"/>
              </w:rPr>
            </w:pPr>
            <w:r w:rsidRPr="00643CA6">
              <w:rPr>
                <w:rFonts w:ascii="Sylfaen" w:hAnsi="Sylfaen"/>
                <w:b/>
                <w:bCs/>
                <w:sz w:val="20"/>
                <w:szCs w:val="20"/>
                <w:lang w:val="hy-AM"/>
              </w:rPr>
              <w:t xml:space="preserve">3. </w:t>
            </w:r>
            <w:r w:rsidRPr="00643CA6">
              <w:rPr>
                <w:rFonts w:ascii="Sylfaen" w:hAnsi="Sylfaen" w:cs="Sylfaen"/>
                <w:b/>
                <w:sz w:val="20"/>
                <w:szCs w:val="20"/>
                <w:lang w:val="hy-AM"/>
              </w:rPr>
              <w:t>Մատակարարման</w:t>
            </w:r>
            <w:r w:rsidRPr="00643CA6">
              <w:rPr>
                <w:rFonts w:ascii="Sylfaen" w:hAnsi="Sylfaen"/>
                <w:b/>
                <w:sz w:val="20"/>
                <w:szCs w:val="20"/>
                <w:lang w:val="hy-AM"/>
              </w:rPr>
              <w:t xml:space="preserve"> </w:t>
            </w:r>
            <w:r w:rsidRPr="00643CA6">
              <w:rPr>
                <w:rFonts w:ascii="Sylfaen" w:hAnsi="Sylfaen" w:cs="Sylfaen"/>
                <w:b/>
                <w:sz w:val="20"/>
                <w:szCs w:val="20"/>
                <w:lang w:val="hy-AM"/>
              </w:rPr>
              <w:t>ժամկետը</w:t>
            </w:r>
            <w:r w:rsidRPr="00643CA6">
              <w:rPr>
                <w:rFonts w:ascii="Sylfaen" w:hAnsi="Sylfaen"/>
                <w:b/>
                <w:sz w:val="20"/>
                <w:szCs w:val="20"/>
                <w:lang w:val="hy-AM"/>
              </w:rPr>
              <w:t xml:space="preserve"> </w:t>
            </w:r>
            <w:r w:rsidRPr="00643CA6">
              <w:rPr>
                <w:rFonts w:ascii="Sylfaen" w:hAnsi="Sylfaen" w:cs="Sylfaen"/>
                <w:b/>
                <w:sz w:val="20"/>
                <w:szCs w:val="20"/>
                <w:lang w:val="hy-AM"/>
              </w:rPr>
              <w:t>և</w:t>
            </w:r>
            <w:r w:rsidRPr="00643CA6">
              <w:rPr>
                <w:rFonts w:ascii="Sylfaen" w:hAnsi="Sylfaen"/>
                <w:b/>
                <w:sz w:val="20"/>
                <w:szCs w:val="20"/>
                <w:lang w:val="hy-AM"/>
              </w:rPr>
              <w:t xml:space="preserve"> </w:t>
            </w:r>
            <w:r w:rsidRPr="00643CA6">
              <w:rPr>
                <w:rFonts w:ascii="Sylfaen" w:hAnsi="Sylfaen" w:cs="Sylfaen"/>
                <w:b/>
                <w:sz w:val="20"/>
                <w:szCs w:val="20"/>
                <w:lang w:val="hy-AM"/>
              </w:rPr>
              <w:t>կարգը</w:t>
            </w:r>
          </w:p>
          <w:p w14:paraId="6261D21F" w14:textId="77777777" w:rsidR="00D11E5A" w:rsidRPr="00643CA6" w:rsidRDefault="00D11E5A" w:rsidP="00C9110B">
            <w:pPr>
              <w:jc w:val="both"/>
              <w:rPr>
                <w:rFonts w:ascii="Sylfaen" w:hAnsi="Sylfaen" w:cs="Sylfaen"/>
                <w:sz w:val="20"/>
                <w:szCs w:val="20"/>
                <w:lang w:val="hy-AM"/>
              </w:rPr>
            </w:pPr>
            <w:r w:rsidRPr="00643CA6">
              <w:rPr>
                <w:rFonts w:ascii="Sylfaen" w:hAnsi="Sylfaen" w:cs="Sylfaen"/>
                <w:sz w:val="20"/>
                <w:szCs w:val="20"/>
                <w:lang w:val="hy-AM"/>
              </w:rPr>
              <w:t xml:space="preserve">3.1. Մատակարարը պարտավոր է Ապրանքը պատրաստել և մատակարարել Պայմանագիրը ստորագրելուց հետո՝ 2 ամսվա ընթացքում: </w:t>
            </w:r>
          </w:p>
          <w:p w14:paraId="5DC6D11E" w14:textId="77777777" w:rsidR="00D11E5A" w:rsidRPr="00643CA6" w:rsidRDefault="00D11E5A" w:rsidP="00C9110B">
            <w:pPr>
              <w:jc w:val="both"/>
              <w:rPr>
                <w:rFonts w:ascii="Sylfaen" w:hAnsi="Sylfaen" w:cs="Sylfaen"/>
                <w:sz w:val="20"/>
                <w:szCs w:val="20"/>
                <w:lang w:val="hy-AM"/>
              </w:rPr>
            </w:pPr>
          </w:p>
        </w:tc>
        <w:tc>
          <w:tcPr>
            <w:tcW w:w="4819" w:type="dxa"/>
            <w:gridSpan w:val="2"/>
            <w:tcBorders>
              <w:top w:val="nil"/>
              <w:left w:val="nil"/>
              <w:bottom w:val="nil"/>
              <w:right w:val="nil"/>
            </w:tcBorders>
          </w:tcPr>
          <w:p w14:paraId="2F514E48" w14:textId="77777777" w:rsidR="00D11E5A" w:rsidRPr="00643CA6" w:rsidRDefault="00D11E5A" w:rsidP="00C9110B">
            <w:pPr>
              <w:widowControl w:val="0"/>
              <w:shd w:val="clear" w:color="auto" w:fill="FFFFFF"/>
              <w:tabs>
                <w:tab w:val="left" w:pos="171"/>
              </w:tabs>
              <w:autoSpaceDE w:val="0"/>
              <w:autoSpaceDN w:val="0"/>
              <w:adjustRightInd w:val="0"/>
              <w:spacing w:before="120"/>
              <w:jc w:val="center"/>
              <w:rPr>
                <w:rFonts w:ascii="Sylfaen" w:hAnsi="Sylfaen"/>
                <w:b/>
                <w:sz w:val="20"/>
                <w:szCs w:val="20"/>
              </w:rPr>
            </w:pPr>
            <w:r w:rsidRPr="00643CA6">
              <w:rPr>
                <w:rFonts w:ascii="Sylfaen" w:hAnsi="Sylfaen"/>
                <w:b/>
                <w:sz w:val="20"/>
                <w:szCs w:val="20"/>
              </w:rPr>
              <w:t>3. Срок и порядок поставки</w:t>
            </w:r>
          </w:p>
          <w:p w14:paraId="5D34E696" w14:textId="77777777" w:rsidR="00D11E5A" w:rsidRPr="00643CA6" w:rsidRDefault="00D11E5A" w:rsidP="00C9110B">
            <w:pPr>
              <w:jc w:val="both"/>
              <w:rPr>
                <w:rFonts w:ascii="Sylfaen" w:hAnsi="Sylfaen"/>
                <w:sz w:val="20"/>
                <w:szCs w:val="20"/>
              </w:rPr>
            </w:pPr>
            <w:r w:rsidRPr="00643CA6">
              <w:rPr>
                <w:rFonts w:ascii="Sylfaen" w:hAnsi="Sylfaen"/>
                <w:sz w:val="20"/>
                <w:szCs w:val="20"/>
              </w:rPr>
              <w:t>3.1.</w:t>
            </w:r>
            <w:r w:rsidRPr="00643CA6">
              <w:rPr>
                <w:rFonts w:ascii="Sylfaen" w:hAnsi="Sylfaen"/>
                <w:spacing w:val="6"/>
                <w:sz w:val="20"/>
                <w:szCs w:val="20"/>
                <w:lang w:val="hy-AM"/>
              </w:rPr>
              <w:t> </w:t>
            </w:r>
            <w:r w:rsidRPr="00643CA6">
              <w:rPr>
                <w:rFonts w:ascii="Sylfaen" w:hAnsi="Sylfaen"/>
                <w:sz w:val="20"/>
                <w:szCs w:val="20"/>
              </w:rPr>
              <w:t>Поставщик обязан изготовить и поставить Товар в течении 2-х месяцев после подписания Договора.</w:t>
            </w:r>
          </w:p>
          <w:p w14:paraId="517EFECE" w14:textId="77777777" w:rsidR="00D11E5A" w:rsidRPr="00643CA6" w:rsidRDefault="00D11E5A" w:rsidP="00C9110B">
            <w:pPr>
              <w:jc w:val="both"/>
              <w:rPr>
                <w:rFonts w:ascii="Sylfaen" w:hAnsi="Sylfaen"/>
                <w:spacing w:val="6"/>
                <w:sz w:val="20"/>
                <w:szCs w:val="20"/>
              </w:rPr>
            </w:pPr>
          </w:p>
        </w:tc>
      </w:tr>
      <w:tr w:rsidR="00643CA6" w:rsidRPr="00643CA6" w14:paraId="609B3A37" w14:textId="77777777" w:rsidTr="00D11E5A">
        <w:tc>
          <w:tcPr>
            <w:tcW w:w="5559" w:type="dxa"/>
            <w:tcBorders>
              <w:top w:val="nil"/>
              <w:left w:val="nil"/>
              <w:bottom w:val="nil"/>
              <w:right w:val="nil"/>
            </w:tcBorders>
          </w:tcPr>
          <w:p w14:paraId="367D3111" w14:textId="77777777" w:rsidR="00D11E5A" w:rsidRPr="00643CA6" w:rsidRDefault="00D11E5A" w:rsidP="00C9110B">
            <w:pPr>
              <w:jc w:val="both"/>
              <w:rPr>
                <w:rFonts w:ascii="Sylfaen" w:hAnsi="Sylfaen"/>
                <w:sz w:val="20"/>
                <w:szCs w:val="20"/>
                <w:lang w:val="hy-AM"/>
              </w:rPr>
            </w:pPr>
            <w:r w:rsidRPr="00643CA6">
              <w:rPr>
                <w:rFonts w:ascii="Sylfaen" w:hAnsi="Sylfaen" w:cs="Sylfaen"/>
                <w:sz w:val="20"/>
                <w:szCs w:val="20"/>
                <w:lang w:val="hy-AM"/>
              </w:rPr>
              <w:t>3.2.</w:t>
            </w:r>
            <w:r w:rsidRPr="00643CA6">
              <w:rPr>
                <w:rFonts w:ascii="Sylfaen" w:hAnsi="Sylfaen"/>
                <w:sz w:val="20"/>
                <w:szCs w:val="20"/>
                <w:lang w:val="hy-AM"/>
              </w:rPr>
              <w:t xml:space="preserve"> </w:t>
            </w:r>
            <w:r w:rsidRPr="00643CA6">
              <w:rPr>
                <w:rFonts w:ascii="Sylfaen" w:hAnsi="Sylfaen" w:cs="Sylfaen"/>
                <w:sz w:val="20"/>
                <w:szCs w:val="20"/>
                <w:lang w:val="hy-AM"/>
              </w:rPr>
              <w:t>Ապրանքի</w:t>
            </w:r>
            <w:r w:rsidRPr="00643CA6">
              <w:rPr>
                <w:rFonts w:ascii="Sylfaen" w:hAnsi="Sylfaen"/>
                <w:sz w:val="20"/>
                <w:szCs w:val="20"/>
                <w:lang w:val="hy-AM"/>
              </w:rPr>
              <w:t xml:space="preserve"> </w:t>
            </w:r>
            <w:r w:rsidRPr="00643CA6">
              <w:rPr>
                <w:rFonts w:ascii="Sylfaen" w:hAnsi="Sylfaen" w:cs="Sylfaen"/>
                <w:sz w:val="20"/>
                <w:szCs w:val="20"/>
                <w:lang w:val="hy-AM"/>
              </w:rPr>
              <w:t>մատակարարումն</w:t>
            </w:r>
            <w:r w:rsidRPr="00643CA6">
              <w:rPr>
                <w:rFonts w:ascii="Sylfaen" w:hAnsi="Sylfaen"/>
                <w:sz w:val="20"/>
                <w:szCs w:val="20"/>
                <w:lang w:val="pt-BR"/>
              </w:rPr>
              <w:t xml:space="preserve"> </w:t>
            </w:r>
            <w:r w:rsidRPr="00643CA6">
              <w:rPr>
                <w:rFonts w:ascii="Sylfaen" w:hAnsi="Sylfaen" w:cs="Sylfaen"/>
                <w:sz w:val="20"/>
                <w:szCs w:val="20"/>
                <w:lang w:val="hy-AM"/>
              </w:rPr>
              <w:t>իրականացվում</w:t>
            </w:r>
            <w:r w:rsidRPr="00643CA6">
              <w:rPr>
                <w:rFonts w:ascii="Sylfaen" w:hAnsi="Sylfaen"/>
                <w:sz w:val="20"/>
                <w:szCs w:val="20"/>
                <w:lang w:val="pt-BR"/>
              </w:rPr>
              <w:t xml:space="preserve"> </w:t>
            </w:r>
            <w:r w:rsidRPr="00643CA6">
              <w:rPr>
                <w:rFonts w:ascii="Sylfaen" w:hAnsi="Sylfaen" w:cs="Sylfaen"/>
                <w:sz w:val="20"/>
                <w:szCs w:val="20"/>
                <w:lang w:val="hy-AM"/>
              </w:rPr>
              <w:t>է</w:t>
            </w:r>
            <w:r w:rsidRPr="00643CA6">
              <w:rPr>
                <w:rFonts w:ascii="Sylfaen" w:eastAsia="Calibri" w:hAnsi="Sylfaen" w:cs="Sylfaen"/>
                <w:sz w:val="26"/>
                <w:szCs w:val="26"/>
                <w:lang w:val="hy-AM"/>
              </w:rPr>
              <w:t xml:space="preserve"> </w:t>
            </w:r>
            <w:r w:rsidRPr="00643CA6">
              <w:rPr>
                <w:rFonts w:ascii="Sylfaen" w:hAnsi="Sylfaen" w:cs="Sylfaen"/>
                <w:sz w:val="20"/>
                <w:szCs w:val="20"/>
                <w:lang w:val="hy-AM"/>
              </w:rPr>
              <w:t>հետևյալ հասցեով՝</w:t>
            </w:r>
            <w:r w:rsidRPr="00643CA6">
              <w:rPr>
                <w:rFonts w:ascii="Sylfaen" w:hAnsi="Sylfaen" w:cs="Sylfaen"/>
                <w:sz w:val="20"/>
                <w:szCs w:val="20"/>
                <w:vertAlign w:val="superscript"/>
                <w:lang w:val="hy-AM"/>
              </w:rPr>
              <w:t xml:space="preserve"> </w:t>
            </w:r>
            <w:r w:rsidRPr="00643CA6">
              <w:rPr>
                <w:rFonts w:ascii="Sylfaen" w:eastAsia="Calibri" w:hAnsi="Sylfaen" w:cs="Sylfaen"/>
                <w:sz w:val="20"/>
                <w:szCs w:val="20"/>
                <w:lang w:val="hy-AM"/>
              </w:rPr>
              <w:t xml:space="preserve"> </w:t>
            </w:r>
            <w:r w:rsidRPr="00643CA6">
              <w:rPr>
                <w:rFonts w:ascii="Sylfaen" w:hAnsi="Sylfaen"/>
                <w:sz w:val="20"/>
                <w:szCs w:val="20"/>
                <w:lang w:val="hy-AM"/>
              </w:rPr>
              <w:t>ՀՀ, Գեղարքունիքի մարզ, ե/կ «Զոդ»:</w:t>
            </w:r>
          </w:p>
        </w:tc>
        <w:tc>
          <w:tcPr>
            <w:tcW w:w="4819" w:type="dxa"/>
            <w:gridSpan w:val="2"/>
            <w:tcBorders>
              <w:top w:val="nil"/>
              <w:left w:val="nil"/>
              <w:bottom w:val="nil"/>
              <w:right w:val="nil"/>
            </w:tcBorders>
          </w:tcPr>
          <w:p w14:paraId="7BD01C4F" w14:textId="77777777" w:rsidR="00D11E5A" w:rsidRPr="00643CA6" w:rsidRDefault="00D11E5A" w:rsidP="00C9110B">
            <w:pPr>
              <w:jc w:val="both"/>
              <w:rPr>
                <w:rFonts w:ascii="Sylfaen" w:hAnsi="Sylfaen"/>
                <w:sz w:val="20"/>
                <w:szCs w:val="20"/>
                <w:lang w:val="hy-AM"/>
              </w:rPr>
            </w:pPr>
            <w:r w:rsidRPr="00643CA6">
              <w:rPr>
                <w:rFonts w:ascii="Sylfaen" w:hAnsi="Sylfaen"/>
                <w:spacing w:val="6"/>
                <w:sz w:val="20"/>
                <w:szCs w:val="20"/>
              </w:rPr>
              <w:t>3.2.</w:t>
            </w:r>
            <w:r w:rsidRPr="00643CA6">
              <w:rPr>
                <w:rFonts w:ascii="Sylfaen" w:hAnsi="Sylfaen"/>
                <w:spacing w:val="6"/>
                <w:sz w:val="20"/>
                <w:szCs w:val="20"/>
                <w:lang w:val="hy-AM"/>
              </w:rPr>
              <w:t> </w:t>
            </w:r>
            <w:r w:rsidRPr="00643CA6">
              <w:rPr>
                <w:rFonts w:ascii="Sylfaen" w:hAnsi="Sylfaen"/>
                <w:sz w:val="20"/>
                <w:szCs w:val="20"/>
              </w:rPr>
              <w:t>Поставка Товара производится</w:t>
            </w:r>
            <w:r w:rsidRPr="00643CA6">
              <w:rPr>
                <w:sz w:val="26"/>
                <w:szCs w:val="26"/>
              </w:rPr>
              <w:t xml:space="preserve"> </w:t>
            </w:r>
            <w:r w:rsidRPr="00643CA6">
              <w:rPr>
                <w:rFonts w:ascii="Sylfaen" w:hAnsi="Sylfaen"/>
                <w:sz w:val="20"/>
                <w:szCs w:val="20"/>
              </w:rPr>
              <w:t>по следующему адресу: РА, Гехаркуникская область,</w:t>
            </w:r>
            <w:r w:rsidRPr="00643CA6">
              <w:rPr>
                <w:rFonts w:ascii="Sylfaen" w:hAnsi="Sylfaen"/>
                <w:sz w:val="20"/>
                <w:szCs w:val="20"/>
                <w:lang w:val="hy-AM"/>
              </w:rPr>
              <w:t xml:space="preserve"> </w:t>
            </w:r>
            <w:r w:rsidRPr="00643CA6">
              <w:rPr>
                <w:rFonts w:ascii="Sylfaen" w:hAnsi="Sylfaen"/>
                <w:sz w:val="20"/>
                <w:szCs w:val="20"/>
              </w:rPr>
              <w:t>ж/д станция Зод</w:t>
            </w:r>
            <w:r w:rsidRPr="00643CA6">
              <w:rPr>
                <w:rFonts w:ascii="Sylfaen" w:hAnsi="Sylfaen"/>
                <w:sz w:val="20"/>
                <w:szCs w:val="20"/>
                <w:lang w:val="hy-AM"/>
              </w:rPr>
              <w:t>.</w:t>
            </w:r>
          </w:p>
          <w:p w14:paraId="79DAF94F" w14:textId="77777777" w:rsidR="00D11E5A" w:rsidRPr="00643CA6" w:rsidRDefault="00D11E5A" w:rsidP="00C9110B">
            <w:pPr>
              <w:jc w:val="both"/>
              <w:rPr>
                <w:rFonts w:ascii="Sylfaen" w:hAnsi="Sylfaen"/>
                <w:spacing w:val="6"/>
                <w:sz w:val="20"/>
                <w:szCs w:val="20"/>
              </w:rPr>
            </w:pPr>
          </w:p>
        </w:tc>
      </w:tr>
      <w:tr w:rsidR="00643CA6" w:rsidRPr="00643CA6" w14:paraId="7A0CFC67" w14:textId="77777777" w:rsidTr="00D11E5A">
        <w:tc>
          <w:tcPr>
            <w:tcW w:w="5559" w:type="dxa"/>
            <w:tcBorders>
              <w:top w:val="nil"/>
              <w:left w:val="nil"/>
              <w:bottom w:val="nil"/>
              <w:right w:val="nil"/>
            </w:tcBorders>
          </w:tcPr>
          <w:p w14:paraId="3E154D30" w14:textId="77777777" w:rsidR="00D11E5A" w:rsidRPr="00643CA6" w:rsidRDefault="00D11E5A" w:rsidP="00C9110B">
            <w:pPr>
              <w:jc w:val="both"/>
              <w:rPr>
                <w:rFonts w:ascii="Sylfaen" w:hAnsi="Sylfaen" w:cs="Sylfaen"/>
                <w:noProof/>
                <w:sz w:val="20"/>
                <w:szCs w:val="20"/>
              </w:rPr>
            </w:pPr>
            <w:r w:rsidRPr="00643CA6">
              <w:rPr>
                <w:rFonts w:ascii="Sylfaen" w:hAnsi="Sylfaen"/>
                <w:sz w:val="20"/>
                <w:szCs w:val="20"/>
              </w:rPr>
              <w:t>3.</w:t>
            </w:r>
            <w:r w:rsidRPr="00643CA6">
              <w:rPr>
                <w:rFonts w:ascii="Sylfaen" w:hAnsi="Sylfaen"/>
                <w:sz w:val="20"/>
                <w:szCs w:val="20"/>
                <w:lang w:val="hy-AM"/>
              </w:rPr>
              <w:t>3</w:t>
            </w:r>
            <w:r w:rsidRPr="00643CA6">
              <w:rPr>
                <w:rFonts w:ascii="Sylfaen" w:hAnsi="Sylfaen"/>
                <w:sz w:val="20"/>
                <w:szCs w:val="20"/>
              </w:rPr>
              <w:t>.</w:t>
            </w:r>
            <w:r w:rsidRPr="00643CA6">
              <w:rPr>
                <w:rFonts w:ascii="Sylfaen" w:hAnsi="Sylfaen"/>
                <w:sz w:val="20"/>
                <w:szCs w:val="20"/>
                <w:lang w:val="hy-AM"/>
              </w:rPr>
              <w:t xml:space="preserve"> </w:t>
            </w:r>
            <w:r w:rsidRPr="00643CA6">
              <w:rPr>
                <w:rFonts w:ascii="Sylfaen" w:hAnsi="Sylfaen" w:cs="Sylfaen"/>
                <w:sz w:val="20"/>
                <w:szCs w:val="20"/>
                <w:lang w:val="hy-AM"/>
              </w:rPr>
              <w:t>Ապրանքի</w:t>
            </w:r>
            <w:r w:rsidRPr="00643CA6">
              <w:rPr>
                <w:rFonts w:ascii="Sylfaen" w:hAnsi="Sylfaen"/>
                <w:sz w:val="20"/>
                <w:szCs w:val="20"/>
                <w:lang w:val="hy-AM"/>
              </w:rPr>
              <w:t xml:space="preserve"> </w:t>
            </w:r>
            <w:r w:rsidRPr="00643CA6">
              <w:rPr>
                <w:rFonts w:ascii="Sylfaen" w:hAnsi="Sylfaen" w:cs="Sylfaen"/>
                <w:sz w:val="20"/>
                <w:szCs w:val="20"/>
                <w:lang w:val="hy-AM"/>
              </w:rPr>
              <w:t>ընդունումն</w:t>
            </w:r>
            <w:r w:rsidRPr="00643CA6">
              <w:rPr>
                <w:rFonts w:ascii="Sylfaen" w:hAnsi="Sylfaen"/>
                <w:sz w:val="20"/>
                <w:szCs w:val="20"/>
                <w:lang w:val="hy-AM"/>
              </w:rPr>
              <w:t xml:space="preserve"> </w:t>
            </w:r>
            <w:r w:rsidRPr="00643CA6">
              <w:rPr>
                <w:rFonts w:ascii="Sylfaen" w:hAnsi="Sylfaen" w:cs="Sylfaen"/>
                <w:sz w:val="20"/>
                <w:szCs w:val="20"/>
                <w:lang w:val="hy-AM"/>
              </w:rPr>
              <w:t>իրականացվում</w:t>
            </w:r>
            <w:r w:rsidRPr="00643CA6">
              <w:rPr>
                <w:rFonts w:ascii="Sylfaen" w:hAnsi="Sylfaen"/>
                <w:sz w:val="20"/>
                <w:szCs w:val="20"/>
                <w:lang w:val="hy-AM"/>
              </w:rPr>
              <w:t xml:space="preserve"> </w:t>
            </w:r>
            <w:r w:rsidRPr="00643CA6">
              <w:rPr>
                <w:rFonts w:ascii="Sylfaen" w:hAnsi="Sylfaen" w:cs="Sylfaen"/>
                <w:sz w:val="20"/>
                <w:szCs w:val="20"/>
                <w:lang w:val="hy-AM"/>
              </w:rPr>
              <w:t>է</w:t>
            </w:r>
            <w:r w:rsidRPr="00643CA6">
              <w:rPr>
                <w:rFonts w:ascii="Sylfaen" w:hAnsi="Sylfaen"/>
                <w:sz w:val="20"/>
                <w:szCs w:val="20"/>
                <w:lang w:val="hy-AM"/>
              </w:rPr>
              <w:t xml:space="preserve"> П</w:t>
            </w:r>
            <w:r w:rsidRPr="00643CA6">
              <w:rPr>
                <w:rFonts w:ascii="Sylfaen" w:hAnsi="Sylfaen"/>
                <w:sz w:val="20"/>
                <w:szCs w:val="20"/>
              </w:rPr>
              <w:t>-</w:t>
            </w:r>
            <w:r w:rsidRPr="00643CA6">
              <w:rPr>
                <w:rFonts w:ascii="Sylfaen" w:hAnsi="Sylfaen"/>
                <w:sz w:val="20"/>
                <w:szCs w:val="20"/>
                <w:lang w:val="hy-AM"/>
              </w:rPr>
              <w:t>6 «</w:t>
            </w:r>
            <w:r w:rsidRPr="00643CA6">
              <w:rPr>
                <w:rFonts w:ascii="Sylfaen" w:hAnsi="Sylfaen" w:cs="Sylfaen"/>
                <w:sz w:val="20"/>
                <w:szCs w:val="20"/>
                <w:lang w:val="hy-AM"/>
              </w:rPr>
              <w:t>Ընդունման</w:t>
            </w:r>
            <w:r w:rsidRPr="00643CA6">
              <w:rPr>
                <w:rFonts w:ascii="Sylfaen" w:hAnsi="Sylfaen"/>
                <w:sz w:val="20"/>
                <w:szCs w:val="20"/>
                <w:lang w:val="hy-AM"/>
              </w:rPr>
              <w:t xml:space="preserve"> </w:t>
            </w:r>
            <w:r w:rsidRPr="00643CA6">
              <w:rPr>
                <w:rFonts w:ascii="Sylfaen" w:hAnsi="Sylfaen" w:cs="Sylfaen"/>
                <w:sz w:val="20"/>
                <w:szCs w:val="20"/>
                <w:lang w:val="hy-AM"/>
              </w:rPr>
              <w:t>կարգն</w:t>
            </w:r>
            <w:r w:rsidRPr="00643CA6">
              <w:rPr>
                <w:rFonts w:ascii="Sylfaen" w:hAnsi="Sylfaen"/>
                <w:sz w:val="20"/>
                <w:szCs w:val="20"/>
                <w:lang w:val="hy-AM"/>
              </w:rPr>
              <w:t xml:space="preserve"> </w:t>
            </w:r>
            <w:r w:rsidRPr="00643CA6">
              <w:rPr>
                <w:rFonts w:ascii="Sylfaen" w:hAnsi="Sylfaen" w:cs="Sylfaen"/>
                <w:sz w:val="20"/>
                <w:szCs w:val="20"/>
                <w:lang w:val="hy-AM"/>
              </w:rPr>
              <w:t>ըստ</w:t>
            </w:r>
            <w:r w:rsidRPr="00643CA6">
              <w:rPr>
                <w:rFonts w:ascii="Sylfaen" w:hAnsi="Sylfaen"/>
                <w:sz w:val="20"/>
                <w:szCs w:val="20"/>
                <w:lang w:val="hy-AM"/>
              </w:rPr>
              <w:t xml:space="preserve"> </w:t>
            </w:r>
            <w:r w:rsidRPr="00643CA6">
              <w:rPr>
                <w:rFonts w:ascii="Sylfaen" w:hAnsi="Sylfaen" w:cs="Sylfaen"/>
                <w:sz w:val="20"/>
                <w:szCs w:val="20"/>
                <w:lang w:val="hy-AM"/>
              </w:rPr>
              <w:t>քանակի</w:t>
            </w:r>
            <w:r w:rsidRPr="00643CA6">
              <w:rPr>
                <w:rFonts w:ascii="Sylfaen" w:hAnsi="Sylfaen"/>
                <w:sz w:val="20"/>
                <w:szCs w:val="20"/>
                <w:lang w:val="hy-AM"/>
              </w:rPr>
              <w:t xml:space="preserve">» </w:t>
            </w:r>
            <w:r w:rsidRPr="00643CA6">
              <w:rPr>
                <w:rFonts w:ascii="Sylfaen" w:hAnsi="Sylfaen" w:cs="Sylfaen"/>
                <w:sz w:val="20"/>
                <w:szCs w:val="20"/>
                <w:lang w:val="hy-AM"/>
              </w:rPr>
              <w:t>և</w:t>
            </w:r>
            <w:r w:rsidRPr="00643CA6">
              <w:rPr>
                <w:rFonts w:ascii="Sylfaen" w:hAnsi="Sylfaen"/>
                <w:sz w:val="20"/>
                <w:szCs w:val="20"/>
                <w:lang w:val="hy-AM"/>
              </w:rPr>
              <w:t xml:space="preserve">   П</w:t>
            </w:r>
            <w:r w:rsidRPr="00643CA6">
              <w:rPr>
                <w:rFonts w:ascii="Sylfaen" w:hAnsi="Sylfaen"/>
                <w:sz w:val="20"/>
                <w:szCs w:val="20"/>
              </w:rPr>
              <w:t>-</w:t>
            </w:r>
            <w:r w:rsidRPr="00643CA6">
              <w:rPr>
                <w:rFonts w:ascii="Sylfaen" w:hAnsi="Sylfaen"/>
                <w:sz w:val="20"/>
                <w:szCs w:val="20"/>
                <w:lang w:val="hy-AM"/>
              </w:rPr>
              <w:t>7 «</w:t>
            </w:r>
            <w:r w:rsidRPr="00643CA6">
              <w:rPr>
                <w:rFonts w:ascii="Sylfaen" w:hAnsi="Sylfaen" w:cs="Sylfaen"/>
                <w:sz w:val="20"/>
                <w:szCs w:val="20"/>
                <w:lang w:val="hy-AM"/>
              </w:rPr>
              <w:t>Ընդունման</w:t>
            </w:r>
            <w:r w:rsidRPr="00643CA6">
              <w:rPr>
                <w:rFonts w:ascii="Sylfaen" w:hAnsi="Sylfaen"/>
                <w:sz w:val="20"/>
                <w:szCs w:val="20"/>
                <w:lang w:val="hy-AM"/>
              </w:rPr>
              <w:t xml:space="preserve"> </w:t>
            </w:r>
            <w:r w:rsidRPr="00643CA6">
              <w:rPr>
                <w:rFonts w:ascii="Sylfaen" w:hAnsi="Sylfaen" w:cs="Sylfaen"/>
                <w:sz w:val="20"/>
                <w:szCs w:val="20"/>
                <w:lang w:val="hy-AM"/>
              </w:rPr>
              <w:t>կարգն</w:t>
            </w:r>
            <w:r w:rsidRPr="00643CA6">
              <w:rPr>
                <w:rFonts w:ascii="Sylfaen" w:hAnsi="Sylfaen"/>
                <w:sz w:val="20"/>
                <w:szCs w:val="20"/>
                <w:lang w:val="hy-AM"/>
              </w:rPr>
              <w:t xml:space="preserve"> </w:t>
            </w:r>
            <w:r w:rsidRPr="00643CA6">
              <w:rPr>
                <w:rFonts w:ascii="Sylfaen" w:hAnsi="Sylfaen" w:cs="Sylfaen"/>
                <w:sz w:val="20"/>
                <w:szCs w:val="20"/>
                <w:lang w:val="hy-AM"/>
              </w:rPr>
              <w:t>ըստ</w:t>
            </w:r>
            <w:r w:rsidRPr="00643CA6">
              <w:rPr>
                <w:rFonts w:ascii="Sylfaen" w:hAnsi="Sylfaen"/>
                <w:sz w:val="20"/>
                <w:szCs w:val="20"/>
                <w:lang w:val="hy-AM"/>
              </w:rPr>
              <w:t xml:space="preserve"> </w:t>
            </w:r>
            <w:r w:rsidRPr="00643CA6">
              <w:rPr>
                <w:rFonts w:ascii="Sylfaen" w:hAnsi="Sylfaen" w:cs="Sylfaen"/>
                <w:sz w:val="20"/>
                <w:szCs w:val="20"/>
                <w:lang w:val="hy-AM"/>
              </w:rPr>
              <w:t>որակի</w:t>
            </w:r>
            <w:r w:rsidRPr="00643CA6">
              <w:rPr>
                <w:rFonts w:ascii="Sylfaen" w:hAnsi="Sylfaen"/>
                <w:sz w:val="20"/>
                <w:szCs w:val="20"/>
                <w:lang w:val="hy-AM"/>
              </w:rPr>
              <w:t xml:space="preserve">» </w:t>
            </w:r>
            <w:r w:rsidRPr="00643CA6">
              <w:rPr>
                <w:rFonts w:ascii="Sylfaen" w:hAnsi="Sylfaen" w:cs="Sylfaen"/>
                <w:sz w:val="20"/>
                <w:szCs w:val="20"/>
                <w:lang w:val="hy-AM"/>
              </w:rPr>
              <w:t>հրահանգների</w:t>
            </w:r>
            <w:r w:rsidRPr="00643CA6">
              <w:rPr>
                <w:rFonts w:ascii="Sylfaen" w:hAnsi="Sylfaen"/>
                <w:sz w:val="20"/>
                <w:szCs w:val="20"/>
                <w:lang w:val="hy-AM"/>
              </w:rPr>
              <w:t xml:space="preserve"> </w:t>
            </w:r>
            <w:r w:rsidRPr="00643CA6">
              <w:rPr>
                <w:rFonts w:ascii="Sylfaen" w:hAnsi="Sylfaen" w:cs="Sylfaen"/>
                <w:sz w:val="20"/>
                <w:szCs w:val="20"/>
                <w:lang w:val="hy-AM"/>
              </w:rPr>
              <w:t>համաձայն</w:t>
            </w:r>
            <w:r w:rsidRPr="00643CA6">
              <w:rPr>
                <w:rFonts w:ascii="Sylfaen" w:hAnsi="Sylfaen"/>
                <w:sz w:val="20"/>
                <w:szCs w:val="20"/>
                <w:lang w:val="hy-AM"/>
              </w:rPr>
              <w:t>:</w:t>
            </w:r>
          </w:p>
        </w:tc>
        <w:tc>
          <w:tcPr>
            <w:tcW w:w="4819" w:type="dxa"/>
            <w:gridSpan w:val="2"/>
            <w:tcBorders>
              <w:top w:val="nil"/>
              <w:left w:val="nil"/>
              <w:bottom w:val="nil"/>
              <w:right w:val="nil"/>
            </w:tcBorders>
          </w:tcPr>
          <w:p w14:paraId="523EF1EB" w14:textId="77777777" w:rsidR="00D11E5A" w:rsidRPr="00643CA6" w:rsidRDefault="00D11E5A" w:rsidP="00C9110B">
            <w:pPr>
              <w:jc w:val="both"/>
              <w:rPr>
                <w:rFonts w:ascii="Sylfaen" w:hAnsi="Sylfaen"/>
                <w:sz w:val="20"/>
                <w:szCs w:val="20"/>
              </w:rPr>
            </w:pPr>
            <w:r w:rsidRPr="00643CA6">
              <w:rPr>
                <w:rFonts w:ascii="Sylfaen" w:hAnsi="Sylfaen"/>
                <w:sz w:val="20"/>
                <w:szCs w:val="20"/>
              </w:rPr>
              <w:t>3.3. Приемка Товара осуществляется согласно инструкциям П-6 "О порядке приемки по количеству" и П-7 "О порядке приемки по качеству''.</w:t>
            </w:r>
          </w:p>
          <w:p w14:paraId="53D3A926" w14:textId="77777777" w:rsidR="00D11E5A" w:rsidRPr="00643CA6" w:rsidRDefault="00D11E5A" w:rsidP="00C9110B">
            <w:pPr>
              <w:jc w:val="both"/>
              <w:rPr>
                <w:rFonts w:ascii="Sylfaen" w:hAnsi="Sylfaen"/>
                <w:sz w:val="10"/>
                <w:szCs w:val="20"/>
              </w:rPr>
            </w:pPr>
          </w:p>
        </w:tc>
      </w:tr>
      <w:tr w:rsidR="00643CA6" w:rsidRPr="00643CA6" w14:paraId="57C1A73A" w14:textId="77777777" w:rsidTr="00D11E5A">
        <w:tc>
          <w:tcPr>
            <w:tcW w:w="5559" w:type="dxa"/>
            <w:tcBorders>
              <w:top w:val="nil"/>
              <w:left w:val="nil"/>
              <w:bottom w:val="nil"/>
              <w:right w:val="nil"/>
            </w:tcBorders>
          </w:tcPr>
          <w:p w14:paraId="5F3C074F" w14:textId="77777777" w:rsidR="00D11E5A" w:rsidRPr="00643CA6" w:rsidRDefault="00D11E5A" w:rsidP="00C9110B">
            <w:pPr>
              <w:jc w:val="both"/>
              <w:rPr>
                <w:rFonts w:ascii="Sylfaen" w:hAnsi="Sylfaen"/>
                <w:sz w:val="20"/>
                <w:szCs w:val="20"/>
                <w:lang w:val="hy-AM"/>
              </w:rPr>
            </w:pPr>
            <w:r w:rsidRPr="00643CA6">
              <w:rPr>
                <w:rFonts w:ascii="Sylfaen" w:hAnsi="Sylfaen" w:cs="Sylfaen"/>
                <w:noProof/>
                <w:sz w:val="20"/>
                <w:szCs w:val="20"/>
                <w:lang w:val="hy-AM"/>
              </w:rPr>
              <w:t>3.4.</w:t>
            </w:r>
            <w:r w:rsidRPr="00643CA6">
              <w:rPr>
                <w:rFonts w:ascii="Sylfaen" w:hAnsi="Sylfaen" w:cs="Sylfaen"/>
                <w:sz w:val="20"/>
                <w:szCs w:val="20"/>
                <w:lang w:val="hy-AM"/>
              </w:rPr>
              <w:t xml:space="preserve"> Մատակարարման</w:t>
            </w:r>
            <w:r w:rsidRPr="00643CA6">
              <w:rPr>
                <w:rFonts w:ascii="Sylfaen" w:hAnsi="Sylfaen"/>
                <w:sz w:val="20"/>
                <w:szCs w:val="20"/>
                <w:lang w:val="hy-AM"/>
              </w:rPr>
              <w:t xml:space="preserve"> </w:t>
            </w:r>
            <w:r w:rsidRPr="00643CA6">
              <w:rPr>
                <w:rFonts w:ascii="Sylfaen" w:hAnsi="Sylfaen" w:cs="Sylfaen"/>
                <w:sz w:val="20"/>
                <w:szCs w:val="20"/>
                <w:lang w:val="hy-AM"/>
              </w:rPr>
              <w:t>ամսաթիվ</w:t>
            </w:r>
            <w:r w:rsidRPr="00643CA6">
              <w:rPr>
                <w:rFonts w:ascii="Sylfaen" w:hAnsi="Sylfaen"/>
                <w:sz w:val="20"/>
                <w:szCs w:val="20"/>
                <w:lang w:val="hy-AM"/>
              </w:rPr>
              <w:t xml:space="preserve"> </w:t>
            </w:r>
            <w:r w:rsidRPr="00643CA6">
              <w:rPr>
                <w:rFonts w:ascii="Sylfaen" w:hAnsi="Sylfaen" w:cs="Sylfaen"/>
                <w:sz w:val="20"/>
                <w:szCs w:val="20"/>
                <w:lang w:val="hy-AM"/>
              </w:rPr>
              <w:t>է</w:t>
            </w:r>
            <w:r w:rsidRPr="00643CA6">
              <w:rPr>
                <w:rFonts w:ascii="Sylfaen" w:hAnsi="Sylfaen"/>
                <w:sz w:val="20"/>
                <w:szCs w:val="20"/>
                <w:lang w:val="hy-AM"/>
              </w:rPr>
              <w:t xml:space="preserve">  </w:t>
            </w:r>
            <w:r w:rsidRPr="00643CA6">
              <w:rPr>
                <w:rFonts w:ascii="Sylfaen" w:hAnsi="Sylfaen" w:cs="Sylfaen"/>
                <w:sz w:val="20"/>
                <w:szCs w:val="20"/>
                <w:lang w:val="hy-AM"/>
              </w:rPr>
              <w:t>համարվում</w:t>
            </w:r>
            <w:r w:rsidRPr="00643CA6">
              <w:rPr>
                <w:rFonts w:ascii="Sylfaen" w:hAnsi="Sylfaen"/>
                <w:sz w:val="20"/>
                <w:szCs w:val="20"/>
                <w:lang w:val="hy-AM"/>
              </w:rPr>
              <w:t xml:space="preserve"> </w:t>
            </w:r>
            <w:r w:rsidRPr="00643CA6">
              <w:rPr>
                <w:rFonts w:ascii="Sylfaen" w:hAnsi="Sylfaen" w:cs="Sylfaen"/>
                <w:sz w:val="20"/>
                <w:szCs w:val="20"/>
                <w:lang w:val="hy-AM"/>
              </w:rPr>
              <w:t>Գնորդի</w:t>
            </w:r>
            <w:r w:rsidRPr="00643CA6">
              <w:rPr>
                <w:rFonts w:ascii="Sylfaen" w:hAnsi="Sylfaen"/>
                <w:sz w:val="20"/>
                <w:szCs w:val="20"/>
                <w:lang w:val="hy-AM"/>
              </w:rPr>
              <w:t xml:space="preserve"> </w:t>
            </w:r>
            <w:r w:rsidRPr="00643CA6">
              <w:rPr>
                <w:rFonts w:ascii="Sylfaen" w:hAnsi="Sylfaen" w:cs="Sylfaen"/>
                <w:sz w:val="20"/>
                <w:szCs w:val="20"/>
                <w:lang w:val="hy-AM"/>
              </w:rPr>
              <w:t>կողմից</w:t>
            </w:r>
            <w:r w:rsidRPr="00643CA6">
              <w:rPr>
                <w:rFonts w:ascii="Sylfaen" w:hAnsi="Sylfaen"/>
                <w:sz w:val="20"/>
                <w:szCs w:val="20"/>
                <w:lang w:val="hy-AM"/>
              </w:rPr>
              <w:t xml:space="preserve"> </w:t>
            </w:r>
            <w:r w:rsidRPr="00643CA6">
              <w:rPr>
                <w:rFonts w:ascii="Sylfaen" w:hAnsi="Sylfaen" w:cs="Sylfaen"/>
                <w:sz w:val="20"/>
                <w:szCs w:val="20"/>
                <w:lang w:val="hy-AM"/>
              </w:rPr>
              <w:t>Ապրանքի</w:t>
            </w:r>
            <w:r w:rsidRPr="00643CA6">
              <w:rPr>
                <w:rFonts w:ascii="Sylfaen" w:hAnsi="Sylfaen"/>
                <w:sz w:val="20"/>
                <w:szCs w:val="20"/>
                <w:lang w:val="hy-AM"/>
              </w:rPr>
              <w:t xml:space="preserve"> </w:t>
            </w:r>
            <w:r w:rsidRPr="00643CA6">
              <w:rPr>
                <w:rFonts w:ascii="Sylfaen" w:hAnsi="Sylfaen" w:cs="Sylfaen"/>
                <w:sz w:val="20"/>
                <w:szCs w:val="20"/>
                <w:lang w:val="hy-AM"/>
              </w:rPr>
              <w:t>ընդունման</w:t>
            </w:r>
            <w:r w:rsidRPr="00643CA6">
              <w:rPr>
                <w:rFonts w:ascii="Sylfaen" w:hAnsi="Sylfaen"/>
                <w:sz w:val="20"/>
                <w:szCs w:val="20"/>
                <w:lang w:val="hy-AM"/>
              </w:rPr>
              <w:t xml:space="preserve"> </w:t>
            </w:r>
            <w:r w:rsidRPr="00643CA6">
              <w:rPr>
                <w:rFonts w:ascii="Sylfaen" w:hAnsi="Sylfaen" w:cs="Sylfaen"/>
                <w:sz w:val="20"/>
                <w:szCs w:val="20"/>
                <w:lang w:val="hy-AM"/>
              </w:rPr>
              <w:t>ամսաթիվը</w:t>
            </w:r>
            <w:r w:rsidRPr="00643CA6">
              <w:rPr>
                <w:rFonts w:ascii="Sylfaen" w:hAnsi="Sylfaen"/>
                <w:sz w:val="20"/>
                <w:szCs w:val="20"/>
              </w:rPr>
              <w:t>`</w:t>
            </w:r>
            <w:r w:rsidRPr="00643CA6">
              <w:rPr>
                <w:rFonts w:ascii="Sylfaen" w:hAnsi="Sylfaen"/>
                <w:sz w:val="20"/>
                <w:szCs w:val="20"/>
                <w:lang w:val="hy-AM"/>
              </w:rPr>
              <w:t xml:space="preserve"> </w:t>
            </w:r>
            <w:r w:rsidRPr="00643CA6">
              <w:rPr>
                <w:rFonts w:ascii="Sylfaen" w:hAnsi="Sylfaen" w:cs="Sylfaen"/>
                <w:sz w:val="20"/>
                <w:szCs w:val="20"/>
                <w:lang w:val="hy-AM"/>
              </w:rPr>
              <w:t>վերջինիս</w:t>
            </w:r>
            <w:r w:rsidRPr="00643CA6">
              <w:rPr>
                <w:rFonts w:ascii="Sylfaen" w:hAnsi="Sylfaen"/>
                <w:sz w:val="20"/>
                <w:szCs w:val="20"/>
                <w:lang w:val="hy-AM"/>
              </w:rPr>
              <w:t xml:space="preserve"> </w:t>
            </w:r>
            <w:r w:rsidRPr="00643CA6">
              <w:rPr>
                <w:rFonts w:ascii="Sylfaen" w:hAnsi="Sylfaen" w:cs="Sylfaen"/>
                <w:sz w:val="20"/>
                <w:szCs w:val="20"/>
                <w:lang w:val="hy-AM"/>
              </w:rPr>
              <w:t>կողմից</w:t>
            </w:r>
            <w:r w:rsidRPr="00643CA6">
              <w:rPr>
                <w:rFonts w:ascii="Sylfaen" w:hAnsi="Sylfaen"/>
                <w:sz w:val="20"/>
                <w:szCs w:val="20"/>
                <w:lang w:val="hy-AM"/>
              </w:rPr>
              <w:t xml:space="preserve"> </w:t>
            </w:r>
            <w:r w:rsidRPr="00643CA6">
              <w:rPr>
                <w:rFonts w:ascii="Sylfaen" w:hAnsi="Sylfaen" w:cs="Sylfaen"/>
                <w:sz w:val="20"/>
                <w:szCs w:val="20"/>
                <w:lang w:val="hy-AM"/>
              </w:rPr>
              <w:t>Ապրանքի</w:t>
            </w:r>
            <w:r w:rsidRPr="00643CA6">
              <w:rPr>
                <w:rFonts w:ascii="Sylfaen" w:hAnsi="Sylfaen"/>
                <w:sz w:val="20"/>
                <w:szCs w:val="20"/>
                <w:lang w:val="hy-AM"/>
              </w:rPr>
              <w:t xml:space="preserve"> </w:t>
            </w:r>
            <w:r w:rsidRPr="00643CA6">
              <w:rPr>
                <w:rFonts w:ascii="Sylfaen" w:hAnsi="Sylfaen" w:cs="Sylfaen"/>
                <w:sz w:val="20"/>
                <w:szCs w:val="20"/>
                <w:lang w:val="hy-AM"/>
              </w:rPr>
              <w:t>որակի</w:t>
            </w:r>
            <w:r w:rsidRPr="00643CA6">
              <w:rPr>
                <w:rFonts w:ascii="Sylfaen" w:hAnsi="Sylfaen"/>
                <w:sz w:val="20"/>
                <w:szCs w:val="20"/>
                <w:lang w:val="hy-AM"/>
              </w:rPr>
              <w:t xml:space="preserve">, </w:t>
            </w:r>
            <w:r w:rsidRPr="00643CA6">
              <w:rPr>
                <w:rFonts w:ascii="Sylfaen" w:hAnsi="Sylfaen" w:cs="Sylfaen"/>
                <w:sz w:val="20"/>
                <w:szCs w:val="20"/>
                <w:lang w:val="hy-AM"/>
              </w:rPr>
              <w:t>կոմպլեկտավորման</w:t>
            </w:r>
            <w:r w:rsidRPr="00643CA6">
              <w:rPr>
                <w:rFonts w:ascii="Sylfaen" w:hAnsi="Sylfaen"/>
                <w:sz w:val="20"/>
                <w:szCs w:val="20"/>
                <w:lang w:val="hy-AM"/>
              </w:rPr>
              <w:t xml:space="preserve">, </w:t>
            </w:r>
            <w:r w:rsidRPr="00643CA6">
              <w:rPr>
                <w:rFonts w:ascii="Sylfaen" w:hAnsi="Sylfaen" w:cs="Sylfaen"/>
                <w:sz w:val="20"/>
                <w:szCs w:val="20"/>
                <w:lang w:val="hy-AM"/>
              </w:rPr>
              <w:t>տեսականու</w:t>
            </w:r>
            <w:r w:rsidRPr="00643CA6">
              <w:rPr>
                <w:rFonts w:ascii="Sylfaen" w:hAnsi="Sylfaen"/>
                <w:sz w:val="20"/>
                <w:szCs w:val="20"/>
                <w:lang w:val="hy-AM"/>
              </w:rPr>
              <w:t xml:space="preserve"> </w:t>
            </w:r>
            <w:r w:rsidRPr="00643CA6">
              <w:rPr>
                <w:rFonts w:ascii="Sylfaen" w:hAnsi="Sylfaen" w:cs="Sylfaen"/>
                <w:sz w:val="20"/>
                <w:szCs w:val="20"/>
                <w:lang w:val="hy-AM"/>
              </w:rPr>
              <w:t>և</w:t>
            </w:r>
            <w:r w:rsidRPr="00643CA6">
              <w:rPr>
                <w:rFonts w:ascii="Sylfaen" w:hAnsi="Sylfaen"/>
                <w:sz w:val="20"/>
                <w:szCs w:val="20"/>
                <w:lang w:val="hy-AM"/>
              </w:rPr>
              <w:t xml:space="preserve"> </w:t>
            </w:r>
            <w:r w:rsidRPr="00643CA6">
              <w:rPr>
                <w:rFonts w:ascii="Sylfaen" w:hAnsi="Sylfaen" w:cs="Sylfaen"/>
                <w:sz w:val="20"/>
                <w:szCs w:val="20"/>
                <w:lang w:val="hy-AM"/>
              </w:rPr>
              <w:t>քանակի</w:t>
            </w:r>
            <w:r w:rsidRPr="00643CA6">
              <w:rPr>
                <w:rFonts w:ascii="Sylfaen" w:hAnsi="Sylfaen"/>
                <w:sz w:val="20"/>
                <w:szCs w:val="20"/>
                <w:lang w:val="hy-AM"/>
              </w:rPr>
              <w:t xml:space="preserve"> </w:t>
            </w:r>
            <w:r w:rsidRPr="00643CA6">
              <w:rPr>
                <w:rFonts w:ascii="Sylfaen" w:hAnsi="Sylfaen" w:cs="Sylfaen"/>
                <w:sz w:val="20"/>
                <w:szCs w:val="20"/>
                <w:lang w:val="hy-AM"/>
              </w:rPr>
              <w:t>հանդեպ</w:t>
            </w:r>
            <w:r w:rsidRPr="00643CA6">
              <w:rPr>
                <w:rFonts w:ascii="Sylfaen" w:hAnsi="Sylfaen"/>
                <w:sz w:val="20"/>
                <w:szCs w:val="20"/>
                <w:lang w:val="hy-AM"/>
              </w:rPr>
              <w:t xml:space="preserve"> </w:t>
            </w:r>
            <w:r w:rsidRPr="00643CA6">
              <w:rPr>
                <w:rFonts w:ascii="Sylfaen" w:hAnsi="Sylfaen" w:cs="Sylfaen"/>
                <w:sz w:val="20"/>
                <w:szCs w:val="20"/>
                <w:lang w:val="hy-AM"/>
              </w:rPr>
              <w:t>բողոքի</w:t>
            </w:r>
            <w:r w:rsidRPr="00643CA6">
              <w:rPr>
                <w:rFonts w:ascii="Sylfaen" w:hAnsi="Sylfaen"/>
                <w:sz w:val="20"/>
                <w:szCs w:val="20"/>
                <w:lang w:val="hy-AM"/>
              </w:rPr>
              <w:t xml:space="preserve"> </w:t>
            </w:r>
            <w:r w:rsidRPr="00643CA6">
              <w:rPr>
                <w:rFonts w:ascii="Sylfaen" w:hAnsi="Sylfaen" w:cs="Sylfaen"/>
                <w:sz w:val="20"/>
                <w:szCs w:val="20"/>
                <w:lang w:val="hy-AM"/>
              </w:rPr>
              <w:t>բացակայության</w:t>
            </w:r>
            <w:r w:rsidRPr="00643CA6">
              <w:rPr>
                <w:rFonts w:ascii="Sylfaen" w:hAnsi="Sylfaen"/>
                <w:sz w:val="20"/>
                <w:szCs w:val="20"/>
                <w:lang w:val="hy-AM"/>
              </w:rPr>
              <w:t xml:space="preserve"> </w:t>
            </w:r>
            <w:r w:rsidRPr="00643CA6">
              <w:rPr>
                <w:rFonts w:ascii="Sylfaen" w:hAnsi="Sylfaen" w:cs="Sylfaen"/>
                <w:sz w:val="20"/>
                <w:szCs w:val="20"/>
                <w:lang w:val="hy-AM"/>
              </w:rPr>
              <w:t>դեպքում</w:t>
            </w:r>
            <w:r w:rsidRPr="00643CA6">
              <w:rPr>
                <w:rFonts w:ascii="Sylfaen" w:hAnsi="Sylfaen"/>
                <w:sz w:val="20"/>
                <w:szCs w:val="20"/>
                <w:lang w:val="hy-AM"/>
              </w:rPr>
              <w:t>:</w:t>
            </w:r>
          </w:p>
          <w:p w14:paraId="1CF14056" w14:textId="77777777" w:rsidR="00D11E5A" w:rsidRPr="00643CA6" w:rsidRDefault="00D11E5A" w:rsidP="00C9110B">
            <w:pPr>
              <w:jc w:val="both"/>
              <w:rPr>
                <w:rFonts w:ascii="Sylfaen" w:hAnsi="Sylfaen" w:cs="Sylfaen"/>
                <w:sz w:val="10"/>
                <w:szCs w:val="20"/>
                <w:lang w:val="hy-AM"/>
              </w:rPr>
            </w:pPr>
          </w:p>
        </w:tc>
        <w:tc>
          <w:tcPr>
            <w:tcW w:w="4819" w:type="dxa"/>
            <w:gridSpan w:val="2"/>
            <w:tcBorders>
              <w:top w:val="nil"/>
              <w:left w:val="nil"/>
              <w:bottom w:val="nil"/>
              <w:right w:val="nil"/>
            </w:tcBorders>
          </w:tcPr>
          <w:p w14:paraId="6E3DE686" w14:textId="77777777" w:rsidR="00D11E5A" w:rsidRPr="00643CA6" w:rsidRDefault="00D11E5A" w:rsidP="00C9110B">
            <w:pPr>
              <w:jc w:val="both"/>
              <w:rPr>
                <w:rFonts w:ascii="Sylfaen" w:hAnsi="Sylfaen"/>
                <w:sz w:val="20"/>
                <w:szCs w:val="20"/>
              </w:rPr>
            </w:pPr>
            <w:r w:rsidRPr="00643CA6">
              <w:rPr>
                <w:rFonts w:ascii="Sylfaen" w:hAnsi="Sylfaen"/>
                <w:sz w:val="20"/>
                <w:szCs w:val="20"/>
              </w:rPr>
              <w:t>3.4.</w:t>
            </w:r>
            <w:r w:rsidRPr="00643CA6">
              <w:rPr>
                <w:rFonts w:ascii="Sylfaen" w:hAnsi="Sylfaen"/>
                <w:sz w:val="20"/>
                <w:szCs w:val="20"/>
                <w:lang w:val="hy-AM"/>
              </w:rPr>
              <w:t> </w:t>
            </w:r>
            <w:r w:rsidRPr="00643CA6">
              <w:rPr>
                <w:rFonts w:ascii="Sylfaen" w:hAnsi="Sylfaen"/>
                <w:sz w:val="20"/>
                <w:szCs w:val="20"/>
              </w:rPr>
              <w:t>Датой поставки признается дата приемки Товара Покупателем, при отсутствии со стороны последнего претензий к качеству, комплектности, ассортименту и количеству Товара.</w:t>
            </w:r>
          </w:p>
        </w:tc>
      </w:tr>
      <w:tr w:rsidR="00643CA6" w:rsidRPr="00643CA6" w14:paraId="2EF052D0" w14:textId="77777777" w:rsidTr="00D11E5A">
        <w:tc>
          <w:tcPr>
            <w:tcW w:w="5559" w:type="dxa"/>
            <w:tcBorders>
              <w:top w:val="nil"/>
              <w:left w:val="nil"/>
              <w:bottom w:val="nil"/>
              <w:right w:val="nil"/>
            </w:tcBorders>
          </w:tcPr>
          <w:p w14:paraId="3B394259" w14:textId="77777777" w:rsidR="00D11E5A" w:rsidRPr="00643CA6" w:rsidRDefault="00D11E5A" w:rsidP="00C9110B">
            <w:pPr>
              <w:jc w:val="both"/>
              <w:rPr>
                <w:rFonts w:ascii="Sylfaen" w:hAnsi="Sylfaen" w:cs="Sylfaen"/>
                <w:sz w:val="20"/>
                <w:szCs w:val="20"/>
                <w:lang w:val="hy-AM"/>
              </w:rPr>
            </w:pPr>
            <w:r w:rsidRPr="00643CA6">
              <w:rPr>
                <w:rFonts w:ascii="Sylfaen" w:hAnsi="Sylfaen" w:cs="Sylfaen"/>
                <w:sz w:val="20"/>
                <w:szCs w:val="20"/>
                <w:lang w:val="hy-AM"/>
              </w:rPr>
              <w:t>3.5. Մինչ Գնորդի կողմից Պայմանագրով նախատեսված Ապրանքի ընդունումը, Ապրանքի կորստի</w:t>
            </w:r>
            <w:r w:rsidRPr="00643CA6">
              <w:rPr>
                <w:sz w:val="20"/>
                <w:szCs w:val="20"/>
              </w:rPr>
              <w:t xml:space="preserve"> </w:t>
            </w:r>
            <w:r w:rsidRPr="00643CA6">
              <w:rPr>
                <w:rFonts w:ascii="Sylfaen" w:hAnsi="Sylfaen" w:cs="Sylfaen"/>
                <w:sz w:val="20"/>
                <w:szCs w:val="20"/>
                <w:lang w:val="hy-AM"/>
              </w:rPr>
              <w:t>(վնասի) ռիսկը ամբողջությամբ կրում է Մատակարարը:</w:t>
            </w:r>
          </w:p>
          <w:p w14:paraId="1EB327DA" w14:textId="77777777" w:rsidR="00D11E5A" w:rsidRPr="00643CA6" w:rsidRDefault="00D11E5A" w:rsidP="00C9110B">
            <w:pPr>
              <w:jc w:val="both"/>
              <w:rPr>
                <w:rFonts w:ascii="Sylfaen" w:hAnsi="Sylfaen" w:cs="Sylfaen"/>
                <w:sz w:val="12"/>
                <w:szCs w:val="20"/>
                <w:lang w:val="hy-AM"/>
              </w:rPr>
            </w:pPr>
          </w:p>
        </w:tc>
        <w:tc>
          <w:tcPr>
            <w:tcW w:w="4819" w:type="dxa"/>
            <w:gridSpan w:val="2"/>
            <w:tcBorders>
              <w:top w:val="nil"/>
              <w:left w:val="nil"/>
              <w:bottom w:val="nil"/>
              <w:right w:val="nil"/>
            </w:tcBorders>
          </w:tcPr>
          <w:p w14:paraId="5A0C8FAA" w14:textId="77777777" w:rsidR="00D11E5A" w:rsidRPr="00643CA6" w:rsidRDefault="00D11E5A" w:rsidP="00C9110B">
            <w:pPr>
              <w:suppressAutoHyphens/>
              <w:jc w:val="both"/>
              <w:rPr>
                <w:rFonts w:ascii="Sylfaen" w:hAnsi="Sylfaen"/>
                <w:sz w:val="20"/>
                <w:szCs w:val="20"/>
              </w:rPr>
            </w:pPr>
            <w:r w:rsidRPr="00643CA6">
              <w:rPr>
                <w:rFonts w:ascii="Sylfaen" w:hAnsi="Sylfaen"/>
                <w:sz w:val="20"/>
                <w:szCs w:val="20"/>
              </w:rPr>
              <w:t>3.5. До принятия Товара, предусмотренного Договором, со стороны Покупателя,</w:t>
            </w:r>
            <w:r w:rsidRPr="00643CA6">
              <w:rPr>
                <w:rFonts w:ascii="Sylfaen" w:hAnsi="Sylfaen"/>
                <w:sz w:val="20"/>
                <w:szCs w:val="20"/>
                <w:lang w:val="hy-AM"/>
              </w:rPr>
              <w:t xml:space="preserve"> </w:t>
            </w:r>
            <w:r w:rsidRPr="00643CA6">
              <w:rPr>
                <w:rFonts w:ascii="Sylfaen" w:hAnsi="Sylfaen"/>
                <w:sz w:val="20"/>
                <w:szCs w:val="20"/>
              </w:rPr>
              <w:t>риск потери (повреждения) Товара</w:t>
            </w:r>
            <w:r w:rsidRPr="00643CA6">
              <w:rPr>
                <w:rFonts w:ascii="Sylfaen" w:hAnsi="Sylfaen"/>
                <w:sz w:val="20"/>
                <w:szCs w:val="20"/>
                <w:lang w:val="hy-AM"/>
              </w:rPr>
              <w:t xml:space="preserve"> </w:t>
            </w:r>
            <w:r w:rsidRPr="00643CA6">
              <w:rPr>
                <w:rFonts w:ascii="Sylfaen" w:hAnsi="Sylfaen"/>
                <w:sz w:val="20"/>
                <w:szCs w:val="20"/>
              </w:rPr>
              <w:t xml:space="preserve">полностью несет Поставщик.   </w:t>
            </w:r>
          </w:p>
        </w:tc>
      </w:tr>
      <w:tr w:rsidR="00643CA6" w:rsidRPr="00643CA6" w14:paraId="4EEEA1D4" w14:textId="77777777" w:rsidTr="00D11E5A">
        <w:tc>
          <w:tcPr>
            <w:tcW w:w="5559" w:type="dxa"/>
            <w:tcBorders>
              <w:top w:val="nil"/>
              <w:left w:val="nil"/>
              <w:bottom w:val="nil"/>
              <w:right w:val="nil"/>
            </w:tcBorders>
          </w:tcPr>
          <w:p w14:paraId="54A5B82C" w14:textId="77777777" w:rsidR="00D11E5A" w:rsidRPr="00643CA6" w:rsidRDefault="00D11E5A" w:rsidP="00C9110B">
            <w:pPr>
              <w:jc w:val="both"/>
              <w:rPr>
                <w:rFonts w:ascii="Sylfaen" w:hAnsi="Sylfaen" w:cs="Sylfaen"/>
                <w:sz w:val="20"/>
                <w:szCs w:val="20"/>
                <w:lang w:val="hy-AM"/>
              </w:rPr>
            </w:pPr>
            <w:r w:rsidRPr="00643CA6">
              <w:rPr>
                <w:rFonts w:ascii="Sylfaen" w:hAnsi="Sylfaen" w:cs="Sylfaen"/>
                <w:sz w:val="20"/>
                <w:szCs w:val="20"/>
                <w:lang w:val="hy-AM"/>
              </w:rPr>
              <w:t>3.6. Ապրանքի</w:t>
            </w:r>
            <w:r w:rsidRPr="00643CA6">
              <w:rPr>
                <w:rFonts w:ascii="Sylfaen" w:hAnsi="Sylfaen"/>
                <w:sz w:val="20"/>
                <w:szCs w:val="20"/>
                <w:lang w:val="hy-AM"/>
              </w:rPr>
              <w:t xml:space="preserve"> </w:t>
            </w:r>
            <w:r w:rsidRPr="00643CA6">
              <w:rPr>
                <w:rFonts w:ascii="Sylfaen" w:hAnsi="Sylfaen" w:cs="Sylfaen"/>
                <w:sz w:val="20"/>
                <w:szCs w:val="20"/>
                <w:lang w:val="hy-AM"/>
              </w:rPr>
              <w:t>ընդունումը</w:t>
            </w:r>
            <w:r w:rsidRPr="00643CA6">
              <w:rPr>
                <w:rFonts w:ascii="Sylfaen" w:hAnsi="Sylfaen"/>
                <w:sz w:val="20"/>
                <w:szCs w:val="20"/>
                <w:lang w:val="hy-AM"/>
              </w:rPr>
              <w:t xml:space="preserve"> </w:t>
            </w:r>
            <w:r w:rsidRPr="00643CA6">
              <w:rPr>
                <w:rFonts w:ascii="Sylfaen" w:hAnsi="Sylfaen" w:cs="Sylfaen"/>
                <w:sz w:val="20"/>
                <w:szCs w:val="20"/>
                <w:lang w:val="hy-AM"/>
              </w:rPr>
              <w:t>Գնորդի</w:t>
            </w:r>
            <w:r w:rsidRPr="00643CA6">
              <w:rPr>
                <w:rFonts w:ascii="Sylfaen" w:hAnsi="Sylfaen"/>
                <w:sz w:val="20"/>
                <w:szCs w:val="20"/>
                <w:lang w:val="hy-AM"/>
              </w:rPr>
              <w:t xml:space="preserve"> </w:t>
            </w:r>
            <w:r w:rsidRPr="00643CA6">
              <w:rPr>
                <w:rFonts w:ascii="Sylfaen" w:hAnsi="Sylfaen" w:cs="Sylfaen"/>
                <w:sz w:val="20"/>
                <w:szCs w:val="20"/>
                <w:lang w:val="hy-AM"/>
              </w:rPr>
              <w:t>կողմից</w:t>
            </w:r>
            <w:r w:rsidRPr="00643CA6">
              <w:rPr>
                <w:rFonts w:ascii="Sylfaen" w:hAnsi="Sylfaen"/>
                <w:sz w:val="20"/>
                <w:szCs w:val="20"/>
                <w:lang w:val="hy-AM"/>
              </w:rPr>
              <w:t xml:space="preserve"> </w:t>
            </w:r>
            <w:r w:rsidRPr="00643CA6">
              <w:rPr>
                <w:rFonts w:ascii="Sylfaen" w:hAnsi="Sylfaen" w:cs="Sylfaen"/>
                <w:sz w:val="20"/>
                <w:szCs w:val="20"/>
                <w:lang w:val="hy-AM"/>
              </w:rPr>
              <w:t>հաստատվում</w:t>
            </w:r>
            <w:r w:rsidRPr="00643CA6">
              <w:rPr>
                <w:rFonts w:ascii="Sylfaen" w:hAnsi="Sylfaen"/>
                <w:sz w:val="20"/>
                <w:szCs w:val="20"/>
                <w:lang w:val="hy-AM"/>
              </w:rPr>
              <w:t xml:space="preserve"> </w:t>
            </w:r>
            <w:r w:rsidRPr="00643CA6">
              <w:rPr>
                <w:rFonts w:ascii="Sylfaen" w:hAnsi="Sylfaen" w:cs="Sylfaen"/>
                <w:sz w:val="20"/>
                <w:szCs w:val="20"/>
                <w:lang w:val="hy-AM"/>
              </w:rPr>
              <w:t>է</w:t>
            </w:r>
            <w:r w:rsidRPr="00643CA6">
              <w:rPr>
                <w:rFonts w:ascii="Sylfaen" w:hAnsi="Sylfaen"/>
                <w:sz w:val="20"/>
                <w:szCs w:val="20"/>
                <w:lang w:val="hy-AM"/>
              </w:rPr>
              <w:t xml:space="preserve"> </w:t>
            </w:r>
            <w:r w:rsidRPr="00643CA6">
              <w:rPr>
                <w:rFonts w:ascii="Sylfaen" w:hAnsi="Sylfaen" w:cs="Sylfaen"/>
                <w:sz w:val="20"/>
                <w:szCs w:val="20"/>
                <w:lang w:val="hy-AM"/>
              </w:rPr>
              <w:t>հանձնման - ընդունման</w:t>
            </w:r>
            <w:r w:rsidRPr="00643CA6">
              <w:rPr>
                <w:rFonts w:ascii="Sylfaen" w:hAnsi="Sylfaen"/>
                <w:sz w:val="20"/>
                <w:szCs w:val="20"/>
                <w:lang w:val="hy-AM"/>
              </w:rPr>
              <w:t xml:space="preserve"> </w:t>
            </w:r>
            <w:r w:rsidRPr="00643CA6">
              <w:rPr>
                <w:rFonts w:ascii="Sylfaen" w:hAnsi="Sylfaen" w:cs="Sylfaen"/>
                <w:sz w:val="20"/>
                <w:szCs w:val="20"/>
                <w:lang w:val="hy-AM"/>
              </w:rPr>
              <w:t>Ակտի</w:t>
            </w:r>
            <w:r w:rsidRPr="00643CA6">
              <w:rPr>
                <w:rFonts w:ascii="Sylfaen" w:hAnsi="Sylfaen"/>
                <w:sz w:val="20"/>
                <w:szCs w:val="20"/>
                <w:lang w:val="hy-AM"/>
              </w:rPr>
              <w:t xml:space="preserve"> </w:t>
            </w:r>
            <w:r w:rsidRPr="00643CA6">
              <w:rPr>
                <w:rFonts w:ascii="Sylfaen" w:hAnsi="Sylfaen" w:cs="Sylfaen"/>
                <w:sz w:val="20"/>
                <w:szCs w:val="20"/>
                <w:lang w:val="hy-AM"/>
              </w:rPr>
              <w:t>կազմման</w:t>
            </w:r>
            <w:r w:rsidRPr="00643CA6">
              <w:rPr>
                <w:rFonts w:ascii="Sylfaen" w:hAnsi="Sylfaen"/>
                <w:sz w:val="20"/>
                <w:szCs w:val="20"/>
                <w:lang w:val="hy-AM"/>
              </w:rPr>
              <w:t xml:space="preserve"> </w:t>
            </w:r>
            <w:r w:rsidRPr="00643CA6">
              <w:rPr>
                <w:rFonts w:ascii="Sylfaen" w:hAnsi="Sylfaen" w:cs="Sylfaen"/>
                <w:sz w:val="20"/>
                <w:szCs w:val="20"/>
                <w:lang w:val="hy-AM"/>
              </w:rPr>
              <w:t>միջոցով</w:t>
            </w:r>
            <w:r w:rsidRPr="00643CA6">
              <w:rPr>
                <w:rFonts w:ascii="Sylfaen" w:hAnsi="Sylfaen"/>
                <w:sz w:val="20"/>
                <w:szCs w:val="20"/>
                <w:lang w:val="hy-AM"/>
              </w:rPr>
              <w:t xml:space="preserve">, </w:t>
            </w:r>
            <w:r w:rsidRPr="00643CA6">
              <w:rPr>
                <w:rFonts w:ascii="Sylfaen" w:hAnsi="Sylfaen" w:cs="Sylfaen"/>
                <w:sz w:val="20"/>
                <w:szCs w:val="20"/>
                <w:lang w:val="hy-AM"/>
              </w:rPr>
              <w:t>որը</w:t>
            </w:r>
            <w:r w:rsidRPr="00643CA6">
              <w:rPr>
                <w:rFonts w:ascii="Sylfaen" w:hAnsi="Sylfaen"/>
                <w:sz w:val="20"/>
                <w:szCs w:val="20"/>
                <w:lang w:val="hy-AM"/>
              </w:rPr>
              <w:t xml:space="preserve"> </w:t>
            </w:r>
            <w:r w:rsidRPr="00643CA6">
              <w:rPr>
                <w:rFonts w:ascii="Sylfaen" w:hAnsi="Sylfaen" w:cs="Sylfaen"/>
                <w:sz w:val="20"/>
                <w:szCs w:val="20"/>
                <w:lang w:val="hy-AM"/>
              </w:rPr>
              <w:t>ստորագրվում</w:t>
            </w:r>
            <w:r w:rsidRPr="00643CA6">
              <w:rPr>
                <w:rFonts w:ascii="Sylfaen" w:hAnsi="Sylfaen"/>
                <w:sz w:val="20"/>
                <w:szCs w:val="20"/>
                <w:lang w:val="hy-AM"/>
              </w:rPr>
              <w:t xml:space="preserve"> </w:t>
            </w:r>
            <w:r w:rsidRPr="00643CA6">
              <w:rPr>
                <w:rFonts w:ascii="Sylfaen" w:hAnsi="Sylfaen" w:cs="Sylfaen"/>
                <w:sz w:val="20"/>
                <w:szCs w:val="20"/>
                <w:lang w:val="hy-AM"/>
              </w:rPr>
              <w:t>է</w:t>
            </w:r>
            <w:r w:rsidRPr="00643CA6">
              <w:rPr>
                <w:rFonts w:ascii="Sylfaen" w:hAnsi="Sylfaen"/>
                <w:sz w:val="20"/>
                <w:szCs w:val="20"/>
                <w:lang w:val="hy-AM"/>
              </w:rPr>
              <w:t xml:space="preserve"> </w:t>
            </w:r>
            <w:r w:rsidRPr="00643CA6">
              <w:rPr>
                <w:rFonts w:ascii="Sylfaen" w:hAnsi="Sylfaen" w:cs="Sylfaen"/>
                <w:sz w:val="20"/>
                <w:szCs w:val="20"/>
                <w:lang w:val="hy-AM"/>
              </w:rPr>
              <w:t>կողմերի</w:t>
            </w:r>
            <w:r w:rsidRPr="00643CA6">
              <w:rPr>
                <w:rFonts w:ascii="Sylfaen" w:hAnsi="Sylfaen"/>
                <w:sz w:val="20"/>
                <w:szCs w:val="20"/>
                <w:lang w:val="hy-AM"/>
              </w:rPr>
              <w:t xml:space="preserve"> </w:t>
            </w:r>
            <w:r w:rsidRPr="00643CA6">
              <w:rPr>
                <w:rFonts w:ascii="Sylfaen" w:hAnsi="Sylfaen" w:cs="Sylfaen"/>
                <w:sz w:val="20"/>
                <w:szCs w:val="20"/>
                <w:lang w:val="hy-AM"/>
              </w:rPr>
              <w:t>լիազոր</w:t>
            </w:r>
            <w:r w:rsidRPr="00643CA6">
              <w:rPr>
                <w:rFonts w:ascii="Sylfaen" w:hAnsi="Sylfaen"/>
                <w:sz w:val="20"/>
                <w:szCs w:val="20"/>
                <w:lang w:val="hy-AM"/>
              </w:rPr>
              <w:t xml:space="preserve"> </w:t>
            </w:r>
            <w:r w:rsidRPr="00643CA6">
              <w:rPr>
                <w:rFonts w:ascii="Sylfaen" w:hAnsi="Sylfaen" w:cs="Sylfaen"/>
                <w:sz w:val="20"/>
                <w:szCs w:val="20"/>
                <w:lang w:val="hy-AM"/>
              </w:rPr>
              <w:t>ներկայացուցիչների</w:t>
            </w:r>
            <w:r w:rsidRPr="00643CA6">
              <w:rPr>
                <w:rFonts w:ascii="Sylfaen" w:hAnsi="Sylfaen"/>
                <w:sz w:val="20"/>
                <w:szCs w:val="20"/>
                <w:lang w:val="hy-AM"/>
              </w:rPr>
              <w:t xml:space="preserve"> </w:t>
            </w:r>
            <w:r w:rsidRPr="00643CA6">
              <w:rPr>
                <w:rFonts w:ascii="Sylfaen" w:hAnsi="Sylfaen" w:cs="Sylfaen"/>
                <w:sz w:val="20"/>
                <w:szCs w:val="20"/>
                <w:lang w:val="hy-AM"/>
              </w:rPr>
              <w:t>կողմից</w:t>
            </w:r>
            <w:r w:rsidRPr="00643CA6">
              <w:rPr>
                <w:rFonts w:ascii="Sylfaen" w:hAnsi="Sylfaen"/>
                <w:sz w:val="20"/>
                <w:szCs w:val="20"/>
                <w:lang w:val="hy-AM"/>
              </w:rPr>
              <w:t xml:space="preserve">: </w:t>
            </w:r>
            <w:r w:rsidRPr="00643CA6">
              <w:rPr>
                <w:rFonts w:ascii="Sylfaen" w:hAnsi="Sylfaen" w:cs="Sylfaen"/>
                <w:sz w:val="20"/>
                <w:szCs w:val="20"/>
              </w:rPr>
              <w:t>(</w:t>
            </w:r>
            <w:r w:rsidRPr="00643CA6">
              <w:rPr>
                <w:rFonts w:ascii="Sylfaen" w:hAnsi="Sylfaen"/>
                <w:sz w:val="20"/>
                <w:szCs w:val="20"/>
                <w:lang w:val="hy-AM"/>
              </w:rPr>
              <w:t xml:space="preserve"> </w:t>
            </w:r>
            <w:r w:rsidRPr="00643CA6">
              <w:rPr>
                <w:rFonts w:ascii="Sylfaen" w:hAnsi="Sylfaen" w:cs="Sylfaen"/>
                <w:sz w:val="20"/>
                <w:szCs w:val="20"/>
                <w:lang w:val="hy-AM"/>
              </w:rPr>
              <w:t>հանձնման - ընդունման</w:t>
            </w:r>
            <w:r w:rsidRPr="00643CA6">
              <w:rPr>
                <w:rFonts w:ascii="Sylfaen" w:hAnsi="Sylfaen"/>
                <w:sz w:val="20"/>
                <w:szCs w:val="20"/>
                <w:lang w:val="hy-AM"/>
              </w:rPr>
              <w:t xml:space="preserve"> </w:t>
            </w:r>
            <w:r w:rsidRPr="00643CA6">
              <w:rPr>
                <w:rFonts w:ascii="Sylfaen" w:hAnsi="Sylfaen" w:cs="Sylfaen"/>
                <w:sz w:val="20"/>
                <w:szCs w:val="20"/>
                <w:lang w:val="hy-AM"/>
              </w:rPr>
              <w:t>Ակտում</w:t>
            </w:r>
            <w:r w:rsidRPr="00643CA6">
              <w:rPr>
                <w:rFonts w:ascii="Sylfaen" w:hAnsi="Sylfaen"/>
                <w:sz w:val="20"/>
                <w:szCs w:val="20"/>
                <w:lang w:val="hy-AM"/>
              </w:rPr>
              <w:t xml:space="preserve">) </w:t>
            </w:r>
            <w:r w:rsidRPr="00643CA6">
              <w:rPr>
                <w:rFonts w:ascii="Sylfaen" w:hAnsi="Sylfaen" w:cs="Sylfaen"/>
                <w:sz w:val="20"/>
                <w:szCs w:val="20"/>
                <w:lang w:val="hy-AM"/>
              </w:rPr>
              <w:t>նշվում</w:t>
            </w:r>
            <w:r w:rsidRPr="00643CA6">
              <w:rPr>
                <w:rFonts w:ascii="Sylfaen" w:hAnsi="Sylfaen"/>
                <w:sz w:val="20"/>
                <w:szCs w:val="20"/>
                <w:lang w:val="hy-AM"/>
              </w:rPr>
              <w:t xml:space="preserve"> </w:t>
            </w:r>
            <w:r w:rsidRPr="00643CA6">
              <w:rPr>
                <w:rFonts w:ascii="Sylfaen" w:hAnsi="Sylfaen" w:cs="Sylfaen"/>
                <w:sz w:val="20"/>
                <w:szCs w:val="20"/>
                <w:lang w:val="hy-AM"/>
              </w:rPr>
              <w:t>են</w:t>
            </w:r>
            <w:r w:rsidRPr="00643CA6">
              <w:rPr>
                <w:rFonts w:ascii="Sylfaen" w:hAnsi="Sylfaen"/>
                <w:sz w:val="20"/>
                <w:szCs w:val="20"/>
                <w:lang w:val="hy-AM"/>
              </w:rPr>
              <w:t xml:space="preserve"> </w:t>
            </w:r>
            <w:r w:rsidRPr="00643CA6">
              <w:rPr>
                <w:rFonts w:ascii="Sylfaen" w:hAnsi="Sylfaen" w:cs="Sylfaen"/>
                <w:sz w:val="20"/>
                <w:szCs w:val="20"/>
                <w:lang w:val="hy-AM"/>
              </w:rPr>
              <w:t>ընդունման</w:t>
            </w:r>
            <w:r w:rsidRPr="00643CA6">
              <w:rPr>
                <w:rFonts w:ascii="Sylfaen" w:hAnsi="Sylfaen"/>
                <w:sz w:val="20"/>
                <w:szCs w:val="20"/>
                <w:lang w:val="hy-AM"/>
              </w:rPr>
              <w:t xml:space="preserve"> </w:t>
            </w:r>
            <w:r w:rsidRPr="00643CA6">
              <w:rPr>
                <w:rFonts w:ascii="Sylfaen" w:hAnsi="Sylfaen" w:cs="Sylfaen"/>
                <w:sz w:val="20"/>
                <w:szCs w:val="20"/>
                <w:lang w:val="hy-AM"/>
              </w:rPr>
              <w:t>պահին</w:t>
            </w:r>
            <w:r w:rsidRPr="00643CA6">
              <w:rPr>
                <w:rFonts w:ascii="Sylfaen" w:hAnsi="Sylfaen"/>
                <w:sz w:val="20"/>
                <w:szCs w:val="20"/>
                <w:lang w:val="hy-AM"/>
              </w:rPr>
              <w:t xml:space="preserve"> </w:t>
            </w:r>
            <w:r w:rsidRPr="00643CA6">
              <w:rPr>
                <w:rFonts w:ascii="Sylfaen" w:hAnsi="Sylfaen" w:cs="Sylfaen"/>
                <w:sz w:val="20"/>
                <w:szCs w:val="20"/>
                <w:lang w:val="hy-AM"/>
              </w:rPr>
              <w:t>առկա</w:t>
            </w:r>
            <w:r w:rsidRPr="00643CA6">
              <w:rPr>
                <w:rFonts w:ascii="Sylfaen" w:hAnsi="Sylfaen"/>
                <w:sz w:val="20"/>
                <w:szCs w:val="20"/>
                <w:lang w:val="hy-AM"/>
              </w:rPr>
              <w:t xml:space="preserve"> </w:t>
            </w:r>
            <w:r w:rsidRPr="00643CA6">
              <w:rPr>
                <w:rFonts w:ascii="Sylfaen" w:hAnsi="Sylfaen" w:cs="Sylfaen"/>
                <w:sz w:val="20"/>
                <w:szCs w:val="20"/>
                <w:lang w:val="hy-AM"/>
              </w:rPr>
              <w:t>դիտողությունները</w:t>
            </w:r>
            <w:r w:rsidRPr="00643CA6">
              <w:rPr>
                <w:rFonts w:ascii="Sylfaen" w:hAnsi="Sylfaen"/>
                <w:sz w:val="20"/>
                <w:szCs w:val="20"/>
                <w:lang w:val="hy-AM"/>
              </w:rPr>
              <w:t xml:space="preserve">` </w:t>
            </w:r>
            <w:r w:rsidRPr="00643CA6">
              <w:rPr>
                <w:rFonts w:ascii="Sylfaen" w:hAnsi="Sylfaen" w:cs="Sylfaen"/>
                <w:sz w:val="20"/>
                <w:szCs w:val="20"/>
                <w:lang w:val="hy-AM"/>
              </w:rPr>
              <w:t>Ապրանքի</w:t>
            </w:r>
            <w:r w:rsidRPr="00643CA6">
              <w:rPr>
                <w:rFonts w:ascii="Sylfaen" w:hAnsi="Sylfaen"/>
                <w:sz w:val="20"/>
                <w:szCs w:val="20"/>
                <w:lang w:val="hy-AM"/>
              </w:rPr>
              <w:t xml:space="preserve"> </w:t>
            </w:r>
            <w:r w:rsidRPr="00643CA6">
              <w:rPr>
                <w:rFonts w:ascii="Sylfaen" w:hAnsi="Sylfaen" w:cs="Sylfaen"/>
                <w:sz w:val="20"/>
                <w:szCs w:val="20"/>
                <w:lang w:val="hy-AM"/>
              </w:rPr>
              <w:t>վերաբերյալ</w:t>
            </w:r>
            <w:r w:rsidRPr="00643CA6">
              <w:rPr>
                <w:rFonts w:ascii="Sylfaen" w:hAnsi="Sylfaen"/>
                <w:sz w:val="20"/>
                <w:szCs w:val="20"/>
                <w:lang w:val="hy-AM"/>
              </w:rPr>
              <w:t>:</w:t>
            </w:r>
          </w:p>
        </w:tc>
        <w:tc>
          <w:tcPr>
            <w:tcW w:w="4819" w:type="dxa"/>
            <w:gridSpan w:val="2"/>
            <w:tcBorders>
              <w:top w:val="nil"/>
              <w:left w:val="nil"/>
              <w:bottom w:val="nil"/>
              <w:right w:val="nil"/>
            </w:tcBorders>
          </w:tcPr>
          <w:p w14:paraId="74975C2E" w14:textId="77777777" w:rsidR="00D11E5A" w:rsidRPr="00643CA6" w:rsidRDefault="00D11E5A" w:rsidP="00C9110B">
            <w:pPr>
              <w:jc w:val="both"/>
              <w:rPr>
                <w:rFonts w:ascii="Sylfaen" w:hAnsi="Sylfaen"/>
                <w:sz w:val="20"/>
                <w:szCs w:val="20"/>
              </w:rPr>
            </w:pPr>
            <w:r w:rsidRPr="00643CA6">
              <w:rPr>
                <w:rFonts w:ascii="Sylfaen" w:hAnsi="Sylfaen"/>
                <w:sz w:val="20"/>
                <w:szCs w:val="20"/>
              </w:rPr>
              <w:t>3.6. Получение Товара Покупателем подтверждается составлением Акта сдачи-приема, который подписывается полномочными представителями Сторон. В (Акте сдачи-приема) указываются имеющиеся на момент приемки замечания по Товара.</w:t>
            </w:r>
          </w:p>
          <w:p w14:paraId="6DB835A3" w14:textId="77777777" w:rsidR="00D11E5A" w:rsidRPr="00643CA6" w:rsidRDefault="00D11E5A" w:rsidP="00C9110B">
            <w:pPr>
              <w:jc w:val="both"/>
              <w:rPr>
                <w:rFonts w:ascii="Sylfaen" w:hAnsi="Sylfaen"/>
                <w:sz w:val="10"/>
                <w:szCs w:val="20"/>
              </w:rPr>
            </w:pPr>
          </w:p>
        </w:tc>
      </w:tr>
      <w:tr w:rsidR="00643CA6" w:rsidRPr="00643CA6" w14:paraId="4DFCBB44" w14:textId="77777777" w:rsidTr="00D11E5A">
        <w:tc>
          <w:tcPr>
            <w:tcW w:w="5559" w:type="dxa"/>
            <w:tcBorders>
              <w:top w:val="nil"/>
              <w:left w:val="nil"/>
              <w:bottom w:val="nil"/>
              <w:right w:val="nil"/>
            </w:tcBorders>
          </w:tcPr>
          <w:p w14:paraId="33C32658" w14:textId="77777777" w:rsidR="00D11E5A" w:rsidRPr="00643CA6" w:rsidRDefault="00D11E5A" w:rsidP="00C9110B">
            <w:pPr>
              <w:jc w:val="both"/>
              <w:rPr>
                <w:rFonts w:ascii="Sylfaen" w:hAnsi="Sylfaen" w:cs="Sylfaen"/>
                <w:sz w:val="20"/>
                <w:szCs w:val="20"/>
                <w:lang w:val="hy-AM"/>
              </w:rPr>
            </w:pPr>
            <w:r w:rsidRPr="00643CA6">
              <w:rPr>
                <w:rFonts w:ascii="Sylfaen" w:hAnsi="Sylfaen" w:cs="Sylfaen"/>
                <w:sz w:val="20"/>
                <w:szCs w:val="20"/>
              </w:rPr>
              <w:t xml:space="preserve">3.7. </w:t>
            </w:r>
            <w:r w:rsidRPr="00643CA6">
              <w:rPr>
                <w:rFonts w:ascii="Sylfaen" w:hAnsi="Sylfaen" w:cs="Sylfaen"/>
                <w:sz w:val="20"/>
                <w:szCs w:val="20"/>
                <w:lang w:val="hy-AM"/>
              </w:rPr>
              <w:t>Գնորդը պարտավորվում ճիշտ ժամանակին նախապատրաստել տեղանքը մոդուլային տնակների տեղադրման համար, մոտեցնել ջրամատակարարման, ջրահեռացման և էլեկտրական սնուցման համակարգերը մինչև Ապրանքի մատակարարումը, ինչպես նաև իրականացնել դրանց միացումը մոդուլային տնակներին:</w:t>
            </w:r>
          </w:p>
          <w:p w14:paraId="60A2E020" w14:textId="77777777" w:rsidR="00D11E5A" w:rsidRPr="00643CA6" w:rsidRDefault="00D11E5A" w:rsidP="00C9110B">
            <w:pPr>
              <w:jc w:val="both"/>
              <w:rPr>
                <w:rFonts w:ascii="Sylfaen" w:hAnsi="Sylfaen" w:cs="Sylfaen"/>
                <w:sz w:val="20"/>
                <w:szCs w:val="20"/>
                <w:lang w:val="hy-AM"/>
              </w:rPr>
            </w:pPr>
          </w:p>
        </w:tc>
        <w:tc>
          <w:tcPr>
            <w:tcW w:w="4819" w:type="dxa"/>
            <w:gridSpan w:val="2"/>
            <w:tcBorders>
              <w:top w:val="nil"/>
              <w:left w:val="nil"/>
              <w:bottom w:val="nil"/>
              <w:right w:val="nil"/>
            </w:tcBorders>
          </w:tcPr>
          <w:p w14:paraId="637D0384" w14:textId="77777777" w:rsidR="00D11E5A" w:rsidRPr="00643CA6" w:rsidRDefault="00D11E5A" w:rsidP="00C9110B">
            <w:pPr>
              <w:jc w:val="both"/>
              <w:rPr>
                <w:rFonts w:ascii="Sylfaen" w:hAnsi="Sylfaen"/>
                <w:sz w:val="20"/>
                <w:szCs w:val="20"/>
              </w:rPr>
            </w:pPr>
            <w:r w:rsidRPr="00643CA6">
              <w:rPr>
                <w:rFonts w:ascii="Sylfaen" w:hAnsi="Sylfaen"/>
                <w:sz w:val="20"/>
                <w:szCs w:val="20"/>
              </w:rPr>
              <w:t>3.7.Покупатель обязуется своевременно подготовить территорию для установки модульных домиков, подвести коммуникаций для обеспечения водоснабжения, водоотведения и электроснабжения до поставки Товара, а также осуществить их подключение к модульным домикам.</w:t>
            </w:r>
          </w:p>
        </w:tc>
      </w:tr>
      <w:tr w:rsidR="00643CA6" w:rsidRPr="00643CA6" w14:paraId="5BA25C58" w14:textId="77777777" w:rsidTr="00D11E5A">
        <w:tc>
          <w:tcPr>
            <w:tcW w:w="5559" w:type="dxa"/>
            <w:tcBorders>
              <w:top w:val="nil"/>
              <w:left w:val="nil"/>
              <w:bottom w:val="nil"/>
              <w:right w:val="nil"/>
            </w:tcBorders>
          </w:tcPr>
          <w:p w14:paraId="73A8F126" w14:textId="77777777" w:rsidR="00D11E5A" w:rsidRPr="00643CA6" w:rsidRDefault="00D11E5A" w:rsidP="00C9110B">
            <w:pPr>
              <w:jc w:val="both"/>
              <w:rPr>
                <w:rFonts w:ascii="Sylfaen" w:hAnsi="Sylfaen" w:cs="Sylfaen"/>
                <w:sz w:val="20"/>
                <w:szCs w:val="20"/>
                <w:lang w:val="hy-AM"/>
              </w:rPr>
            </w:pPr>
            <w:r w:rsidRPr="00643CA6">
              <w:rPr>
                <w:rFonts w:ascii="Sylfaen" w:hAnsi="Sylfaen" w:cs="Sylfaen"/>
                <w:sz w:val="20"/>
                <w:szCs w:val="20"/>
              </w:rPr>
              <w:t>3.8.</w:t>
            </w:r>
            <w:r w:rsidRPr="00643CA6">
              <w:rPr>
                <w:rFonts w:ascii="Sylfaen" w:hAnsi="Sylfaen" w:cs="Sylfaen"/>
                <w:sz w:val="26"/>
                <w:szCs w:val="26"/>
                <w:lang w:val="hy-AM"/>
              </w:rPr>
              <w:t xml:space="preserve"> </w:t>
            </w:r>
            <w:r w:rsidRPr="00643CA6">
              <w:rPr>
                <w:rFonts w:ascii="Sylfaen" w:hAnsi="Sylfaen" w:cs="Sylfaen"/>
                <w:sz w:val="20"/>
                <w:szCs w:val="20"/>
                <w:lang w:val="hy-AM"/>
              </w:rPr>
              <w:t>Համակարգերի միացումը Մոդուլային տնակներին չի ազդում Ապրանքի ընդունմանը:</w:t>
            </w:r>
          </w:p>
          <w:p w14:paraId="333829A7" w14:textId="77777777" w:rsidR="00D11E5A" w:rsidRPr="00643CA6" w:rsidRDefault="00D11E5A" w:rsidP="00C9110B">
            <w:pPr>
              <w:jc w:val="both"/>
              <w:rPr>
                <w:rFonts w:ascii="Sylfaen" w:hAnsi="Sylfaen" w:cs="Sylfaen"/>
                <w:sz w:val="20"/>
                <w:szCs w:val="20"/>
                <w:lang w:val="hy-AM"/>
              </w:rPr>
            </w:pPr>
          </w:p>
        </w:tc>
        <w:tc>
          <w:tcPr>
            <w:tcW w:w="4819" w:type="dxa"/>
            <w:gridSpan w:val="2"/>
            <w:tcBorders>
              <w:top w:val="nil"/>
              <w:left w:val="nil"/>
              <w:bottom w:val="nil"/>
              <w:right w:val="nil"/>
            </w:tcBorders>
          </w:tcPr>
          <w:p w14:paraId="0CA2C669" w14:textId="77777777" w:rsidR="00D11E5A" w:rsidRPr="00643CA6" w:rsidRDefault="00D11E5A" w:rsidP="00C9110B">
            <w:pPr>
              <w:jc w:val="both"/>
              <w:rPr>
                <w:rFonts w:ascii="Sylfaen" w:hAnsi="Sylfaen"/>
                <w:sz w:val="20"/>
                <w:szCs w:val="20"/>
              </w:rPr>
            </w:pPr>
            <w:r w:rsidRPr="00643CA6">
              <w:rPr>
                <w:rFonts w:ascii="Sylfaen" w:hAnsi="Sylfaen"/>
                <w:sz w:val="20"/>
                <w:szCs w:val="20"/>
              </w:rPr>
              <w:t>3.8. Подключение коммуникаций к модульным домикам не влияет на приемку Товара</w:t>
            </w:r>
            <w:r w:rsidRPr="00643CA6">
              <w:rPr>
                <w:rFonts w:ascii="Sylfaen" w:hAnsi="Sylfaen"/>
                <w:sz w:val="20"/>
                <w:szCs w:val="20"/>
                <w:lang w:val="hy-AM"/>
              </w:rPr>
              <w:t>.</w:t>
            </w:r>
          </w:p>
        </w:tc>
      </w:tr>
      <w:tr w:rsidR="00643CA6" w:rsidRPr="00643CA6" w14:paraId="21B4F3CC" w14:textId="77777777" w:rsidTr="00D11E5A">
        <w:trPr>
          <w:trHeight w:val="1118"/>
        </w:trPr>
        <w:tc>
          <w:tcPr>
            <w:tcW w:w="5559" w:type="dxa"/>
            <w:tcBorders>
              <w:top w:val="nil"/>
              <w:left w:val="nil"/>
              <w:bottom w:val="nil"/>
              <w:right w:val="nil"/>
            </w:tcBorders>
          </w:tcPr>
          <w:p w14:paraId="7EBD90A1" w14:textId="77777777" w:rsidR="00D11E5A" w:rsidRPr="00643CA6" w:rsidRDefault="00D11E5A" w:rsidP="00C9110B">
            <w:pPr>
              <w:shd w:val="clear" w:color="auto" w:fill="FFFFFF" w:themeFill="background1"/>
              <w:spacing w:before="120"/>
              <w:jc w:val="center"/>
              <w:rPr>
                <w:rFonts w:ascii="Sylfaen" w:hAnsi="Sylfaen" w:cs="Sylfaen"/>
                <w:b/>
                <w:sz w:val="20"/>
                <w:szCs w:val="20"/>
                <w:lang w:val="hy-AM"/>
              </w:rPr>
            </w:pPr>
            <w:r w:rsidRPr="00643CA6">
              <w:rPr>
                <w:rFonts w:ascii="Sylfaen" w:hAnsi="Sylfaen"/>
                <w:b/>
                <w:sz w:val="20"/>
                <w:szCs w:val="20"/>
                <w:lang w:val="hy-AM"/>
              </w:rPr>
              <w:t xml:space="preserve">4. </w:t>
            </w:r>
            <w:r w:rsidRPr="00643CA6">
              <w:rPr>
                <w:rFonts w:ascii="Sylfaen" w:hAnsi="Sylfaen" w:cs="Sylfaen"/>
                <w:b/>
                <w:sz w:val="20"/>
                <w:szCs w:val="20"/>
                <w:lang w:val="hy-AM"/>
              </w:rPr>
              <w:t>Պայմանագրի գինը</w:t>
            </w:r>
            <w:r w:rsidRPr="00643CA6">
              <w:rPr>
                <w:rFonts w:ascii="Sylfaen" w:hAnsi="Sylfaen"/>
                <w:b/>
                <w:sz w:val="20"/>
                <w:szCs w:val="20"/>
                <w:lang w:val="hy-AM"/>
              </w:rPr>
              <w:t xml:space="preserve"> </w:t>
            </w:r>
            <w:r w:rsidRPr="00643CA6">
              <w:rPr>
                <w:rFonts w:ascii="Sylfaen" w:hAnsi="Sylfaen" w:cs="Sylfaen"/>
                <w:b/>
                <w:sz w:val="20"/>
                <w:szCs w:val="20"/>
                <w:lang w:val="hy-AM"/>
              </w:rPr>
              <w:t>և</w:t>
            </w:r>
            <w:r w:rsidRPr="00643CA6">
              <w:rPr>
                <w:rFonts w:ascii="Sylfaen" w:hAnsi="Sylfaen"/>
                <w:b/>
                <w:sz w:val="20"/>
                <w:szCs w:val="20"/>
                <w:lang w:val="hy-AM"/>
              </w:rPr>
              <w:t xml:space="preserve"> </w:t>
            </w:r>
            <w:r w:rsidRPr="00643CA6">
              <w:rPr>
                <w:rFonts w:ascii="Sylfaen" w:hAnsi="Sylfaen" w:cs="Sylfaen"/>
                <w:b/>
                <w:sz w:val="20"/>
                <w:szCs w:val="20"/>
                <w:lang w:val="hy-AM"/>
              </w:rPr>
              <w:t>վճարման</w:t>
            </w:r>
            <w:r w:rsidRPr="00643CA6">
              <w:rPr>
                <w:rFonts w:ascii="Sylfaen" w:hAnsi="Sylfaen"/>
                <w:b/>
                <w:sz w:val="20"/>
                <w:szCs w:val="20"/>
                <w:lang w:val="hy-AM"/>
              </w:rPr>
              <w:t xml:space="preserve"> </w:t>
            </w:r>
            <w:r w:rsidRPr="00643CA6">
              <w:rPr>
                <w:rFonts w:ascii="Sylfaen" w:hAnsi="Sylfaen" w:cs="Sylfaen"/>
                <w:b/>
                <w:sz w:val="20"/>
                <w:szCs w:val="20"/>
                <w:lang w:val="hy-AM"/>
              </w:rPr>
              <w:t>կարգը</w:t>
            </w:r>
          </w:p>
          <w:p w14:paraId="49626992" w14:textId="77777777" w:rsidR="00D11E5A" w:rsidRPr="00643CA6" w:rsidRDefault="00D11E5A" w:rsidP="00C9110B">
            <w:pPr>
              <w:shd w:val="clear" w:color="auto" w:fill="FFFFFF" w:themeFill="background1"/>
              <w:jc w:val="both"/>
              <w:rPr>
                <w:rFonts w:ascii="Sylfaen" w:hAnsi="Sylfaen"/>
                <w:sz w:val="20"/>
                <w:szCs w:val="20"/>
                <w:lang w:val="hy-AM"/>
              </w:rPr>
            </w:pPr>
            <w:r w:rsidRPr="00643CA6">
              <w:rPr>
                <w:rFonts w:ascii="Sylfaen" w:hAnsi="Sylfaen"/>
                <w:sz w:val="20"/>
                <w:szCs w:val="20"/>
                <w:lang w:val="hy-AM"/>
              </w:rPr>
              <w:t xml:space="preserve">4.1. </w:t>
            </w:r>
            <w:r w:rsidRPr="00643CA6">
              <w:rPr>
                <w:rFonts w:ascii="Sylfaen" w:hAnsi="Sylfaen" w:cs="Sylfaen"/>
                <w:sz w:val="20"/>
                <w:szCs w:val="20"/>
                <w:lang w:val="hy-AM"/>
              </w:rPr>
              <w:t>Պայմանագրի</w:t>
            </w:r>
            <w:r w:rsidRPr="00643CA6">
              <w:rPr>
                <w:rFonts w:ascii="Sylfaen" w:hAnsi="Sylfaen"/>
                <w:sz w:val="20"/>
                <w:szCs w:val="20"/>
                <w:lang w:val="pt-BR"/>
              </w:rPr>
              <w:t xml:space="preserve"> </w:t>
            </w:r>
            <w:r w:rsidRPr="00643CA6">
              <w:rPr>
                <w:rFonts w:ascii="Sylfaen" w:hAnsi="Sylfaen" w:cs="Sylfaen"/>
                <w:sz w:val="20"/>
                <w:szCs w:val="20"/>
                <w:lang w:val="hy-AM"/>
              </w:rPr>
              <w:t>գինը</w:t>
            </w:r>
            <w:r w:rsidRPr="00643CA6">
              <w:rPr>
                <w:rFonts w:ascii="Sylfaen" w:hAnsi="Sylfaen"/>
                <w:sz w:val="20"/>
                <w:szCs w:val="20"/>
                <w:lang w:val="pt-BR"/>
              </w:rPr>
              <w:t xml:space="preserve"> </w:t>
            </w:r>
            <w:r w:rsidRPr="00643CA6">
              <w:rPr>
                <w:rFonts w:ascii="Sylfaen" w:hAnsi="Sylfaen" w:cs="Sylfaen"/>
                <w:sz w:val="20"/>
                <w:szCs w:val="20"/>
                <w:lang w:val="hy-AM"/>
              </w:rPr>
              <w:t>կազմում</w:t>
            </w:r>
            <w:r w:rsidRPr="00643CA6">
              <w:rPr>
                <w:rFonts w:ascii="Sylfaen" w:hAnsi="Sylfaen"/>
                <w:sz w:val="20"/>
                <w:szCs w:val="20"/>
                <w:lang w:val="pt-BR"/>
              </w:rPr>
              <w:t xml:space="preserve"> </w:t>
            </w:r>
            <w:r w:rsidRPr="00643CA6">
              <w:rPr>
                <w:rFonts w:ascii="Sylfaen" w:hAnsi="Sylfaen" w:cs="Sylfaen"/>
                <w:sz w:val="20"/>
                <w:szCs w:val="20"/>
                <w:lang w:val="hy-AM"/>
              </w:rPr>
              <w:t>է</w:t>
            </w:r>
            <w:r w:rsidRPr="00643CA6">
              <w:rPr>
                <w:rFonts w:ascii="Sylfaen" w:hAnsi="Sylfaen"/>
                <w:sz w:val="20"/>
                <w:szCs w:val="20"/>
                <w:lang w:val="pt-BR"/>
              </w:rPr>
              <w:t xml:space="preserve"> </w:t>
            </w:r>
            <w:r w:rsidRPr="00643CA6">
              <w:rPr>
                <w:sz w:val="20"/>
                <w:szCs w:val="20"/>
                <w:lang w:val="hy-AM"/>
              </w:rPr>
              <w:t xml:space="preserve"> </w:t>
            </w:r>
            <w:r w:rsidRPr="00643CA6">
              <w:rPr>
                <w:rFonts w:ascii="Sylfaen" w:hAnsi="Sylfaen" w:cs="Sylfaen"/>
                <w:i/>
                <w:sz w:val="20"/>
                <w:szCs w:val="20"/>
                <w:lang w:val="hy-AM"/>
              </w:rPr>
              <w:t>(նշել գումարը)</w:t>
            </w:r>
            <w:r w:rsidRPr="00643CA6">
              <w:rPr>
                <w:rFonts w:ascii="Sylfaen" w:hAnsi="Sylfaen" w:cs="Sylfaen"/>
                <w:i/>
                <w:sz w:val="20"/>
                <w:szCs w:val="20"/>
              </w:rPr>
              <w:t xml:space="preserve"> </w:t>
            </w:r>
            <w:r w:rsidRPr="00643CA6">
              <w:rPr>
                <w:rFonts w:ascii="Sylfaen" w:hAnsi="Sylfaen" w:cs="Sylfaen"/>
                <w:i/>
                <w:sz w:val="20"/>
                <w:szCs w:val="20"/>
                <w:lang w:val="hy-AM"/>
              </w:rPr>
              <w:t>(տառերով)</w:t>
            </w:r>
            <w:r w:rsidRPr="00643CA6">
              <w:rPr>
                <w:rFonts w:ascii="Sylfaen" w:hAnsi="Sylfaen" w:cs="Sylfaen"/>
                <w:i/>
                <w:sz w:val="20"/>
                <w:szCs w:val="20"/>
              </w:rPr>
              <w:t xml:space="preserve"> </w:t>
            </w:r>
            <w:r w:rsidRPr="00643CA6">
              <w:rPr>
                <w:rFonts w:ascii="Sylfaen" w:hAnsi="Sylfaen" w:cs="Sylfaen"/>
                <w:i/>
                <w:sz w:val="20"/>
                <w:szCs w:val="20"/>
                <w:lang w:val="hy-AM"/>
              </w:rPr>
              <w:t>արժույթ/</w:t>
            </w:r>
            <w:r w:rsidRPr="00643CA6">
              <w:rPr>
                <w:rFonts w:ascii="Sylfaen" w:hAnsi="Sylfaen" w:cs="Sylfaen"/>
                <w:sz w:val="20"/>
                <w:szCs w:val="20"/>
                <w:lang w:val="hy-AM"/>
              </w:rPr>
              <w:t>՝ ներառյալ</w:t>
            </w:r>
            <w:r w:rsidRPr="00643CA6">
              <w:rPr>
                <w:rFonts w:ascii="Sylfaen" w:hAnsi="Sylfaen"/>
                <w:sz w:val="20"/>
                <w:szCs w:val="20"/>
                <w:lang w:val="hy-AM"/>
              </w:rPr>
              <w:t xml:space="preserve"> </w:t>
            </w:r>
            <w:r w:rsidRPr="00643CA6">
              <w:rPr>
                <w:rFonts w:ascii="Sylfaen" w:hAnsi="Sylfaen" w:cs="Sylfaen"/>
                <w:sz w:val="20"/>
                <w:szCs w:val="20"/>
                <w:lang w:val="hy-AM"/>
              </w:rPr>
              <w:t>ԱԱՀ/Հարկեր</w:t>
            </w:r>
            <w:r w:rsidRPr="00643CA6">
              <w:rPr>
                <w:rFonts w:ascii="Sylfaen" w:hAnsi="Sylfaen"/>
                <w:sz w:val="20"/>
                <w:szCs w:val="20"/>
                <w:lang w:val="pt-BR"/>
              </w:rPr>
              <w:t>:</w:t>
            </w:r>
          </w:p>
        </w:tc>
        <w:tc>
          <w:tcPr>
            <w:tcW w:w="4819" w:type="dxa"/>
            <w:gridSpan w:val="2"/>
            <w:tcBorders>
              <w:top w:val="nil"/>
              <w:left w:val="nil"/>
              <w:bottom w:val="nil"/>
              <w:right w:val="nil"/>
            </w:tcBorders>
          </w:tcPr>
          <w:p w14:paraId="5F78F442" w14:textId="77777777" w:rsidR="00D11E5A" w:rsidRPr="00643CA6" w:rsidRDefault="00D11E5A" w:rsidP="00C9110B">
            <w:pPr>
              <w:shd w:val="clear" w:color="auto" w:fill="FFFFFF" w:themeFill="background1"/>
              <w:spacing w:before="120"/>
              <w:jc w:val="center"/>
              <w:rPr>
                <w:rFonts w:ascii="Sylfaen" w:hAnsi="Sylfaen"/>
                <w:b/>
                <w:sz w:val="20"/>
                <w:szCs w:val="20"/>
              </w:rPr>
            </w:pPr>
            <w:r w:rsidRPr="00643CA6">
              <w:rPr>
                <w:rFonts w:ascii="Sylfaen" w:hAnsi="Sylfaen"/>
                <w:b/>
                <w:sz w:val="20"/>
                <w:szCs w:val="20"/>
              </w:rPr>
              <w:t>4. Цена Договора и порядок расчетов</w:t>
            </w:r>
          </w:p>
          <w:p w14:paraId="3E3F693C" w14:textId="77777777" w:rsidR="00D11E5A" w:rsidRPr="00643CA6" w:rsidRDefault="00D11E5A" w:rsidP="00C9110B">
            <w:pPr>
              <w:shd w:val="clear" w:color="auto" w:fill="FFFFFF" w:themeFill="background1"/>
              <w:jc w:val="both"/>
              <w:rPr>
                <w:rFonts w:ascii="Sylfaen" w:hAnsi="Sylfaen"/>
                <w:sz w:val="20"/>
                <w:szCs w:val="20"/>
              </w:rPr>
            </w:pPr>
            <w:r w:rsidRPr="00643CA6">
              <w:rPr>
                <w:rFonts w:ascii="Sylfaen" w:hAnsi="Sylfaen"/>
                <w:sz w:val="20"/>
                <w:szCs w:val="20"/>
              </w:rPr>
              <w:t xml:space="preserve">4.1. </w:t>
            </w:r>
            <w:r w:rsidRPr="00643CA6">
              <w:rPr>
                <w:rFonts w:ascii="Sylfaen" w:hAnsi="Sylfaen"/>
                <w:sz w:val="20"/>
                <w:szCs w:val="20"/>
                <w:lang w:val="hy-AM"/>
              </w:rPr>
              <w:t xml:space="preserve"> </w:t>
            </w:r>
            <w:r w:rsidRPr="00643CA6">
              <w:rPr>
                <w:rFonts w:ascii="Sylfaen" w:hAnsi="Sylfaen"/>
                <w:sz w:val="20"/>
                <w:szCs w:val="20"/>
              </w:rPr>
              <w:t xml:space="preserve">Цена Договора составляет </w:t>
            </w:r>
            <w:r w:rsidRPr="00643CA6">
              <w:rPr>
                <w:rFonts w:ascii="Sylfaen" w:hAnsi="Sylfaen"/>
                <w:i/>
                <w:sz w:val="20"/>
                <w:szCs w:val="20"/>
                <w:lang w:val="hy-AM"/>
              </w:rPr>
              <w:t>(</w:t>
            </w:r>
            <w:r w:rsidRPr="00643CA6">
              <w:rPr>
                <w:rFonts w:ascii="Sylfaen" w:hAnsi="Sylfaen"/>
                <w:i/>
                <w:sz w:val="20"/>
                <w:szCs w:val="20"/>
              </w:rPr>
              <w:t>указать сумму</w:t>
            </w:r>
            <w:r w:rsidRPr="00643CA6">
              <w:rPr>
                <w:rFonts w:ascii="Sylfaen" w:hAnsi="Sylfaen"/>
                <w:i/>
                <w:sz w:val="20"/>
                <w:szCs w:val="20"/>
                <w:lang w:val="hy-AM"/>
              </w:rPr>
              <w:t>)</w:t>
            </w:r>
            <w:r w:rsidRPr="00643CA6">
              <w:rPr>
                <w:rFonts w:ascii="Sylfaen" w:hAnsi="Sylfaen"/>
                <w:sz w:val="20"/>
                <w:szCs w:val="20"/>
                <w:lang w:val="hy-AM"/>
              </w:rPr>
              <w:t xml:space="preserve"> </w:t>
            </w:r>
            <w:r w:rsidRPr="00643CA6">
              <w:rPr>
                <w:rFonts w:ascii="Sylfaen" w:hAnsi="Sylfaen"/>
                <w:sz w:val="20"/>
                <w:szCs w:val="20"/>
              </w:rPr>
              <w:t xml:space="preserve"> </w:t>
            </w:r>
            <w:r w:rsidRPr="00643CA6">
              <w:rPr>
                <w:rFonts w:ascii="Sylfaen" w:hAnsi="Sylfaen"/>
                <w:i/>
                <w:sz w:val="20"/>
                <w:szCs w:val="20"/>
              </w:rPr>
              <w:t>(буквами)</w:t>
            </w:r>
            <w:r w:rsidRPr="00643CA6">
              <w:rPr>
                <w:rFonts w:ascii="Sylfaen" w:hAnsi="Sylfaen"/>
                <w:sz w:val="20"/>
                <w:szCs w:val="20"/>
              </w:rPr>
              <w:t xml:space="preserve"> </w:t>
            </w:r>
            <w:r w:rsidRPr="00643CA6">
              <w:rPr>
                <w:rFonts w:ascii="Sylfaen" w:hAnsi="Sylfaen"/>
                <w:i/>
                <w:sz w:val="20"/>
                <w:szCs w:val="20"/>
              </w:rPr>
              <w:t>валюта/,</w:t>
            </w:r>
            <w:r w:rsidRPr="00643CA6">
              <w:rPr>
                <w:rFonts w:ascii="Sylfaen" w:hAnsi="Sylfaen"/>
                <w:sz w:val="20"/>
                <w:szCs w:val="20"/>
              </w:rPr>
              <w:t xml:space="preserve"> включая НДС/Налоги.</w:t>
            </w:r>
          </w:p>
        </w:tc>
      </w:tr>
      <w:tr w:rsidR="00643CA6" w:rsidRPr="00643CA6" w14:paraId="3D418ADC" w14:textId="77777777" w:rsidTr="00D11E5A">
        <w:tc>
          <w:tcPr>
            <w:tcW w:w="5559" w:type="dxa"/>
            <w:tcBorders>
              <w:top w:val="nil"/>
              <w:left w:val="nil"/>
              <w:bottom w:val="nil"/>
              <w:right w:val="nil"/>
            </w:tcBorders>
          </w:tcPr>
          <w:p w14:paraId="35F99A26" w14:textId="77777777" w:rsidR="00D11E5A" w:rsidRPr="00643CA6" w:rsidRDefault="00D11E5A" w:rsidP="00C9110B">
            <w:pPr>
              <w:shd w:val="clear" w:color="auto" w:fill="FFFFFF" w:themeFill="background1"/>
              <w:jc w:val="both"/>
              <w:rPr>
                <w:rFonts w:ascii="Sylfaen" w:hAnsi="Sylfaen"/>
                <w:sz w:val="20"/>
                <w:szCs w:val="20"/>
                <w:lang w:val="hy-AM"/>
              </w:rPr>
            </w:pPr>
            <w:r w:rsidRPr="00643CA6">
              <w:rPr>
                <w:rFonts w:ascii="Sylfaen" w:hAnsi="Sylfaen"/>
                <w:sz w:val="20"/>
                <w:szCs w:val="20"/>
                <w:lang w:val="hy-AM"/>
              </w:rPr>
              <w:lastRenderedPageBreak/>
              <w:t>4.2.</w:t>
            </w:r>
            <w:r w:rsidRPr="00643CA6">
              <w:rPr>
                <w:rFonts w:ascii="Sylfaen" w:hAnsi="Sylfaen"/>
                <w:sz w:val="20"/>
                <w:szCs w:val="20"/>
                <w:shd w:val="clear" w:color="auto" w:fill="FFFFFF"/>
                <w:lang w:val="hy-AM"/>
              </w:rPr>
              <w:t xml:space="preserve"> </w:t>
            </w:r>
            <w:r w:rsidRPr="00643CA6">
              <w:rPr>
                <w:rFonts w:ascii="Sylfaen" w:hAnsi="Sylfaen"/>
                <w:sz w:val="20"/>
                <w:szCs w:val="20"/>
                <w:lang w:val="hy-AM"/>
              </w:rPr>
              <w:t>Պայմանագրի գործողության ընթացքում պայմանագրի գինը փոփոխության ենթակա չէ:</w:t>
            </w:r>
          </w:p>
        </w:tc>
        <w:tc>
          <w:tcPr>
            <w:tcW w:w="4819" w:type="dxa"/>
            <w:gridSpan w:val="2"/>
            <w:tcBorders>
              <w:top w:val="nil"/>
              <w:left w:val="nil"/>
              <w:bottom w:val="nil"/>
              <w:right w:val="nil"/>
            </w:tcBorders>
          </w:tcPr>
          <w:p w14:paraId="439B70C2" w14:textId="77777777" w:rsidR="00D11E5A" w:rsidRPr="00643CA6" w:rsidRDefault="00D11E5A" w:rsidP="00C9110B">
            <w:pPr>
              <w:shd w:val="clear" w:color="auto" w:fill="FFFFFF" w:themeFill="background1"/>
              <w:jc w:val="both"/>
              <w:rPr>
                <w:rFonts w:ascii="Sylfaen" w:hAnsi="Sylfaen"/>
                <w:sz w:val="20"/>
                <w:szCs w:val="20"/>
                <w:lang w:val="hy-AM"/>
              </w:rPr>
            </w:pPr>
            <w:r w:rsidRPr="00643CA6">
              <w:rPr>
                <w:rFonts w:ascii="Sylfaen" w:hAnsi="Sylfaen"/>
                <w:sz w:val="20"/>
                <w:szCs w:val="20"/>
                <w:lang w:val="hy-AM"/>
              </w:rPr>
              <w:t xml:space="preserve">4.2. </w:t>
            </w:r>
            <w:r w:rsidRPr="00643CA6">
              <w:rPr>
                <w:rFonts w:ascii="Sylfaen" w:hAnsi="Sylfaen"/>
                <w:sz w:val="20"/>
                <w:szCs w:val="20"/>
                <w:shd w:val="clear" w:color="auto" w:fill="FFFFFF"/>
              </w:rPr>
              <w:t>Цена Договора не подлежит изменению в течение срока действия настоящего Договора.</w:t>
            </w:r>
          </w:p>
        </w:tc>
      </w:tr>
      <w:tr w:rsidR="00643CA6" w:rsidRPr="00643CA6" w14:paraId="4B057EDA" w14:textId="77777777" w:rsidTr="00D11E5A">
        <w:tc>
          <w:tcPr>
            <w:tcW w:w="5559" w:type="dxa"/>
            <w:tcBorders>
              <w:top w:val="nil"/>
              <w:left w:val="nil"/>
              <w:bottom w:val="nil"/>
              <w:right w:val="nil"/>
            </w:tcBorders>
          </w:tcPr>
          <w:p w14:paraId="1678DF3C" w14:textId="77777777" w:rsidR="00D11E5A" w:rsidRPr="00643CA6" w:rsidRDefault="00D11E5A" w:rsidP="00C9110B">
            <w:pPr>
              <w:shd w:val="clear" w:color="auto" w:fill="FFFFFF" w:themeFill="background1"/>
              <w:jc w:val="both"/>
              <w:rPr>
                <w:rFonts w:ascii="Sylfaen" w:hAnsi="Sylfaen"/>
                <w:sz w:val="20"/>
                <w:szCs w:val="20"/>
                <w:lang w:val="hy-AM"/>
              </w:rPr>
            </w:pPr>
            <w:r w:rsidRPr="00643CA6">
              <w:rPr>
                <w:rFonts w:ascii="Sylfaen" w:hAnsi="Sylfaen"/>
                <w:sz w:val="20"/>
                <w:szCs w:val="20"/>
                <w:lang w:val="hy-AM"/>
              </w:rPr>
              <w:t xml:space="preserve">4.3. </w:t>
            </w:r>
            <w:r w:rsidRPr="00643CA6">
              <w:rPr>
                <w:rFonts w:ascii="Sylfaen" w:hAnsi="Sylfaen"/>
                <w:sz w:val="19"/>
                <w:szCs w:val="19"/>
                <w:lang w:val="hy-AM"/>
              </w:rPr>
              <w:t>Վճարումը կատարվում է Գնորդի կողմից Պայմանագրի</w:t>
            </w:r>
            <w:r w:rsidRPr="00643CA6">
              <w:rPr>
                <w:rFonts w:ascii="Sylfaen" w:hAnsi="Sylfaen"/>
                <w:sz w:val="19"/>
                <w:szCs w:val="19"/>
              </w:rPr>
              <w:t xml:space="preserve"> </w:t>
            </w:r>
            <w:r w:rsidRPr="00643CA6">
              <w:rPr>
                <w:rFonts w:ascii="Sylfaen" w:hAnsi="Sylfaen"/>
                <w:sz w:val="19"/>
                <w:szCs w:val="19"/>
                <w:lang w:val="hy-AM"/>
              </w:rPr>
              <w:t xml:space="preserve">Հավելված </w:t>
            </w:r>
            <w:r w:rsidRPr="00643CA6">
              <w:rPr>
                <w:rFonts w:ascii="Sylfaen" w:hAnsi="Sylfaen"/>
                <w:sz w:val="19"/>
                <w:szCs w:val="19"/>
              </w:rPr>
              <w:t>№2</w:t>
            </w:r>
            <w:r w:rsidRPr="00643CA6">
              <w:rPr>
                <w:rFonts w:ascii="Sylfaen" w:hAnsi="Sylfaen"/>
                <w:sz w:val="19"/>
                <w:szCs w:val="19"/>
                <w:lang w:val="hy-AM"/>
              </w:rPr>
              <w:t xml:space="preserve"> պայմաններով </w:t>
            </w:r>
          </w:p>
        </w:tc>
        <w:tc>
          <w:tcPr>
            <w:tcW w:w="4819" w:type="dxa"/>
            <w:gridSpan w:val="2"/>
            <w:tcBorders>
              <w:top w:val="nil"/>
              <w:left w:val="nil"/>
              <w:bottom w:val="nil"/>
              <w:right w:val="nil"/>
            </w:tcBorders>
          </w:tcPr>
          <w:p w14:paraId="3618B4F3" w14:textId="77777777" w:rsidR="00D11E5A" w:rsidRPr="00643CA6" w:rsidRDefault="00D11E5A" w:rsidP="00C9110B">
            <w:pPr>
              <w:shd w:val="clear" w:color="auto" w:fill="FFFFFF" w:themeFill="background1"/>
              <w:jc w:val="both"/>
              <w:rPr>
                <w:rFonts w:ascii="Sylfaen" w:hAnsi="Sylfaen"/>
                <w:sz w:val="20"/>
                <w:szCs w:val="20"/>
              </w:rPr>
            </w:pPr>
            <w:r w:rsidRPr="00643CA6">
              <w:rPr>
                <w:rFonts w:ascii="Sylfaen" w:hAnsi="Sylfaen"/>
                <w:sz w:val="20"/>
                <w:szCs w:val="20"/>
              </w:rPr>
              <w:t>4.3. Оплата производится Покупателем</w:t>
            </w:r>
            <w:r w:rsidRPr="00643CA6">
              <w:rPr>
                <w:rFonts w:ascii="Sylfaen" w:hAnsi="Sylfaen"/>
                <w:sz w:val="20"/>
                <w:szCs w:val="20"/>
                <w:lang w:val="hy-AM"/>
              </w:rPr>
              <w:t xml:space="preserve"> </w:t>
            </w:r>
            <w:r w:rsidRPr="00643CA6">
              <w:rPr>
                <w:rFonts w:ascii="Sylfaen" w:hAnsi="Sylfaen"/>
                <w:sz w:val="20"/>
                <w:szCs w:val="20"/>
              </w:rPr>
              <w:t xml:space="preserve">согласно Приложению №2 Договора. </w:t>
            </w:r>
          </w:p>
          <w:p w14:paraId="6CE291EF" w14:textId="77777777" w:rsidR="00D11E5A" w:rsidRPr="00643CA6" w:rsidRDefault="00D11E5A" w:rsidP="00C9110B">
            <w:pPr>
              <w:shd w:val="clear" w:color="auto" w:fill="FFFFFF" w:themeFill="background1"/>
              <w:jc w:val="both"/>
              <w:rPr>
                <w:rFonts w:ascii="Sylfaen" w:hAnsi="Sylfaen"/>
                <w:sz w:val="20"/>
                <w:szCs w:val="20"/>
              </w:rPr>
            </w:pPr>
          </w:p>
        </w:tc>
      </w:tr>
      <w:tr w:rsidR="00643CA6" w:rsidRPr="00643CA6" w14:paraId="5166E4E0" w14:textId="77777777" w:rsidTr="00D11E5A">
        <w:tc>
          <w:tcPr>
            <w:tcW w:w="5559" w:type="dxa"/>
            <w:tcBorders>
              <w:top w:val="nil"/>
              <w:left w:val="nil"/>
              <w:bottom w:val="nil"/>
              <w:right w:val="nil"/>
            </w:tcBorders>
          </w:tcPr>
          <w:p w14:paraId="2CE042F2" w14:textId="77777777" w:rsidR="00D11E5A" w:rsidRPr="00643CA6" w:rsidRDefault="00D11E5A" w:rsidP="00C9110B">
            <w:pPr>
              <w:shd w:val="clear" w:color="auto" w:fill="FFFFFF" w:themeFill="background1"/>
              <w:ind w:right="-73"/>
              <w:jc w:val="center"/>
              <w:rPr>
                <w:rFonts w:ascii="Sylfaen" w:hAnsi="Sylfaen"/>
                <w:b/>
                <w:sz w:val="20"/>
                <w:szCs w:val="20"/>
                <w:lang w:val="hy-AM"/>
              </w:rPr>
            </w:pPr>
            <w:r w:rsidRPr="00643CA6">
              <w:rPr>
                <w:rFonts w:ascii="Sylfaen" w:hAnsi="Sylfaen"/>
                <w:b/>
                <w:sz w:val="20"/>
                <w:szCs w:val="20"/>
                <w:lang w:val="hy-AM"/>
              </w:rPr>
              <w:t>5. Կողմերի իրավունքներն ու պարտականությունները</w:t>
            </w:r>
          </w:p>
          <w:p w14:paraId="3274F7E9" w14:textId="77777777" w:rsidR="00D11E5A" w:rsidRPr="00643CA6" w:rsidRDefault="00D11E5A" w:rsidP="00C9110B">
            <w:pPr>
              <w:shd w:val="clear" w:color="auto" w:fill="FFFFFF" w:themeFill="background1"/>
              <w:jc w:val="both"/>
              <w:rPr>
                <w:rFonts w:ascii="Sylfaen" w:hAnsi="Sylfaen"/>
                <w:sz w:val="20"/>
                <w:szCs w:val="20"/>
                <w:lang w:val="hy-AM"/>
              </w:rPr>
            </w:pPr>
          </w:p>
        </w:tc>
        <w:tc>
          <w:tcPr>
            <w:tcW w:w="4819" w:type="dxa"/>
            <w:gridSpan w:val="2"/>
            <w:tcBorders>
              <w:top w:val="nil"/>
              <w:left w:val="nil"/>
              <w:bottom w:val="nil"/>
              <w:right w:val="nil"/>
            </w:tcBorders>
          </w:tcPr>
          <w:p w14:paraId="4C576FC0" w14:textId="77777777" w:rsidR="00D11E5A" w:rsidRPr="00643CA6" w:rsidRDefault="00D11E5A" w:rsidP="00C9110B">
            <w:pPr>
              <w:shd w:val="clear" w:color="auto" w:fill="FFFFFF" w:themeFill="background1"/>
              <w:jc w:val="center"/>
              <w:rPr>
                <w:rFonts w:ascii="Sylfaen" w:hAnsi="Sylfaen"/>
                <w:sz w:val="20"/>
                <w:szCs w:val="20"/>
                <w:lang w:val="hy-AM"/>
              </w:rPr>
            </w:pPr>
            <w:r w:rsidRPr="00643CA6">
              <w:rPr>
                <w:rFonts w:ascii="Sylfaen" w:hAnsi="Sylfaen"/>
                <w:b/>
                <w:sz w:val="20"/>
                <w:szCs w:val="20"/>
                <w:lang w:val="hy-AM"/>
              </w:rPr>
              <w:t>5. Права и обязанности Сторон</w:t>
            </w:r>
          </w:p>
        </w:tc>
      </w:tr>
      <w:tr w:rsidR="00643CA6" w:rsidRPr="00643CA6" w14:paraId="059D9B99" w14:textId="77777777" w:rsidTr="00D11E5A">
        <w:tc>
          <w:tcPr>
            <w:tcW w:w="5559" w:type="dxa"/>
            <w:tcBorders>
              <w:top w:val="nil"/>
              <w:left w:val="nil"/>
              <w:bottom w:val="nil"/>
              <w:right w:val="nil"/>
            </w:tcBorders>
          </w:tcPr>
          <w:p w14:paraId="73675431" w14:textId="77777777" w:rsidR="00D11E5A" w:rsidRPr="00643CA6" w:rsidRDefault="00D11E5A" w:rsidP="00C9110B">
            <w:pPr>
              <w:shd w:val="clear" w:color="auto" w:fill="FFFFFF" w:themeFill="background1"/>
              <w:jc w:val="both"/>
              <w:rPr>
                <w:rFonts w:ascii="Sylfaen" w:hAnsi="Sylfaen"/>
                <w:b/>
                <w:sz w:val="20"/>
                <w:szCs w:val="20"/>
                <w:lang w:val="hy-AM"/>
              </w:rPr>
            </w:pPr>
            <w:r w:rsidRPr="00643CA6">
              <w:rPr>
                <w:rFonts w:ascii="Sylfaen" w:hAnsi="Sylfaen"/>
                <w:sz w:val="20"/>
                <w:szCs w:val="20"/>
                <w:lang w:val="hy-AM"/>
              </w:rPr>
              <w:t>5.1. Մատակարարը պարտավոր է՝</w:t>
            </w:r>
          </w:p>
        </w:tc>
        <w:tc>
          <w:tcPr>
            <w:tcW w:w="4819" w:type="dxa"/>
            <w:gridSpan w:val="2"/>
            <w:tcBorders>
              <w:top w:val="nil"/>
              <w:left w:val="nil"/>
              <w:bottom w:val="nil"/>
              <w:right w:val="nil"/>
            </w:tcBorders>
          </w:tcPr>
          <w:p w14:paraId="5E15CE71" w14:textId="77777777" w:rsidR="00D11E5A" w:rsidRPr="00643CA6" w:rsidRDefault="00D11E5A" w:rsidP="00C9110B">
            <w:pPr>
              <w:shd w:val="clear" w:color="auto" w:fill="FFFFFF" w:themeFill="background1"/>
              <w:jc w:val="both"/>
              <w:rPr>
                <w:b/>
                <w:sz w:val="20"/>
                <w:szCs w:val="20"/>
                <w:lang w:val="hy-AM"/>
              </w:rPr>
            </w:pPr>
            <w:r w:rsidRPr="00643CA6">
              <w:rPr>
                <w:sz w:val="20"/>
                <w:szCs w:val="20"/>
                <w:lang w:val="hy-AM"/>
              </w:rPr>
              <w:t>5.1. Поставщик обязан:</w:t>
            </w:r>
          </w:p>
        </w:tc>
      </w:tr>
      <w:tr w:rsidR="00643CA6" w:rsidRPr="00643CA6" w14:paraId="2BCBBE9B" w14:textId="77777777" w:rsidTr="00D11E5A">
        <w:tc>
          <w:tcPr>
            <w:tcW w:w="5559" w:type="dxa"/>
            <w:tcBorders>
              <w:top w:val="nil"/>
              <w:left w:val="nil"/>
              <w:bottom w:val="nil"/>
              <w:right w:val="nil"/>
            </w:tcBorders>
          </w:tcPr>
          <w:p w14:paraId="0A66E832" w14:textId="77777777" w:rsidR="00D11E5A" w:rsidRPr="00643CA6" w:rsidRDefault="00D11E5A" w:rsidP="00C9110B">
            <w:pPr>
              <w:shd w:val="clear" w:color="auto" w:fill="FFFFFF" w:themeFill="background1"/>
              <w:jc w:val="both"/>
              <w:rPr>
                <w:rFonts w:ascii="Sylfaen" w:hAnsi="Sylfaen"/>
                <w:sz w:val="20"/>
                <w:szCs w:val="20"/>
                <w:lang w:val="hy-AM"/>
              </w:rPr>
            </w:pPr>
            <w:r w:rsidRPr="00643CA6">
              <w:rPr>
                <w:rFonts w:ascii="Sylfaen" w:hAnsi="Sylfaen"/>
                <w:sz w:val="20"/>
                <w:szCs w:val="20"/>
                <w:lang w:val="hy-AM"/>
              </w:rPr>
              <w:t>5.1.1. Իր հաշվին և իր միջոցներով իրականացնել Պայմանագրի՝ թիվ 1 Հավելվածում նշված Ապրանքի մատակարարումը, Պայմանագրի 3.2. ենթակետում նշված հասցեով:</w:t>
            </w:r>
          </w:p>
          <w:p w14:paraId="28E66EB4" w14:textId="77777777" w:rsidR="00D11E5A" w:rsidRPr="00643CA6" w:rsidRDefault="00D11E5A" w:rsidP="00C9110B">
            <w:pPr>
              <w:shd w:val="clear" w:color="auto" w:fill="FFFFFF" w:themeFill="background1"/>
              <w:jc w:val="both"/>
              <w:rPr>
                <w:rFonts w:ascii="Sylfaen" w:hAnsi="Sylfaen"/>
                <w:b/>
                <w:sz w:val="20"/>
                <w:szCs w:val="20"/>
                <w:lang w:val="hy-AM"/>
              </w:rPr>
            </w:pPr>
          </w:p>
        </w:tc>
        <w:tc>
          <w:tcPr>
            <w:tcW w:w="4819" w:type="dxa"/>
            <w:gridSpan w:val="2"/>
            <w:tcBorders>
              <w:top w:val="nil"/>
              <w:left w:val="nil"/>
              <w:bottom w:val="nil"/>
              <w:right w:val="nil"/>
            </w:tcBorders>
          </w:tcPr>
          <w:p w14:paraId="2B31AD22" w14:textId="77777777" w:rsidR="00D11E5A" w:rsidRPr="00643CA6" w:rsidRDefault="00D11E5A" w:rsidP="00C9110B">
            <w:pPr>
              <w:shd w:val="clear" w:color="auto" w:fill="FFFFFF" w:themeFill="background1"/>
              <w:jc w:val="both"/>
              <w:rPr>
                <w:sz w:val="20"/>
                <w:szCs w:val="20"/>
              </w:rPr>
            </w:pPr>
            <w:r w:rsidRPr="00643CA6">
              <w:rPr>
                <w:sz w:val="20"/>
                <w:szCs w:val="20"/>
              </w:rPr>
              <w:t>5.1.1. Осуществить поставку Товара, указанного в Приложении №1 к Договору за свой счет и своими средствами, по адресу, указанному в подпункте 3.2. Договора.</w:t>
            </w:r>
          </w:p>
        </w:tc>
      </w:tr>
      <w:tr w:rsidR="00643CA6" w:rsidRPr="00643CA6" w14:paraId="1B712517" w14:textId="77777777" w:rsidTr="00D11E5A">
        <w:tc>
          <w:tcPr>
            <w:tcW w:w="5559" w:type="dxa"/>
            <w:tcBorders>
              <w:top w:val="nil"/>
              <w:left w:val="nil"/>
              <w:bottom w:val="nil"/>
              <w:right w:val="nil"/>
            </w:tcBorders>
          </w:tcPr>
          <w:p w14:paraId="425BFE33" w14:textId="77777777" w:rsidR="00D11E5A" w:rsidRPr="00643CA6" w:rsidRDefault="00D11E5A" w:rsidP="00C9110B">
            <w:pPr>
              <w:shd w:val="clear" w:color="auto" w:fill="FFFFFF" w:themeFill="background1"/>
              <w:jc w:val="both"/>
              <w:rPr>
                <w:rFonts w:ascii="Sylfaen" w:hAnsi="Sylfaen"/>
                <w:sz w:val="20"/>
                <w:szCs w:val="20"/>
                <w:lang w:val="hy-AM"/>
              </w:rPr>
            </w:pPr>
            <w:r w:rsidRPr="00643CA6">
              <w:rPr>
                <w:rFonts w:ascii="Sylfaen" w:hAnsi="Sylfaen"/>
                <w:sz w:val="20"/>
                <w:szCs w:val="20"/>
                <w:lang w:val="hy-AM"/>
              </w:rPr>
              <w:t>5.1.2. Պայմանագրի 3.1. ենթակետում նշված ժամկետներում, հանձնման- ընդունման Ակտով Գնորդին հանձնել համապատասխան որակի և քանակի Ապրանք:</w:t>
            </w:r>
          </w:p>
          <w:p w14:paraId="5E33C5B7" w14:textId="77777777" w:rsidR="00D11E5A" w:rsidRPr="00643CA6" w:rsidRDefault="00D11E5A" w:rsidP="00C9110B">
            <w:pPr>
              <w:shd w:val="clear" w:color="auto" w:fill="FFFFFF" w:themeFill="background1"/>
              <w:jc w:val="both"/>
              <w:rPr>
                <w:rFonts w:ascii="Sylfaen" w:hAnsi="Sylfaen"/>
                <w:b/>
                <w:sz w:val="20"/>
                <w:szCs w:val="20"/>
                <w:lang w:val="hy-AM"/>
              </w:rPr>
            </w:pPr>
          </w:p>
        </w:tc>
        <w:tc>
          <w:tcPr>
            <w:tcW w:w="4819" w:type="dxa"/>
            <w:gridSpan w:val="2"/>
            <w:tcBorders>
              <w:top w:val="nil"/>
              <w:left w:val="nil"/>
              <w:bottom w:val="nil"/>
              <w:right w:val="nil"/>
            </w:tcBorders>
          </w:tcPr>
          <w:p w14:paraId="0334D97F" w14:textId="77777777" w:rsidR="00D11E5A" w:rsidRPr="00643CA6" w:rsidRDefault="00D11E5A" w:rsidP="00C9110B">
            <w:pPr>
              <w:shd w:val="clear" w:color="auto" w:fill="FFFFFF" w:themeFill="background1"/>
              <w:jc w:val="both"/>
              <w:rPr>
                <w:sz w:val="20"/>
                <w:szCs w:val="20"/>
              </w:rPr>
            </w:pPr>
            <w:r w:rsidRPr="00643CA6">
              <w:rPr>
                <w:sz w:val="20"/>
                <w:szCs w:val="20"/>
              </w:rPr>
              <w:t>5.1.2. Передать Покупателю Товар надлежащего качества и количества по Акту сдачи-приема в сроки, указанные в подпункте 3.1. Договора.</w:t>
            </w:r>
          </w:p>
          <w:p w14:paraId="1D8892B6" w14:textId="77777777" w:rsidR="00D11E5A" w:rsidRPr="00643CA6" w:rsidRDefault="00D11E5A" w:rsidP="00C9110B">
            <w:pPr>
              <w:shd w:val="clear" w:color="auto" w:fill="FFFFFF" w:themeFill="background1"/>
              <w:jc w:val="both"/>
              <w:rPr>
                <w:sz w:val="20"/>
                <w:szCs w:val="20"/>
              </w:rPr>
            </w:pPr>
          </w:p>
        </w:tc>
      </w:tr>
      <w:tr w:rsidR="00643CA6" w:rsidRPr="00643CA6" w14:paraId="02FF9A07" w14:textId="77777777" w:rsidTr="00D11E5A">
        <w:tc>
          <w:tcPr>
            <w:tcW w:w="5559" w:type="dxa"/>
            <w:tcBorders>
              <w:top w:val="nil"/>
              <w:left w:val="nil"/>
              <w:bottom w:val="nil"/>
              <w:right w:val="nil"/>
            </w:tcBorders>
          </w:tcPr>
          <w:p w14:paraId="5EA8AD15" w14:textId="77777777" w:rsidR="00D11E5A" w:rsidRPr="00643CA6" w:rsidRDefault="00D11E5A" w:rsidP="00C9110B">
            <w:pPr>
              <w:shd w:val="clear" w:color="auto" w:fill="FFFFFF" w:themeFill="background1"/>
              <w:ind w:firstLine="72"/>
              <w:jc w:val="both"/>
              <w:rPr>
                <w:rFonts w:ascii="Sylfaen" w:hAnsi="Sylfaen" w:cs="Sylfaen"/>
                <w:sz w:val="20"/>
                <w:szCs w:val="20"/>
                <w:lang w:val="hy-AM"/>
              </w:rPr>
            </w:pPr>
            <w:r w:rsidRPr="00643CA6">
              <w:rPr>
                <w:rFonts w:ascii="Sylfaen" w:hAnsi="Sylfaen"/>
                <w:sz w:val="20"/>
                <w:szCs w:val="20"/>
                <w:lang w:val="hy-AM"/>
              </w:rPr>
              <w:t>5</w:t>
            </w:r>
            <w:r w:rsidRPr="00643CA6">
              <w:rPr>
                <w:sz w:val="20"/>
                <w:szCs w:val="20"/>
                <w:lang w:val="hy-AM"/>
              </w:rPr>
              <w:t>․</w:t>
            </w:r>
            <w:r w:rsidRPr="00643CA6">
              <w:rPr>
                <w:rFonts w:ascii="Sylfaen" w:hAnsi="Sylfaen"/>
                <w:sz w:val="20"/>
                <w:szCs w:val="20"/>
                <w:lang w:val="hy-AM"/>
              </w:rPr>
              <w:t>1</w:t>
            </w:r>
            <w:r w:rsidRPr="00643CA6">
              <w:rPr>
                <w:sz w:val="20"/>
                <w:szCs w:val="20"/>
                <w:lang w:val="hy-AM"/>
              </w:rPr>
              <w:t>․</w:t>
            </w:r>
            <w:r w:rsidRPr="00643CA6">
              <w:rPr>
                <w:rFonts w:ascii="Sylfaen" w:hAnsi="Sylfaen"/>
                <w:sz w:val="20"/>
                <w:szCs w:val="20"/>
                <w:lang w:val="hy-AM"/>
              </w:rPr>
              <w:t>3</w:t>
            </w:r>
            <w:r w:rsidRPr="00643CA6">
              <w:rPr>
                <w:sz w:val="20"/>
                <w:szCs w:val="20"/>
                <w:lang w:val="hy-AM"/>
              </w:rPr>
              <w:t xml:space="preserve">. </w:t>
            </w:r>
            <w:r w:rsidRPr="00643CA6">
              <w:rPr>
                <w:rFonts w:ascii="Sylfaen" w:hAnsi="Sylfaen"/>
                <w:sz w:val="20"/>
                <w:szCs w:val="20"/>
                <w:lang w:val="hy-AM"/>
              </w:rPr>
              <w:t>Պայմանագրով նախատեսված Ապրանքի որակի</w:t>
            </w:r>
            <w:r w:rsidRPr="00643CA6">
              <w:rPr>
                <w:sz w:val="20"/>
                <w:szCs w:val="20"/>
                <w:lang w:val="hy-AM"/>
              </w:rPr>
              <w:t xml:space="preserve">, </w:t>
            </w:r>
            <w:r w:rsidRPr="00643CA6">
              <w:rPr>
                <w:rFonts w:ascii="Sylfaen" w:hAnsi="Sylfaen" w:cs="Sylfaen"/>
                <w:sz w:val="20"/>
                <w:szCs w:val="20"/>
                <w:lang w:val="hy-AM"/>
              </w:rPr>
              <w:t>կոմպլեկտավորման</w:t>
            </w:r>
            <w:r w:rsidRPr="00643CA6">
              <w:rPr>
                <w:rFonts w:ascii="Sylfaen" w:hAnsi="Sylfaen"/>
                <w:sz w:val="20"/>
                <w:szCs w:val="20"/>
                <w:lang w:val="hy-AM"/>
              </w:rPr>
              <w:t xml:space="preserve">, </w:t>
            </w:r>
            <w:r w:rsidRPr="00643CA6">
              <w:rPr>
                <w:rFonts w:ascii="Sylfaen" w:hAnsi="Sylfaen" w:cs="Sylfaen"/>
                <w:sz w:val="20"/>
                <w:szCs w:val="20"/>
                <w:lang w:val="hy-AM"/>
              </w:rPr>
              <w:t>քանակի</w:t>
            </w:r>
            <w:r w:rsidRPr="00643CA6">
              <w:rPr>
                <w:rFonts w:ascii="Sylfaen" w:hAnsi="Sylfaen"/>
                <w:sz w:val="20"/>
                <w:szCs w:val="20"/>
                <w:lang w:val="hy-AM"/>
              </w:rPr>
              <w:t xml:space="preserve"> </w:t>
            </w:r>
            <w:r w:rsidRPr="00643CA6">
              <w:rPr>
                <w:rFonts w:ascii="Sylfaen" w:hAnsi="Sylfaen" w:cs="Sylfaen"/>
                <w:sz w:val="20"/>
                <w:szCs w:val="20"/>
                <w:lang w:val="hy-AM"/>
              </w:rPr>
              <w:t>և</w:t>
            </w:r>
            <w:r w:rsidRPr="00643CA6">
              <w:rPr>
                <w:rFonts w:ascii="Sylfaen" w:hAnsi="Sylfaen"/>
                <w:sz w:val="20"/>
                <w:szCs w:val="20"/>
                <w:lang w:val="hy-AM"/>
              </w:rPr>
              <w:t xml:space="preserve"> </w:t>
            </w:r>
            <w:r w:rsidRPr="00643CA6">
              <w:rPr>
                <w:rFonts w:ascii="Sylfaen" w:hAnsi="Sylfaen" w:cs="Sylfaen"/>
                <w:sz w:val="20"/>
                <w:szCs w:val="20"/>
                <w:lang w:val="hy-AM"/>
              </w:rPr>
              <w:t>տեսականու,</w:t>
            </w:r>
            <w:r w:rsidRPr="00643CA6">
              <w:rPr>
                <w:rFonts w:ascii="Sylfaen" w:hAnsi="Sylfaen"/>
                <w:sz w:val="20"/>
                <w:szCs w:val="20"/>
                <w:lang w:val="hy-AM"/>
              </w:rPr>
              <w:t xml:space="preserve"> պայմանների խախտման դեպքում, </w:t>
            </w:r>
            <w:r w:rsidRPr="00643CA6">
              <w:rPr>
                <w:rFonts w:ascii="Sylfaen" w:hAnsi="Sylfaen" w:cs="Sylfaen"/>
                <w:sz w:val="20"/>
                <w:szCs w:val="20"/>
                <w:lang w:val="hy-AM"/>
              </w:rPr>
              <w:t>Գնորդը Մատակարարի</w:t>
            </w:r>
            <w:r w:rsidRPr="00643CA6">
              <w:rPr>
                <w:rFonts w:ascii="Sylfaen" w:hAnsi="Sylfaen"/>
                <w:sz w:val="20"/>
                <w:szCs w:val="20"/>
                <w:lang w:val="hy-AM"/>
              </w:rPr>
              <w:t xml:space="preserve"> </w:t>
            </w:r>
            <w:r w:rsidRPr="00643CA6">
              <w:rPr>
                <w:rFonts w:ascii="Sylfaen" w:hAnsi="Sylfaen" w:cs="Sylfaen"/>
                <w:sz w:val="20"/>
                <w:szCs w:val="20"/>
                <w:lang w:val="hy-AM"/>
              </w:rPr>
              <w:t>ներկայացուցչի</w:t>
            </w:r>
            <w:r w:rsidRPr="00643CA6">
              <w:rPr>
                <w:rFonts w:ascii="Sylfaen" w:hAnsi="Sylfaen"/>
                <w:sz w:val="20"/>
                <w:szCs w:val="20"/>
                <w:lang w:val="hy-AM"/>
              </w:rPr>
              <w:t xml:space="preserve"> </w:t>
            </w:r>
            <w:r w:rsidRPr="00643CA6">
              <w:rPr>
                <w:rFonts w:ascii="Sylfaen" w:hAnsi="Sylfaen" w:cs="Sylfaen"/>
                <w:sz w:val="20"/>
                <w:szCs w:val="20"/>
                <w:lang w:val="hy-AM"/>
              </w:rPr>
              <w:t>հետ</w:t>
            </w:r>
            <w:r w:rsidRPr="00643CA6">
              <w:rPr>
                <w:rFonts w:ascii="Sylfaen" w:hAnsi="Sylfaen"/>
                <w:sz w:val="20"/>
                <w:szCs w:val="20"/>
                <w:lang w:val="hy-AM"/>
              </w:rPr>
              <w:t xml:space="preserve"> </w:t>
            </w:r>
            <w:r w:rsidRPr="00643CA6">
              <w:rPr>
                <w:rFonts w:ascii="Sylfaen" w:hAnsi="Sylfaen" w:cs="Sylfaen"/>
                <w:sz w:val="20"/>
                <w:szCs w:val="20"/>
                <w:lang w:val="hy-AM"/>
              </w:rPr>
              <w:t>միասին</w:t>
            </w:r>
            <w:r w:rsidRPr="00643CA6">
              <w:rPr>
                <w:rFonts w:ascii="Sylfaen" w:hAnsi="Sylfaen"/>
                <w:sz w:val="20"/>
                <w:szCs w:val="20"/>
                <w:lang w:val="hy-AM"/>
              </w:rPr>
              <w:t xml:space="preserve"> </w:t>
            </w:r>
            <w:r w:rsidRPr="00643CA6">
              <w:rPr>
                <w:rFonts w:ascii="Sylfaen" w:hAnsi="Sylfaen" w:cs="Sylfaen"/>
                <w:sz w:val="20"/>
                <w:szCs w:val="20"/>
                <w:lang w:val="hy-AM"/>
              </w:rPr>
              <w:t>կազմում</w:t>
            </w:r>
            <w:r w:rsidRPr="00643CA6">
              <w:rPr>
                <w:rFonts w:ascii="Sylfaen" w:hAnsi="Sylfaen"/>
                <w:sz w:val="20"/>
                <w:szCs w:val="20"/>
                <w:lang w:val="hy-AM"/>
              </w:rPr>
              <w:t xml:space="preserve"> </w:t>
            </w:r>
            <w:r w:rsidRPr="00643CA6">
              <w:rPr>
                <w:rFonts w:ascii="Sylfaen" w:hAnsi="Sylfaen" w:cs="Sylfaen"/>
                <w:sz w:val="20"/>
                <w:szCs w:val="20"/>
                <w:lang w:val="hy-AM"/>
              </w:rPr>
              <w:t>է</w:t>
            </w:r>
            <w:r w:rsidRPr="00643CA6">
              <w:rPr>
                <w:rFonts w:ascii="Sylfaen" w:hAnsi="Sylfaen"/>
                <w:sz w:val="20"/>
                <w:szCs w:val="20"/>
                <w:lang w:val="hy-AM"/>
              </w:rPr>
              <w:t xml:space="preserve"> </w:t>
            </w:r>
            <w:r w:rsidRPr="00643CA6">
              <w:rPr>
                <w:rFonts w:ascii="Sylfaen" w:hAnsi="Sylfaen" w:cs="Sylfaen"/>
                <w:sz w:val="20"/>
                <w:szCs w:val="20"/>
                <w:lang w:val="hy-AM"/>
              </w:rPr>
              <w:t>Ապրանքի</w:t>
            </w:r>
            <w:r w:rsidRPr="00643CA6">
              <w:rPr>
                <w:rFonts w:ascii="Sylfaen" w:hAnsi="Sylfaen"/>
                <w:sz w:val="20"/>
                <w:szCs w:val="20"/>
                <w:lang w:val="hy-AM"/>
              </w:rPr>
              <w:t xml:space="preserve"> </w:t>
            </w:r>
            <w:r w:rsidRPr="00643CA6">
              <w:rPr>
                <w:rFonts w:ascii="Sylfaen" w:hAnsi="Sylfaen" w:cs="Sylfaen"/>
                <w:sz w:val="20"/>
                <w:szCs w:val="20"/>
                <w:lang w:val="hy-AM"/>
              </w:rPr>
              <w:t>թերությունների</w:t>
            </w:r>
            <w:r w:rsidRPr="00643CA6">
              <w:rPr>
                <w:rFonts w:ascii="Sylfaen" w:hAnsi="Sylfaen"/>
                <w:sz w:val="20"/>
                <w:szCs w:val="20"/>
                <w:lang w:val="hy-AM"/>
              </w:rPr>
              <w:t xml:space="preserve"> </w:t>
            </w:r>
            <w:r w:rsidRPr="00643CA6">
              <w:rPr>
                <w:rFonts w:ascii="Sylfaen" w:hAnsi="Sylfaen" w:cs="Sylfaen"/>
                <w:sz w:val="20"/>
                <w:szCs w:val="20"/>
                <w:lang w:val="hy-AM"/>
              </w:rPr>
              <w:t>ակտ</w:t>
            </w:r>
            <w:r w:rsidRPr="00643CA6">
              <w:rPr>
                <w:rFonts w:ascii="Sylfaen" w:hAnsi="Sylfaen"/>
                <w:sz w:val="20"/>
                <w:szCs w:val="20"/>
                <w:lang w:val="hy-AM"/>
              </w:rPr>
              <w:t xml:space="preserve">: </w:t>
            </w:r>
            <w:r w:rsidRPr="00643CA6">
              <w:rPr>
                <w:rFonts w:ascii="Sylfaen" w:hAnsi="Sylfaen" w:cs="Sylfaen"/>
                <w:sz w:val="20"/>
                <w:szCs w:val="20"/>
                <w:lang w:val="hy-AM"/>
              </w:rPr>
              <w:t>Մատակարարը</w:t>
            </w:r>
            <w:r w:rsidRPr="00643CA6">
              <w:rPr>
                <w:rFonts w:ascii="Sylfaen" w:hAnsi="Sylfaen"/>
                <w:sz w:val="20"/>
                <w:szCs w:val="20"/>
                <w:lang w:val="hy-AM"/>
              </w:rPr>
              <w:t xml:space="preserve"> </w:t>
            </w:r>
            <w:r w:rsidRPr="00643CA6">
              <w:rPr>
                <w:rFonts w:ascii="Sylfaen" w:hAnsi="Sylfaen" w:cs="Sylfaen"/>
                <w:sz w:val="20"/>
                <w:szCs w:val="20"/>
                <w:lang w:val="hy-AM"/>
              </w:rPr>
              <w:t>ակտի</w:t>
            </w:r>
            <w:r w:rsidRPr="00643CA6">
              <w:rPr>
                <w:rFonts w:ascii="Sylfaen" w:hAnsi="Sylfaen"/>
                <w:sz w:val="20"/>
                <w:szCs w:val="20"/>
                <w:lang w:val="hy-AM"/>
              </w:rPr>
              <w:t xml:space="preserve"> </w:t>
            </w:r>
            <w:r w:rsidRPr="00643CA6">
              <w:rPr>
                <w:rFonts w:ascii="Sylfaen" w:hAnsi="Sylfaen" w:cs="Sylfaen"/>
                <w:sz w:val="20"/>
                <w:szCs w:val="20"/>
                <w:lang w:val="hy-AM"/>
              </w:rPr>
              <w:t>ստորագրումից</w:t>
            </w:r>
            <w:r w:rsidRPr="00643CA6">
              <w:rPr>
                <w:rFonts w:ascii="Sylfaen" w:hAnsi="Sylfaen"/>
                <w:sz w:val="20"/>
                <w:szCs w:val="20"/>
                <w:lang w:val="hy-AM"/>
              </w:rPr>
              <w:t xml:space="preserve"> </w:t>
            </w:r>
            <w:r w:rsidRPr="00643CA6">
              <w:rPr>
                <w:rFonts w:ascii="Sylfaen" w:hAnsi="Sylfaen" w:cs="Sylfaen"/>
                <w:sz w:val="20"/>
                <w:szCs w:val="20"/>
                <w:lang w:val="hy-AM"/>
              </w:rPr>
              <w:t>հետո</w:t>
            </w:r>
            <w:r w:rsidRPr="00643CA6">
              <w:rPr>
                <w:rFonts w:ascii="Sylfaen" w:hAnsi="Sylfaen"/>
                <w:sz w:val="20"/>
                <w:szCs w:val="20"/>
                <w:lang w:val="hy-AM"/>
              </w:rPr>
              <w:t xml:space="preserve"> 10 /տասը/ աշխատանքային օրվա ընթացքում պարտավորվում է </w:t>
            </w:r>
            <w:r w:rsidRPr="00643CA6">
              <w:rPr>
                <w:rFonts w:ascii="Sylfaen" w:hAnsi="Sylfaen" w:cs="Sylfaen"/>
                <w:sz w:val="20"/>
                <w:szCs w:val="20"/>
                <w:lang w:val="hy-AM"/>
              </w:rPr>
              <w:t>վերացնել</w:t>
            </w:r>
            <w:r w:rsidRPr="00643CA6">
              <w:rPr>
                <w:rFonts w:ascii="Sylfaen" w:hAnsi="Sylfaen"/>
                <w:sz w:val="20"/>
                <w:szCs w:val="20"/>
                <w:lang w:val="hy-AM"/>
              </w:rPr>
              <w:t xml:space="preserve"> </w:t>
            </w:r>
            <w:r w:rsidRPr="00643CA6">
              <w:rPr>
                <w:rFonts w:ascii="Sylfaen" w:hAnsi="Sylfaen" w:cs="Sylfaen"/>
                <w:sz w:val="20"/>
                <w:szCs w:val="20"/>
                <w:lang w:val="hy-AM"/>
              </w:rPr>
              <w:t>Ապրանքի</w:t>
            </w:r>
            <w:r w:rsidRPr="00643CA6">
              <w:rPr>
                <w:rFonts w:ascii="Sylfaen" w:hAnsi="Sylfaen"/>
                <w:sz w:val="20"/>
                <w:szCs w:val="20"/>
                <w:lang w:val="hy-AM"/>
              </w:rPr>
              <w:t xml:space="preserve"> </w:t>
            </w:r>
            <w:r w:rsidRPr="00643CA6">
              <w:rPr>
                <w:rFonts w:ascii="Sylfaen" w:hAnsi="Sylfaen" w:cs="Sylfaen"/>
                <w:sz w:val="20"/>
                <w:szCs w:val="20"/>
                <w:lang w:val="hy-AM"/>
              </w:rPr>
              <w:t>թերությունները</w:t>
            </w:r>
            <w:r w:rsidRPr="00643CA6">
              <w:rPr>
                <w:rFonts w:ascii="Sylfaen" w:hAnsi="Sylfaen"/>
                <w:sz w:val="20"/>
                <w:szCs w:val="20"/>
                <w:lang w:val="hy-AM"/>
              </w:rPr>
              <w:t xml:space="preserve">, </w:t>
            </w:r>
            <w:r w:rsidRPr="00643CA6">
              <w:rPr>
                <w:rFonts w:ascii="Sylfaen" w:hAnsi="Sylfaen" w:cs="Sylfaen"/>
                <w:sz w:val="20"/>
                <w:szCs w:val="20"/>
                <w:lang w:val="hy-AM"/>
              </w:rPr>
              <w:t>կամ</w:t>
            </w:r>
            <w:r w:rsidRPr="00643CA6">
              <w:rPr>
                <w:rFonts w:ascii="Sylfaen" w:hAnsi="Sylfaen"/>
                <w:sz w:val="20"/>
                <w:szCs w:val="20"/>
                <w:lang w:val="hy-AM"/>
              </w:rPr>
              <w:t xml:space="preserve"> </w:t>
            </w:r>
            <w:r w:rsidRPr="00643CA6">
              <w:rPr>
                <w:rFonts w:ascii="Sylfaen" w:hAnsi="Sylfaen" w:cs="Sylfaen"/>
                <w:sz w:val="20"/>
                <w:szCs w:val="20"/>
                <w:lang w:val="hy-AM"/>
              </w:rPr>
              <w:t>Գնորդի ընտրությամբ.</w:t>
            </w:r>
          </w:p>
          <w:p w14:paraId="0804F4A5" w14:textId="77777777" w:rsidR="00D11E5A" w:rsidRPr="00643CA6" w:rsidRDefault="00D11E5A" w:rsidP="00C9110B">
            <w:pPr>
              <w:shd w:val="clear" w:color="auto" w:fill="FFFFFF" w:themeFill="background1"/>
              <w:jc w:val="both"/>
              <w:rPr>
                <w:rFonts w:ascii="Sylfaen" w:hAnsi="Sylfaen" w:cs="Sylfaen"/>
                <w:sz w:val="20"/>
                <w:szCs w:val="20"/>
                <w:lang w:val="hy-AM"/>
              </w:rPr>
            </w:pPr>
            <w:r w:rsidRPr="00643CA6">
              <w:rPr>
                <w:rFonts w:ascii="Sylfaen" w:hAnsi="Sylfaen" w:cs="Sylfaen"/>
                <w:sz w:val="20"/>
                <w:szCs w:val="20"/>
                <w:lang w:val="hy-AM"/>
              </w:rPr>
              <w:t>- համաչափ պակասացնել ապրանքի գինը;</w:t>
            </w:r>
          </w:p>
          <w:p w14:paraId="412A14A4" w14:textId="77777777" w:rsidR="00D11E5A" w:rsidRPr="00643CA6" w:rsidRDefault="00D11E5A" w:rsidP="00C9110B">
            <w:pPr>
              <w:shd w:val="clear" w:color="auto" w:fill="FFFFFF" w:themeFill="background1"/>
              <w:jc w:val="both"/>
              <w:rPr>
                <w:rFonts w:ascii="Sylfaen" w:hAnsi="Sylfaen" w:cs="Sylfaen"/>
                <w:sz w:val="20"/>
                <w:szCs w:val="20"/>
                <w:lang w:val="hy-AM"/>
              </w:rPr>
            </w:pPr>
            <w:r w:rsidRPr="00643CA6">
              <w:rPr>
                <w:rFonts w:ascii="Sylfaen" w:hAnsi="Sylfaen" w:cs="Sylfaen"/>
                <w:sz w:val="20"/>
                <w:szCs w:val="20"/>
                <w:lang w:val="hy-AM"/>
              </w:rPr>
              <w:t>-հատուցել  Գնորդին ապրանքի թերությունները վերացնելու համար կատարած բոլոր ծախսերը;</w:t>
            </w:r>
          </w:p>
          <w:p w14:paraId="0666A1FC" w14:textId="77777777" w:rsidR="00D11E5A" w:rsidRPr="00643CA6" w:rsidRDefault="00D11E5A" w:rsidP="00C9110B">
            <w:pPr>
              <w:shd w:val="clear" w:color="auto" w:fill="FFFFFF" w:themeFill="background1"/>
              <w:jc w:val="both"/>
              <w:rPr>
                <w:rFonts w:ascii="Sylfaen" w:hAnsi="Sylfaen" w:cs="Sylfaen"/>
                <w:sz w:val="20"/>
                <w:szCs w:val="20"/>
                <w:lang w:val="hy-AM"/>
              </w:rPr>
            </w:pPr>
            <w:r w:rsidRPr="00643CA6">
              <w:rPr>
                <w:rFonts w:ascii="Sylfaen" w:hAnsi="Sylfaen" w:cs="Sylfaen"/>
                <w:sz w:val="20"/>
                <w:szCs w:val="20"/>
                <w:lang w:val="hy-AM"/>
              </w:rPr>
              <w:t xml:space="preserve">-անհատույց փոխարինել անպատշաճ որակի կամ Պայմանագրին չհամապատասխանող Ապրանքը: </w:t>
            </w:r>
          </w:p>
          <w:p w14:paraId="2A610230" w14:textId="77777777" w:rsidR="00D11E5A" w:rsidRPr="00643CA6" w:rsidRDefault="00D11E5A" w:rsidP="00C9110B">
            <w:pPr>
              <w:shd w:val="clear" w:color="auto" w:fill="FFFFFF" w:themeFill="background1"/>
              <w:jc w:val="both"/>
              <w:rPr>
                <w:rFonts w:ascii="Sylfaen" w:hAnsi="Sylfaen"/>
                <w:sz w:val="20"/>
                <w:szCs w:val="20"/>
                <w:lang w:val="hy-AM"/>
              </w:rPr>
            </w:pPr>
          </w:p>
        </w:tc>
        <w:tc>
          <w:tcPr>
            <w:tcW w:w="4819" w:type="dxa"/>
            <w:gridSpan w:val="2"/>
            <w:tcBorders>
              <w:top w:val="nil"/>
              <w:left w:val="nil"/>
              <w:bottom w:val="nil"/>
              <w:right w:val="nil"/>
            </w:tcBorders>
          </w:tcPr>
          <w:p w14:paraId="669DA368" w14:textId="77777777" w:rsidR="00D11E5A" w:rsidRPr="00643CA6" w:rsidRDefault="00D11E5A" w:rsidP="00C9110B">
            <w:pPr>
              <w:shd w:val="clear" w:color="auto" w:fill="FFFFFF" w:themeFill="background1"/>
              <w:jc w:val="both"/>
              <w:rPr>
                <w:sz w:val="20"/>
                <w:szCs w:val="20"/>
              </w:rPr>
            </w:pPr>
            <w:r w:rsidRPr="00643CA6">
              <w:rPr>
                <w:sz w:val="20"/>
                <w:szCs w:val="20"/>
              </w:rPr>
              <w:t>5.1.3. В случае нарушения Поставщиком условий Договора о качестве, комплектности, количестве и ассортименте, Покупатель совместно с   представителем Поставщика составляет Aкт о недостатках товара. Поставщик после подписания aкта обязуется в течение 10 (десяти) рабочих дней устранить недостатки Товара, или по выбору Покупателя:</w:t>
            </w:r>
          </w:p>
          <w:p w14:paraId="4892C0EB" w14:textId="77777777" w:rsidR="00D11E5A" w:rsidRPr="00643CA6" w:rsidRDefault="00D11E5A" w:rsidP="00C9110B">
            <w:pPr>
              <w:shd w:val="clear" w:color="auto" w:fill="FFFFFF" w:themeFill="background1"/>
              <w:jc w:val="both"/>
              <w:rPr>
                <w:sz w:val="20"/>
                <w:szCs w:val="20"/>
              </w:rPr>
            </w:pPr>
            <w:r w:rsidRPr="00643CA6">
              <w:rPr>
                <w:sz w:val="20"/>
                <w:szCs w:val="20"/>
              </w:rPr>
              <w:t xml:space="preserve">-пропорционально снизить цену Товара; </w:t>
            </w:r>
          </w:p>
          <w:p w14:paraId="40FFE60A" w14:textId="77777777" w:rsidR="00D11E5A" w:rsidRPr="00643CA6" w:rsidRDefault="00D11E5A" w:rsidP="00C9110B">
            <w:pPr>
              <w:shd w:val="clear" w:color="auto" w:fill="FFFFFF" w:themeFill="background1"/>
              <w:jc w:val="both"/>
              <w:rPr>
                <w:sz w:val="20"/>
                <w:szCs w:val="20"/>
              </w:rPr>
            </w:pPr>
            <w:r w:rsidRPr="00643CA6">
              <w:rPr>
                <w:sz w:val="20"/>
                <w:szCs w:val="20"/>
              </w:rPr>
              <w:t>-возместить все затраты Покупателя на устранение недостатков Товара.</w:t>
            </w:r>
          </w:p>
          <w:p w14:paraId="3428F256" w14:textId="77777777" w:rsidR="00D11E5A" w:rsidRPr="00643CA6" w:rsidRDefault="00D11E5A" w:rsidP="00C9110B">
            <w:pPr>
              <w:jc w:val="both"/>
              <w:rPr>
                <w:sz w:val="20"/>
                <w:szCs w:val="20"/>
              </w:rPr>
            </w:pPr>
            <w:r w:rsidRPr="00643CA6">
              <w:rPr>
                <w:sz w:val="20"/>
                <w:szCs w:val="20"/>
              </w:rPr>
              <w:t>-безвозмездно заменить Товар ненадлежащего качества или не соответствующего положениям Договора.</w:t>
            </w:r>
          </w:p>
          <w:p w14:paraId="21E5ABE1" w14:textId="77777777" w:rsidR="00D11E5A" w:rsidRPr="00643CA6" w:rsidRDefault="00D11E5A" w:rsidP="00C9110B">
            <w:pPr>
              <w:jc w:val="both"/>
              <w:rPr>
                <w:sz w:val="20"/>
                <w:szCs w:val="20"/>
              </w:rPr>
            </w:pPr>
            <w:r w:rsidRPr="00643CA6">
              <w:rPr>
                <w:sz w:val="20"/>
                <w:szCs w:val="20"/>
              </w:rPr>
              <w:t xml:space="preserve"> </w:t>
            </w:r>
          </w:p>
        </w:tc>
      </w:tr>
      <w:tr w:rsidR="00643CA6" w:rsidRPr="00643CA6" w14:paraId="67F441E7" w14:textId="77777777" w:rsidTr="00D11E5A">
        <w:tc>
          <w:tcPr>
            <w:tcW w:w="5559" w:type="dxa"/>
            <w:tcBorders>
              <w:top w:val="nil"/>
              <w:left w:val="nil"/>
              <w:bottom w:val="nil"/>
              <w:right w:val="nil"/>
            </w:tcBorders>
          </w:tcPr>
          <w:p w14:paraId="22C4B65E" w14:textId="77777777" w:rsidR="00D11E5A" w:rsidRPr="00643CA6" w:rsidRDefault="00D11E5A" w:rsidP="00C9110B">
            <w:pPr>
              <w:shd w:val="clear" w:color="auto" w:fill="FFFFFF" w:themeFill="background1"/>
              <w:jc w:val="both"/>
              <w:rPr>
                <w:rFonts w:ascii="Sylfaen" w:hAnsi="Sylfaen"/>
                <w:sz w:val="20"/>
                <w:szCs w:val="20"/>
                <w:lang w:val="hy-AM"/>
              </w:rPr>
            </w:pPr>
            <w:r w:rsidRPr="00643CA6">
              <w:rPr>
                <w:rFonts w:ascii="Sylfaen" w:hAnsi="Sylfaen"/>
                <w:sz w:val="20"/>
                <w:szCs w:val="20"/>
                <w:lang w:val="hy-AM"/>
              </w:rPr>
              <w:t>5.2. Մատակարարը իրավունք ունի՝</w:t>
            </w:r>
          </w:p>
        </w:tc>
        <w:tc>
          <w:tcPr>
            <w:tcW w:w="4819" w:type="dxa"/>
            <w:gridSpan w:val="2"/>
            <w:tcBorders>
              <w:top w:val="nil"/>
              <w:left w:val="nil"/>
              <w:bottom w:val="nil"/>
              <w:right w:val="nil"/>
            </w:tcBorders>
          </w:tcPr>
          <w:p w14:paraId="6F94F3FD" w14:textId="77777777" w:rsidR="00D11E5A" w:rsidRPr="00643CA6" w:rsidRDefault="00D11E5A" w:rsidP="00C9110B">
            <w:pPr>
              <w:shd w:val="clear" w:color="auto" w:fill="FFFFFF" w:themeFill="background1"/>
              <w:jc w:val="both"/>
              <w:rPr>
                <w:rFonts w:ascii="Sylfaen" w:hAnsi="Sylfaen"/>
                <w:sz w:val="20"/>
                <w:szCs w:val="20"/>
              </w:rPr>
            </w:pPr>
            <w:r w:rsidRPr="00643CA6">
              <w:rPr>
                <w:rFonts w:ascii="Sylfaen" w:hAnsi="Sylfaen"/>
                <w:sz w:val="20"/>
                <w:szCs w:val="20"/>
              </w:rPr>
              <w:t>5.2. Поставщик имеет право:</w:t>
            </w:r>
          </w:p>
          <w:p w14:paraId="40611876" w14:textId="77777777" w:rsidR="00D11E5A" w:rsidRPr="00643CA6" w:rsidRDefault="00D11E5A" w:rsidP="00C9110B">
            <w:pPr>
              <w:shd w:val="clear" w:color="auto" w:fill="FFFFFF" w:themeFill="background1"/>
              <w:jc w:val="both"/>
              <w:rPr>
                <w:rFonts w:ascii="Sylfaen" w:hAnsi="Sylfaen"/>
                <w:sz w:val="20"/>
                <w:szCs w:val="20"/>
              </w:rPr>
            </w:pPr>
          </w:p>
        </w:tc>
      </w:tr>
      <w:tr w:rsidR="00643CA6" w:rsidRPr="00643CA6" w14:paraId="17F36B60" w14:textId="77777777" w:rsidTr="00D11E5A">
        <w:tc>
          <w:tcPr>
            <w:tcW w:w="5559" w:type="dxa"/>
            <w:tcBorders>
              <w:top w:val="nil"/>
              <w:left w:val="nil"/>
              <w:bottom w:val="nil"/>
              <w:right w:val="nil"/>
            </w:tcBorders>
          </w:tcPr>
          <w:p w14:paraId="20912F5C" w14:textId="77777777" w:rsidR="00D11E5A" w:rsidRPr="00643CA6" w:rsidRDefault="00D11E5A" w:rsidP="00C9110B">
            <w:pPr>
              <w:shd w:val="clear" w:color="auto" w:fill="FFFFFF" w:themeFill="background1"/>
              <w:jc w:val="both"/>
              <w:rPr>
                <w:rFonts w:ascii="Sylfaen" w:hAnsi="Sylfaen"/>
                <w:sz w:val="20"/>
                <w:szCs w:val="20"/>
                <w:lang w:val="hy-AM"/>
              </w:rPr>
            </w:pPr>
            <w:r w:rsidRPr="00643CA6">
              <w:rPr>
                <w:rFonts w:ascii="Sylfaen" w:hAnsi="Sylfaen"/>
                <w:sz w:val="20"/>
                <w:szCs w:val="20"/>
                <w:lang w:val="hy-AM"/>
              </w:rPr>
              <w:t>5.2.1. Գնորդից պահանջել վճարելու Ապրանքի համար, այն դեպքերում, երբ Գնորդը, առանց օրենքով, այլ իրավական ակտերով կամ Պայմանագրով սահմանված հիմքերի, Մատակարարից չի ընդունում Ապրանքը կամ հրաժարվում է այն ընդունելուց:</w:t>
            </w:r>
          </w:p>
          <w:p w14:paraId="7CD29A3C" w14:textId="77777777" w:rsidR="00D11E5A" w:rsidRPr="00643CA6" w:rsidRDefault="00D11E5A" w:rsidP="00C9110B">
            <w:pPr>
              <w:shd w:val="clear" w:color="auto" w:fill="FFFFFF" w:themeFill="background1"/>
              <w:jc w:val="both"/>
              <w:rPr>
                <w:rFonts w:ascii="Sylfaen" w:hAnsi="Sylfaen" w:cs="Sylfaen"/>
                <w:sz w:val="20"/>
                <w:szCs w:val="20"/>
                <w:lang w:val="hy-AM"/>
              </w:rPr>
            </w:pPr>
          </w:p>
        </w:tc>
        <w:tc>
          <w:tcPr>
            <w:tcW w:w="4819" w:type="dxa"/>
            <w:gridSpan w:val="2"/>
            <w:tcBorders>
              <w:top w:val="nil"/>
              <w:left w:val="nil"/>
              <w:bottom w:val="nil"/>
              <w:right w:val="nil"/>
            </w:tcBorders>
          </w:tcPr>
          <w:p w14:paraId="3673EA61" w14:textId="77777777" w:rsidR="00D11E5A" w:rsidRPr="00643CA6" w:rsidRDefault="00D11E5A" w:rsidP="00C9110B">
            <w:pPr>
              <w:shd w:val="clear" w:color="auto" w:fill="FFFFFF" w:themeFill="background1"/>
              <w:jc w:val="both"/>
              <w:rPr>
                <w:rFonts w:ascii="Sylfaen" w:hAnsi="Sylfaen"/>
                <w:b/>
                <w:sz w:val="20"/>
                <w:szCs w:val="20"/>
              </w:rPr>
            </w:pPr>
            <w:r w:rsidRPr="00643CA6">
              <w:rPr>
                <w:rFonts w:ascii="Sylfaen" w:hAnsi="Sylfaen"/>
                <w:sz w:val="20"/>
                <w:szCs w:val="20"/>
              </w:rPr>
              <w:t xml:space="preserve">5.2.1. Потребовать от Покупателя оплаты Товара, в случаях, когда Покупатель без установленных законом, иными правовыми актами или Договором оснований не принимает Товар от Поставщика или отказывается от его принятия. </w:t>
            </w:r>
          </w:p>
        </w:tc>
      </w:tr>
      <w:tr w:rsidR="00643CA6" w:rsidRPr="00643CA6" w14:paraId="496C2619" w14:textId="77777777" w:rsidTr="00D11E5A">
        <w:tc>
          <w:tcPr>
            <w:tcW w:w="5559" w:type="dxa"/>
            <w:tcBorders>
              <w:top w:val="nil"/>
              <w:left w:val="nil"/>
              <w:bottom w:val="nil"/>
              <w:right w:val="nil"/>
            </w:tcBorders>
          </w:tcPr>
          <w:p w14:paraId="706AF712" w14:textId="77777777" w:rsidR="00D11E5A" w:rsidRPr="00643CA6" w:rsidRDefault="00D11E5A" w:rsidP="00C9110B">
            <w:pPr>
              <w:shd w:val="clear" w:color="auto" w:fill="FFFFFF" w:themeFill="background1"/>
              <w:jc w:val="both"/>
              <w:rPr>
                <w:rFonts w:ascii="Sylfaen" w:hAnsi="Sylfaen" w:cs="Sylfaen"/>
                <w:sz w:val="20"/>
                <w:szCs w:val="20"/>
                <w:lang w:val="hy-AM"/>
              </w:rPr>
            </w:pPr>
            <w:r w:rsidRPr="00643CA6">
              <w:rPr>
                <w:rFonts w:ascii="Sylfaen" w:hAnsi="Sylfaen"/>
                <w:sz w:val="20"/>
                <w:szCs w:val="20"/>
                <w:lang w:val="hy-AM"/>
              </w:rPr>
              <w:t>5.3. Գնորդը պարտավոր է՝</w:t>
            </w:r>
          </w:p>
        </w:tc>
        <w:tc>
          <w:tcPr>
            <w:tcW w:w="4819" w:type="dxa"/>
            <w:gridSpan w:val="2"/>
            <w:tcBorders>
              <w:top w:val="nil"/>
              <w:left w:val="nil"/>
              <w:bottom w:val="nil"/>
              <w:right w:val="nil"/>
            </w:tcBorders>
          </w:tcPr>
          <w:p w14:paraId="52956C64" w14:textId="77777777" w:rsidR="00D11E5A" w:rsidRPr="00643CA6" w:rsidRDefault="00D11E5A" w:rsidP="00C9110B">
            <w:pPr>
              <w:shd w:val="clear" w:color="auto" w:fill="FFFFFF" w:themeFill="background1"/>
              <w:jc w:val="both"/>
              <w:rPr>
                <w:rFonts w:ascii="Sylfaen" w:hAnsi="Sylfaen"/>
                <w:sz w:val="20"/>
                <w:szCs w:val="20"/>
              </w:rPr>
            </w:pPr>
            <w:r w:rsidRPr="00643CA6">
              <w:rPr>
                <w:rFonts w:ascii="Sylfaen" w:hAnsi="Sylfaen"/>
                <w:sz w:val="20"/>
                <w:szCs w:val="20"/>
              </w:rPr>
              <w:t>5.3. Покупатель обязан:</w:t>
            </w:r>
          </w:p>
        </w:tc>
      </w:tr>
      <w:tr w:rsidR="00643CA6" w:rsidRPr="00643CA6" w14:paraId="1E378461" w14:textId="77777777" w:rsidTr="00D11E5A">
        <w:tc>
          <w:tcPr>
            <w:tcW w:w="5559" w:type="dxa"/>
            <w:tcBorders>
              <w:top w:val="nil"/>
              <w:left w:val="nil"/>
              <w:bottom w:val="nil"/>
              <w:right w:val="nil"/>
            </w:tcBorders>
          </w:tcPr>
          <w:p w14:paraId="54FE6AE4" w14:textId="77777777" w:rsidR="00D11E5A" w:rsidRPr="00643CA6" w:rsidRDefault="00D11E5A" w:rsidP="00C9110B">
            <w:pPr>
              <w:shd w:val="clear" w:color="auto" w:fill="FFFFFF" w:themeFill="background1"/>
              <w:jc w:val="both"/>
              <w:rPr>
                <w:rFonts w:ascii="Sylfaen" w:hAnsi="Sylfaen" w:cs="Sylfaen"/>
                <w:sz w:val="20"/>
                <w:szCs w:val="20"/>
                <w:lang w:val="hy-AM"/>
              </w:rPr>
            </w:pPr>
            <w:r w:rsidRPr="00643CA6">
              <w:rPr>
                <w:rFonts w:ascii="Sylfaen" w:hAnsi="Sylfaen"/>
                <w:sz w:val="20"/>
                <w:szCs w:val="20"/>
                <w:lang w:val="hy-AM"/>
              </w:rPr>
              <w:t>5.3.1.  Ընդունել Ապրանքը, իրականացնել ստուգում ըստ քանակի և որակի և  ստորագրել հանձնման-ընդունման Ակտը:</w:t>
            </w:r>
          </w:p>
        </w:tc>
        <w:tc>
          <w:tcPr>
            <w:tcW w:w="4819" w:type="dxa"/>
            <w:gridSpan w:val="2"/>
            <w:tcBorders>
              <w:top w:val="nil"/>
              <w:left w:val="nil"/>
              <w:bottom w:val="nil"/>
              <w:right w:val="nil"/>
            </w:tcBorders>
          </w:tcPr>
          <w:p w14:paraId="3F57968D" w14:textId="77777777" w:rsidR="00D11E5A" w:rsidRPr="00643CA6" w:rsidRDefault="00D11E5A" w:rsidP="00C9110B">
            <w:pPr>
              <w:shd w:val="clear" w:color="auto" w:fill="FFFFFF" w:themeFill="background1"/>
              <w:jc w:val="both"/>
              <w:rPr>
                <w:rFonts w:ascii="Sylfaen" w:hAnsi="Sylfaen"/>
                <w:sz w:val="20"/>
                <w:szCs w:val="20"/>
              </w:rPr>
            </w:pPr>
            <w:r w:rsidRPr="00643CA6">
              <w:rPr>
                <w:rFonts w:ascii="Sylfaen" w:hAnsi="Sylfaen"/>
                <w:sz w:val="20"/>
                <w:szCs w:val="20"/>
              </w:rPr>
              <w:t>5.3.1.  Принять Товар,</w:t>
            </w:r>
            <w:r w:rsidRPr="00643CA6">
              <w:rPr>
                <w:rFonts w:ascii="Sylfaen" w:hAnsi="Sylfaen"/>
                <w:sz w:val="20"/>
                <w:szCs w:val="20"/>
                <w:lang w:val="hy-AM"/>
              </w:rPr>
              <w:t xml:space="preserve"> </w:t>
            </w:r>
            <w:r w:rsidRPr="00643CA6">
              <w:rPr>
                <w:rFonts w:ascii="Sylfaen" w:hAnsi="Sylfaen"/>
                <w:sz w:val="20"/>
                <w:szCs w:val="20"/>
              </w:rPr>
              <w:t>осуществить проверку при приемке Товара по количеству и качеству</w:t>
            </w:r>
            <w:r w:rsidRPr="00643CA6">
              <w:rPr>
                <w:rFonts w:ascii="Sylfaen" w:hAnsi="Sylfaen"/>
                <w:sz w:val="20"/>
                <w:szCs w:val="20"/>
                <w:lang w:val="hy-AM"/>
              </w:rPr>
              <w:t>,</w:t>
            </w:r>
            <w:r w:rsidRPr="00643CA6">
              <w:rPr>
                <w:rFonts w:ascii="Sylfaen" w:hAnsi="Sylfaen"/>
                <w:sz w:val="20"/>
                <w:szCs w:val="20"/>
              </w:rPr>
              <w:t xml:space="preserve"> подписать Акт сдачи-приема.</w:t>
            </w:r>
          </w:p>
        </w:tc>
      </w:tr>
      <w:tr w:rsidR="00643CA6" w:rsidRPr="00643CA6" w14:paraId="3E0A6788" w14:textId="77777777" w:rsidTr="00D11E5A">
        <w:tc>
          <w:tcPr>
            <w:tcW w:w="5559" w:type="dxa"/>
            <w:tcBorders>
              <w:top w:val="nil"/>
              <w:left w:val="nil"/>
              <w:bottom w:val="nil"/>
              <w:right w:val="nil"/>
            </w:tcBorders>
          </w:tcPr>
          <w:p w14:paraId="52DE38F5" w14:textId="77777777" w:rsidR="00D11E5A" w:rsidRPr="00643CA6" w:rsidRDefault="00D11E5A" w:rsidP="00C9110B">
            <w:pPr>
              <w:shd w:val="clear" w:color="auto" w:fill="FFFFFF" w:themeFill="background1"/>
              <w:jc w:val="both"/>
              <w:rPr>
                <w:rFonts w:ascii="Sylfaen" w:hAnsi="Sylfaen" w:cs="Sylfaen"/>
                <w:sz w:val="20"/>
                <w:szCs w:val="20"/>
                <w:lang w:val="hy-AM"/>
              </w:rPr>
            </w:pPr>
            <w:r w:rsidRPr="00643CA6">
              <w:rPr>
                <w:rFonts w:ascii="Sylfaen" w:hAnsi="Sylfaen"/>
                <w:sz w:val="20"/>
                <w:szCs w:val="20"/>
                <w:lang w:val="hy-AM"/>
              </w:rPr>
              <w:t xml:space="preserve">5.3.2. Պայմանագրում նշված ժամկետում վճարել Ապրանքի դիմաց: </w:t>
            </w:r>
          </w:p>
        </w:tc>
        <w:tc>
          <w:tcPr>
            <w:tcW w:w="4819" w:type="dxa"/>
            <w:gridSpan w:val="2"/>
            <w:tcBorders>
              <w:top w:val="nil"/>
              <w:left w:val="nil"/>
              <w:bottom w:val="nil"/>
              <w:right w:val="nil"/>
            </w:tcBorders>
          </w:tcPr>
          <w:p w14:paraId="323BDFED" w14:textId="77777777" w:rsidR="00D11E5A" w:rsidRPr="00643CA6" w:rsidRDefault="00D11E5A" w:rsidP="00C9110B">
            <w:pPr>
              <w:shd w:val="clear" w:color="auto" w:fill="FFFFFF" w:themeFill="background1"/>
              <w:jc w:val="both"/>
              <w:rPr>
                <w:rFonts w:ascii="Sylfaen" w:hAnsi="Sylfaen"/>
                <w:sz w:val="20"/>
                <w:szCs w:val="20"/>
              </w:rPr>
            </w:pPr>
            <w:r w:rsidRPr="00643CA6">
              <w:rPr>
                <w:rFonts w:ascii="Sylfaen" w:hAnsi="Sylfaen"/>
                <w:sz w:val="20"/>
                <w:szCs w:val="20"/>
              </w:rPr>
              <w:t>5.3.2. Оплатить Товар в срок, установленный Договором.</w:t>
            </w:r>
          </w:p>
        </w:tc>
      </w:tr>
      <w:tr w:rsidR="00643CA6" w:rsidRPr="00643CA6" w14:paraId="51180B1B" w14:textId="77777777" w:rsidTr="00D11E5A">
        <w:tc>
          <w:tcPr>
            <w:tcW w:w="5559" w:type="dxa"/>
            <w:tcBorders>
              <w:top w:val="nil"/>
              <w:left w:val="nil"/>
              <w:bottom w:val="nil"/>
              <w:right w:val="nil"/>
            </w:tcBorders>
          </w:tcPr>
          <w:p w14:paraId="30329D7B" w14:textId="77777777" w:rsidR="00D11E5A" w:rsidRPr="00643CA6" w:rsidRDefault="00D11E5A" w:rsidP="00C9110B">
            <w:pPr>
              <w:shd w:val="clear" w:color="auto" w:fill="FFFFFF" w:themeFill="background1"/>
              <w:jc w:val="both"/>
              <w:rPr>
                <w:rFonts w:ascii="Sylfaen" w:hAnsi="Sylfaen"/>
                <w:sz w:val="20"/>
                <w:szCs w:val="20"/>
                <w:lang w:val="hy-AM"/>
              </w:rPr>
            </w:pPr>
            <w:r w:rsidRPr="00643CA6">
              <w:rPr>
                <w:rFonts w:ascii="Sylfaen" w:hAnsi="Sylfaen"/>
                <w:sz w:val="20"/>
                <w:szCs w:val="20"/>
                <w:lang w:val="hy-AM"/>
              </w:rPr>
              <w:t>5.4. Գնորդն իրավունք ունի՝</w:t>
            </w:r>
          </w:p>
          <w:p w14:paraId="20D03FB1" w14:textId="77777777" w:rsidR="00D11E5A" w:rsidRPr="00643CA6" w:rsidRDefault="00D11E5A" w:rsidP="00C9110B">
            <w:pPr>
              <w:shd w:val="clear" w:color="auto" w:fill="FFFFFF" w:themeFill="background1"/>
              <w:jc w:val="both"/>
              <w:rPr>
                <w:rFonts w:ascii="Sylfaen" w:hAnsi="Sylfaen" w:cs="Sylfaen"/>
                <w:sz w:val="20"/>
                <w:szCs w:val="20"/>
                <w:lang w:val="hy-AM"/>
              </w:rPr>
            </w:pPr>
          </w:p>
        </w:tc>
        <w:tc>
          <w:tcPr>
            <w:tcW w:w="4819" w:type="dxa"/>
            <w:gridSpan w:val="2"/>
            <w:tcBorders>
              <w:top w:val="nil"/>
              <w:left w:val="nil"/>
              <w:bottom w:val="nil"/>
              <w:right w:val="nil"/>
            </w:tcBorders>
          </w:tcPr>
          <w:p w14:paraId="70283221" w14:textId="77777777" w:rsidR="00D11E5A" w:rsidRPr="00643CA6" w:rsidRDefault="00D11E5A" w:rsidP="00C9110B">
            <w:pPr>
              <w:shd w:val="clear" w:color="auto" w:fill="FFFFFF" w:themeFill="background1"/>
              <w:jc w:val="both"/>
              <w:rPr>
                <w:rFonts w:ascii="Sylfaen" w:hAnsi="Sylfaen"/>
                <w:sz w:val="20"/>
                <w:szCs w:val="20"/>
              </w:rPr>
            </w:pPr>
            <w:r w:rsidRPr="00643CA6">
              <w:rPr>
                <w:rFonts w:ascii="Sylfaen" w:hAnsi="Sylfaen"/>
                <w:sz w:val="20"/>
                <w:szCs w:val="20"/>
              </w:rPr>
              <w:t>5.4. Покупатель имеет право:</w:t>
            </w:r>
          </w:p>
        </w:tc>
      </w:tr>
      <w:tr w:rsidR="00643CA6" w:rsidRPr="00643CA6" w14:paraId="5B0789C6" w14:textId="77777777" w:rsidTr="00D11E5A">
        <w:tc>
          <w:tcPr>
            <w:tcW w:w="5559" w:type="dxa"/>
            <w:tcBorders>
              <w:top w:val="nil"/>
              <w:left w:val="nil"/>
              <w:bottom w:val="nil"/>
              <w:right w:val="nil"/>
            </w:tcBorders>
          </w:tcPr>
          <w:p w14:paraId="226EF309" w14:textId="77777777" w:rsidR="00D11E5A" w:rsidRPr="00643CA6" w:rsidRDefault="00D11E5A" w:rsidP="00C9110B">
            <w:pPr>
              <w:shd w:val="clear" w:color="auto" w:fill="FFFFFF" w:themeFill="background1"/>
              <w:jc w:val="both"/>
              <w:rPr>
                <w:rFonts w:ascii="Sylfaen" w:hAnsi="Sylfaen"/>
                <w:b/>
                <w:sz w:val="20"/>
                <w:szCs w:val="20"/>
                <w:lang w:val="hy-AM"/>
              </w:rPr>
            </w:pPr>
            <w:r w:rsidRPr="00643CA6">
              <w:rPr>
                <w:rFonts w:ascii="Sylfaen" w:hAnsi="Sylfaen"/>
                <w:sz w:val="20"/>
                <w:szCs w:val="20"/>
                <w:lang w:val="hy-AM"/>
              </w:rPr>
              <w:t>5.4.1. Հրաժարվել անպատշաճ որակի Ապրանքի դիմաց վճարելուց, իսկ եթե վճարել է, ապա պահանջել վերադարձնելու վճարված գումարը՝ մինչև Ապրանքի թերությունները վերացնելը կամ փոխարինելը:</w:t>
            </w:r>
          </w:p>
        </w:tc>
        <w:tc>
          <w:tcPr>
            <w:tcW w:w="4819" w:type="dxa"/>
            <w:gridSpan w:val="2"/>
            <w:tcBorders>
              <w:top w:val="nil"/>
              <w:left w:val="nil"/>
              <w:bottom w:val="nil"/>
              <w:right w:val="nil"/>
            </w:tcBorders>
          </w:tcPr>
          <w:p w14:paraId="156E6D26" w14:textId="77777777" w:rsidR="00D11E5A" w:rsidRPr="00643CA6" w:rsidRDefault="00D11E5A" w:rsidP="00C9110B">
            <w:pPr>
              <w:shd w:val="clear" w:color="auto" w:fill="FFFFFF" w:themeFill="background1"/>
              <w:jc w:val="both"/>
              <w:rPr>
                <w:rFonts w:ascii="Sylfaen" w:hAnsi="Sylfaen"/>
                <w:sz w:val="20"/>
                <w:szCs w:val="20"/>
              </w:rPr>
            </w:pPr>
            <w:r w:rsidRPr="00643CA6">
              <w:rPr>
                <w:rFonts w:ascii="Sylfaen" w:hAnsi="Sylfaen"/>
                <w:sz w:val="20"/>
                <w:szCs w:val="20"/>
              </w:rPr>
              <w:t>5.4.1. Отказаться от оплаты Товара ненадлежащего качества, а если оплатил, потребовать возврата уплаченных сумм до устранения недостатков или их замены.</w:t>
            </w:r>
          </w:p>
          <w:p w14:paraId="485E0C38" w14:textId="77777777" w:rsidR="00D11E5A" w:rsidRPr="00643CA6" w:rsidRDefault="00D11E5A" w:rsidP="00C9110B">
            <w:pPr>
              <w:shd w:val="clear" w:color="auto" w:fill="FFFFFF" w:themeFill="background1"/>
              <w:jc w:val="both"/>
              <w:rPr>
                <w:rFonts w:ascii="Sylfaen" w:hAnsi="Sylfaen"/>
                <w:b/>
                <w:sz w:val="20"/>
                <w:szCs w:val="20"/>
              </w:rPr>
            </w:pPr>
          </w:p>
        </w:tc>
      </w:tr>
      <w:tr w:rsidR="00643CA6" w:rsidRPr="00643CA6" w14:paraId="1A59DA43" w14:textId="77777777" w:rsidTr="00D11E5A">
        <w:tc>
          <w:tcPr>
            <w:tcW w:w="5559" w:type="dxa"/>
            <w:tcBorders>
              <w:top w:val="nil"/>
              <w:left w:val="nil"/>
              <w:bottom w:val="nil"/>
              <w:right w:val="nil"/>
            </w:tcBorders>
          </w:tcPr>
          <w:p w14:paraId="4B3D4B11" w14:textId="77777777" w:rsidR="00D11E5A" w:rsidRPr="00643CA6" w:rsidRDefault="00D11E5A" w:rsidP="00C9110B">
            <w:pPr>
              <w:shd w:val="clear" w:color="auto" w:fill="FFFFFF" w:themeFill="background1"/>
              <w:jc w:val="both"/>
              <w:rPr>
                <w:rFonts w:ascii="Sylfaen" w:hAnsi="Sylfaen"/>
                <w:sz w:val="20"/>
                <w:szCs w:val="20"/>
                <w:lang w:val="hy-AM"/>
              </w:rPr>
            </w:pPr>
            <w:r w:rsidRPr="00643CA6">
              <w:rPr>
                <w:rFonts w:ascii="Sylfaen" w:hAnsi="Sylfaen"/>
                <w:sz w:val="20"/>
                <w:szCs w:val="20"/>
                <w:lang w:val="hy-AM"/>
              </w:rPr>
              <w:t xml:space="preserve">5.4.2. Մատակարարին ծանուցելուց հետո, հրաժարվել ժամկետանց մատակարարված Ապրանքն ընդունելուց, </w:t>
            </w:r>
            <w:r w:rsidRPr="00643CA6">
              <w:rPr>
                <w:rFonts w:ascii="Sylfaen" w:hAnsi="Sylfaen"/>
                <w:sz w:val="20"/>
                <w:szCs w:val="20"/>
                <w:lang w:val="hy-AM"/>
              </w:rPr>
              <w:lastRenderedPageBreak/>
              <w:t>եթե այլ բան նախատեսված չէ Պայմանագրով: Մինչև Մատակարարի կողմից ծանուցում ստանալը մատակարարված Ապրանքը Գնորդը պարտավոր է ընդունել և վճարել դրա դիմաց:</w:t>
            </w:r>
          </w:p>
          <w:p w14:paraId="0975B8B9" w14:textId="77777777" w:rsidR="00D11E5A" w:rsidRPr="00643CA6" w:rsidRDefault="00D11E5A" w:rsidP="00C9110B">
            <w:pPr>
              <w:shd w:val="clear" w:color="auto" w:fill="FFFFFF" w:themeFill="background1"/>
              <w:jc w:val="both"/>
              <w:rPr>
                <w:rFonts w:ascii="Sylfaen" w:hAnsi="Sylfaen" w:cs="Sylfaen"/>
                <w:sz w:val="20"/>
                <w:szCs w:val="20"/>
                <w:lang w:val="hy-AM"/>
              </w:rPr>
            </w:pPr>
          </w:p>
        </w:tc>
        <w:tc>
          <w:tcPr>
            <w:tcW w:w="4819" w:type="dxa"/>
            <w:gridSpan w:val="2"/>
            <w:tcBorders>
              <w:top w:val="nil"/>
              <w:left w:val="nil"/>
              <w:bottom w:val="nil"/>
              <w:right w:val="nil"/>
            </w:tcBorders>
          </w:tcPr>
          <w:p w14:paraId="043C5A1E" w14:textId="77777777" w:rsidR="00D11E5A" w:rsidRPr="00643CA6" w:rsidRDefault="00D11E5A" w:rsidP="00C9110B">
            <w:pPr>
              <w:shd w:val="clear" w:color="auto" w:fill="FFFFFF" w:themeFill="background1"/>
              <w:jc w:val="both"/>
              <w:rPr>
                <w:rFonts w:ascii="Sylfaen" w:hAnsi="Sylfaen"/>
                <w:sz w:val="20"/>
                <w:szCs w:val="20"/>
              </w:rPr>
            </w:pPr>
            <w:r w:rsidRPr="00643CA6">
              <w:rPr>
                <w:rFonts w:ascii="Sylfaen" w:hAnsi="Sylfaen"/>
                <w:sz w:val="20"/>
                <w:szCs w:val="20"/>
              </w:rPr>
              <w:lastRenderedPageBreak/>
              <w:t xml:space="preserve">5.4.2. После уведомления Поставщика, отказаться от принятия Товара, поставка которого просрочена, </w:t>
            </w:r>
            <w:r w:rsidRPr="00643CA6">
              <w:rPr>
                <w:rFonts w:ascii="Sylfaen" w:hAnsi="Sylfaen"/>
                <w:sz w:val="20"/>
                <w:szCs w:val="20"/>
              </w:rPr>
              <w:lastRenderedPageBreak/>
              <w:t>если в Договоре не предусмотрено иное. Товар, поставленный до получения Поставщиком уведомления, Покупатель обязан принять и оплатить.</w:t>
            </w:r>
          </w:p>
        </w:tc>
      </w:tr>
      <w:tr w:rsidR="00643CA6" w:rsidRPr="00643CA6" w14:paraId="7584D495" w14:textId="77777777" w:rsidTr="00D11E5A">
        <w:tc>
          <w:tcPr>
            <w:tcW w:w="5559" w:type="dxa"/>
            <w:tcBorders>
              <w:top w:val="nil"/>
              <w:left w:val="nil"/>
              <w:bottom w:val="nil"/>
              <w:right w:val="nil"/>
            </w:tcBorders>
          </w:tcPr>
          <w:p w14:paraId="0416FA03" w14:textId="77777777" w:rsidR="00D11E5A" w:rsidRPr="00643CA6" w:rsidRDefault="00D11E5A" w:rsidP="00C9110B">
            <w:pPr>
              <w:tabs>
                <w:tab w:val="left" w:pos="132"/>
              </w:tabs>
              <w:jc w:val="center"/>
              <w:rPr>
                <w:rFonts w:ascii="Sylfaen" w:hAnsi="Sylfaen" w:cs="Sylfaen"/>
                <w:b/>
                <w:sz w:val="20"/>
                <w:szCs w:val="20"/>
                <w:lang w:val="hy-AM"/>
              </w:rPr>
            </w:pPr>
            <w:r w:rsidRPr="00643CA6">
              <w:rPr>
                <w:rFonts w:ascii="Sylfaen" w:hAnsi="Sylfaen"/>
                <w:b/>
                <w:sz w:val="20"/>
                <w:szCs w:val="20"/>
                <w:lang w:val="pt-BR"/>
              </w:rPr>
              <w:lastRenderedPageBreak/>
              <w:t>6</w:t>
            </w:r>
            <w:r w:rsidRPr="00643CA6">
              <w:rPr>
                <w:rFonts w:ascii="Sylfaen" w:hAnsi="Sylfaen"/>
                <w:b/>
                <w:sz w:val="20"/>
                <w:szCs w:val="20"/>
                <w:lang w:val="hy-AM"/>
              </w:rPr>
              <w:t xml:space="preserve">.  </w:t>
            </w:r>
            <w:r w:rsidRPr="00643CA6">
              <w:rPr>
                <w:rFonts w:ascii="Sylfaen" w:hAnsi="Sylfaen" w:cs="Sylfaen"/>
                <w:b/>
                <w:sz w:val="20"/>
                <w:szCs w:val="20"/>
                <w:lang w:val="hy-AM"/>
              </w:rPr>
              <w:t xml:space="preserve"> Անհաղթահարելի ուժի ազդեցությունը </w:t>
            </w:r>
          </w:p>
          <w:p w14:paraId="0081E503" w14:textId="77777777" w:rsidR="00D11E5A" w:rsidRPr="00643CA6" w:rsidRDefault="00D11E5A" w:rsidP="00C9110B">
            <w:pPr>
              <w:tabs>
                <w:tab w:val="left" w:pos="132"/>
              </w:tabs>
              <w:jc w:val="center"/>
              <w:rPr>
                <w:rFonts w:ascii="Sylfaen" w:hAnsi="Sylfaen" w:cs="Times Armenian"/>
                <w:b/>
                <w:sz w:val="20"/>
                <w:szCs w:val="20"/>
                <w:lang w:val="hy-AM"/>
              </w:rPr>
            </w:pPr>
            <w:r w:rsidRPr="00643CA6">
              <w:rPr>
                <w:rFonts w:ascii="Sylfaen" w:hAnsi="Sylfaen" w:cs="Times Armenian"/>
                <w:b/>
                <w:sz w:val="20"/>
                <w:szCs w:val="20"/>
                <w:lang w:val="hy-AM"/>
              </w:rPr>
              <w:t>(</w:t>
            </w:r>
            <w:r w:rsidRPr="00643CA6">
              <w:rPr>
                <w:rFonts w:ascii="Sylfaen" w:hAnsi="Sylfaen" w:cs="Sylfaen"/>
                <w:b/>
                <w:sz w:val="20"/>
                <w:szCs w:val="20"/>
                <w:lang w:val="hy-AM"/>
              </w:rPr>
              <w:t>ՖՈՐՍ</w:t>
            </w:r>
            <w:r w:rsidRPr="00643CA6">
              <w:rPr>
                <w:rFonts w:ascii="Sylfaen" w:hAnsi="Sylfaen" w:cs="Times Armenian"/>
                <w:b/>
                <w:sz w:val="20"/>
                <w:szCs w:val="20"/>
                <w:lang w:val="hy-AM"/>
              </w:rPr>
              <w:t>-</w:t>
            </w:r>
            <w:r w:rsidRPr="00643CA6">
              <w:rPr>
                <w:rFonts w:ascii="Sylfaen" w:hAnsi="Sylfaen" w:cs="Sylfaen"/>
                <w:b/>
                <w:sz w:val="20"/>
                <w:szCs w:val="20"/>
                <w:lang w:val="hy-AM"/>
              </w:rPr>
              <w:t>ՄԱԺՈՐ</w:t>
            </w:r>
            <w:r w:rsidRPr="00643CA6">
              <w:rPr>
                <w:rFonts w:ascii="Sylfaen" w:hAnsi="Sylfaen" w:cs="Times Armenian"/>
                <w:b/>
                <w:sz w:val="20"/>
                <w:szCs w:val="20"/>
                <w:lang w:val="hy-AM"/>
              </w:rPr>
              <w:t>)</w:t>
            </w:r>
          </w:p>
          <w:p w14:paraId="123B661B" w14:textId="77777777" w:rsidR="00D11E5A" w:rsidRPr="00643CA6" w:rsidRDefault="00D11E5A" w:rsidP="00C9110B">
            <w:pPr>
              <w:tabs>
                <w:tab w:val="left" w:pos="132"/>
              </w:tabs>
              <w:jc w:val="center"/>
              <w:rPr>
                <w:rFonts w:ascii="Sylfaen" w:hAnsi="Sylfaen" w:cs="Times Armenian"/>
                <w:b/>
                <w:sz w:val="20"/>
                <w:szCs w:val="20"/>
                <w:lang w:val="hy-AM"/>
              </w:rPr>
            </w:pPr>
          </w:p>
          <w:p w14:paraId="0BC8CE43" w14:textId="77777777" w:rsidR="00D11E5A" w:rsidRPr="00643CA6" w:rsidRDefault="00D11E5A" w:rsidP="00C9110B">
            <w:pPr>
              <w:tabs>
                <w:tab w:val="left" w:pos="0"/>
                <w:tab w:val="left" w:pos="132"/>
              </w:tabs>
              <w:jc w:val="both"/>
              <w:rPr>
                <w:rFonts w:ascii="Sylfaen" w:hAnsi="Sylfaen"/>
                <w:sz w:val="20"/>
                <w:szCs w:val="20"/>
                <w:lang w:val="hy-AM"/>
              </w:rPr>
            </w:pPr>
            <w:r w:rsidRPr="00643CA6">
              <w:rPr>
                <w:rFonts w:ascii="Sylfaen" w:hAnsi="Sylfaen"/>
                <w:sz w:val="20"/>
                <w:szCs w:val="20"/>
                <w:lang w:val="hy-AM"/>
              </w:rPr>
              <w:t>6.1</w:t>
            </w:r>
            <w:r w:rsidRPr="00643CA6">
              <w:rPr>
                <w:rFonts w:ascii="Sylfaen" w:hAnsi="Sylfaen" w:cs="Sylfaen"/>
                <w:sz w:val="20"/>
                <w:szCs w:val="20"/>
                <w:lang w:val="pt-BR"/>
              </w:rPr>
              <w:t xml:space="preserve">. </w:t>
            </w:r>
            <w:r w:rsidRPr="00643CA6">
              <w:rPr>
                <w:rFonts w:ascii="Sylfaen" w:hAnsi="Sylfaen"/>
                <w:sz w:val="20"/>
                <w:szCs w:val="20"/>
                <w:lang w:val="hy-AM"/>
              </w:rPr>
              <w:t>Կողմերը Պայմանագրով նախատեսված պարտավորություններն ամբողջությամբ կամ մասնակիորեն չկատարելու համար ազատվում են պատասխանատվությունից, եթե դա տեղի է ունեցել անհաղթահարելի ուժի ազդեցության հետևանքով, որը ծագել է Պայմանագիրը կնքելուց հետո` արտակարգ իրավիճակի բնույթի իրադարձությունների արդյունքում, որը Կողմերը  չէին կարող կանխատեսել կամ կանխարգելել Պայմանագիրը կնքելու պահին:</w:t>
            </w:r>
          </w:p>
          <w:p w14:paraId="319DA503" w14:textId="77777777" w:rsidR="00D11E5A" w:rsidRPr="00643CA6" w:rsidRDefault="00D11E5A" w:rsidP="00C9110B">
            <w:pPr>
              <w:tabs>
                <w:tab w:val="left" w:pos="132"/>
              </w:tabs>
              <w:jc w:val="both"/>
              <w:rPr>
                <w:rFonts w:ascii="Sylfaen" w:hAnsi="Sylfaen"/>
                <w:sz w:val="20"/>
                <w:szCs w:val="20"/>
                <w:lang w:val="hy-AM"/>
              </w:rPr>
            </w:pPr>
          </w:p>
        </w:tc>
        <w:tc>
          <w:tcPr>
            <w:tcW w:w="4819" w:type="dxa"/>
            <w:gridSpan w:val="2"/>
            <w:tcBorders>
              <w:top w:val="nil"/>
              <w:left w:val="nil"/>
              <w:bottom w:val="nil"/>
              <w:right w:val="nil"/>
            </w:tcBorders>
          </w:tcPr>
          <w:p w14:paraId="07D03CEC" w14:textId="77777777" w:rsidR="00D11E5A" w:rsidRPr="00643CA6" w:rsidRDefault="00D11E5A" w:rsidP="00C9110B">
            <w:pPr>
              <w:shd w:val="clear" w:color="auto" w:fill="FFFFFF" w:themeFill="background1"/>
              <w:jc w:val="center"/>
              <w:rPr>
                <w:rFonts w:ascii="Sylfaen" w:hAnsi="Sylfaen"/>
                <w:b/>
                <w:sz w:val="20"/>
                <w:szCs w:val="20"/>
                <w:lang w:val="hy-AM"/>
              </w:rPr>
            </w:pPr>
            <w:r w:rsidRPr="00643CA6">
              <w:rPr>
                <w:rFonts w:ascii="Sylfaen" w:hAnsi="Sylfaen"/>
                <w:b/>
                <w:sz w:val="20"/>
                <w:szCs w:val="20"/>
              </w:rPr>
              <w:t xml:space="preserve">6. </w:t>
            </w:r>
            <w:r w:rsidRPr="00643CA6">
              <w:rPr>
                <w:rFonts w:ascii="Sylfaen" w:hAnsi="Sylfaen"/>
                <w:b/>
                <w:sz w:val="20"/>
                <w:szCs w:val="20"/>
                <w:lang w:val="hy-AM"/>
              </w:rPr>
              <w:t>Oбстоятельства непреодолимой силы</w:t>
            </w:r>
          </w:p>
          <w:p w14:paraId="5ABDD6E1" w14:textId="77777777" w:rsidR="00D11E5A" w:rsidRPr="00643CA6" w:rsidRDefault="00D11E5A" w:rsidP="00C9110B">
            <w:pPr>
              <w:shd w:val="clear" w:color="auto" w:fill="FFFFFF" w:themeFill="background1"/>
              <w:jc w:val="center"/>
              <w:rPr>
                <w:rFonts w:ascii="Sylfaen" w:hAnsi="Sylfaen"/>
                <w:b/>
                <w:sz w:val="20"/>
                <w:szCs w:val="20"/>
                <w:lang w:val="hy-AM"/>
              </w:rPr>
            </w:pPr>
            <w:r w:rsidRPr="00643CA6">
              <w:rPr>
                <w:rFonts w:ascii="Sylfaen" w:hAnsi="Sylfaen"/>
                <w:b/>
                <w:sz w:val="20"/>
                <w:szCs w:val="20"/>
              </w:rPr>
              <w:t>(ФОРС-МАЖОР)</w:t>
            </w:r>
            <w:r w:rsidRPr="00643CA6">
              <w:rPr>
                <w:rFonts w:ascii="Sylfaen" w:hAnsi="Sylfaen"/>
                <w:b/>
                <w:sz w:val="20"/>
                <w:szCs w:val="20"/>
                <w:lang w:val="hy-AM"/>
              </w:rPr>
              <w:t xml:space="preserve"> </w:t>
            </w:r>
          </w:p>
          <w:p w14:paraId="3FE94D38" w14:textId="77777777" w:rsidR="00D11E5A" w:rsidRPr="00643CA6" w:rsidRDefault="00D11E5A" w:rsidP="00C9110B">
            <w:pPr>
              <w:shd w:val="clear" w:color="auto" w:fill="FFFFFF" w:themeFill="background1"/>
              <w:jc w:val="center"/>
              <w:rPr>
                <w:rFonts w:ascii="Sylfaen" w:hAnsi="Sylfaen"/>
                <w:b/>
                <w:sz w:val="20"/>
                <w:szCs w:val="20"/>
                <w:lang w:val="hy-AM"/>
              </w:rPr>
            </w:pPr>
          </w:p>
          <w:p w14:paraId="74442679" w14:textId="77777777" w:rsidR="00D11E5A" w:rsidRPr="00643CA6" w:rsidRDefault="00D11E5A" w:rsidP="00C9110B">
            <w:pPr>
              <w:shd w:val="clear" w:color="auto" w:fill="FFFFFF" w:themeFill="background1"/>
              <w:jc w:val="both"/>
              <w:rPr>
                <w:rFonts w:ascii="Sylfaen" w:hAnsi="Sylfaen"/>
                <w:sz w:val="20"/>
                <w:szCs w:val="20"/>
              </w:rPr>
            </w:pPr>
            <w:r w:rsidRPr="00643CA6">
              <w:rPr>
                <w:rFonts w:ascii="Sylfaen" w:hAnsi="Sylfaen"/>
                <w:sz w:val="20"/>
                <w:szCs w:val="20"/>
              </w:rPr>
              <w:t xml:space="preserve">6.1.  Стороны освобождаются от ответственности за частичное или полное неисполнение обязательств по Договору, если неисполнение являлось следствием обстоятельств непреодолимой силы, возникших после заключения Договора в результате событий </w:t>
            </w:r>
            <w:r w:rsidRPr="00643CA6">
              <w:rPr>
                <w:rFonts w:ascii="Sylfaen" w:hAnsi="Sylfaen"/>
                <w:sz w:val="20"/>
                <w:szCs w:val="20"/>
                <w:lang w:val="hy-AM"/>
              </w:rPr>
              <w:t>непреодолимой силы</w:t>
            </w:r>
            <w:r w:rsidRPr="00643CA6">
              <w:rPr>
                <w:rFonts w:ascii="Sylfaen" w:hAnsi="Sylfaen"/>
                <w:sz w:val="20"/>
                <w:szCs w:val="20"/>
              </w:rPr>
              <w:t>,</w:t>
            </w:r>
            <w:r w:rsidRPr="00643CA6">
              <w:rPr>
                <w:rFonts w:ascii="Sylfaen" w:hAnsi="Sylfaen"/>
                <w:sz w:val="20"/>
                <w:szCs w:val="20"/>
                <w:lang w:val="hy-AM"/>
              </w:rPr>
              <w:t xml:space="preserve"> </w:t>
            </w:r>
            <w:r w:rsidRPr="00643CA6">
              <w:rPr>
                <w:rFonts w:ascii="Sylfaen" w:hAnsi="Sylfaen"/>
                <w:sz w:val="20"/>
                <w:szCs w:val="20"/>
              </w:rPr>
              <w:t>которые стороны не могли предвидеть или предотвратить на момент заключения Договора.</w:t>
            </w:r>
          </w:p>
        </w:tc>
      </w:tr>
      <w:tr w:rsidR="00643CA6" w:rsidRPr="00643CA6" w14:paraId="6A7A0179" w14:textId="77777777" w:rsidTr="00D11E5A">
        <w:tc>
          <w:tcPr>
            <w:tcW w:w="5559" w:type="dxa"/>
            <w:tcBorders>
              <w:top w:val="nil"/>
              <w:left w:val="nil"/>
              <w:bottom w:val="nil"/>
              <w:right w:val="nil"/>
            </w:tcBorders>
          </w:tcPr>
          <w:p w14:paraId="03DC563D" w14:textId="77777777" w:rsidR="00D11E5A" w:rsidRPr="00643CA6" w:rsidRDefault="00D11E5A" w:rsidP="00C9110B">
            <w:pPr>
              <w:shd w:val="clear" w:color="auto" w:fill="FFFFFF" w:themeFill="background1"/>
              <w:jc w:val="both"/>
              <w:rPr>
                <w:rFonts w:ascii="Sylfaen" w:hAnsi="Sylfaen"/>
                <w:sz w:val="20"/>
                <w:szCs w:val="20"/>
                <w:lang w:val="hy-AM"/>
              </w:rPr>
            </w:pPr>
            <w:r w:rsidRPr="00643CA6">
              <w:rPr>
                <w:rFonts w:ascii="Sylfaen" w:hAnsi="Sylfaen" w:cs="Sylfaen"/>
                <w:sz w:val="20"/>
                <w:szCs w:val="20"/>
                <w:lang w:val="pt-BR"/>
              </w:rPr>
              <w:t>6.2.</w:t>
            </w:r>
            <w:r w:rsidRPr="00643CA6">
              <w:rPr>
                <w:rFonts w:ascii="Sylfaen" w:hAnsi="Sylfaen" w:cs="Sylfaen"/>
                <w:sz w:val="20"/>
                <w:szCs w:val="20"/>
                <w:shd w:val="clear" w:color="auto" w:fill="FFFFFF"/>
                <w:lang w:val="hy-AM"/>
              </w:rPr>
              <w:t xml:space="preserve"> Անհաղթահարելի</w:t>
            </w:r>
            <w:r w:rsidRPr="00643CA6">
              <w:rPr>
                <w:rFonts w:ascii="Sylfaen" w:hAnsi="Sylfaen"/>
                <w:sz w:val="20"/>
                <w:szCs w:val="20"/>
                <w:shd w:val="clear" w:color="auto" w:fill="FFFFFF"/>
                <w:lang w:val="hy-AM"/>
              </w:rPr>
              <w:t xml:space="preserve"> </w:t>
            </w:r>
            <w:r w:rsidRPr="00643CA6">
              <w:rPr>
                <w:rFonts w:ascii="Sylfaen" w:hAnsi="Sylfaen" w:cs="Sylfaen"/>
                <w:sz w:val="20"/>
                <w:szCs w:val="20"/>
                <w:shd w:val="clear" w:color="auto" w:fill="FFFFFF"/>
                <w:lang w:val="hy-AM"/>
              </w:rPr>
              <w:t>ուժի</w:t>
            </w:r>
            <w:r w:rsidRPr="00643CA6">
              <w:rPr>
                <w:rFonts w:ascii="Sylfaen" w:hAnsi="Sylfaen"/>
                <w:sz w:val="20"/>
                <w:szCs w:val="20"/>
                <w:shd w:val="clear" w:color="auto" w:fill="FFFFFF"/>
                <w:lang w:val="hy-AM"/>
              </w:rPr>
              <w:t xml:space="preserve"> </w:t>
            </w:r>
            <w:r w:rsidRPr="00643CA6">
              <w:rPr>
                <w:rFonts w:ascii="Sylfaen" w:hAnsi="Sylfaen" w:cs="Sylfaen"/>
                <w:sz w:val="20"/>
                <w:szCs w:val="20"/>
                <w:shd w:val="clear" w:color="auto" w:fill="FFFFFF"/>
                <w:lang w:val="hy-AM"/>
              </w:rPr>
              <w:t>հանգամանքների</w:t>
            </w:r>
            <w:r w:rsidRPr="00643CA6">
              <w:rPr>
                <w:rFonts w:ascii="Sylfaen" w:hAnsi="Sylfaen"/>
                <w:sz w:val="20"/>
                <w:szCs w:val="20"/>
                <w:shd w:val="clear" w:color="auto" w:fill="FFFFFF"/>
                <w:lang w:val="hy-AM"/>
              </w:rPr>
              <w:t xml:space="preserve"> </w:t>
            </w:r>
            <w:r w:rsidRPr="00643CA6">
              <w:rPr>
                <w:rFonts w:ascii="Sylfaen" w:hAnsi="Sylfaen" w:cs="Sylfaen"/>
                <w:sz w:val="20"/>
                <w:szCs w:val="20"/>
                <w:shd w:val="clear" w:color="auto" w:fill="FFFFFF"/>
                <w:lang w:val="hy-AM"/>
              </w:rPr>
              <w:t>առաջացումը</w:t>
            </w:r>
            <w:r w:rsidRPr="00643CA6">
              <w:rPr>
                <w:rFonts w:ascii="Sylfaen" w:hAnsi="Sylfaen"/>
                <w:sz w:val="20"/>
                <w:szCs w:val="20"/>
                <w:shd w:val="clear" w:color="auto" w:fill="FFFFFF"/>
                <w:lang w:val="hy-AM"/>
              </w:rPr>
              <w:t xml:space="preserve"> </w:t>
            </w:r>
            <w:r w:rsidRPr="00643CA6">
              <w:rPr>
                <w:rFonts w:ascii="Sylfaen" w:hAnsi="Sylfaen" w:cs="Sylfaen"/>
                <w:sz w:val="20"/>
                <w:szCs w:val="20"/>
                <w:shd w:val="clear" w:color="auto" w:fill="FFFFFF"/>
                <w:lang w:val="hy-AM"/>
              </w:rPr>
              <w:t>Կողմերը</w:t>
            </w:r>
            <w:r w:rsidRPr="00643CA6">
              <w:rPr>
                <w:rFonts w:ascii="Sylfaen" w:hAnsi="Sylfaen"/>
                <w:sz w:val="20"/>
                <w:szCs w:val="20"/>
                <w:shd w:val="clear" w:color="auto" w:fill="FFFFFF"/>
                <w:lang w:val="hy-AM"/>
              </w:rPr>
              <w:t xml:space="preserve"> </w:t>
            </w:r>
            <w:r w:rsidRPr="00643CA6">
              <w:rPr>
                <w:rFonts w:ascii="Sylfaen" w:hAnsi="Sylfaen" w:cs="Sylfaen"/>
                <w:sz w:val="20"/>
                <w:szCs w:val="20"/>
                <w:shd w:val="clear" w:color="auto" w:fill="FFFFFF"/>
                <w:lang w:val="hy-AM"/>
              </w:rPr>
              <w:t>պետք</w:t>
            </w:r>
            <w:r w:rsidRPr="00643CA6">
              <w:rPr>
                <w:rFonts w:ascii="Sylfaen" w:hAnsi="Sylfaen"/>
                <w:sz w:val="20"/>
                <w:szCs w:val="20"/>
                <w:shd w:val="clear" w:color="auto" w:fill="FFFFFF"/>
                <w:lang w:val="hy-AM"/>
              </w:rPr>
              <w:t xml:space="preserve"> </w:t>
            </w:r>
            <w:r w:rsidRPr="00643CA6">
              <w:rPr>
                <w:rFonts w:ascii="Sylfaen" w:hAnsi="Sylfaen" w:cs="Sylfaen"/>
                <w:sz w:val="20"/>
                <w:szCs w:val="20"/>
                <w:shd w:val="clear" w:color="auto" w:fill="FFFFFF"/>
                <w:lang w:val="hy-AM"/>
              </w:rPr>
              <w:t>է</w:t>
            </w:r>
            <w:r w:rsidRPr="00643CA6">
              <w:rPr>
                <w:rFonts w:ascii="Sylfaen" w:hAnsi="Sylfaen"/>
                <w:sz w:val="20"/>
                <w:szCs w:val="20"/>
                <w:shd w:val="clear" w:color="auto" w:fill="FFFFFF"/>
                <w:lang w:val="hy-AM"/>
              </w:rPr>
              <w:t xml:space="preserve"> </w:t>
            </w:r>
            <w:r w:rsidRPr="00643CA6">
              <w:rPr>
                <w:rFonts w:ascii="Sylfaen" w:hAnsi="Sylfaen" w:cs="Sylfaen"/>
                <w:sz w:val="20"/>
                <w:szCs w:val="20"/>
                <w:shd w:val="clear" w:color="auto" w:fill="FFFFFF"/>
                <w:lang w:val="hy-AM"/>
              </w:rPr>
              <w:t>հաստատեն</w:t>
            </w:r>
            <w:r w:rsidRPr="00643CA6">
              <w:rPr>
                <w:rFonts w:ascii="Sylfaen" w:hAnsi="Sylfaen"/>
                <w:sz w:val="20"/>
                <w:szCs w:val="20"/>
                <w:shd w:val="clear" w:color="auto" w:fill="FFFFFF"/>
                <w:lang w:val="hy-AM"/>
              </w:rPr>
              <w:t xml:space="preserve"> </w:t>
            </w:r>
            <w:r w:rsidRPr="00643CA6">
              <w:rPr>
                <w:rFonts w:ascii="Sylfaen" w:hAnsi="Sylfaen" w:cs="Sylfaen"/>
                <w:sz w:val="20"/>
                <w:szCs w:val="20"/>
                <w:shd w:val="clear" w:color="auto" w:fill="FFFFFF"/>
                <w:lang w:val="hy-AM"/>
              </w:rPr>
              <w:t>իրավասու</w:t>
            </w:r>
            <w:r w:rsidRPr="00643CA6">
              <w:rPr>
                <w:rFonts w:ascii="Sylfaen" w:hAnsi="Sylfaen"/>
                <w:sz w:val="20"/>
                <w:szCs w:val="20"/>
                <w:shd w:val="clear" w:color="auto" w:fill="FFFFFF"/>
                <w:lang w:val="hy-AM"/>
              </w:rPr>
              <w:t xml:space="preserve"> </w:t>
            </w:r>
            <w:r w:rsidRPr="00643CA6">
              <w:rPr>
                <w:rFonts w:ascii="Sylfaen" w:hAnsi="Sylfaen" w:cs="Sylfaen"/>
                <w:sz w:val="20"/>
                <w:szCs w:val="20"/>
                <w:shd w:val="clear" w:color="auto" w:fill="FFFFFF"/>
                <w:lang w:val="hy-AM"/>
              </w:rPr>
              <w:t>մարմինների</w:t>
            </w:r>
            <w:r w:rsidRPr="00643CA6">
              <w:rPr>
                <w:rFonts w:ascii="Sylfaen" w:hAnsi="Sylfaen"/>
                <w:sz w:val="20"/>
                <w:szCs w:val="20"/>
                <w:shd w:val="clear" w:color="auto" w:fill="FFFFFF"/>
                <w:lang w:val="hy-AM"/>
              </w:rPr>
              <w:t xml:space="preserve"> </w:t>
            </w:r>
            <w:r w:rsidRPr="00643CA6">
              <w:rPr>
                <w:rFonts w:ascii="Sylfaen" w:hAnsi="Sylfaen" w:cs="Sylfaen"/>
                <w:sz w:val="20"/>
                <w:szCs w:val="20"/>
                <w:shd w:val="clear" w:color="auto" w:fill="FFFFFF"/>
                <w:lang w:val="hy-AM"/>
              </w:rPr>
              <w:t>փաստաթղթերով</w:t>
            </w:r>
            <w:r w:rsidRPr="00643CA6">
              <w:rPr>
                <w:rFonts w:ascii="Sylfaen" w:hAnsi="Sylfaen"/>
                <w:sz w:val="20"/>
                <w:szCs w:val="20"/>
                <w:shd w:val="clear" w:color="auto" w:fill="FFFFFF"/>
                <w:lang w:val="hy-AM"/>
              </w:rPr>
              <w:t xml:space="preserve">, </w:t>
            </w:r>
            <w:r w:rsidRPr="00643CA6">
              <w:rPr>
                <w:rFonts w:ascii="Sylfaen" w:hAnsi="Sylfaen" w:cs="Sylfaen"/>
                <w:sz w:val="20"/>
                <w:szCs w:val="20"/>
                <w:shd w:val="clear" w:color="auto" w:fill="FFFFFF"/>
                <w:lang w:val="hy-AM"/>
              </w:rPr>
              <w:t>այդպիսի</w:t>
            </w:r>
            <w:r w:rsidRPr="00643CA6">
              <w:rPr>
                <w:rFonts w:ascii="Sylfaen" w:hAnsi="Sylfaen"/>
                <w:sz w:val="20"/>
                <w:szCs w:val="20"/>
                <w:shd w:val="clear" w:color="auto" w:fill="FFFFFF"/>
                <w:lang w:val="hy-AM"/>
              </w:rPr>
              <w:t xml:space="preserve"> </w:t>
            </w:r>
            <w:r w:rsidRPr="00643CA6">
              <w:rPr>
                <w:rFonts w:ascii="Sylfaen" w:hAnsi="Sylfaen" w:cs="Sylfaen"/>
                <w:sz w:val="20"/>
                <w:szCs w:val="20"/>
                <w:shd w:val="clear" w:color="auto" w:fill="FFFFFF"/>
                <w:lang w:val="hy-AM"/>
              </w:rPr>
              <w:t>հանգամանքների</w:t>
            </w:r>
            <w:r w:rsidRPr="00643CA6">
              <w:rPr>
                <w:rFonts w:ascii="Sylfaen" w:hAnsi="Sylfaen"/>
                <w:sz w:val="20"/>
                <w:szCs w:val="20"/>
                <w:shd w:val="clear" w:color="auto" w:fill="FFFFFF"/>
                <w:lang w:val="hy-AM"/>
              </w:rPr>
              <w:t xml:space="preserve"> </w:t>
            </w:r>
            <w:r w:rsidRPr="00643CA6">
              <w:rPr>
                <w:rFonts w:ascii="Sylfaen" w:hAnsi="Sylfaen" w:cs="Sylfaen"/>
                <w:sz w:val="20"/>
                <w:szCs w:val="20"/>
                <w:shd w:val="clear" w:color="auto" w:fill="FFFFFF"/>
                <w:lang w:val="hy-AM"/>
              </w:rPr>
              <w:t>առաջացման</w:t>
            </w:r>
            <w:r w:rsidRPr="00643CA6">
              <w:rPr>
                <w:rFonts w:ascii="Sylfaen" w:hAnsi="Sylfaen"/>
                <w:sz w:val="20"/>
                <w:szCs w:val="20"/>
                <w:shd w:val="clear" w:color="auto" w:fill="FFFFFF"/>
                <w:lang w:val="hy-AM"/>
              </w:rPr>
              <w:t xml:space="preserve"> </w:t>
            </w:r>
            <w:r w:rsidRPr="00643CA6">
              <w:rPr>
                <w:rFonts w:ascii="Sylfaen" w:hAnsi="Sylfaen" w:cs="Sylfaen"/>
                <w:sz w:val="20"/>
                <w:szCs w:val="20"/>
                <w:shd w:val="clear" w:color="auto" w:fill="FFFFFF"/>
                <w:lang w:val="hy-AM"/>
              </w:rPr>
              <w:t>պահից</w:t>
            </w:r>
            <w:r w:rsidRPr="00643CA6">
              <w:rPr>
                <w:rFonts w:ascii="Sylfaen" w:hAnsi="Sylfaen"/>
                <w:sz w:val="20"/>
                <w:szCs w:val="20"/>
                <w:shd w:val="clear" w:color="auto" w:fill="FFFFFF"/>
                <w:lang w:val="hy-AM"/>
              </w:rPr>
              <w:t xml:space="preserve"> </w:t>
            </w:r>
            <w:r w:rsidRPr="00643CA6">
              <w:rPr>
                <w:rFonts w:ascii="Sylfaen" w:hAnsi="Sylfaen" w:cs="Sylfaen"/>
                <w:sz w:val="20"/>
                <w:szCs w:val="20"/>
                <w:shd w:val="clear" w:color="auto" w:fill="FFFFFF"/>
                <w:lang w:val="hy-AM"/>
              </w:rPr>
              <w:t>սկսած</w:t>
            </w:r>
            <w:r w:rsidRPr="00643CA6">
              <w:rPr>
                <w:rFonts w:ascii="Sylfaen" w:hAnsi="Sylfaen"/>
                <w:sz w:val="20"/>
                <w:szCs w:val="20"/>
                <w:shd w:val="clear" w:color="auto" w:fill="FFFFFF"/>
                <w:lang w:val="hy-AM"/>
              </w:rPr>
              <w:t xml:space="preserve"> 10 - </w:t>
            </w:r>
            <w:r w:rsidRPr="00643CA6">
              <w:rPr>
                <w:rFonts w:ascii="Sylfaen" w:hAnsi="Sylfaen" w:cs="Sylfaen"/>
                <w:sz w:val="20"/>
                <w:szCs w:val="20"/>
                <w:shd w:val="clear" w:color="auto" w:fill="FFFFFF"/>
                <w:lang w:val="hy-AM"/>
              </w:rPr>
              <w:t>օրյա</w:t>
            </w:r>
            <w:r w:rsidRPr="00643CA6">
              <w:rPr>
                <w:rFonts w:ascii="Sylfaen" w:hAnsi="Sylfaen"/>
                <w:sz w:val="20"/>
                <w:szCs w:val="20"/>
                <w:shd w:val="clear" w:color="auto" w:fill="FFFFFF"/>
                <w:lang w:val="hy-AM"/>
              </w:rPr>
              <w:t xml:space="preserve"> </w:t>
            </w:r>
            <w:r w:rsidRPr="00643CA6">
              <w:rPr>
                <w:rFonts w:ascii="Sylfaen" w:hAnsi="Sylfaen" w:cs="Sylfaen"/>
                <w:sz w:val="20"/>
                <w:szCs w:val="20"/>
                <w:shd w:val="clear" w:color="auto" w:fill="FFFFFF"/>
                <w:lang w:val="hy-AM"/>
              </w:rPr>
              <w:t>ժամկետում</w:t>
            </w:r>
            <w:r w:rsidRPr="00643CA6">
              <w:rPr>
                <w:rFonts w:ascii="Sylfaen" w:hAnsi="Sylfaen"/>
                <w:sz w:val="20"/>
                <w:szCs w:val="20"/>
                <w:shd w:val="clear" w:color="auto" w:fill="FFFFFF"/>
                <w:lang w:val="hy-AM"/>
              </w:rPr>
              <w:t>:</w:t>
            </w:r>
          </w:p>
        </w:tc>
        <w:tc>
          <w:tcPr>
            <w:tcW w:w="4819" w:type="dxa"/>
            <w:gridSpan w:val="2"/>
            <w:tcBorders>
              <w:top w:val="nil"/>
              <w:left w:val="nil"/>
              <w:bottom w:val="nil"/>
              <w:right w:val="nil"/>
            </w:tcBorders>
          </w:tcPr>
          <w:p w14:paraId="36E50A3F" w14:textId="77777777" w:rsidR="00D11E5A" w:rsidRPr="00643CA6" w:rsidRDefault="00D11E5A" w:rsidP="00C9110B">
            <w:pPr>
              <w:widowControl w:val="0"/>
              <w:shd w:val="clear" w:color="auto" w:fill="FFFFFF"/>
              <w:autoSpaceDE w:val="0"/>
              <w:autoSpaceDN w:val="0"/>
              <w:adjustRightInd w:val="0"/>
              <w:jc w:val="both"/>
              <w:rPr>
                <w:rFonts w:ascii="Sylfaen" w:hAnsi="Sylfaen"/>
                <w:sz w:val="20"/>
                <w:szCs w:val="20"/>
              </w:rPr>
            </w:pPr>
            <w:r w:rsidRPr="00643CA6">
              <w:rPr>
                <w:rFonts w:ascii="Sylfaen" w:hAnsi="Sylfaen"/>
                <w:sz w:val="20"/>
                <w:szCs w:val="20"/>
              </w:rPr>
              <w:t>6.2. Наступление обстоятельств непреодолимой силы,</w:t>
            </w:r>
            <w:r w:rsidRPr="00643CA6">
              <w:rPr>
                <w:rFonts w:ascii="Sylfaen" w:hAnsi="Sylfaen"/>
                <w:b/>
                <w:sz w:val="20"/>
                <w:szCs w:val="20"/>
              </w:rPr>
              <w:t xml:space="preserve"> </w:t>
            </w:r>
            <w:r w:rsidRPr="00643CA6">
              <w:rPr>
                <w:rFonts w:ascii="Sylfaen" w:hAnsi="Sylfaen"/>
                <w:sz w:val="20"/>
                <w:szCs w:val="20"/>
              </w:rPr>
              <w:t>Стороны должны подтвердить документами компетентных органов в 10-дневный срок с момента возникновения таких обстоятельств.</w:t>
            </w:r>
          </w:p>
          <w:p w14:paraId="0BC6F38C" w14:textId="77777777" w:rsidR="00D11E5A" w:rsidRPr="00643CA6" w:rsidRDefault="00D11E5A" w:rsidP="00C9110B">
            <w:pPr>
              <w:widowControl w:val="0"/>
              <w:shd w:val="clear" w:color="auto" w:fill="FFFFFF"/>
              <w:autoSpaceDE w:val="0"/>
              <w:autoSpaceDN w:val="0"/>
              <w:adjustRightInd w:val="0"/>
              <w:jc w:val="both"/>
              <w:rPr>
                <w:rFonts w:ascii="Sylfaen" w:hAnsi="Sylfaen"/>
                <w:sz w:val="20"/>
                <w:szCs w:val="20"/>
              </w:rPr>
            </w:pPr>
          </w:p>
        </w:tc>
      </w:tr>
      <w:tr w:rsidR="00643CA6" w:rsidRPr="00643CA6" w14:paraId="37237DD6" w14:textId="77777777" w:rsidTr="00D11E5A">
        <w:trPr>
          <w:trHeight w:val="1367"/>
        </w:trPr>
        <w:tc>
          <w:tcPr>
            <w:tcW w:w="5559" w:type="dxa"/>
            <w:tcBorders>
              <w:top w:val="nil"/>
              <w:left w:val="nil"/>
              <w:bottom w:val="nil"/>
              <w:right w:val="nil"/>
            </w:tcBorders>
          </w:tcPr>
          <w:p w14:paraId="659760F6" w14:textId="77777777" w:rsidR="00D11E5A" w:rsidRPr="00643CA6" w:rsidRDefault="00D11E5A" w:rsidP="00C9110B">
            <w:pPr>
              <w:shd w:val="clear" w:color="auto" w:fill="FFFFFF" w:themeFill="background1"/>
              <w:jc w:val="both"/>
              <w:rPr>
                <w:rFonts w:ascii="Sylfaen" w:hAnsi="Sylfaen"/>
                <w:sz w:val="20"/>
                <w:szCs w:val="20"/>
                <w:lang w:val="hy-AM"/>
              </w:rPr>
            </w:pPr>
            <w:r w:rsidRPr="00643CA6">
              <w:rPr>
                <w:rFonts w:ascii="Sylfaen" w:hAnsi="Sylfaen" w:cs="Sylfaen"/>
                <w:sz w:val="20"/>
                <w:szCs w:val="20"/>
                <w:lang w:val="hy-AM"/>
              </w:rPr>
              <w:t>6.3.</w:t>
            </w:r>
            <w:r w:rsidRPr="00643CA6">
              <w:rPr>
                <w:rFonts w:ascii="Sylfaen" w:hAnsi="Sylfaen" w:cs="Sylfaen"/>
                <w:sz w:val="20"/>
                <w:szCs w:val="20"/>
                <w:shd w:val="clear" w:color="auto" w:fill="FFFFFF"/>
                <w:lang w:val="hy-AM"/>
              </w:rPr>
              <w:t xml:space="preserve"> Եթե  անհաղթահարելի  ուժի ազդեցությունը շարունակվում է 1 (մեկ) ամսից ավելի, ապա Կողմերից յուրաքանչյուրն իրավունք ունի լուծել Պայմանագիրն` այդ մասին նախապես գրավոր եղանակով տեղյակ պահելով մյուս Կողմին</w:t>
            </w:r>
            <w:r w:rsidRPr="00643CA6">
              <w:rPr>
                <w:rFonts w:ascii="Sylfaen" w:hAnsi="Sylfaen"/>
                <w:sz w:val="20"/>
                <w:szCs w:val="20"/>
                <w:lang w:val="hy-AM"/>
              </w:rPr>
              <w:t>:</w:t>
            </w:r>
          </w:p>
          <w:p w14:paraId="7B6FADAE" w14:textId="77777777" w:rsidR="00D11E5A" w:rsidRPr="00643CA6" w:rsidRDefault="00D11E5A" w:rsidP="00C9110B">
            <w:pPr>
              <w:shd w:val="clear" w:color="auto" w:fill="FFFFFF" w:themeFill="background1"/>
              <w:jc w:val="both"/>
              <w:rPr>
                <w:rFonts w:ascii="Sylfaen" w:hAnsi="Sylfaen" w:cs="Sylfaen"/>
                <w:sz w:val="20"/>
                <w:szCs w:val="20"/>
                <w:lang w:val="hy-AM"/>
              </w:rPr>
            </w:pPr>
          </w:p>
        </w:tc>
        <w:tc>
          <w:tcPr>
            <w:tcW w:w="4819" w:type="dxa"/>
            <w:gridSpan w:val="2"/>
            <w:tcBorders>
              <w:top w:val="nil"/>
              <w:left w:val="nil"/>
              <w:bottom w:val="nil"/>
              <w:right w:val="nil"/>
            </w:tcBorders>
          </w:tcPr>
          <w:p w14:paraId="0666F722" w14:textId="77777777" w:rsidR="00D11E5A" w:rsidRPr="00643CA6" w:rsidRDefault="00D11E5A" w:rsidP="00C9110B">
            <w:pPr>
              <w:widowControl w:val="0"/>
              <w:shd w:val="clear" w:color="auto" w:fill="FFFFFF"/>
              <w:autoSpaceDE w:val="0"/>
              <w:autoSpaceDN w:val="0"/>
              <w:adjustRightInd w:val="0"/>
              <w:jc w:val="both"/>
              <w:rPr>
                <w:rFonts w:ascii="Sylfaen" w:hAnsi="Sylfaen"/>
                <w:sz w:val="20"/>
                <w:szCs w:val="20"/>
                <w:lang w:val="hy-AM"/>
              </w:rPr>
            </w:pPr>
            <w:r w:rsidRPr="00643CA6">
              <w:rPr>
                <w:rFonts w:ascii="Sylfaen" w:hAnsi="Sylfaen"/>
                <w:sz w:val="20"/>
                <w:szCs w:val="20"/>
                <w:lang w:val="hy-AM"/>
              </w:rPr>
              <w:t>6.3</w:t>
            </w:r>
            <w:r w:rsidRPr="00643CA6">
              <w:rPr>
                <w:rFonts w:ascii="Sylfaen" w:hAnsi="Sylfaen"/>
                <w:sz w:val="20"/>
                <w:szCs w:val="20"/>
              </w:rPr>
              <w:t xml:space="preserve"> Если обстоятельствa непреодолимой силы</w:t>
            </w:r>
            <w:r w:rsidRPr="00643CA6">
              <w:rPr>
                <w:rFonts w:ascii="Sylfaen" w:hAnsi="Sylfaen"/>
                <w:b/>
                <w:sz w:val="20"/>
                <w:szCs w:val="20"/>
                <w:lang w:val="hy-AM"/>
              </w:rPr>
              <w:t xml:space="preserve"> </w:t>
            </w:r>
            <w:r w:rsidRPr="00643CA6">
              <w:rPr>
                <w:rFonts w:ascii="Sylfaen" w:hAnsi="Sylfaen"/>
                <w:sz w:val="20"/>
                <w:szCs w:val="20"/>
              </w:rPr>
              <w:t>продолжаются более 1 (одного) месяца, каждая из Сторон имеет право расторгнуть Договор, письменно уведомив об этом другую Сторону.</w:t>
            </w:r>
          </w:p>
        </w:tc>
      </w:tr>
      <w:tr w:rsidR="00643CA6" w:rsidRPr="00643CA6" w14:paraId="11DA8BCC" w14:textId="77777777" w:rsidTr="00D11E5A">
        <w:tc>
          <w:tcPr>
            <w:tcW w:w="5559" w:type="dxa"/>
            <w:tcBorders>
              <w:top w:val="nil"/>
              <w:left w:val="nil"/>
              <w:bottom w:val="nil"/>
              <w:right w:val="nil"/>
            </w:tcBorders>
          </w:tcPr>
          <w:p w14:paraId="679F5434" w14:textId="77777777" w:rsidR="00D11E5A" w:rsidRPr="00643CA6" w:rsidRDefault="00D11E5A" w:rsidP="00C9110B">
            <w:pPr>
              <w:tabs>
                <w:tab w:val="left" w:pos="132"/>
              </w:tabs>
              <w:ind w:firstLine="91"/>
              <w:jc w:val="center"/>
              <w:rPr>
                <w:rFonts w:ascii="Sylfaen" w:hAnsi="Sylfaen" w:cs="Sylfaen"/>
                <w:b/>
                <w:sz w:val="20"/>
                <w:szCs w:val="20"/>
                <w:lang w:val="hy-AM"/>
              </w:rPr>
            </w:pPr>
            <w:r w:rsidRPr="00643CA6">
              <w:rPr>
                <w:rFonts w:ascii="Sylfaen" w:hAnsi="Sylfaen" w:cs="Sylfaen"/>
                <w:b/>
                <w:sz w:val="20"/>
                <w:szCs w:val="20"/>
                <w:lang w:val="hy-AM"/>
              </w:rPr>
              <w:t>7</w:t>
            </w:r>
            <w:r w:rsidRPr="00643CA6">
              <w:rPr>
                <w:rFonts w:ascii="Sylfaen" w:hAnsi="Sylfaen" w:cs="Sylfaen"/>
                <w:b/>
                <w:sz w:val="20"/>
                <w:szCs w:val="20"/>
                <w:lang w:val="pt-BR"/>
              </w:rPr>
              <w:t>.</w:t>
            </w:r>
            <w:r w:rsidRPr="00643CA6">
              <w:rPr>
                <w:rFonts w:ascii="Sylfaen" w:hAnsi="Sylfaen"/>
                <w:b/>
                <w:sz w:val="20"/>
                <w:szCs w:val="20"/>
                <w:lang w:val="pt-BR"/>
              </w:rPr>
              <w:t xml:space="preserve"> </w:t>
            </w:r>
            <w:r w:rsidRPr="00643CA6">
              <w:rPr>
                <w:rFonts w:ascii="Sylfaen" w:hAnsi="Sylfaen" w:cs="Sylfaen"/>
                <w:b/>
                <w:sz w:val="20"/>
                <w:szCs w:val="20"/>
                <w:lang w:val="hy-AM"/>
              </w:rPr>
              <w:t>Կողմերի</w:t>
            </w:r>
            <w:r w:rsidRPr="00643CA6">
              <w:rPr>
                <w:rFonts w:ascii="Sylfaen" w:hAnsi="Sylfaen"/>
                <w:b/>
                <w:sz w:val="20"/>
                <w:szCs w:val="20"/>
                <w:lang w:val="hy-AM"/>
              </w:rPr>
              <w:t xml:space="preserve"> </w:t>
            </w:r>
            <w:r w:rsidRPr="00643CA6">
              <w:rPr>
                <w:rFonts w:ascii="Sylfaen" w:hAnsi="Sylfaen" w:cs="Sylfaen"/>
                <w:b/>
                <w:sz w:val="20"/>
                <w:szCs w:val="20"/>
                <w:lang w:val="hy-AM"/>
              </w:rPr>
              <w:t>պատասխանատվությունը</w:t>
            </w:r>
          </w:p>
          <w:p w14:paraId="666E4A72" w14:textId="77777777" w:rsidR="00D11E5A" w:rsidRPr="00643CA6" w:rsidRDefault="00D11E5A" w:rsidP="00C9110B">
            <w:pPr>
              <w:tabs>
                <w:tab w:val="left" w:pos="132"/>
              </w:tabs>
              <w:ind w:firstLine="91"/>
              <w:jc w:val="center"/>
              <w:rPr>
                <w:rFonts w:ascii="Sylfaen" w:hAnsi="Sylfaen" w:cs="Sylfaen"/>
                <w:b/>
                <w:sz w:val="12"/>
                <w:szCs w:val="20"/>
                <w:lang w:val="pt-BR"/>
              </w:rPr>
            </w:pPr>
          </w:p>
          <w:p w14:paraId="302AE569" w14:textId="77777777" w:rsidR="00D11E5A" w:rsidRPr="00643CA6" w:rsidRDefault="00D11E5A" w:rsidP="00C9110B">
            <w:pPr>
              <w:tabs>
                <w:tab w:val="left" w:pos="132"/>
              </w:tabs>
              <w:jc w:val="both"/>
              <w:rPr>
                <w:rFonts w:ascii="Sylfaen" w:hAnsi="Sylfaen" w:cs="Sylfaen"/>
                <w:sz w:val="20"/>
                <w:szCs w:val="20"/>
                <w:lang w:val="hy-AM"/>
              </w:rPr>
            </w:pPr>
            <w:r w:rsidRPr="00643CA6">
              <w:rPr>
                <w:rFonts w:ascii="Sylfaen" w:hAnsi="Sylfaen" w:cs="Sylfaen"/>
                <w:sz w:val="20"/>
                <w:szCs w:val="20"/>
                <w:lang w:val="hy-AM"/>
              </w:rPr>
              <w:t>7</w:t>
            </w:r>
            <w:r w:rsidRPr="00643CA6">
              <w:rPr>
                <w:rFonts w:ascii="Sylfaen" w:hAnsi="Sylfaen" w:cs="Sylfaen"/>
                <w:sz w:val="20"/>
                <w:szCs w:val="20"/>
                <w:lang w:val="pt-BR"/>
              </w:rPr>
              <w:t>.1</w:t>
            </w:r>
            <w:r w:rsidRPr="00643CA6">
              <w:rPr>
                <w:rFonts w:ascii="Sylfaen" w:hAnsi="Sylfaen"/>
                <w:sz w:val="20"/>
                <w:szCs w:val="20"/>
                <w:lang w:val="pt-BR"/>
              </w:rPr>
              <w:t xml:space="preserve">. </w:t>
            </w:r>
            <w:r w:rsidRPr="00643CA6">
              <w:rPr>
                <w:rFonts w:ascii="Sylfaen" w:hAnsi="Sylfaen" w:cs="Sylfaen"/>
                <w:sz w:val="20"/>
                <w:szCs w:val="20"/>
                <w:lang w:val="hy-AM"/>
              </w:rPr>
              <w:t>Ապրանքի</w:t>
            </w:r>
            <w:r w:rsidRPr="00643CA6">
              <w:rPr>
                <w:rFonts w:ascii="Sylfaen" w:hAnsi="Sylfaen"/>
                <w:sz w:val="20"/>
                <w:szCs w:val="20"/>
                <w:lang w:val="pt-BR"/>
              </w:rPr>
              <w:t xml:space="preserve"> </w:t>
            </w:r>
            <w:r w:rsidRPr="00643CA6">
              <w:rPr>
                <w:rFonts w:ascii="Sylfaen" w:hAnsi="Sylfaen" w:cs="Sylfaen"/>
                <w:sz w:val="20"/>
                <w:szCs w:val="20"/>
                <w:lang w:val="hy-AM"/>
              </w:rPr>
              <w:t>մատակարաման</w:t>
            </w:r>
            <w:r w:rsidRPr="00643CA6">
              <w:rPr>
                <w:rFonts w:ascii="Sylfaen" w:hAnsi="Sylfaen"/>
                <w:sz w:val="20"/>
                <w:szCs w:val="20"/>
                <w:lang w:val="pt-BR"/>
              </w:rPr>
              <w:t xml:space="preserve"> </w:t>
            </w:r>
            <w:r w:rsidRPr="00643CA6">
              <w:rPr>
                <w:rFonts w:ascii="Sylfaen" w:hAnsi="Sylfaen" w:cs="Sylfaen"/>
                <w:sz w:val="20"/>
                <w:szCs w:val="20"/>
                <w:lang w:val="hy-AM"/>
              </w:rPr>
              <w:t>ուշացման</w:t>
            </w:r>
            <w:r w:rsidRPr="00643CA6">
              <w:rPr>
                <w:rFonts w:ascii="Sylfaen" w:hAnsi="Sylfaen"/>
                <w:sz w:val="20"/>
                <w:szCs w:val="20"/>
                <w:lang w:val="pt-BR"/>
              </w:rPr>
              <w:t xml:space="preserve"> </w:t>
            </w:r>
            <w:r w:rsidRPr="00643CA6">
              <w:rPr>
                <w:rFonts w:ascii="Sylfaen" w:hAnsi="Sylfaen" w:cs="Sylfaen"/>
                <w:sz w:val="20"/>
                <w:szCs w:val="20"/>
                <w:lang w:val="hy-AM"/>
              </w:rPr>
              <w:t>կամ</w:t>
            </w:r>
            <w:r w:rsidRPr="00643CA6">
              <w:rPr>
                <w:rFonts w:ascii="Sylfaen" w:hAnsi="Sylfaen"/>
                <w:sz w:val="20"/>
                <w:szCs w:val="20"/>
                <w:lang w:val="pt-BR"/>
              </w:rPr>
              <w:t xml:space="preserve"> </w:t>
            </w:r>
            <w:r w:rsidRPr="00643CA6">
              <w:rPr>
                <w:rFonts w:ascii="Sylfaen" w:hAnsi="Sylfaen" w:cs="Sylfaen"/>
                <w:sz w:val="20"/>
                <w:szCs w:val="20"/>
                <w:lang w:val="hy-AM"/>
              </w:rPr>
              <w:t>թերի</w:t>
            </w:r>
            <w:r w:rsidRPr="00643CA6">
              <w:rPr>
                <w:rFonts w:ascii="Sylfaen" w:hAnsi="Sylfaen"/>
                <w:sz w:val="20"/>
                <w:szCs w:val="20"/>
                <w:lang w:val="pt-BR"/>
              </w:rPr>
              <w:t xml:space="preserve"> </w:t>
            </w:r>
            <w:r w:rsidRPr="00643CA6">
              <w:rPr>
                <w:rFonts w:ascii="Sylfaen" w:hAnsi="Sylfaen" w:cs="Sylfaen"/>
                <w:sz w:val="20"/>
                <w:szCs w:val="20"/>
                <w:lang w:val="hy-AM"/>
              </w:rPr>
              <w:t>մատակարարման</w:t>
            </w:r>
            <w:r w:rsidRPr="00643CA6">
              <w:rPr>
                <w:rFonts w:ascii="Sylfaen" w:hAnsi="Sylfaen"/>
                <w:sz w:val="20"/>
                <w:szCs w:val="20"/>
                <w:lang w:val="pt-BR"/>
              </w:rPr>
              <w:t xml:space="preserve"> </w:t>
            </w:r>
            <w:r w:rsidRPr="00643CA6">
              <w:rPr>
                <w:rFonts w:ascii="Sylfaen" w:hAnsi="Sylfaen" w:cs="Sylfaen"/>
                <w:sz w:val="20"/>
                <w:szCs w:val="20"/>
                <w:lang w:val="hy-AM"/>
              </w:rPr>
              <w:t>դեպքում</w:t>
            </w:r>
            <w:r w:rsidRPr="00643CA6">
              <w:rPr>
                <w:rFonts w:ascii="Sylfaen" w:hAnsi="Sylfaen"/>
                <w:sz w:val="20"/>
                <w:szCs w:val="20"/>
                <w:lang w:val="pt-BR"/>
              </w:rPr>
              <w:t xml:space="preserve"> </w:t>
            </w:r>
            <w:r w:rsidRPr="00643CA6">
              <w:rPr>
                <w:rFonts w:ascii="Sylfaen" w:hAnsi="Sylfaen" w:cs="Sylfaen"/>
                <w:sz w:val="20"/>
                <w:szCs w:val="20"/>
                <w:lang w:val="hy-AM"/>
              </w:rPr>
              <w:t>Գնորդը</w:t>
            </w:r>
            <w:r w:rsidRPr="00643CA6">
              <w:rPr>
                <w:rFonts w:ascii="Sylfaen" w:hAnsi="Sylfaen"/>
                <w:sz w:val="20"/>
                <w:szCs w:val="20"/>
                <w:lang w:val="pt-BR"/>
              </w:rPr>
              <w:t xml:space="preserve"> </w:t>
            </w:r>
            <w:r w:rsidRPr="00643CA6">
              <w:rPr>
                <w:rFonts w:ascii="Sylfaen" w:hAnsi="Sylfaen" w:cs="Sylfaen"/>
                <w:sz w:val="20"/>
                <w:szCs w:val="20"/>
                <w:lang w:val="hy-AM"/>
              </w:rPr>
              <w:t>իրավունք ունի</w:t>
            </w:r>
            <w:r w:rsidRPr="00643CA6">
              <w:rPr>
                <w:rFonts w:ascii="Sylfaen" w:hAnsi="Sylfaen"/>
                <w:sz w:val="20"/>
                <w:szCs w:val="20"/>
                <w:lang w:val="hy-AM"/>
              </w:rPr>
              <w:t xml:space="preserve"> </w:t>
            </w:r>
            <w:r w:rsidRPr="00643CA6">
              <w:rPr>
                <w:rFonts w:ascii="Sylfaen" w:hAnsi="Sylfaen"/>
                <w:sz w:val="20"/>
                <w:szCs w:val="20"/>
                <w:lang w:val="pt-BR"/>
              </w:rPr>
              <w:t xml:space="preserve"> </w:t>
            </w:r>
            <w:r w:rsidRPr="00643CA6">
              <w:rPr>
                <w:rFonts w:ascii="Sylfaen" w:hAnsi="Sylfaen" w:cs="Sylfaen"/>
                <w:sz w:val="20"/>
                <w:szCs w:val="20"/>
                <w:lang w:val="hy-AM"/>
              </w:rPr>
              <w:t>Մատակարարից</w:t>
            </w:r>
            <w:r w:rsidRPr="00643CA6">
              <w:rPr>
                <w:rFonts w:ascii="Sylfaen" w:hAnsi="Sylfaen"/>
                <w:sz w:val="20"/>
                <w:szCs w:val="20"/>
                <w:lang w:val="pt-BR"/>
              </w:rPr>
              <w:t xml:space="preserve"> </w:t>
            </w:r>
            <w:r w:rsidRPr="00643CA6">
              <w:rPr>
                <w:rFonts w:ascii="Sylfaen" w:hAnsi="Sylfaen" w:cs="Sylfaen"/>
                <w:sz w:val="20"/>
                <w:szCs w:val="20"/>
                <w:lang w:val="hy-AM"/>
              </w:rPr>
              <w:t>գանձել</w:t>
            </w:r>
            <w:r w:rsidRPr="00643CA6">
              <w:rPr>
                <w:rFonts w:ascii="Sylfaen" w:hAnsi="Sylfaen"/>
                <w:sz w:val="20"/>
                <w:szCs w:val="20"/>
                <w:lang w:val="pt-BR"/>
              </w:rPr>
              <w:t xml:space="preserve"> 0,</w:t>
            </w:r>
            <w:r w:rsidRPr="00643CA6">
              <w:rPr>
                <w:rFonts w:ascii="Sylfaen" w:hAnsi="Sylfaen"/>
                <w:sz w:val="20"/>
                <w:szCs w:val="20"/>
                <w:lang w:val="hy-AM"/>
              </w:rPr>
              <w:t>13</w:t>
            </w:r>
            <w:r w:rsidRPr="00643CA6">
              <w:rPr>
                <w:rFonts w:ascii="Sylfaen" w:hAnsi="Sylfaen"/>
                <w:sz w:val="20"/>
                <w:szCs w:val="20"/>
                <w:lang w:val="pt-BR"/>
              </w:rPr>
              <w:t xml:space="preserve">% </w:t>
            </w:r>
            <w:r w:rsidRPr="00643CA6">
              <w:rPr>
                <w:rFonts w:ascii="Sylfaen" w:hAnsi="Sylfaen" w:cs="Sylfaen"/>
                <w:sz w:val="20"/>
                <w:szCs w:val="20"/>
                <w:lang w:val="hy-AM"/>
              </w:rPr>
              <w:t>տույժ՝</w:t>
            </w:r>
            <w:r w:rsidRPr="00643CA6">
              <w:rPr>
                <w:rFonts w:ascii="Sylfaen" w:hAnsi="Sylfaen"/>
                <w:sz w:val="20"/>
                <w:szCs w:val="20"/>
                <w:lang w:val="pt-BR"/>
              </w:rPr>
              <w:t xml:space="preserve"> </w:t>
            </w:r>
            <w:r w:rsidRPr="00643CA6">
              <w:rPr>
                <w:rFonts w:ascii="Sylfaen" w:hAnsi="Sylfaen" w:cs="Sylfaen"/>
                <w:sz w:val="20"/>
                <w:szCs w:val="20"/>
                <w:lang w:val="hy-AM"/>
              </w:rPr>
              <w:t>թերի</w:t>
            </w:r>
            <w:r w:rsidRPr="00643CA6">
              <w:rPr>
                <w:rFonts w:ascii="Sylfaen" w:hAnsi="Sylfaen"/>
                <w:sz w:val="20"/>
                <w:szCs w:val="20"/>
                <w:lang w:val="pt-BR"/>
              </w:rPr>
              <w:t xml:space="preserve"> </w:t>
            </w:r>
            <w:r w:rsidRPr="00643CA6">
              <w:rPr>
                <w:rFonts w:ascii="Sylfaen" w:hAnsi="Sylfaen" w:cs="Sylfaen"/>
                <w:sz w:val="20"/>
                <w:szCs w:val="20"/>
                <w:lang w:val="hy-AM"/>
              </w:rPr>
              <w:t>մատակարարված Ապրանքի արժեքից, ուշացման ամեն օրվա համար, մինչև պարտականությունների փաստացի կատարումը, բայց ոչ ավել քան Ապրանքի ընդհանուր արժեքի 10%-ից:</w:t>
            </w:r>
          </w:p>
          <w:p w14:paraId="78AFB97E" w14:textId="77777777" w:rsidR="00D11E5A" w:rsidRPr="00643CA6" w:rsidRDefault="00D11E5A" w:rsidP="00C9110B">
            <w:pPr>
              <w:tabs>
                <w:tab w:val="left" w:pos="132"/>
              </w:tabs>
              <w:jc w:val="both"/>
              <w:rPr>
                <w:rFonts w:ascii="Sylfaen" w:hAnsi="Sylfaen"/>
                <w:sz w:val="10"/>
                <w:szCs w:val="20"/>
                <w:lang w:val="hy-AM"/>
              </w:rPr>
            </w:pPr>
          </w:p>
        </w:tc>
        <w:tc>
          <w:tcPr>
            <w:tcW w:w="4819" w:type="dxa"/>
            <w:gridSpan w:val="2"/>
            <w:tcBorders>
              <w:top w:val="nil"/>
              <w:left w:val="nil"/>
              <w:bottom w:val="nil"/>
              <w:right w:val="nil"/>
            </w:tcBorders>
          </w:tcPr>
          <w:p w14:paraId="086C1A80" w14:textId="77777777" w:rsidR="00D11E5A" w:rsidRPr="00643CA6" w:rsidRDefault="00D11E5A" w:rsidP="00C9110B">
            <w:pPr>
              <w:jc w:val="center"/>
              <w:rPr>
                <w:rFonts w:ascii="Sylfaen" w:hAnsi="Sylfaen"/>
                <w:b/>
                <w:sz w:val="20"/>
                <w:szCs w:val="20"/>
              </w:rPr>
            </w:pPr>
            <w:r w:rsidRPr="00643CA6">
              <w:rPr>
                <w:rFonts w:ascii="Sylfaen" w:hAnsi="Sylfaen"/>
                <w:b/>
                <w:sz w:val="20"/>
                <w:szCs w:val="20"/>
                <w:lang w:val="pt-BR"/>
              </w:rPr>
              <w:t xml:space="preserve">7. </w:t>
            </w:r>
            <w:r w:rsidRPr="00643CA6">
              <w:rPr>
                <w:rFonts w:ascii="Sylfaen" w:hAnsi="Sylfaen"/>
                <w:b/>
                <w:sz w:val="20"/>
                <w:szCs w:val="20"/>
              </w:rPr>
              <w:t>Ответственность сторон</w:t>
            </w:r>
          </w:p>
          <w:p w14:paraId="36416091" w14:textId="77777777" w:rsidR="00D11E5A" w:rsidRPr="00643CA6" w:rsidRDefault="00D11E5A" w:rsidP="00C9110B">
            <w:pPr>
              <w:jc w:val="center"/>
              <w:rPr>
                <w:rFonts w:ascii="Sylfaen" w:hAnsi="Sylfaen"/>
                <w:b/>
                <w:sz w:val="14"/>
                <w:szCs w:val="20"/>
                <w:lang w:val="pt-BR"/>
              </w:rPr>
            </w:pPr>
          </w:p>
          <w:p w14:paraId="052259C5" w14:textId="77777777" w:rsidR="00D11E5A" w:rsidRPr="00643CA6" w:rsidRDefault="00D11E5A" w:rsidP="00C9110B">
            <w:pPr>
              <w:jc w:val="both"/>
              <w:rPr>
                <w:rFonts w:ascii="Sylfaen" w:hAnsi="Sylfaen"/>
                <w:sz w:val="20"/>
                <w:szCs w:val="20"/>
              </w:rPr>
            </w:pPr>
            <w:r w:rsidRPr="00643CA6">
              <w:rPr>
                <w:rFonts w:ascii="Sylfaen" w:hAnsi="Sylfaen"/>
                <w:sz w:val="20"/>
                <w:szCs w:val="20"/>
              </w:rPr>
              <w:t xml:space="preserve">7.1. За просрочку поставки или недопоставку Товара Покупатель в праве взыскать с Поставщика пени в размере 0.13 % от стоимости, не поставленного в срок Товара за каждый день просрочки до фактического исполнения обязательства, но не более </w:t>
            </w:r>
            <w:r w:rsidRPr="00643CA6">
              <w:rPr>
                <w:rFonts w:ascii="Sylfaen" w:hAnsi="Sylfaen"/>
                <w:sz w:val="20"/>
                <w:szCs w:val="20"/>
                <w:lang w:val="hy-AM"/>
              </w:rPr>
              <w:t>10</w:t>
            </w:r>
            <w:r w:rsidRPr="00643CA6">
              <w:rPr>
                <w:rFonts w:ascii="Sylfaen" w:hAnsi="Sylfaen"/>
                <w:sz w:val="20"/>
                <w:szCs w:val="20"/>
              </w:rPr>
              <w:t>% от общей стоимости Товара.</w:t>
            </w:r>
          </w:p>
        </w:tc>
      </w:tr>
      <w:tr w:rsidR="00643CA6" w:rsidRPr="00643CA6" w14:paraId="2AEF75C3" w14:textId="77777777" w:rsidTr="00D11E5A">
        <w:tc>
          <w:tcPr>
            <w:tcW w:w="5559" w:type="dxa"/>
            <w:tcBorders>
              <w:top w:val="nil"/>
              <w:left w:val="nil"/>
              <w:bottom w:val="nil"/>
              <w:right w:val="nil"/>
            </w:tcBorders>
          </w:tcPr>
          <w:p w14:paraId="0831D18D" w14:textId="77777777" w:rsidR="00D11E5A" w:rsidRPr="00643CA6" w:rsidRDefault="00D11E5A" w:rsidP="00C9110B">
            <w:pPr>
              <w:tabs>
                <w:tab w:val="left" w:pos="132"/>
              </w:tabs>
              <w:jc w:val="both"/>
              <w:rPr>
                <w:rFonts w:ascii="Sylfaen" w:hAnsi="Sylfaen" w:cs="Sylfaen"/>
                <w:sz w:val="20"/>
                <w:szCs w:val="20"/>
                <w:lang w:val="pt-BR"/>
              </w:rPr>
            </w:pPr>
            <w:r w:rsidRPr="00643CA6">
              <w:rPr>
                <w:rFonts w:ascii="Sylfaen" w:hAnsi="Sylfaen" w:cs="Sylfaen"/>
                <w:sz w:val="20"/>
                <w:szCs w:val="20"/>
                <w:lang w:val="hy-AM"/>
              </w:rPr>
              <w:t>7.2. Մատակարարված Ապրանքի դիմաց վճարման ուշացման դեպքում Մատակարարը իրավունք ունի գնորդից գանձել  0,13% տույժ չվճարված գումարի չափով, ուշացման ամեն օրվա համար, բայց ոչ ավել քան Ապրանքի ընդհանուր արժեքի 10%-ից:</w:t>
            </w:r>
          </w:p>
        </w:tc>
        <w:tc>
          <w:tcPr>
            <w:tcW w:w="4819" w:type="dxa"/>
            <w:gridSpan w:val="2"/>
            <w:tcBorders>
              <w:top w:val="nil"/>
              <w:left w:val="nil"/>
              <w:bottom w:val="nil"/>
              <w:right w:val="nil"/>
            </w:tcBorders>
          </w:tcPr>
          <w:p w14:paraId="7A40C9CA" w14:textId="77777777" w:rsidR="00D11E5A" w:rsidRPr="00643CA6" w:rsidRDefault="00D11E5A" w:rsidP="00C9110B">
            <w:pPr>
              <w:jc w:val="both"/>
              <w:rPr>
                <w:rFonts w:ascii="Sylfaen" w:hAnsi="Sylfaen"/>
                <w:sz w:val="20"/>
                <w:szCs w:val="20"/>
              </w:rPr>
            </w:pPr>
            <w:r w:rsidRPr="00643CA6">
              <w:rPr>
                <w:rFonts w:ascii="Sylfaen" w:hAnsi="Sylfaen"/>
                <w:sz w:val="20"/>
                <w:szCs w:val="20"/>
              </w:rPr>
              <w:t xml:space="preserve">7.2. В случае просрочки оплаты поставленного Товара Поставщик в праве взыскать с Покупателя пени в размере 0.13 % от неоплаченной суммы, за каждый день просрочки, но не более </w:t>
            </w:r>
            <w:r w:rsidRPr="00643CA6">
              <w:rPr>
                <w:rFonts w:ascii="Sylfaen" w:hAnsi="Sylfaen"/>
                <w:sz w:val="20"/>
                <w:szCs w:val="20"/>
                <w:lang w:val="hy-AM"/>
              </w:rPr>
              <w:t>10</w:t>
            </w:r>
            <w:r w:rsidRPr="00643CA6">
              <w:rPr>
                <w:rFonts w:ascii="Sylfaen" w:hAnsi="Sylfaen"/>
                <w:sz w:val="20"/>
                <w:szCs w:val="20"/>
              </w:rPr>
              <w:t>% от общей стоимости Товара.</w:t>
            </w:r>
          </w:p>
          <w:p w14:paraId="228A33BC" w14:textId="77777777" w:rsidR="00D11E5A" w:rsidRPr="00643CA6" w:rsidRDefault="00D11E5A" w:rsidP="00C9110B">
            <w:pPr>
              <w:jc w:val="both"/>
              <w:rPr>
                <w:rFonts w:ascii="Sylfaen" w:hAnsi="Sylfaen"/>
                <w:sz w:val="12"/>
                <w:szCs w:val="20"/>
              </w:rPr>
            </w:pPr>
          </w:p>
        </w:tc>
      </w:tr>
      <w:tr w:rsidR="00643CA6" w:rsidRPr="00643CA6" w14:paraId="79892224" w14:textId="77777777" w:rsidTr="00D11E5A">
        <w:trPr>
          <w:trHeight w:val="1330"/>
        </w:trPr>
        <w:tc>
          <w:tcPr>
            <w:tcW w:w="5559" w:type="dxa"/>
            <w:tcBorders>
              <w:top w:val="nil"/>
              <w:left w:val="nil"/>
              <w:bottom w:val="nil"/>
              <w:right w:val="nil"/>
            </w:tcBorders>
          </w:tcPr>
          <w:p w14:paraId="3F8571BD" w14:textId="77777777" w:rsidR="00D11E5A" w:rsidRPr="00643CA6" w:rsidRDefault="00D11E5A" w:rsidP="00C9110B">
            <w:pPr>
              <w:autoSpaceDE w:val="0"/>
              <w:autoSpaceDN w:val="0"/>
              <w:adjustRightInd w:val="0"/>
              <w:jc w:val="both"/>
              <w:rPr>
                <w:rFonts w:ascii="Sylfaen" w:hAnsi="Sylfaen"/>
                <w:sz w:val="20"/>
                <w:szCs w:val="20"/>
                <w:lang w:val="pt-BR"/>
              </w:rPr>
            </w:pPr>
            <w:r w:rsidRPr="00643CA6">
              <w:rPr>
                <w:rFonts w:ascii="Sylfaen" w:hAnsi="Sylfaen" w:cs="Sylfaen"/>
                <w:sz w:val="20"/>
                <w:szCs w:val="20"/>
                <w:lang w:val="hy-AM"/>
              </w:rPr>
              <w:t>7.3. Տույժերի վճարումը Կողմերին չի ազատում իրենց պայմանագրային պարտավորությունների ամբողջական կատարումից և խախտումները վերացնելու պարտավորություններից</w:t>
            </w:r>
            <w:r w:rsidRPr="00643CA6">
              <w:rPr>
                <w:rFonts w:ascii="Sylfaen" w:hAnsi="Sylfaen"/>
                <w:sz w:val="20"/>
                <w:szCs w:val="20"/>
                <w:lang w:val="pt-BR"/>
              </w:rPr>
              <w:t>:</w:t>
            </w:r>
          </w:p>
          <w:p w14:paraId="7D692677" w14:textId="77777777" w:rsidR="00D11E5A" w:rsidRPr="00643CA6" w:rsidRDefault="00D11E5A" w:rsidP="00C9110B">
            <w:pPr>
              <w:autoSpaceDE w:val="0"/>
              <w:autoSpaceDN w:val="0"/>
              <w:adjustRightInd w:val="0"/>
              <w:jc w:val="both"/>
              <w:rPr>
                <w:rFonts w:ascii="Sylfaen" w:hAnsi="Sylfaen" w:cs="Sylfaen"/>
                <w:sz w:val="20"/>
                <w:szCs w:val="20"/>
                <w:lang w:val="hy-AM"/>
              </w:rPr>
            </w:pPr>
          </w:p>
        </w:tc>
        <w:tc>
          <w:tcPr>
            <w:tcW w:w="4819" w:type="dxa"/>
            <w:gridSpan w:val="2"/>
            <w:tcBorders>
              <w:top w:val="nil"/>
              <w:left w:val="nil"/>
              <w:bottom w:val="nil"/>
              <w:right w:val="nil"/>
            </w:tcBorders>
          </w:tcPr>
          <w:p w14:paraId="45F59605" w14:textId="77777777" w:rsidR="00D11E5A" w:rsidRPr="00643CA6" w:rsidRDefault="00D11E5A" w:rsidP="00C9110B">
            <w:pPr>
              <w:widowControl w:val="0"/>
              <w:tabs>
                <w:tab w:val="left" w:pos="-240"/>
                <w:tab w:val="left" w:pos="709"/>
                <w:tab w:val="left" w:pos="7982"/>
              </w:tabs>
              <w:suppressAutoHyphens/>
              <w:jc w:val="both"/>
              <w:rPr>
                <w:rFonts w:ascii="Sylfaen" w:hAnsi="Sylfaen"/>
                <w:sz w:val="20"/>
                <w:szCs w:val="20"/>
              </w:rPr>
            </w:pPr>
            <w:r w:rsidRPr="00643CA6">
              <w:rPr>
                <w:rFonts w:ascii="Sylfaen" w:hAnsi="Sylfaen"/>
                <w:sz w:val="20"/>
                <w:szCs w:val="20"/>
                <w:lang w:val="hy-AM"/>
              </w:rPr>
              <w:t>7.</w:t>
            </w:r>
            <w:r w:rsidRPr="00643CA6">
              <w:rPr>
                <w:rFonts w:ascii="Sylfaen" w:hAnsi="Sylfaen"/>
                <w:sz w:val="20"/>
                <w:szCs w:val="20"/>
              </w:rPr>
              <w:t>3</w:t>
            </w:r>
            <w:r w:rsidRPr="00643CA6">
              <w:rPr>
                <w:rFonts w:ascii="Sylfaen" w:hAnsi="Sylfaen"/>
                <w:sz w:val="20"/>
                <w:szCs w:val="20"/>
                <w:lang w:val="hy-AM"/>
              </w:rPr>
              <w:t xml:space="preserve"> </w:t>
            </w:r>
            <w:r w:rsidRPr="00643CA6">
              <w:rPr>
                <w:rFonts w:ascii="Sylfaen" w:hAnsi="Sylfaen"/>
                <w:sz w:val="20"/>
                <w:szCs w:val="20"/>
              </w:rPr>
              <w:t>Оплата штрафов не освобождает Стороны от полного исполнения своих договорных обязательств и обязательств по устранению нарушений.</w:t>
            </w:r>
          </w:p>
        </w:tc>
      </w:tr>
      <w:tr w:rsidR="00643CA6" w:rsidRPr="00643CA6" w14:paraId="7D8F8E02" w14:textId="77777777" w:rsidTr="00D11E5A">
        <w:tc>
          <w:tcPr>
            <w:tcW w:w="5559" w:type="dxa"/>
            <w:tcBorders>
              <w:top w:val="nil"/>
              <w:left w:val="nil"/>
              <w:bottom w:val="nil"/>
              <w:right w:val="nil"/>
            </w:tcBorders>
          </w:tcPr>
          <w:p w14:paraId="1CEFC79A" w14:textId="77777777" w:rsidR="00D11E5A" w:rsidRPr="00643CA6" w:rsidRDefault="00D11E5A" w:rsidP="00C9110B">
            <w:pPr>
              <w:autoSpaceDE w:val="0"/>
              <w:autoSpaceDN w:val="0"/>
              <w:adjustRightInd w:val="0"/>
              <w:jc w:val="center"/>
              <w:rPr>
                <w:rFonts w:ascii="Sylfaen" w:hAnsi="Sylfaen" w:cs="Sylfaen"/>
                <w:b/>
                <w:sz w:val="20"/>
                <w:szCs w:val="20"/>
                <w:lang w:val="hy-AM"/>
              </w:rPr>
            </w:pPr>
            <w:r w:rsidRPr="00643CA6">
              <w:rPr>
                <w:rFonts w:ascii="Sylfaen" w:hAnsi="Sylfaen" w:cs="Sylfaen"/>
                <w:b/>
                <w:sz w:val="20"/>
                <w:szCs w:val="20"/>
                <w:lang w:val="pt-BR"/>
              </w:rPr>
              <w:t>8.</w:t>
            </w:r>
            <w:r w:rsidRPr="00643CA6">
              <w:rPr>
                <w:rFonts w:ascii="Sylfaen" w:hAnsi="Sylfaen" w:cs="Sylfaen"/>
                <w:b/>
                <w:sz w:val="20"/>
                <w:szCs w:val="20"/>
                <w:lang w:val="hy-AM"/>
              </w:rPr>
              <w:t xml:space="preserve"> Պայմանագրի</w:t>
            </w:r>
            <w:r w:rsidRPr="00643CA6">
              <w:rPr>
                <w:rFonts w:ascii="Sylfaen" w:hAnsi="Sylfaen"/>
                <w:b/>
                <w:sz w:val="20"/>
                <w:szCs w:val="20"/>
                <w:lang w:val="hy-AM"/>
              </w:rPr>
              <w:t xml:space="preserve"> </w:t>
            </w:r>
            <w:r w:rsidRPr="00643CA6">
              <w:rPr>
                <w:rFonts w:ascii="Sylfaen" w:hAnsi="Sylfaen" w:cs="Sylfaen"/>
                <w:b/>
                <w:sz w:val="20"/>
                <w:szCs w:val="20"/>
                <w:lang w:val="hy-AM"/>
              </w:rPr>
              <w:t>գործողության</w:t>
            </w:r>
            <w:r w:rsidRPr="00643CA6">
              <w:rPr>
                <w:rFonts w:ascii="Sylfaen" w:hAnsi="Sylfaen"/>
                <w:b/>
                <w:sz w:val="20"/>
                <w:szCs w:val="20"/>
                <w:lang w:val="hy-AM"/>
              </w:rPr>
              <w:t xml:space="preserve"> </w:t>
            </w:r>
            <w:r w:rsidRPr="00643CA6">
              <w:rPr>
                <w:rFonts w:ascii="Sylfaen" w:hAnsi="Sylfaen" w:cs="Sylfaen"/>
                <w:b/>
                <w:sz w:val="20"/>
                <w:szCs w:val="20"/>
                <w:lang w:val="hy-AM"/>
              </w:rPr>
              <w:t>ժամկետը</w:t>
            </w:r>
          </w:p>
        </w:tc>
        <w:tc>
          <w:tcPr>
            <w:tcW w:w="4819" w:type="dxa"/>
            <w:gridSpan w:val="2"/>
            <w:tcBorders>
              <w:top w:val="nil"/>
              <w:left w:val="nil"/>
              <w:bottom w:val="nil"/>
              <w:right w:val="nil"/>
            </w:tcBorders>
          </w:tcPr>
          <w:p w14:paraId="35C910A0" w14:textId="77777777" w:rsidR="00D11E5A" w:rsidRPr="00643CA6" w:rsidRDefault="00D11E5A" w:rsidP="00C9110B">
            <w:pPr>
              <w:widowControl w:val="0"/>
              <w:tabs>
                <w:tab w:val="left" w:pos="-240"/>
                <w:tab w:val="left" w:pos="709"/>
                <w:tab w:val="left" w:pos="7982"/>
              </w:tabs>
              <w:suppressAutoHyphens/>
              <w:jc w:val="center"/>
              <w:rPr>
                <w:rFonts w:ascii="Sylfaen" w:hAnsi="Sylfaen"/>
                <w:b/>
                <w:sz w:val="20"/>
                <w:szCs w:val="20"/>
              </w:rPr>
            </w:pPr>
            <w:r w:rsidRPr="00643CA6">
              <w:rPr>
                <w:rFonts w:ascii="Sylfaen" w:hAnsi="Sylfaen"/>
                <w:b/>
                <w:sz w:val="20"/>
                <w:szCs w:val="20"/>
              </w:rPr>
              <w:t>8. Срок действия Договора</w:t>
            </w:r>
          </w:p>
        </w:tc>
      </w:tr>
      <w:tr w:rsidR="00643CA6" w:rsidRPr="00643CA6" w14:paraId="6821771F" w14:textId="77777777" w:rsidTr="00D11E5A">
        <w:trPr>
          <w:trHeight w:val="1181"/>
        </w:trPr>
        <w:tc>
          <w:tcPr>
            <w:tcW w:w="5559" w:type="dxa"/>
            <w:tcBorders>
              <w:top w:val="nil"/>
              <w:left w:val="nil"/>
              <w:bottom w:val="nil"/>
              <w:right w:val="nil"/>
            </w:tcBorders>
          </w:tcPr>
          <w:p w14:paraId="0747D24C" w14:textId="72B1F7B3" w:rsidR="00D11E5A" w:rsidRPr="00643CA6" w:rsidRDefault="00D11E5A" w:rsidP="00C9110B">
            <w:pPr>
              <w:shd w:val="clear" w:color="auto" w:fill="FFFFFF" w:themeFill="background1"/>
              <w:jc w:val="both"/>
              <w:rPr>
                <w:rFonts w:ascii="Sylfaen" w:hAnsi="Sylfaen"/>
                <w:sz w:val="20"/>
                <w:szCs w:val="20"/>
                <w:lang w:val="hy-AM"/>
              </w:rPr>
            </w:pPr>
            <w:r w:rsidRPr="00643CA6">
              <w:rPr>
                <w:rFonts w:ascii="Sylfaen" w:hAnsi="Sylfaen"/>
                <w:sz w:val="20"/>
                <w:szCs w:val="20"/>
                <w:lang w:val="hy-AM"/>
              </w:rPr>
              <w:t xml:space="preserve">8.1. </w:t>
            </w:r>
            <w:r w:rsidRPr="00643CA6">
              <w:rPr>
                <w:rFonts w:ascii="Sylfaen" w:hAnsi="Sylfaen" w:cs="Sylfaen"/>
                <w:sz w:val="20"/>
                <w:szCs w:val="20"/>
                <w:lang w:val="hy-AM"/>
              </w:rPr>
              <w:t>Պայմանագիրն</w:t>
            </w:r>
            <w:r w:rsidRPr="00643CA6">
              <w:rPr>
                <w:rFonts w:ascii="Sylfaen" w:hAnsi="Sylfaen"/>
                <w:sz w:val="20"/>
                <w:szCs w:val="20"/>
                <w:lang w:val="hy-AM"/>
              </w:rPr>
              <w:t xml:space="preserve"> </w:t>
            </w:r>
            <w:r w:rsidRPr="00643CA6">
              <w:rPr>
                <w:rFonts w:ascii="Sylfaen" w:hAnsi="Sylfaen" w:cs="Sylfaen"/>
                <w:sz w:val="20"/>
                <w:szCs w:val="20"/>
                <w:lang w:val="hy-AM"/>
              </w:rPr>
              <w:t>ուժի</w:t>
            </w:r>
            <w:r w:rsidRPr="00643CA6">
              <w:rPr>
                <w:rFonts w:ascii="Sylfaen" w:hAnsi="Sylfaen"/>
                <w:sz w:val="20"/>
                <w:szCs w:val="20"/>
                <w:lang w:val="hy-AM"/>
              </w:rPr>
              <w:t xml:space="preserve"> </w:t>
            </w:r>
            <w:r w:rsidRPr="00643CA6">
              <w:rPr>
                <w:rFonts w:ascii="Sylfaen" w:hAnsi="Sylfaen" w:cs="Sylfaen"/>
                <w:sz w:val="20"/>
                <w:szCs w:val="20"/>
                <w:lang w:val="hy-AM"/>
              </w:rPr>
              <w:t>մեջ</w:t>
            </w:r>
            <w:r w:rsidRPr="00643CA6">
              <w:rPr>
                <w:rFonts w:ascii="Sylfaen" w:hAnsi="Sylfaen"/>
                <w:sz w:val="20"/>
                <w:szCs w:val="20"/>
                <w:lang w:val="hy-AM"/>
              </w:rPr>
              <w:t xml:space="preserve"> </w:t>
            </w:r>
            <w:r w:rsidRPr="00643CA6">
              <w:rPr>
                <w:rFonts w:ascii="Sylfaen" w:hAnsi="Sylfaen" w:cs="Sylfaen"/>
                <w:sz w:val="20"/>
                <w:szCs w:val="20"/>
                <w:lang w:val="hy-AM"/>
              </w:rPr>
              <w:t>է</w:t>
            </w:r>
            <w:r w:rsidRPr="00643CA6">
              <w:rPr>
                <w:rFonts w:ascii="Sylfaen" w:hAnsi="Sylfaen"/>
                <w:sz w:val="20"/>
                <w:szCs w:val="20"/>
                <w:lang w:val="hy-AM"/>
              </w:rPr>
              <w:t xml:space="preserve"> </w:t>
            </w:r>
            <w:r w:rsidRPr="00643CA6">
              <w:rPr>
                <w:rFonts w:ascii="Sylfaen" w:hAnsi="Sylfaen" w:cs="Sylfaen"/>
                <w:sz w:val="20"/>
                <w:szCs w:val="20"/>
                <w:lang w:val="hy-AM"/>
              </w:rPr>
              <w:t>մտնում</w:t>
            </w:r>
            <w:r w:rsidRPr="00643CA6">
              <w:rPr>
                <w:rFonts w:ascii="Sylfaen" w:hAnsi="Sylfaen"/>
                <w:sz w:val="20"/>
                <w:szCs w:val="20"/>
                <w:lang w:val="hy-AM"/>
              </w:rPr>
              <w:t xml:space="preserve"> </w:t>
            </w:r>
            <w:r w:rsidRPr="00643CA6">
              <w:rPr>
                <w:rFonts w:ascii="Sylfaen" w:hAnsi="Sylfaen" w:cs="Sylfaen"/>
                <w:sz w:val="20"/>
                <w:szCs w:val="20"/>
                <w:lang w:val="hy-AM"/>
              </w:rPr>
              <w:t>Կողմերի</w:t>
            </w:r>
            <w:r w:rsidRPr="00643CA6">
              <w:rPr>
                <w:rFonts w:ascii="Sylfaen" w:hAnsi="Sylfaen"/>
                <w:sz w:val="20"/>
                <w:szCs w:val="20"/>
                <w:lang w:val="hy-AM"/>
              </w:rPr>
              <w:t xml:space="preserve"> </w:t>
            </w:r>
            <w:r w:rsidRPr="00643CA6">
              <w:rPr>
                <w:rFonts w:ascii="Sylfaen" w:hAnsi="Sylfaen" w:cs="Sylfaen"/>
                <w:sz w:val="20"/>
                <w:szCs w:val="20"/>
                <w:lang w:val="hy-AM"/>
              </w:rPr>
              <w:t>ստորագրման</w:t>
            </w:r>
            <w:r w:rsidRPr="00643CA6">
              <w:rPr>
                <w:rFonts w:ascii="Sylfaen" w:hAnsi="Sylfaen"/>
                <w:sz w:val="20"/>
                <w:szCs w:val="20"/>
                <w:lang w:val="hy-AM"/>
              </w:rPr>
              <w:t xml:space="preserve"> </w:t>
            </w:r>
            <w:r w:rsidRPr="00643CA6">
              <w:rPr>
                <w:rFonts w:ascii="Sylfaen" w:hAnsi="Sylfaen" w:cs="Sylfaen"/>
                <w:sz w:val="20"/>
                <w:szCs w:val="20"/>
                <w:lang w:val="hy-AM"/>
              </w:rPr>
              <w:t>ամսաթվից</w:t>
            </w:r>
            <w:r w:rsidRPr="00643CA6">
              <w:rPr>
                <w:rFonts w:ascii="Sylfaen" w:hAnsi="Sylfaen"/>
                <w:sz w:val="20"/>
                <w:szCs w:val="20"/>
                <w:lang w:val="hy-AM"/>
              </w:rPr>
              <w:t xml:space="preserve"> </w:t>
            </w:r>
            <w:r w:rsidRPr="00643CA6">
              <w:rPr>
                <w:rFonts w:ascii="Sylfaen" w:hAnsi="Sylfaen" w:cs="Sylfaen"/>
                <w:sz w:val="20"/>
                <w:szCs w:val="20"/>
                <w:lang w:val="hy-AM"/>
              </w:rPr>
              <w:t>և</w:t>
            </w:r>
            <w:r w:rsidRPr="00643CA6">
              <w:rPr>
                <w:rFonts w:ascii="Sylfaen" w:hAnsi="Sylfaen"/>
                <w:sz w:val="20"/>
                <w:szCs w:val="20"/>
                <w:lang w:val="hy-AM"/>
              </w:rPr>
              <w:t xml:space="preserve"> </w:t>
            </w:r>
            <w:r w:rsidRPr="00643CA6">
              <w:rPr>
                <w:rFonts w:ascii="Sylfaen" w:hAnsi="Sylfaen" w:cs="Sylfaen"/>
                <w:sz w:val="20"/>
                <w:szCs w:val="20"/>
                <w:lang w:val="hy-AM"/>
              </w:rPr>
              <w:t>գործում</w:t>
            </w:r>
            <w:r w:rsidRPr="00643CA6">
              <w:rPr>
                <w:rFonts w:ascii="Sylfaen" w:hAnsi="Sylfaen"/>
                <w:sz w:val="20"/>
                <w:szCs w:val="20"/>
                <w:lang w:val="hy-AM"/>
              </w:rPr>
              <w:t xml:space="preserve"> </w:t>
            </w:r>
            <w:r w:rsidRPr="00643CA6">
              <w:rPr>
                <w:rFonts w:ascii="Sylfaen" w:hAnsi="Sylfaen" w:cs="Sylfaen"/>
                <w:sz w:val="20"/>
                <w:szCs w:val="20"/>
                <w:lang w:val="hy-AM"/>
              </w:rPr>
              <w:t>է</w:t>
            </w:r>
            <w:r w:rsidRPr="00643CA6">
              <w:rPr>
                <w:rFonts w:ascii="Sylfaen" w:hAnsi="Sylfaen"/>
                <w:sz w:val="20"/>
                <w:szCs w:val="20"/>
                <w:lang w:val="hy-AM"/>
              </w:rPr>
              <w:t xml:space="preserve"> </w:t>
            </w:r>
            <w:r w:rsidRPr="00643CA6">
              <w:rPr>
                <w:rFonts w:ascii="Sylfaen" w:hAnsi="Sylfaen" w:cs="Sylfaen"/>
                <w:sz w:val="20"/>
                <w:szCs w:val="20"/>
                <w:lang w:val="hy-AM"/>
              </w:rPr>
              <w:t xml:space="preserve">մինչև </w:t>
            </w:r>
            <w:r w:rsidR="0090457E" w:rsidRPr="00643CA6">
              <w:rPr>
                <w:rFonts w:ascii="Sylfaen" w:hAnsi="Sylfaen" w:cs="Sylfaen"/>
                <w:sz w:val="20"/>
                <w:szCs w:val="20"/>
              </w:rPr>
              <w:t>31.12.2026</w:t>
            </w:r>
            <w:r w:rsidR="0090457E" w:rsidRPr="00643CA6">
              <w:rPr>
                <w:rFonts w:ascii="Sylfaen" w:hAnsi="Sylfaen" w:cs="Sylfaen"/>
                <w:sz w:val="20"/>
                <w:szCs w:val="20"/>
                <w:lang w:val="hy-AM"/>
              </w:rPr>
              <w:t>թ</w:t>
            </w:r>
            <w:r w:rsidRPr="00643CA6">
              <w:rPr>
                <w:rFonts w:ascii="Sylfaen" w:hAnsi="Sylfaen" w:cs="Sylfaen"/>
                <w:sz w:val="20"/>
                <w:szCs w:val="20"/>
                <w:lang w:val="hy-AM"/>
              </w:rPr>
              <w:t>, իսկ փոխհաշվարկների մասով՝ մինչև դրանց ամբողջական կատարումը։</w:t>
            </w:r>
          </w:p>
          <w:p w14:paraId="695B72EA" w14:textId="77777777" w:rsidR="00D11E5A" w:rsidRPr="00643CA6" w:rsidRDefault="00D11E5A" w:rsidP="00C9110B">
            <w:pPr>
              <w:shd w:val="clear" w:color="auto" w:fill="FFFFFF" w:themeFill="background1"/>
              <w:jc w:val="both"/>
              <w:rPr>
                <w:rFonts w:ascii="Sylfaen" w:hAnsi="Sylfaen" w:cs="Sylfaen"/>
                <w:sz w:val="20"/>
                <w:szCs w:val="20"/>
                <w:lang w:val="hy-AM"/>
              </w:rPr>
            </w:pPr>
          </w:p>
        </w:tc>
        <w:tc>
          <w:tcPr>
            <w:tcW w:w="4819" w:type="dxa"/>
            <w:gridSpan w:val="2"/>
            <w:tcBorders>
              <w:top w:val="nil"/>
              <w:left w:val="nil"/>
              <w:bottom w:val="nil"/>
              <w:right w:val="nil"/>
            </w:tcBorders>
          </w:tcPr>
          <w:p w14:paraId="74547BE2" w14:textId="48D5F678" w:rsidR="00D11E5A" w:rsidRPr="00643CA6" w:rsidRDefault="00D11E5A" w:rsidP="0090457E">
            <w:pPr>
              <w:widowControl w:val="0"/>
              <w:tabs>
                <w:tab w:val="left" w:pos="-240"/>
                <w:tab w:val="left" w:pos="709"/>
                <w:tab w:val="left" w:pos="7982"/>
              </w:tabs>
              <w:suppressAutoHyphens/>
              <w:jc w:val="both"/>
              <w:rPr>
                <w:sz w:val="20"/>
                <w:szCs w:val="20"/>
                <w:lang w:val="hy-AM"/>
              </w:rPr>
            </w:pPr>
            <w:r w:rsidRPr="00643CA6">
              <w:rPr>
                <w:rFonts w:ascii="Sylfaen" w:hAnsi="Sylfaen"/>
                <w:sz w:val="20"/>
                <w:szCs w:val="20"/>
                <w:lang w:val="hy-AM"/>
              </w:rPr>
              <w:t>8.1</w:t>
            </w:r>
            <w:r w:rsidRPr="00643CA6">
              <w:rPr>
                <w:rFonts w:ascii="Sylfaen" w:hAnsi="Sylfaen"/>
                <w:sz w:val="20"/>
                <w:szCs w:val="20"/>
              </w:rPr>
              <w:t xml:space="preserve"> Договор вступает в силу с даты его подписания</w:t>
            </w:r>
            <w:r w:rsidRPr="00643CA6">
              <w:rPr>
                <w:rFonts w:ascii="Sylfaen" w:hAnsi="Sylfaen"/>
                <w:sz w:val="20"/>
                <w:szCs w:val="20"/>
                <w:lang w:val="hy-AM"/>
              </w:rPr>
              <w:t xml:space="preserve"> </w:t>
            </w:r>
            <w:r w:rsidRPr="00643CA6">
              <w:rPr>
                <w:rFonts w:ascii="Sylfaen" w:hAnsi="Sylfaen"/>
                <w:sz w:val="20"/>
                <w:szCs w:val="20"/>
              </w:rPr>
              <w:t xml:space="preserve">Сторонами и действует до </w:t>
            </w:r>
            <w:r w:rsidR="0090457E" w:rsidRPr="00643CA6">
              <w:rPr>
                <w:rFonts w:ascii="Sylfaen" w:hAnsi="Sylfaen"/>
                <w:sz w:val="20"/>
                <w:szCs w:val="20"/>
                <w:lang w:val="hy-AM"/>
              </w:rPr>
              <w:t>31.12.2026</w:t>
            </w:r>
            <w:r w:rsidR="0090457E" w:rsidRPr="00643CA6">
              <w:rPr>
                <w:rFonts w:ascii="Sylfaen" w:hAnsi="Sylfaen"/>
                <w:sz w:val="20"/>
                <w:szCs w:val="20"/>
              </w:rPr>
              <w:t>г.</w:t>
            </w:r>
            <w:r w:rsidRPr="00643CA6">
              <w:rPr>
                <w:rFonts w:ascii="Sylfaen" w:hAnsi="Sylfaen"/>
                <w:sz w:val="20"/>
                <w:szCs w:val="20"/>
                <w:lang w:val="hy-AM"/>
              </w:rPr>
              <w:t>,</w:t>
            </w:r>
            <w:r w:rsidRPr="00643CA6">
              <w:rPr>
                <w:rFonts w:ascii="Sylfaen" w:hAnsi="Sylfaen"/>
                <w:sz w:val="20"/>
                <w:szCs w:val="20"/>
              </w:rPr>
              <w:t xml:space="preserve"> а в части взаиморасчетов - до полного их исполнения</w:t>
            </w:r>
            <w:r w:rsidRPr="00643CA6">
              <w:rPr>
                <w:sz w:val="20"/>
                <w:szCs w:val="20"/>
                <w:lang w:val="hy-AM"/>
              </w:rPr>
              <w:t>․</w:t>
            </w:r>
          </w:p>
        </w:tc>
      </w:tr>
      <w:tr w:rsidR="00643CA6" w:rsidRPr="00643CA6" w14:paraId="4F75C31E" w14:textId="77777777" w:rsidTr="00D11E5A">
        <w:tc>
          <w:tcPr>
            <w:tcW w:w="5559" w:type="dxa"/>
            <w:tcBorders>
              <w:top w:val="nil"/>
              <w:left w:val="nil"/>
              <w:bottom w:val="nil"/>
              <w:right w:val="nil"/>
            </w:tcBorders>
          </w:tcPr>
          <w:p w14:paraId="66E3E15C" w14:textId="77777777" w:rsidR="00D11E5A" w:rsidRPr="00643CA6" w:rsidRDefault="00D11E5A" w:rsidP="00C9110B">
            <w:pPr>
              <w:shd w:val="clear" w:color="auto" w:fill="FFFFFF" w:themeFill="background1"/>
              <w:jc w:val="both"/>
              <w:rPr>
                <w:rFonts w:ascii="Sylfaen" w:hAnsi="Sylfaen" w:cs="Sylfaen"/>
                <w:sz w:val="20"/>
                <w:szCs w:val="20"/>
                <w:lang w:val="hy-AM"/>
              </w:rPr>
            </w:pPr>
          </w:p>
          <w:p w14:paraId="4F49855A" w14:textId="77777777" w:rsidR="00D11E5A" w:rsidRPr="00643CA6" w:rsidRDefault="00D11E5A" w:rsidP="00C9110B">
            <w:pPr>
              <w:shd w:val="clear" w:color="auto" w:fill="FFFFFF" w:themeFill="background1"/>
              <w:jc w:val="both"/>
              <w:rPr>
                <w:rFonts w:ascii="Sylfaen" w:hAnsi="Sylfaen"/>
                <w:sz w:val="20"/>
                <w:szCs w:val="20"/>
                <w:lang w:val="pt-BR"/>
              </w:rPr>
            </w:pPr>
            <w:r w:rsidRPr="00643CA6">
              <w:rPr>
                <w:rFonts w:ascii="Sylfaen" w:hAnsi="Sylfaen" w:cs="Sylfaen"/>
                <w:sz w:val="20"/>
                <w:szCs w:val="20"/>
                <w:lang w:val="hy-AM"/>
              </w:rPr>
              <w:t>8.2. Պայմանագիրը</w:t>
            </w:r>
            <w:r w:rsidRPr="00643CA6">
              <w:rPr>
                <w:rFonts w:ascii="Sylfaen" w:hAnsi="Sylfaen"/>
                <w:sz w:val="20"/>
                <w:szCs w:val="20"/>
                <w:lang w:val="pt-BR"/>
              </w:rPr>
              <w:t xml:space="preserve"> </w:t>
            </w:r>
            <w:r w:rsidRPr="00643CA6">
              <w:rPr>
                <w:rFonts w:ascii="Sylfaen" w:hAnsi="Sylfaen" w:cs="Sylfaen"/>
                <w:sz w:val="20"/>
                <w:szCs w:val="20"/>
                <w:lang w:val="hy-AM"/>
              </w:rPr>
              <w:t>կարող</w:t>
            </w:r>
            <w:r w:rsidRPr="00643CA6">
              <w:rPr>
                <w:rFonts w:ascii="Sylfaen" w:hAnsi="Sylfaen"/>
                <w:sz w:val="20"/>
                <w:szCs w:val="20"/>
                <w:lang w:val="pt-BR"/>
              </w:rPr>
              <w:t xml:space="preserve"> </w:t>
            </w:r>
            <w:r w:rsidRPr="00643CA6">
              <w:rPr>
                <w:rFonts w:ascii="Sylfaen" w:hAnsi="Sylfaen" w:cs="Sylfaen"/>
                <w:sz w:val="20"/>
                <w:szCs w:val="20"/>
                <w:lang w:val="hy-AM"/>
              </w:rPr>
              <w:t>է</w:t>
            </w:r>
            <w:r w:rsidRPr="00643CA6">
              <w:rPr>
                <w:rFonts w:ascii="Sylfaen" w:hAnsi="Sylfaen"/>
                <w:sz w:val="20"/>
                <w:szCs w:val="20"/>
                <w:lang w:val="pt-BR"/>
              </w:rPr>
              <w:t xml:space="preserve">  </w:t>
            </w:r>
            <w:r w:rsidRPr="00643CA6">
              <w:rPr>
                <w:rFonts w:ascii="Sylfaen" w:hAnsi="Sylfaen" w:cs="Sylfaen"/>
                <w:sz w:val="20"/>
                <w:szCs w:val="20"/>
                <w:lang w:val="hy-AM"/>
              </w:rPr>
              <w:t>վաղաժամկետ</w:t>
            </w:r>
            <w:r w:rsidRPr="00643CA6">
              <w:rPr>
                <w:rFonts w:ascii="Sylfaen" w:hAnsi="Sylfaen"/>
                <w:sz w:val="20"/>
                <w:szCs w:val="20"/>
                <w:lang w:val="pt-BR"/>
              </w:rPr>
              <w:t xml:space="preserve"> </w:t>
            </w:r>
            <w:r w:rsidRPr="00643CA6">
              <w:rPr>
                <w:rFonts w:ascii="Sylfaen" w:hAnsi="Sylfaen" w:cs="Sylfaen"/>
                <w:sz w:val="20"/>
                <w:szCs w:val="20"/>
                <w:lang w:val="hy-AM"/>
              </w:rPr>
              <w:t>լուծվել</w:t>
            </w:r>
            <w:r w:rsidRPr="00643CA6">
              <w:rPr>
                <w:rFonts w:ascii="Sylfaen" w:hAnsi="Sylfaen"/>
                <w:sz w:val="20"/>
                <w:szCs w:val="20"/>
                <w:lang w:val="pt-BR"/>
              </w:rPr>
              <w:t>.</w:t>
            </w:r>
          </w:p>
          <w:p w14:paraId="528D9BFF" w14:textId="77777777" w:rsidR="00D11E5A" w:rsidRPr="00643CA6" w:rsidRDefault="00D11E5A" w:rsidP="00C9110B">
            <w:pPr>
              <w:shd w:val="clear" w:color="auto" w:fill="FFFFFF" w:themeFill="background1"/>
              <w:jc w:val="both"/>
              <w:rPr>
                <w:rFonts w:ascii="Sylfaen" w:hAnsi="Sylfaen"/>
                <w:sz w:val="20"/>
                <w:szCs w:val="20"/>
                <w:lang w:val="pt-BR"/>
              </w:rPr>
            </w:pPr>
            <w:r w:rsidRPr="00643CA6">
              <w:rPr>
                <w:rFonts w:ascii="Sylfaen" w:hAnsi="Sylfaen"/>
                <w:sz w:val="20"/>
                <w:szCs w:val="20"/>
                <w:lang w:val="pt-BR"/>
              </w:rPr>
              <w:t xml:space="preserve">- </w:t>
            </w:r>
            <w:r w:rsidRPr="00643CA6">
              <w:rPr>
                <w:rFonts w:ascii="Sylfaen" w:hAnsi="Sylfaen" w:cs="Sylfaen"/>
                <w:sz w:val="20"/>
                <w:szCs w:val="20"/>
              </w:rPr>
              <w:t>Կողմերի</w:t>
            </w:r>
            <w:r w:rsidRPr="00643CA6">
              <w:rPr>
                <w:rFonts w:ascii="Sylfaen" w:hAnsi="Sylfaen"/>
                <w:sz w:val="20"/>
                <w:szCs w:val="20"/>
                <w:lang w:val="pt-BR"/>
              </w:rPr>
              <w:t xml:space="preserve"> </w:t>
            </w:r>
            <w:r w:rsidRPr="00643CA6">
              <w:rPr>
                <w:rFonts w:ascii="Sylfaen" w:hAnsi="Sylfaen" w:cs="Sylfaen"/>
                <w:sz w:val="20"/>
                <w:szCs w:val="20"/>
              </w:rPr>
              <w:t>գրավոր</w:t>
            </w:r>
            <w:r w:rsidRPr="00643CA6">
              <w:rPr>
                <w:rFonts w:ascii="Sylfaen" w:hAnsi="Sylfaen"/>
                <w:sz w:val="20"/>
                <w:szCs w:val="20"/>
                <w:lang w:val="pt-BR"/>
              </w:rPr>
              <w:t xml:space="preserve"> </w:t>
            </w:r>
            <w:r w:rsidRPr="00643CA6">
              <w:rPr>
                <w:rFonts w:ascii="Sylfaen" w:hAnsi="Sylfaen" w:cs="Sylfaen"/>
                <w:sz w:val="20"/>
                <w:szCs w:val="20"/>
              </w:rPr>
              <w:t>համաձայնությամբ</w:t>
            </w:r>
            <w:r w:rsidRPr="00643CA6">
              <w:rPr>
                <w:rFonts w:ascii="Sylfaen" w:hAnsi="Sylfaen"/>
                <w:sz w:val="20"/>
                <w:szCs w:val="20"/>
                <w:lang w:val="pt-BR"/>
              </w:rPr>
              <w:t>,</w:t>
            </w:r>
          </w:p>
          <w:p w14:paraId="1DA6585C" w14:textId="77777777" w:rsidR="00D11E5A" w:rsidRPr="00643CA6" w:rsidRDefault="00D11E5A" w:rsidP="00C9110B">
            <w:pPr>
              <w:shd w:val="clear" w:color="auto" w:fill="FFFFFF" w:themeFill="background1"/>
              <w:jc w:val="both"/>
              <w:rPr>
                <w:rFonts w:ascii="Sylfaen" w:hAnsi="Sylfaen"/>
                <w:sz w:val="20"/>
                <w:szCs w:val="20"/>
                <w:lang w:val="pt-BR"/>
              </w:rPr>
            </w:pPr>
            <w:r w:rsidRPr="00643CA6">
              <w:rPr>
                <w:rFonts w:ascii="Sylfaen" w:hAnsi="Sylfaen"/>
                <w:sz w:val="20"/>
                <w:szCs w:val="20"/>
                <w:lang w:val="pt-BR"/>
              </w:rPr>
              <w:t xml:space="preserve"> - </w:t>
            </w:r>
            <w:r w:rsidRPr="00643CA6">
              <w:rPr>
                <w:rFonts w:ascii="Sylfaen" w:hAnsi="Sylfaen"/>
                <w:sz w:val="20"/>
                <w:szCs w:val="20"/>
                <w:lang w:val="hy-AM"/>
              </w:rPr>
              <w:t xml:space="preserve"> </w:t>
            </w:r>
            <w:r w:rsidRPr="00643CA6">
              <w:rPr>
                <w:rFonts w:ascii="Sylfaen" w:hAnsi="Sylfaen" w:cs="Sylfaen"/>
                <w:sz w:val="20"/>
                <w:szCs w:val="20"/>
                <w:lang w:val="hy-AM"/>
              </w:rPr>
              <w:t>Պայմանագրի</w:t>
            </w:r>
            <w:r w:rsidRPr="00643CA6">
              <w:rPr>
                <w:rFonts w:ascii="Sylfaen" w:hAnsi="Sylfaen"/>
                <w:sz w:val="20"/>
                <w:szCs w:val="20"/>
                <w:lang w:val="hy-AM"/>
              </w:rPr>
              <w:t xml:space="preserve"> </w:t>
            </w:r>
            <w:r w:rsidRPr="00643CA6">
              <w:rPr>
                <w:rFonts w:ascii="Sylfaen" w:hAnsi="Sylfaen" w:cs="Sylfaen"/>
                <w:sz w:val="20"/>
                <w:szCs w:val="20"/>
                <w:lang w:val="hy-AM"/>
              </w:rPr>
              <w:t>Կողմի</w:t>
            </w:r>
            <w:r w:rsidRPr="00643CA6">
              <w:rPr>
                <w:rFonts w:ascii="Sylfaen" w:hAnsi="Sylfaen"/>
                <w:sz w:val="20"/>
                <w:szCs w:val="20"/>
                <w:lang w:val="pt-BR"/>
              </w:rPr>
              <w:t xml:space="preserve"> </w:t>
            </w:r>
            <w:r w:rsidRPr="00643CA6">
              <w:rPr>
                <w:rFonts w:ascii="Sylfaen" w:hAnsi="Sylfaen" w:cs="Sylfaen"/>
                <w:sz w:val="20"/>
                <w:szCs w:val="20"/>
              </w:rPr>
              <w:t>նախաձեռնությամբ</w:t>
            </w:r>
            <w:r w:rsidRPr="00643CA6">
              <w:rPr>
                <w:rFonts w:ascii="Sylfaen" w:hAnsi="Sylfaen"/>
                <w:sz w:val="20"/>
                <w:szCs w:val="20"/>
                <w:lang w:val="pt-BR"/>
              </w:rPr>
              <w:t xml:space="preserve">` </w:t>
            </w:r>
            <w:r w:rsidRPr="00643CA6">
              <w:rPr>
                <w:rFonts w:ascii="Sylfaen" w:hAnsi="Sylfaen" w:cs="Sylfaen"/>
                <w:sz w:val="20"/>
                <w:szCs w:val="20"/>
              </w:rPr>
              <w:t>միակողմանի</w:t>
            </w:r>
            <w:r w:rsidRPr="00643CA6">
              <w:rPr>
                <w:rFonts w:ascii="Sylfaen" w:hAnsi="Sylfaen"/>
                <w:sz w:val="20"/>
                <w:szCs w:val="20"/>
                <w:lang w:val="pt-BR"/>
              </w:rPr>
              <w:t xml:space="preserve"> </w:t>
            </w:r>
            <w:r w:rsidRPr="00643CA6">
              <w:rPr>
                <w:rFonts w:ascii="Sylfaen" w:hAnsi="Sylfaen" w:cs="Sylfaen"/>
                <w:sz w:val="20"/>
                <w:szCs w:val="20"/>
              </w:rPr>
              <w:t>կարգով</w:t>
            </w:r>
            <w:r w:rsidRPr="00643CA6">
              <w:rPr>
                <w:rFonts w:ascii="Sylfaen" w:hAnsi="Sylfaen"/>
                <w:sz w:val="20"/>
                <w:szCs w:val="20"/>
                <w:lang w:val="pt-BR"/>
              </w:rPr>
              <w:t xml:space="preserve">, </w:t>
            </w:r>
            <w:r w:rsidRPr="00643CA6">
              <w:rPr>
                <w:rFonts w:ascii="Sylfaen" w:hAnsi="Sylfaen" w:cs="Sylfaen"/>
                <w:sz w:val="20"/>
                <w:szCs w:val="20"/>
                <w:lang w:val="hy-AM"/>
              </w:rPr>
              <w:t>եթե</w:t>
            </w:r>
            <w:r w:rsidRPr="00643CA6">
              <w:rPr>
                <w:rFonts w:ascii="Sylfaen" w:hAnsi="Sylfaen"/>
                <w:sz w:val="20"/>
                <w:szCs w:val="20"/>
                <w:lang w:val="hy-AM"/>
              </w:rPr>
              <w:t xml:space="preserve"> </w:t>
            </w:r>
            <w:r w:rsidRPr="00643CA6">
              <w:rPr>
                <w:rFonts w:ascii="Sylfaen" w:hAnsi="Sylfaen" w:cs="Sylfaen"/>
                <w:sz w:val="20"/>
                <w:szCs w:val="20"/>
                <w:lang w:val="hy-AM"/>
              </w:rPr>
              <w:t>մյուս</w:t>
            </w:r>
            <w:r w:rsidRPr="00643CA6">
              <w:rPr>
                <w:rFonts w:ascii="Sylfaen" w:hAnsi="Sylfaen"/>
                <w:sz w:val="20"/>
                <w:szCs w:val="20"/>
                <w:lang w:val="pt-BR"/>
              </w:rPr>
              <w:t xml:space="preserve"> </w:t>
            </w:r>
            <w:r w:rsidRPr="00643CA6">
              <w:rPr>
                <w:rFonts w:ascii="Sylfaen" w:hAnsi="Sylfaen" w:cs="Sylfaen"/>
                <w:sz w:val="20"/>
                <w:szCs w:val="20"/>
              </w:rPr>
              <w:t>Կողմը</w:t>
            </w:r>
            <w:r w:rsidRPr="00643CA6">
              <w:rPr>
                <w:rFonts w:ascii="Sylfaen" w:hAnsi="Sylfaen"/>
                <w:sz w:val="20"/>
                <w:szCs w:val="20"/>
                <w:lang w:val="pt-BR"/>
              </w:rPr>
              <w:t xml:space="preserve"> </w:t>
            </w:r>
            <w:r w:rsidRPr="00643CA6">
              <w:rPr>
                <w:rFonts w:ascii="Sylfaen" w:hAnsi="Sylfaen" w:cs="Sylfaen"/>
                <w:sz w:val="20"/>
                <w:szCs w:val="20"/>
              </w:rPr>
              <w:t>խախտել</w:t>
            </w:r>
            <w:r w:rsidRPr="00643CA6">
              <w:rPr>
                <w:rFonts w:ascii="Sylfaen" w:hAnsi="Sylfaen"/>
                <w:sz w:val="20"/>
                <w:szCs w:val="20"/>
                <w:lang w:val="pt-BR"/>
              </w:rPr>
              <w:t xml:space="preserve"> </w:t>
            </w:r>
            <w:r w:rsidRPr="00643CA6">
              <w:rPr>
                <w:rFonts w:ascii="Sylfaen" w:hAnsi="Sylfaen" w:cs="Sylfaen"/>
                <w:sz w:val="20"/>
                <w:szCs w:val="20"/>
              </w:rPr>
              <w:t>է</w:t>
            </w:r>
            <w:r w:rsidRPr="00643CA6">
              <w:rPr>
                <w:rFonts w:ascii="Sylfaen" w:hAnsi="Sylfaen"/>
                <w:sz w:val="20"/>
                <w:szCs w:val="20"/>
                <w:lang w:val="pt-BR"/>
              </w:rPr>
              <w:t xml:space="preserve"> </w:t>
            </w:r>
            <w:r w:rsidRPr="00643CA6">
              <w:rPr>
                <w:rFonts w:ascii="Sylfaen" w:hAnsi="Sylfaen" w:cs="Sylfaen"/>
                <w:sz w:val="20"/>
                <w:szCs w:val="20"/>
              </w:rPr>
              <w:t>պայմանագրային</w:t>
            </w:r>
            <w:r w:rsidRPr="00643CA6">
              <w:rPr>
                <w:rFonts w:ascii="Sylfaen" w:hAnsi="Sylfaen"/>
                <w:sz w:val="20"/>
                <w:szCs w:val="20"/>
                <w:lang w:val="pt-BR"/>
              </w:rPr>
              <w:t xml:space="preserve"> </w:t>
            </w:r>
            <w:r w:rsidRPr="00643CA6">
              <w:rPr>
                <w:rFonts w:ascii="Sylfaen" w:hAnsi="Sylfaen" w:cs="Sylfaen"/>
                <w:sz w:val="20"/>
                <w:szCs w:val="20"/>
              </w:rPr>
              <w:t>պարտավորությունները</w:t>
            </w:r>
            <w:r w:rsidRPr="00643CA6">
              <w:rPr>
                <w:rFonts w:ascii="Sylfaen" w:hAnsi="Sylfaen"/>
                <w:sz w:val="20"/>
                <w:szCs w:val="20"/>
                <w:lang w:val="pt-BR"/>
              </w:rPr>
              <w:t>,</w:t>
            </w:r>
          </w:p>
          <w:p w14:paraId="11988948" w14:textId="77777777" w:rsidR="00D11E5A" w:rsidRPr="00643CA6" w:rsidRDefault="00D11E5A" w:rsidP="00C9110B">
            <w:pPr>
              <w:shd w:val="clear" w:color="auto" w:fill="FFFFFF" w:themeFill="background1"/>
              <w:jc w:val="both"/>
              <w:rPr>
                <w:rFonts w:ascii="Sylfaen" w:hAnsi="Sylfaen" w:cs="Sylfaen"/>
                <w:sz w:val="20"/>
                <w:szCs w:val="20"/>
                <w:lang w:val="pt-BR"/>
              </w:rPr>
            </w:pPr>
            <w:r w:rsidRPr="00643CA6">
              <w:rPr>
                <w:rFonts w:ascii="Sylfaen" w:hAnsi="Sylfaen"/>
                <w:sz w:val="20"/>
                <w:szCs w:val="20"/>
                <w:lang w:val="pt-BR"/>
              </w:rPr>
              <w:t xml:space="preserve">- </w:t>
            </w:r>
            <w:r w:rsidRPr="00643CA6">
              <w:rPr>
                <w:rFonts w:ascii="Sylfaen" w:hAnsi="Sylfaen" w:cs="Sylfaen"/>
                <w:sz w:val="20"/>
                <w:szCs w:val="20"/>
              </w:rPr>
              <w:t>ՀՀ</w:t>
            </w:r>
            <w:r w:rsidRPr="00643CA6">
              <w:rPr>
                <w:rFonts w:ascii="Sylfaen" w:hAnsi="Sylfaen"/>
                <w:sz w:val="20"/>
                <w:szCs w:val="20"/>
                <w:lang w:val="pt-BR"/>
              </w:rPr>
              <w:t xml:space="preserve"> </w:t>
            </w:r>
            <w:r w:rsidRPr="00643CA6">
              <w:rPr>
                <w:rFonts w:ascii="Sylfaen" w:hAnsi="Sylfaen" w:cs="Sylfaen"/>
                <w:sz w:val="20"/>
                <w:szCs w:val="20"/>
              </w:rPr>
              <w:t>գործող</w:t>
            </w:r>
            <w:r w:rsidRPr="00643CA6">
              <w:rPr>
                <w:rFonts w:ascii="Sylfaen" w:hAnsi="Sylfaen"/>
                <w:sz w:val="20"/>
                <w:szCs w:val="20"/>
                <w:lang w:val="pt-BR"/>
              </w:rPr>
              <w:t xml:space="preserve"> </w:t>
            </w:r>
            <w:r w:rsidRPr="00643CA6">
              <w:rPr>
                <w:rFonts w:ascii="Sylfaen" w:hAnsi="Sylfaen" w:cs="Sylfaen"/>
                <w:sz w:val="20"/>
                <w:szCs w:val="20"/>
              </w:rPr>
              <w:t>օրենսդրությամբ</w:t>
            </w:r>
            <w:r w:rsidRPr="00643CA6">
              <w:rPr>
                <w:rFonts w:ascii="Sylfaen" w:hAnsi="Sylfaen"/>
                <w:sz w:val="20"/>
                <w:szCs w:val="20"/>
                <w:lang w:val="pt-BR"/>
              </w:rPr>
              <w:t xml:space="preserve"> </w:t>
            </w:r>
            <w:r w:rsidRPr="00643CA6">
              <w:rPr>
                <w:rFonts w:ascii="Sylfaen" w:hAnsi="Sylfaen" w:cs="Sylfaen"/>
                <w:sz w:val="20"/>
                <w:szCs w:val="20"/>
              </w:rPr>
              <w:t>նախատեսված</w:t>
            </w:r>
            <w:r w:rsidRPr="00643CA6">
              <w:rPr>
                <w:rFonts w:ascii="Sylfaen" w:hAnsi="Sylfaen"/>
                <w:sz w:val="20"/>
                <w:szCs w:val="20"/>
                <w:lang w:val="pt-BR"/>
              </w:rPr>
              <w:t xml:space="preserve"> </w:t>
            </w:r>
            <w:r w:rsidRPr="00643CA6">
              <w:rPr>
                <w:rFonts w:ascii="Sylfaen" w:hAnsi="Sylfaen" w:cs="Sylfaen"/>
                <w:sz w:val="20"/>
                <w:szCs w:val="20"/>
              </w:rPr>
              <w:t>այլ</w:t>
            </w:r>
            <w:r w:rsidRPr="00643CA6">
              <w:rPr>
                <w:rFonts w:ascii="Sylfaen" w:hAnsi="Sylfaen"/>
                <w:sz w:val="20"/>
                <w:szCs w:val="20"/>
                <w:lang w:val="pt-BR"/>
              </w:rPr>
              <w:t xml:space="preserve"> </w:t>
            </w:r>
            <w:r w:rsidRPr="00643CA6">
              <w:rPr>
                <w:rFonts w:ascii="Sylfaen" w:hAnsi="Sylfaen" w:cs="Sylfaen"/>
                <w:sz w:val="20"/>
                <w:szCs w:val="20"/>
              </w:rPr>
              <w:t>դեպքերում</w:t>
            </w:r>
            <w:r w:rsidRPr="00643CA6">
              <w:rPr>
                <w:rFonts w:ascii="Sylfaen" w:hAnsi="Sylfaen"/>
                <w:sz w:val="20"/>
                <w:szCs w:val="20"/>
                <w:lang w:val="pt-BR"/>
              </w:rPr>
              <w:t>:</w:t>
            </w:r>
          </w:p>
        </w:tc>
        <w:tc>
          <w:tcPr>
            <w:tcW w:w="4819" w:type="dxa"/>
            <w:gridSpan w:val="2"/>
            <w:tcBorders>
              <w:top w:val="nil"/>
              <w:left w:val="nil"/>
              <w:bottom w:val="nil"/>
              <w:right w:val="nil"/>
            </w:tcBorders>
          </w:tcPr>
          <w:p w14:paraId="23D74A0D" w14:textId="77777777" w:rsidR="00D11E5A" w:rsidRPr="00643CA6" w:rsidRDefault="00D11E5A" w:rsidP="00C9110B">
            <w:pPr>
              <w:shd w:val="clear" w:color="auto" w:fill="FFFFFF" w:themeFill="background1"/>
              <w:jc w:val="both"/>
              <w:rPr>
                <w:rFonts w:ascii="Sylfaen" w:hAnsi="Sylfaen"/>
                <w:sz w:val="20"/>
                <w:szCs w:val="20"/>
                <w:lang w:val="hy-AM"/>
              </w:rPr>
            </w:pPr>
          </w:p>
          <w:p w14:paraId="1540A5B9" w14:textId="77777777" w:rsidR="00D11E5A" w:rsidRPr="00643CA6" w:rsidRDefault="00D11E5A" w:rsidP="00C9110B">
            <w:pPr>
              <w:shd w:val="clear" w:color="auto" w:fill="FFFFFF" w:themeFill="background1"/>
              <w:jc w:val="both"/>
              <w:rPr>
                <w:rFonts w:ascii="Sylfaen" w:hAnsi="Sylfaen"/>
                <w:sz w:val="20"/>
                <w:szCs w:val="20"/>
              </w:rPr>
            </w:pPr>
            <w:r w:rsidRPr="00643CA6">
              <w:rPr>
                <w:rFonts w:ascii="Sylfaen" w:hAnsi="Sylfaen"/>
                <w:sz w:val="20"/>
                <w:szCs w:val="20"/>
                <w:lang w:val="hy-AM"/>
              </w:rPr>
              <w:t>8</w:t>
            </w:r>
            <w:r w:rsidRPr="00643CA6">
              <w:rPr>
                <w:rFonts w:ascii="Sylfaen" w:hAnsi="Sylfaen"/>
                <w:sz w:val="20"/>
                <w:szCs w:val="20"/>
              </w:rPr>
              <w:t>.2. Договор может быть расторгнут досрочно:</w:t>
            </w:r>
          </w:p>
          <w:p w14:paraId="6C226B3E" w14:textId="77777777" w:rsidR="00D11E5A" w:rsidRPr="00643CA6" w:rsidRDefault="00D11E5A" w:rsidP="00C9110B">
            <w:pPr>
              <w:shd w:val="clear" w:color="auto" w:fill="FFFFFF" w:themeFill="background1"/>
              <w:jc w:val="both"/>
              <w:rPr>
                <w:rFonts w:ascii="Sylfaen" w:hAnsi="Sylfaen"/>
                <w:sz w:val="20"/>
                <w:szCs w:val="20"/>
              </w:rPr>
            </w:pPr>
            <w:r w:rsidRPr="00643CA6">
              <w:rPr>
                <w:rFonts w:ascii="Sylfaen" w:hAnsi="Sylfaen"/>
                <w:sz w:val="20"/>
                <w:szCs w:val="20"/>
              </w:rPr>
              <w:t>-по письменному согласию Сторон;</w:t>
            </w:r>
          </w:p>
          <w:p w14:paraId="7F791CD6" w14:textId="77777777" w:rsidR="00D11E5A" w:rsidRPr="00643CA6" w:rsidRDefault="00D11E5A" w:rsidP="00C9110B">
            <w:pPr>
              <w:shd w:val="clear" w:color="auto" w:fill="FFFFFF" w:themeFill="background1"/>
              <w:jc w:val="both"/>
              <w:rPr>
                <w:rFonts w:ascii="Sylfaen" w:hAnsi="Sylfaen"/>
                <w:sz w:val="20"/>
                <w:szCs w:val="20"/>
              </w:rPr>
            </w:pPr>
            <w:r w:rsidRPr="00643CA6">
              <w:rPr>
                <w:rFonts w:ascii="Sylfaen" w:hAnsi="Sylfaen"/>
                <w:sz w:val="20"/>
                <w:szCs w:val="20"/>
              </w:rPr>
              <w:t>-по инициативе Стороны Договора в одностороннем порядке, в случае нарушения другой Стороной Договорных обязательств;</w:t>
            </w:r>
          </w:p>
          <w:p w14:paraId="64542C8F" w14:textId="77777777" w:rsidR="00D11E5A" w:rsidRPr="00643CA6" w:rsidRDefault="00D11E5A" w:rsidP="00C9110B">
            <w:pPr>
              <w:shd w:val="clear" w:color="auto" w:fill="FFFFFF" w:themeFill="background1"/>
              <w:jc w:val="both"/>
              <w:rPr>
                <w:rFonts w:ascii="Sylfaen" w:hAnsi="Sylfaen"/>
                <w:sz w:val="20"/>
                <w:szCs w:val="20"/>
              </w:rPr>
            </w:pPr>
            <w:r w:rsidRPr="00643CA6">
              <w:rPr>
                <w:rFonts w:ascii="Sylfaen" w:hAnsi="Sylfaen"/>
                <w:sz w:val="20"/>
                <w:szCs w:val="20"/>
              </w:rPr>
              <w:t>-в иных случаях, предусмотренных действующим законодательством РА.</w:t>
            </w:r>
          </w:p>
          <w:p w14:paraId="0C3E5CAB" w14:textId="77777777" w:rsidR="00D11E5A" w:rsidRPr="00643CA6" w:rsidRDefault="00D11E5A" w:rsidP="00C9110B">
            <w:pPr>
              <w:shd w:val="clear" w:color="auto" w:fill="FFFFFF" w:themeFill="background1"/>
              <w:jc w:val="both"/>
              <w:rPr>
                <w:rFonts w:ascii="Sylfaen" w:hAnsi="Sylfaen"/>
                <w:sz w:val="20"/>
                <w:szCs w:val="20"/>
              </w:rPr>
            </w:pPr>
          </w:p>
        </w:tc>
      </w:tr>
      <w:tr w:rsidR="00643CA6" w:rsidRPr="00643CA6" w14:paraId="43D6FA41" w14:textId="77777777" w:rsidTr="00D11E5A">
        <w:trPr>
          <w:trHeight w:val="483"/>
        </w:trPr>
        <w:tc>
          <w:tcPr>
            <w:tcW w:w="5559" w:type="dxa"/>
            <w:tcBorders>
              <w:top w:val="nil"/>
              <w:left w:val="nil"/>
              <w:bottom w:val="nil"/>
              <w:right w:val="nil"/>
            </w:tcBorders>
          </w:tcPr>
          <w:p w14:paraId="73CB3C2C" w14:textId="77777777" w:rsidR="00D11E5A" w:rsidRPr="00643CA6" w:rsidRDefault="00D11E5A" w:rsidP="00C9110B">
            <w:pPr>
              <w:shd w:val="clear" w:color="auto" w:fill="FFFFFF" w:themeFill="background1"/>
              <w:jc w:val="center"/>
              <w:rPr>
                <w:rFonts w:ascii="Sylfaen" w:hAnsi="Sylfaen"/>
                <w:b/>
                <w:sz w:val="20"/>
                <w:szCs w:val="20"/>
                <w:lang w:val="hy-AM"/>
              </w:rPr>
            </w:pPr>
            <w:r w:rsidRPr="00643CA6">
              <w:rPr>
                <w:rFonts w:ascii="Sylfaen" w:hAnsi="Sylfaen"/>
                <w:b/>
                <w:sz w:val="20"/>
                <w:szCs w:val="20"/>
                <w:lang w:val="hy-AM"/>
              </w:rPr>
              <w:t xml:space="preserve">9. </w:t>
            </w:r>
            <w:r w:rsidRPr="00643CA6">
              <w:rPr>
                <w:rFonts w:ascii="Sylfaen" w:hAnsi="Sylfaen" w:cs="Sylfaen"/>
                <w:b/>
                <w:sz w:val="20"/>
                <w:szCs w:val="20"/>
                <w:lang w:val="hy-AM"/>
              </w:rPr>
              <w:t>Վեճերի</w:t>
            </w:r>
            <w:r w:rsidRPr="00643CA6">
              <w:rPr>
                <w:rFonts w:ascii="Sylfaen" w:hAnsi="Sylfaen"/>
                <w:b/>
                <w:sz w:val="20"/>
                <w:szCs w:val="20"/>
                <w:lang w:val="hy-AM"/>
              </w:rPr>
              <w:t xml:space="preserve"> </w:t>
            </w:r>
            <w:r w:rsidRPr="00643CA6">
              <w:rPr>
                <w:rFonts w:ascii="Sylfaen" w:hAnsi="Sylfaen" w:cs="Sylfaen"/>
                <w:b/>
                <w:sz w:val="20"/>
                <w:szCs w:val="20"/>
                <w:lang w:val="hy-AM"/>
              </w:rPr>
              <w:t>լուծման կարգը</w:t>
            </w:r>
          </w:p>
          <w:p w14:paraId="56D061DD" w14:textId="77777777" w:rsidR="00D11E5A" w:rsidRPr="00643CA6" w:rsidRDefault="00D11E5A" w:rsidP="00C9110B">
            <w:pPr>
              <w:shd w:val="clear" w:color="auto" w:fill="FFFFFF" w:themeFill="background1"/>
              <w:jc w:val="both"/>
              <w:rPr>
                <w:rFonts w:ascii="Sylfaen" w:hAnsi="Sylfaen" w:cs="Sylfaen"/>
                <w:sz w:val="20"/>
                <w:szCs w:val="20"/>
                <w:lang w:val="hy-AM"/>
              </w:rPr>
            </w:pPr>
          </w:p>
        </w:tc>
        <w:tc>
          <w:tcPr>
            <w:tcW w:w="4819" w:type="dxa"/>
            <w:gridSpan w:val="2"/>
            <w:tcBorders>
              <w:top w:val="nil"/>
              <w:left w:val="nil"/>
              <w:bottom w:val="nil"/>
              <w:right w:val="nil"/>
            </w:tcBorders>
          </w:tcPr>
          <w:p w14:paraId="13473B1F" w14:textId="77777777" w:rsidR="00D11E5A" w:rsidRPr="00643CA6" w:rsidRDefault="00D11E5A" w:rsidP="00C9110B">
            <w:pPr>
              <w:shd w:val="clear" w:color="auto" w:fill="FFFFFF" w:themeFill="background1"/>
              <w:tabs>
                <w:tab w:val="left" w:pos="289"/>
              </w:tabs>
              <w:jc w:val="center"/>
              <w:rPr>
                <w:rFonts w:ascii="Sylfaen" w:hAnsi="Sylfaen"/>
                <w:b/>
                <w:sz w:val="20"/>
                <w:szCs w:val="20"/>
              </w:rPr>
            </w:pPr>
            <w:r w:rsidRPr="00643CA6">
              <w:rPr>
                <w:rFonts w:ascii="Sylfaen" w:hAnsi="Sylfaen"/>
                <w:b/>
                <w:sz w:val="20"/>
                <w:szCs w:val="20"/>
                <w:lang w:val="hy-AM"/>
              </w:rPr>
              <w:t>9</w:t>
            </w:r>
            <w:r w:rsidRPr="00643CA6">
              <w:rPr>
                <w:rFonts w:ascii="Sylfaen" w:hAnsi="Sylfaen"/>
                <w:b/>
                <w:sz w:val="20"/>
                <w:szCs w:val="20"/>
              </w:rPr>
              <w:t>.</w:t>
            </w:r>
            <w:r w:rsidRPr="00643CA6">
              <w:rPr>
                <w:rFonts w:ascii="Sylfaen" w:hAnsi="Sylfaen"/>
                <w:b/>
                <w:sz w:val="20"/>
                <w:szCs w:val="20"/>
              </w:rPr>
              <w:tab/>
              <w:t>Порядок разрешения споров</w:t>
            </w:r>
          </w:p>
          <w:p w14:paraId="2EB3D3F4" w14:textId="77777777" w:rsidR="00D11E5A" w:rsidRPr="00643CA6" w:rsidRDefault="00D11E5A" w:rsidP="00C9110B">
            <w:pPr>
              <w:shd w:val="clear" w:color="auto" w:fill="FFFFFF" w:themeFill="background1"/>
              <w:jc w:val="both"/>
              <w:rPr>
                <w:rFonts w:ascii="Sylfaen" w:hAnsi="Sylfaen"/>
                <w:sz w:val="20"/>
                <w:szCs w:val="20"/>
                <w:lang w:val="hy-AM"/>
              </w:rPr>
            </w:pPr>
          </w:p>
        </w:tc>
      </w:tr>
      <w:tr w:rsidR="00643CA6" w:rsidRPr="00643CA6" w14:paraId="790D44B9" w14:textId="77777777" w:rsidTr="00D11E5A">
        <w:tc>
          <w:tcPr>
            <w:tcW w:w="5559" w:type="dxa"/>
            <w:tcBorders>
              <w:top w:val="nil"/>
              <w:left w:val="nil"/>
              <w:bottom w:val="nil"/>
              <w:right w:val="nil"/>
            </w:tcBorders>
          </w:tcPr>
          <w:p w14:paraId="294B5573" w14:textId="77777777" w:rsidR="00D11E5A" w:rsidRPr="00643CA6" w:rsidRDefault="00D11E5A" w:rsidP="00C9110B">
            <w:pPr>
              <w:shd w:val="clear" w:color="auto" w:fill="FFFFFF" w:themeFill="background1"/>
              <w:jc w:val="both"/>
              <w:rPr>
                <w:rFonts w:ascii="Sylfaen" w:hAnsi="Sylfaen"/>
                <w:sz w:val="20"/>
                <w:szCs w:val="20"/>
                <w:lang w:val="hy-AM"/>
              </w:rPr>
            </w:pPr>
            <w:r w:rsidRPr="00643CA6">
              <w:rPr>
                <w:rFonts w:ascii="Sylfaen" w:hAnsi="Sylfaen"/>
                <w:sz w:val="20"/>
                <w:szCs w:val="20"/>
                <w:lang w:val="hy-AM"/>
              </w:rPr>
              <w:t>9.1. Պայմանագրի կատար</w:t>
            </w:r>
            <w:r w:rsidRPr="00643CA6">
              <w:rPr>
                <w:rFonts w:ascii="Sylfaen" w:hAnsi="Sylfaen"/>
                <w:sz w:val="20"/>
                <w:szCs w:val="20"/>
                <w:lang w:val="hy-AM"/>
              </w:rPr>
              <w:softHyphen/>
              <w:t>ման ժամանակ ծագող բոլոր վեճերը և տարաձայնությունները լուծվում են բանակցությունների միջոցով:</w:t>
            </w:r>
          </w:p>
          <w:p w14:paraId="4A19DB58" w14:textId="77777777" w:rsidR="00D11E5A" w:rsidRPr="00643CA6" w:rsidRDefault="00D11E5A" w:rsidP="00C9110B">
            <w:pPr>
              <w:shd w:val="clear" w:color="auto" w:fill="FFFFFF" w:themeFill="background1"/>
              <w:jc w:val="both"/>
              <w:rPr>
                <w:rFonts w:ascii="Sylfaen" w:hAnsi="Sylfaen" w:cs="Sylfaen"/>
                <w:sz w:val="20"/>
                <w:szCs w:val="20"/>
                <w:lang w:val="hy-AM"/>
              </w:rPr>
            </w:pPr>
          </w:p>
        </w:tc>
        <w:tc>
          <w:tcPr>
            <w:tcW w:w="4819" w:type="dxa"/>
            <w:gridSpan w:val="2"/>
            <w:tcBorders>
              <w:top w:val="nil"/>
              <w:left w:val="nil"/>
              <w:bottom w:val="nil"/>
              <w:right w:val="nil"/>
            </w:tcBorders>
          </w:tcPr>
          <w:p w14:paraId="5D008C25" w14:textId="77777777" w:rsidR="00D11E5A" w:rsidRPr="00643CA6" w:rsidRDefault="00D11E5A" w:rsidP="00C9110B">
            <w:pPr>
              <w:shd w:val="clear" w:color="auto" w:fill="FFFFFF" w:themeFill="background1"/>
              <w:jc w:val="both"/>
              <w:rPr>
                <w:rFonts w:ascii="Sylfaen" w:hAnsi="Sylfaen"/>
                <w:sz w:val="20"/>
                <w:szCs w:val="20"/>
              </w:rPr>
            </w:pPr>
            <w:r w:rsidRPr="00643CA6">
              <w:rPr>
                <w:rFonts w:ascii="Sylfaen" w:hAnsi="Sylfaen"/>
                <w:sz w:val="20"/>
                <w:szCs w:val="20"/>
                <w:lang w:val="hy-AM"/>
              </w:rPr>
              <w:t>9</w:t>
            </w:r>
            <w:r w:rsidRPr="00643CA6">
              <w:rPr>
                <w:rFonts w:ascii="Sylfaen" w:hAnsi="Sylfaen"/>
                <w:sz w:val="20"/>
                <w:szCs w:val="20"/>
              </w:rPr>
              <w:t>.1. Все споры и разногласия, возникающие при исполнении Договора, решаются Сторонами путем переговоров.</w:t>
            </w:r>
          </w:p>
        </w:tc>
      </w:tr>
      <w:tr w:rsidR="00643CA6" w:rsidRPr="00643CA6" w14:paraId="07514575" w14:textId="77777777" w:rsidTr="00D11E5A">
        <w:tc>
          <w:tcPr>
            <w:tcW w:w="5559" w:type="dxa"/>
            <w:tcBorders>
              <w:top w:val="nil"/>
              <w:left w:val="nil"/>
              <w:bottom w:val="nil"/>
              <w:right w:val="nil"/>
            </w:tcBorders>
          </w:tcPr>
          <w:p w14:paraId="0D1272E2" w14:textId="77777777" w:rsidR="00D11E5A" w:rsidRPr="00643CA6" w:rsidRDefault="00D11E5A" w:rsidP="00C9110B">
            <w:pPr>
              <w:shd w:val="clear" w:color="auto" w:fill="FFFFFF" w:themeFill="background1"/>
              <w:jc w:val="both"/>
              <w:rPr>
                <w:rFonts w:ascii="Sylfaen" w:hAnsi="Sylfaen"/>
                <w:sz w:val="20"/>
                <w:szCs w:val="20"/>
                <w:lang w:val="hy-AM"/>
              </w:rPr>
            </w:pPr>
            <w:r w:rsidRPr="00643CA6">
              <w:rPr>
                <w:rFonts w:ascii="Sylfaen" w:hAnsi="Sylfaen"/>
                <w:sz w:val="20"/>
                <w:szCs w:val="20"/>
                <w:lang w:val="hy-AM"/>
              </w:rPr>
              <w:t>9.2. Բանակցային ճանապարհով վեճերի չկարգավորման դեպքում վեճերը լուծվում են դատական կարգով` ՀՀ գործող օրենսդրությանը համապատասխան:</w:t>
            </w:r>
          </w:p>
          <w:p w14:paraId="17CDFD61" w14:textId="77777777" w:rsidR="00D11E5A" w:rsidRPr="00643CA6" w:rsidRDefault="00D11E5A" w:rsidP="00C9110B">
            <w:pPr>
              <w:shd w:val="clear" w:color="auto" w:fill="FFFFFF" w:themeFill="background1"/>
              <w:jc w:val="both"/>
              <w:rPr>
                <w:rFonts w:ascii="Sylfaen" w:hAnsi="Sylfaen"/>
                <w:sz w:val="20"/>
                <w:szCs w:val="20"/>
                <w:lang w:val="hy-AM"/>
              </w:rPr>
            </w:pPr>
          </w:p>
        </w:tc>
        <w:tc>
          <w:tcPr>
            <w:tcW w:w="4819" w:type="dxa"/>
            <w:gridSpan w:val="2"/>
            <w:tcBorders>
              <w:top w:val="nil"/>
              <w:left w:val="nil"/>
              <w:bottom w:val="nil"/>
              <w:right w:val="nil"/>
            </w:tcBorders>
          </w:tcPr>
          <w:p w14:paraId="547E2B55" w14:textId="77777777" w:rsidR="00D11E5A" w:rsidRPr="00643CA6" w:rsidRDefault="00D11E5A" w:rsidP="00C9110B">
            <w:pPr>
              <w:shd w:val="clear" w:color="auto" w:fill="FFFFFF" w:themeFill="background1"/>
              <w:jc w:val="both"/>
              <w:rPr>
                <w:rFonts w:ascii="Sylfaen" w:hAnsi="Sylfaen"/>
                <w:sz w:val="20"/>
                <w:szCs w:val="20"/>
              </w:rPr>
            </w:pPr>
            <w:r w:rsidRPr="00643CA6">
              <w:rPr>
                <w:rFonts w:ascii="Sylfaen" w:hAnsi="Sylfaen"/>
                <w:sz w:val="20"/>
                <w:szCs w:val="20"/>
              </w:rPr>
              <w:t>9.2. В случае не урегулирования споров путем переговоров, споры разрешаются в судебном порядке, в соответствии с действующим законодательством РА.</w:t>
            </w:r>
          </w:p>
        </w:tc>
      </w:tr>
      <w:tr w:rsidR="00643CA6" w:rsidRPr="00643CA6" w14:paraId="65F0B2B3" w14:textId="77777777" w:rsidTr="00D11E5A">
        <w:trPr>
          <w:trHeight w:val="392"/>
        </w:trPr>
        <w:tc>
          <w:tcPr>
            <w:tcW w:w="5559" w:type="dxa"/>
            <w:tcBorders>
              <w:top w:val="nil"/>
              <w:left w:val="nil"/>
              <w:bottom w:val="nil"/>
              <w:right w:val="nil"/>
            </w:tcBorders>
          </w:tcPr>
          <w:p w14:paraId="53E24A5B" w14:textId="77777777" w:rsidR="00D11E5A" w:rsidRPr="00643CA6" w:rsidRDefault="00D11E5A" w:rsidP="00C9110B">
            <w:pPr>
              <w:shd w:val="clear" w:color="auto" w:fill="FFFFFF" w:themeFill="background1"/>
              <w:ind w:firstLine="708"/>
              <w:jc w:val="center"/>
              <w:rPr>
                <w:rFonts w:ascii="Sylfaen" w:hAnsi="Sylfaen"/>
                <w:b/>
                <w:sz w:val="20"/>
                <w:szCs w:val="20"/>
                <w:lang w:val="hy-AM"/>
              </w:rPr>
            </w:pPr>
            <w:r w:rsidRPr="00643CA6">
              <w:rPr>
                <w:rFonts w:ascii="Sylfaen" w:hAnsi="Sylfaen"/>
                <w:b/>
                <w:sz w:val="20"/>
                <w:szCs w:val="20"/>
                <w:lang w:val="hy-AM"/>
              </w:rPr>
              <w:t xml:space="preserve">10. </w:t>
            </w:r>
            <w:r w:rsidRPr="00643CA6">
              <w:rPr>
                <w:rFonts w:ascii="Sylfaen" w:hAnsi="Sylfaen" w:cs="Sylfaen"/>
                <w:b/>
                <w:sz w:val="20"/>
                <w:szCs w:val="20"/>
                <w:lang w:val="hy-AM"/>
              </w:rPr>
              <w:t>Գաղտնիություն</w:t>
            </w:r>
          </w:p>
          <w:p w14:paraId="2B4B6F62" w14:textId="77777777" w:rsidR="00D11E5A" w:rsidRPr="00643CA6" w:rsidRDefault="00D11E5A" w:rsidP="00C9110B">
            <w:pPr>
              <w:shd w:val="clear" w:color="auto" w:fill="FFFFFF" w:themeFill="background1"/>
              <w:jc w:val="both"/>
              <w:rPr>
                <w:rFonts w:ascii="Sylfaen" w:hAnsi="Sylfaen" w:cs="Sylfaen"/>
                <w:sz w:val="20"/>
                <w:szCs w:val="20"/>
                <w:lang w:val="hy-AM"/>
              </w:rPr>
            </w:pPr>
          </w:p>
        </w:tc>
        <w:tc>
          <w:tcPr>
            <w:tcW w:w="4819" w:type="dxa"/>
            <w:gridSpan w:val="2"/>
            <w:tcBorders>
              <w:top w:val="nil"/>
              <w:left w:val="nil"/>
              <w:bottom w:val="nil"/>
              <w:right w:val="nil"/>
            </w:tcBorders>
          </w:tcPr>
          <w:p w14:paraId="07FCD2C7" w14:textId="77777777" w:rsidR="00D11E5A" w:rsidRPr="00643CA6" w:rsidRDefault="00D11E5A" w:rsidP="00C9110B">
            <w:pPr>
              <w:shd w:val="clear" w:color="auto" w:fill="FFFFFF" w:themeFill="background1"/>
              <w:ind w:firstLine="708"/>
              <w:jc w:val="center"/>
              <w:rPr>
                <w:rFonts w:ascii="Sylfaen" w:hAnsi="Sylfaen"/>
                <w:b/>
                <w:sz w:val="20"/>
                <w:szCs w:val="20"/>
              </w:rPr>
            </w:pPr>
            <w:r w:rsidRPr="00643CA6">
              <w:rPr>
                <w:rFonts w:ascii="Sylfaen" w:hAnsi="Sylfaen"/>
                <w:b/>
                <w:sz w:val="20"/>
                <w:szCs w:val="20"/>
              </w:rPr>
              <w:t>10. Конфиденциальность</w:t>
            </w:r>
          </w:p>
          <w:p w14:paraId="092EDD69" w14:textId="77777777" w:rsidR="00D11E5A" w:rsidRPr="00643CA6" w:rsidRDefault="00D11E5A" w:rsidP="00C9110B">
            <w:pPr>
              <w:shd w:val="clear" w:color="auto" w:fill="FFFFFF" w:themeFill="background1"/>
              <w:jc w:val="both"/>
              <w:rPr>
                <w:rFonts w:ascii="Sylfaen" w:hAnsi="Sylfaen"/>
                <w:sz w:val="20"/>
                <w:szCs w:val="20"/>
                <w:lang w:val="hy-AM"/>
              </w:rPr>
            </w:pPr>
          </w:p>
        </w:tc>
      </w:tr>
      <w:tr w:rsidR="00643CA6" w:rsidRPr="00643CA6" w14:paraId="7E9D4EAF" w14:textId="77777777" w:rsidTr="00D11E5A">
        <w:tc>
          <w:tcPr>
            <w:tcW w:w="5559" w:type="dxa"/>
            <w:tcBorders>
              <w:top w:val="nil"/>
              <w:left w:val="nil"/>
              <w:bottom w:val="nil"/>
              <w:right w:val="nil"/>
            </w:tcBorders>
          </w:tcPr>
          <w:p w14:paraId="5E0467A6" w14:textId="77777777" w:rsidR="00D11E5A" w:rsidRPr="00643CA6" w:rsidRDefault="00D11E5A" w:rsidP="00C9110B">
            <w:pPr>
              <w:shd w:val="clear" w:color="auto" w:fill="FFFFFF" w:themeFill="background1"/>
              <w:jc w:val="both"/>
              <w:rPr>
                <w:rFonts w:ascii="Sylfaen" w:hAnsi="Sylfaen"/>
                <w:sz w:val="20"/>
                <w:szCs w:val="20"/>
                <w:lang w:val="hy-AM"/>
              </w:rPr>
            </w:pPr>
            <w:r w:rsidRPr="00643CA6">
              <w:rPr>
                <w:rFonts w:ascii="Sylfaen" w:hAnsi="Sylfaen"/>
                <w:sz w:val="20"/>
                <w:szCs w:val="20"/>
                <w:lang w:val="hy-AM"/>
              </w:rPr>
              <w:t xml:space="preserve">10.1. </w:t>
            </w:r>
            <w:r w:rsidRPr="00643CA6">
              <w:rPr>
                <w:rFonts w:ascii="Sylfaen" w:hAnsi="Sylfaen" w:cs="Sylfaen"/>
                <w:sz w:val="20"/>
                <w:szCs w:val="20"/>
                <w:lang w:val="hy-AM"/>
              </w:rPr>
              <w:t>Կողմերը</w:t>
            </w:r>
            <w:r w:rsidRPr="00643CA6">
              <w:rPr>
                <w:rFonts w:ascii="Sylfaen" w:hAnsi="Sylfaen"/>
                <w:sz w:val="20"/>
                <w:szCs w:val="20"/>
                <w:lang w:val="hy-AM"/>
              </w:rPr>
              <w:t xml:space="preserve"> </w:t>
            </w:r>
            <w:r w:rsidRPr="00643CA6">
              <w:rPr>
                <w:rFonts w:ascii="Sylfaen" w:hAnsi="Sylfaen" w:cs="Sylfaen"/>
                <w:sz w:val="20"/>
                <w:szCs w:val="20"/>
                <w:lang w:val="hy-AM"/>
              </w:rPr>
              <w:t>պարտավորվում</w:t>
            </w:r>
            <w:r w:rsidRPr="00643CA6">
              <w:rPr>
                <w:rFonts w:ascii="Sylfaen" w:hAnsi="Sylfaen"/>
                <w:sz w:val="20"/>
                <w:szCs w:val="20"/>
                <w:lang w:val="hy-AM"/>
              </w:rPr>
              <w:t xml:space="preserve"> </w:t>
            </w:r>
            <w:r w:rsidRPr="00643CA6">
              <w:rPr>
                <w:rFonts w:ascii="Sylfaen" w:hAnsi="Sylfaen" w:cs="Sylfaen"/>
                <w:sz w:val="20"/>
                <w:szCs w:val="20"/>
                <w:lang w:val="hy-AM"/>
              </w:rPr>
              <w:t>են</w:t>
            </w:r>
            <w:r w:rsidRPr="00643CA6">
              <w:rPr>
                <w:rFonts w:ascii="Sylfaen" w:hAnsi="Sylfaen"/>
                <w:sz w:val="20"/>
                <w:szCs w:val="20"/>
                <w:lang w:val="hy-AM"/>
              </w:rPr>
              <w:t xml:space="preserve"> </w:t>
            </w:r>
            <w:r w:rsidRPr="00643CA6">
              <w:rPr>
                <w:rFonts w:ascii="Sylfaen" w:hAnsi="Sylfaen" w:cs="Sylfaen"/>
                <w:sz w:val="20"/>
                <w:szCs w:val="20"/>
                <w:lang w:val="hy-AM"/>
              </w:rPr>
              <w:t>չհրապարակել</w:t>
            </w:r>
            <w:r w:rsidRPr="00643CA6">
              <w:rPr>
                <w:rFonts w:ascii="Sylfaen" w:hAnsi="Sylfaen"/>
                <w:sz w:val="20"/>
                <w:szCs w:val="20"/>
                <w:lang w:val="hy-AM"/>
              </w:rPr>
              <w:t xml:space="preserve"> </w:t>
            </w:r>
            <w:r w:rsidRPr="00643CA6">
              <w:rPr>
                <w:rFonts w:ascii="Sylfaen" w:hAnsi="Sylfaen" w:cs="Sylfaen"/>
                <w:sz w:val="20"/>
                <w:szCs w:val="20"/>
                <w:lang w:val="hy-AM"/>
              </w:rPr>
              <w:t>այն</w:t>
            </w:r>
            <w:r w:rsidRPr="00643CA6">
              <w:rPr>
                <w:rFonts w:ascii="Sylfaen" w:hAnsi="Sylfaen"/>
                <w:sz w:val="20"/>
                <w:szCs w:val="20"/>
                <w:lang w:val="hy-AM"/>
              </w:rPr>
              <w:t xml:space="preserve"> </w:t>
            </w:r>
            <w:r w:rsidRPr="00643CA6">
              <w:rPr>
                <w:rFonts w:ascii="Sylfaen" w:hAnsi="Sylfaen" w:cs="Sylfaen"/>
                <w:sz w:val="20"/>
                <w:szCs w:val="20"/>
                <w:lang w:val="hy-AM"/>
              </w:rPr>
              <w:t>տեղեկատվությունը</w:t>
            </w:r>
            <w:r w:rsidRPr="00643CA6">
              <w:rPr>
                <w:rFonts w:ascii="Sylfaen" w:hAnsi="Sylfaen"/>
                <w:sz w:val="20"/>
                <w:szCs w:val="20"/>
                <w:lang w:val="hy-AM"/>
              </w:rPr>
              <w:t xml:space="preserve">, </w:t>
            </w:r>
            <w:r w:rsidRPr="00643CA6">
              <w:rPr>
                <w:rFonts w:ascii="Sylfaen" w:hAnsi="Sylfaen" w:cs="Sylfaen"/>
                <w:sz w:val="20"/>
                <w:szCs w:val="20"/>
                <w:lang w:val="hy-AM"/>
              </w:rPr>
              <w:t>որն</w:t>
            </w:r>
            <w:r w:rsidRPr="00643CA6">
              <w:rPr>
                <w:rFonts w:ascii="Sylfaen" w:hAnsi="Sylfaen"/>
                <w:sz w:val="20"/>
                <w:szCs w:val="20"/>
                <w:lang w:val="hy-AM"/>
              </w:rPr>
              <w:t xml:space="preserve"> </w:t>
            </w:r>
            <w:r w:rsidRPr="00643CA6">
              <w:rPr>
                <w:rFonts w:ascii="Sylfaen" w:hAnsi="Sylfaen" w:cs="Sylfaen"/>
                <w:sz w:val="20"/>
                <w:szCs w:val="20"/>
                <w:lang w:val="hy-AM"/>
              </w:rPr>
              <w:t>իրենց</w:t>
            </w:r>
            <w:r w:rsidRPr="00643CA6">
              <w:rPr>
                <w:rFonts w:ascii="Sylfaen" w:hAnsi="Sylfaen"/>
                <w:sz w:val="20"/>
                <w:szCs w:val="20"/>
                <w:lang w:val="hy-AM"/>
              </w:rPr>
              <w:t xml:space="preserve"> </w:t>
            </w:r>
            <w:r w:rsidRPr="00643CA6">
              <w:rPr>
                <w:rFonts w:ascii="Sylfaen" w:hAnsi="Sylfaen" w:cs="Sylfaen"/>
                <w:sz w:val="20"/>
                <w:szCs w:val="20"/>
                <w:lang w:val="hy-AM"/>
              </w:rPr>
              <w:t>հայտնի</w:t>
            </w:r>
            <w:r w:rsidRPr="00643CA6">
              <w:rPr>
                <w:rFonts w:ascii="Sylfaen" w:hAnsi="Sylfaen"/>
                <w:sz w:val="20"/>
                <w:szCs w:val="20"/>
                <w:lang w:val="hy-AM"/>
              </w:rPr>
              <w:t xml:space="preserve"> </w:t>
            </w:r>
            <w:r w:rsidRPr="00643CA6">
              <w:rPr>
                <w:rFonts w:ascii="Sylfaen" w:hAnsi="Sylfaen" w:cs="Sylfaen"/>
                <w:sz w:val="20"/>
                <w:szCs w:val="20"/>
                <w:lang w:val="hy-AM"/>
              </w:rPr>
              <w:t>է</w:t>
            </w:r>
            <w:r w:rsidRPr="00643CA6">
              <w:rPr>
                <w:rFonts w:ascii="Sylfaen" w:hAnsi="Sylfaen"/>
                <w:sz w:val="20"/>
                <w:szCs w:val="20"/>
                <w:lang w:val="hy-AM"/>
              </w:rPr>
              <w:t xml:space="preserve"> </w:t>
            </w:r>
            <w:r w:rsidRPr="00643CA6">
              <w:rPr>
                <w:rFonts w:ascii="Sylfaen" w:hAnsi="Sylfaen" w:cs="Sylfaen"/>
                <w:sz w:val="20"/>
                <w:szCs w:val="20"/>
                <w:lang w:val="hy-AM"/>
              </w:rPr>
              <w:t>դարձել</w:t>
            </w:r>
            <w:r w:rsidRPr="00643CA6">
              <w:rPr>
                <w:rFonts w:ascii="Sylfaen" w:hAnsi="Sylfaen"/>
                <w:sz w:val="20"/>
                <w:szCs w:val="20"/>
                <w:lang w:val="hy-AM"/>
              </w:rPr>
              <w:t xml:space="preserve"> </w:t>
            </w:r>
            <w:r w:rsidRPr="00643CA6">
              <w:rPr>
                <w:rFonts w:ascii="Sylfaen" w:hAnsi="Sylfaen" w:cs="Sylfaen"/>
                <w:sz w:val="20"/>
                <w:szCs w:val="20"/>
                <w:lang w:val="hy-AM"/>
              </w:rPr>
              <w:t>Պայմանագրով</w:t>
            </w:r>
            <w:r w:rsidRPr="00643CA6">
              <w:rPr>
                <w:rFonts w:ascii="Sylfaen" w:hAnsi="Sylfaen"/>
                <w:sz w:val="20"/>
                <w:szCs w:val="20"/>
                <w:lang w:val="hy-AM"/>
              </w:rPr>
              <w:t xml:space="preserve">  </w:t>
            </w:r>
            <w:r w:rsidRPr="00643CA6">
              <w:rPr>
                <w:rFonts w:ascii="Sylfaen" w:hAnsi="Sylfaen" w:cs="Sylfaen"/>
                <w:sz w:val="20"/>
                <w:szCs w:val="20"/>
                <w:lang w:val="hy-AM"/>
              </w:rPr>
              <w:t>նախատեսված</w:t>
            </w:r>
            <w:r w:rsidRPr="00643CA6">
              <w:rPr>
                <w:rFonts w:ascii="Sylfaen" w:hAnsi="Sylfaen"/>
                <w:sz w:val="20"/>
                <w:szCs w:val="20"/>
                <w:lang w:val="hy-AM"/>
              </w:rPr>
              <w:t xml:space="preserve"> </w:t>
            </w:r>
            <w:r w:rsidRPr="00643CA6">
              <w:rPr>
                <w:rFonts w:ascii="Sylfaen" w:hAnsi="Sylfaen" w:cs="Sylfaen"/>
                <w:sz w:val="20"/>
                <w:szCs w:val="20"/>
                <w:lang w:val="hy-AM"/>
              </w:rPr>
              <w:t>պարտավորությունների</w:t>
            </w:r>
            <w:r w:rsidRPr="00643CA6">
              <w:rPr>
                <w:rFonts w:ascii="Sylfaen" w:hAnsi="Sylfaen"/>
                <w:sz w:val="20"/>
                <w:szCs w:val="20"/>
                <w:lang w:val="hy-AM"/>
              </w:rPr>
              <w:t xml:space="preserve"> </w:t>
            </w:r>
            <w:r w:rsidRPr="00643CA6">
              <w:rPr>
                <w:rFonts w:ascii="Sylfaen" w:hAnsi="Sylfaen" w:cs="Sylfaen"/>
                <w:sz w:val="20"/>
                <w:szCs w:val="20"/>
                <w:lang w:val="hy-AM"/>
              </w:rPr>
              <w:t>կատարման</w:t>
            </w:r>
            <w:r w:rsidRPr="00643CA6">
              <w:rPr>
                <w:rFonts w:ascii="Sylfaen" w:hAnsi="Sylfaen"/>
                <w:sz w:val="20"/>
                <w:szCs w:val="20"/>
                <w:lang w:val="hy-AM"/>
              </w:rPr>
              <w:t xml:space="preserve"> </w:t>
            </w:r>
            <w:r w:rsidRPr="00643CA6">
              <w:rPr>
                <w:rFonts w:ascii="Sylfaen" w:hAnsi="Sylfaen" w:cs="Sylfaen"/>
                <w:sz w:val="20"/>
                <w:szCs w:val="20"/>
                <w:lang w:val="hy-AM"/>
              </w:rPr>
              <w:t>ընթացքում</w:t>
            </w:r>
            <w:r w:rsidRPr="00643CA6">
              <w:rPr>
                <w:rFonts w:ascii="Sylfaen" w:hAnsi="Sylfaen"/>
                <w:sz w:val="20"/>
                <w:szCs w:val="20"/>
                <w:lang w:val="hy-AM"/>
              </w:rPr>
              <w:t xml:space="preserve">, </w:t>
            </w:r>
            <w:r w:rsidRPr="00643CA6">
              <w:rPr>
                <w:rFonts w:ascii="Sylfaen" w:hAnsi="Sylfaen" w:cs="Sylfaen"/>
                <w:sz w:val="20"/>
                <w:szCs w:val="20"/>
                <w:lang w:val="hy-AM"/>
              </w:rPr>
              <w:t>բացառությամբ</w:t>
            </w:r>
            <w:r w:rsidRPr="00643CA6">
              <w:rPr>
                <w:rFonts w:ascii="Sylfaen" w:hAnsi="Sylfaen"/>
                <w:sz w:val="20"/>
                <w:szCs w:val="20"/>
                <w:lang w:val="hy-AM"/>
              </w:rPr>
              <w:t xml:space="preserve"> </w:t>
            </w:r>
            <w:r w:rsidRPr="00643CA6">
              <w:rPr>
                <w:rFonts w:ascii="Sylfaen" w:hAnsi="Sylfaen" w:cs="Sylfaen"/>
                <w:sz w:val="20"/>
                <w:szCs w:val="20"/>
                <w:lang w:val="hy-AM"/>
              </w:rPr>
              <w:t>ՀՀ</w:t>
            </w:r>
            <w:r w:rsidRPr="00643CA6">
              <w:rPr>
                <w:rFonts w:ascii="Sylfaen" w:hAnsi="Sylfaen"/>
                <w:sz w:val="20"/>
                <w:szCs w:val="20"/>
                <w:lang w:val="hy-AM"/>
              </w:rPr>
              <w:t xml:space="preserve"> </w:t>
            </w:r>
            <w:r w:rsidRPr="00643CA6">
              <w:rPr>
                <w:rFonts w:ascii="Sylfaen" w:hAnsi="Sylfaen" w:cs="Sylfaen"/>
                <w:sz w:val="20"/>
                <w:szCs w:val="20"/>
                <w:lang w:val="hy-AM"/>
              </w:rPr>
              <w:t>գործող</w:t>
            </w:r>
            <w:r w:rsidRPr="00643CA6">
              <w:rPr>
                <w:rFonts w:ascii="Sylfaen" w:hAnsi="Sylfaen"/>
                <w:sz w:val="20"/>
                <w:szCs w:val="20"/>
                <w:lang w:val="hy-AM"/>
              </w:rPr>
              <w:t xml:space="preserve"> </w:t>
            </w:r>
            <w:r w:rsidRPr="00643CA6">
              <w:rPr>
                <w:rFonts w:ascii="Sylfaen" w:hAnsi="Sylfaen" w:cs="Sylfaen"/>
                <w:sz w:val="20"/>
                <w:szCs w:val="20"/>
                <w:lang w:val="hy-AM"/>
              </w:rPr>
              <w:t>օրենսդրությամբ</w:t>
            </w:r>
            <w:r w:rsidRPr="00643CA6">
              <w:rPr>
                <w:rFonts w:ascii="Sylfaen" w:hAnsi="Sylfaen"/>
                <w:sz w:val="20"/>
                <w:szCs w:val="20"/>
                <w:lang w:val="hy-AM"/>
              </w:rPr>
              <w:t xml:space="preserve"> </w:t>
            </w:r>
            <w:r w:rsidRPr="00643CA6">
              <w:rPr>
                <w:rFonts w:ascii="Sylfaen" w:hAnsi="Sylfaen" w:cs="Sylfaen"/>
                <w:sz w:val="20"/>
                <w:szCs w:val="20"/>
                <w:lang w:val="hy-AM"/>
              </w:rPr>
              <w:t>նախատեսված</w:t>
            </w:r>
            <w:r w:rsidRPr="00643CA6">
              <w:rPr>
                <w:rFonts w:ascii="Sylfaen" w:hAnsi="Sylfaen"/>
                <w:sz w:val="20"/>
                <w:szCs w:val="20"/>
                <w:lang w:val="hy-AM"/>
              </w:rPr>
              <w:t xml:space="preserve"> </w:t>
            </w:r>
            <w:r w:rsidRPr="00643CA6">
              <w:rPr>
                <w:rFonts w:ascii="Sylfaen" w:hAnsi="Sylfaen" w:cs="Sylfaen"/>
                <w:sz w:val="20"/>
                <w:szCs w:val="20"/>
                <w:lang w:val="hy-AM"/>
              </w:rPr>
              <w:t>դեպքերի</w:t>
            </w:r>
            <w:r w:rsidRPr="00643CA6">
              <w:rPr>
                <w:rFonts w:ascii="Sylfaen" w:hAnsi="Sylfaen"/>
                <w:sz w:val="20"/>
                <w:szCs w:val="20"/>
                <w:lang w:val="hy-AM"/>
              </w:rPr>
              <w:t>:</w:t>
            </w:r>
          </w:p>
        </w:tc>
        <w:tc>
          <w:tcPr>
            <w:tcW w:w="4819" w:type="dxa"/>
            <w:gridSpan w:val="2"/>
            <w:tcBorders>
              <w:top w:val="nil"/>
              <w:left w:val="nil"/>
              <w:bottom w:val="nil"/>
              <w:right w:val="nil"/>
            </w:tcBorders>
          </w:tcPr>
          <w:p w14:paraId="6A093759" w14:textId="77777777" w:rsidR="00D11E5A" w:rsidRPr="00643CA6" w:rsidRDefault="00D11E5A" w:rsidP="00C9110B">
            <w:pPr>
              <w:shd w:val="clear" w:color="auto" w:fill="FFFFFF" w:themeFill="background1"/>
              <w:tabs>
                <w:tab w:val="left" w:pos="0"/>
                <w:tab w:val="left" w:pos="280"/>
              </w:tabs>
              <w:jc w:val="both"/>
              <w:rPr>
                <w:rFonts w:ascii="Sylfaen" w:hAnsi="Sylfaen"/>
                <w:sz w:val="20"/>
                <w:szCs w:val="20"/>
              </w:rPr>
            </w:pPr>
            <w:r w:rsidRPr="00643CA6">
              <w:rPr>
                <w:rFonts w:ascii="Sylfaen" w:hAnsi="Sylfaen"/>
                <w:sz w:val="20"/>
                <w:szCs w:val="20"/>
              </w:rPr>
              <w:t>10.1. Стороны обязуются не разглашать информацию, которая стала известна им в течение исполнения своих обязанностей, предусмотренных Договором, за исключением случаев, предусмотренных действующим законодательством РА.</w:t>
            </w:r>
          </w:p>
        </w:tc>
      </w:tr>
      <w:tr w:rsidR="00643CA6" w:rsidRPr="00643CA6" w14:paraId="00178849" w14:textId="77777777" w:rsidTr="00D11E5A">
        <w:tc>
          <w:tcPr>
            <w:tcW w:w="5559" w:type="dxa"/>
            <w:tcBorders>
              <w:top w:val="nil"/>
              <w:left w:val="nil"/>
              <w:bottom w:val="nil"/>
              <w:right w:val="nil"/>
            </w:tcBorders>
          </w:tcPr>
          <w:p w14:paraId="73E08B5A" w14:textId="77777777" w:rsidR="00D11E5A" w:rsidRPr="00643CA6" w:rsidRDefault="00D11E5A" w:rsidP="00C9110B">
            <w:pPr>
              <w:shd w:val="clear" w:color="auto" w:fill="FFFFFF" w:themeFill="background1"/>
              <w:jc w:val="center"/>
              <w:rPr>
                <w:rFonts w:ascii="Sylfaen" w:hAnsi="Sylfaen"/>
                <w:b/>
                <w:sz w:val="20"/>
                <w:szCs w:val="20"/>
                <w:lang w:val="hy-AM"/>
              </w:rPr>
            </w:pPr>
            <w:r w:rsidRPr="00643CA6">
              <w:rPr>
                <w:rFonts w:ascii="Sylfaen" w:hAnsi="Sylfaen"/>
                <w:b/>
                <w:sz w:val="20"/>
                <w:szCs w:val="20"/>
                <w:lang w:val="hy-AM"/>
              </w:rPr>
              <w:t xml:space="preserve">11. </w:t>
            </w:r>
            <w:r w:rsidRPr="00643CA6">
              <w:rPr>
                <w:rFonts w:ascii="Sylfaen" w:hAnsi="Sylfaen" w:cs="Sylfaen"/>
                <w:b/>
                <w:sz w:val="20"/>
                <w:szCs w:val="20"/>
                <w:lang w:val="hy-AM"/>
              </w:rPr>
              <w:t>Այլ</w:t>
            </w:r>
            <w:r w:rsidRPr="00643CA6">
              <w:rPr>
                <w:rFonts w:ascii="Sylfaen" w:hAnsi="Sylfaen"/>
                <w:b/>
                <w:sz w:val="20"/>
                <w:szCs w:val="20"/>
                <w:lang w:val="hy-AM"/>
              </w:rPr>
              <w:t xml:space="preserve">  </w:t>
            </w:r>
            <w:r w:rsidRPr="00643CA6">
              <w:rPr>
                <w:rFonts w:ascii="Sylfaen" w:hAnsi="Sylfaen" w:cs="Sylfaen"/>
                <w:b/>
                <w:sz w:val="20"/>
                <w:szCs w:val="20"/>
                <w:lang w:val="hy-AM"/>
              </w:rPr>
              <w:t>պայմաններ</w:t>
            </w:r>
          </w:p>
          <w:p w14:paraId="084EFE99" w14:textId="77777777" w:rsidR="00D11E5A" w:rsidRPr="00643CA6" w:rsidRDefault="00D11E5A" w:rsidP="00C9110B">
            <w:pPr>
              <w:shd w:val="clear" w:color="auto" w:fill="FFFFFF" w:themeFill="background1"/>
              <w:jc w:val="both"/>
              <w:rPr>
                <w:rFonts w:ascii="Sylfaen" w:hAnsi="Sylfaen" w:cs="Sylfaen"/>
                <w:sz w:val="20"/>
                <w:szCs w:val="20"/>
                <w:lang w:val="hy-AM"/>
              </w:rPr>
            </w:pPr>
          </w:p>
        </w:tc>
        <w:tc>
          <w:tcPr>
            <w:tcW w:w="4819" w:type="dxa"/>
            <w:gridSpan w:val="2"/>
            <w:tcBorders>
              <w:top w:val="nil"/>
              <w:left w:val="nil"/>
              <w:bottom w:val="nil"/>
              <w:right w:val="nil"/>
            </w:tcBorders>
          </w:tcPr>
          <w:p w14:paraId="5989F3A5" w14:textId="77777777" w:rsidR="00D11E5A" w:rsidRPr="00643CA6" w:rsidRDefault="00D11E5A" w:rsidP="00C9110B">
            <w:pPr>
              <w:shd w:val="clear" w:color="auto" w:fill="FFFFFF" w:themeFill="background1"/>
              <w:jc w:val="center"/>
              <w:rPr>
                <w:rFonts w:ascii="Sylfaen" w:hAnsi="Sylfaen"/>
                <w:b/>
                <w:sz w:val="20"/>
                <w:szCs w:val="20"/>
              </w:rPr>
            </w:pPr>
            <w:r w:rsidRPr="00643CA6">
              <w:rPr>
                <w:rFonts w:ascii="Sylfaen" w:hAnsi="Sylfaen"/>
                <w:b/>
                <w:sz w:val="20"/>
                <w:szCs w:val="20"/>
              </w:rPr>
              <w:t>11. Иные условия</w:t>
            </w:r>
          </w:p>
          <w:p w14:paraId="1C54E666" w14:textId="77777777" w:rsidR="00D11E5A" w:rsidRPr="00643CA6" w:rsidRDefault="00D11E5A" w:rsidP="00C9110B">
            <w:pPr>
              <w:shd w:val="clear" w:color="auto" w:fill="FFFFFF" w:themeFill="background1"/>
              <w:jc w:val="both"/>
              <w:rPr>
                <w:rFonts w:ascii="Sylfaen" w:hAnsi="Sylfaen"/>
                <w:sz w:val="20"/>
                <w:szCs w:val="20"/>
                <w:lang w:val="hy-AM"/>
              </w:rPr>
            </w:pPr>
          </w:p>
        </w:tc>
      </w:tr>
      <w:tr w:rsidR="00643CA6" w:rsidRPr="00643CA6" w14:paraId="3C7B0B1F" w14:textId="77777777" w:rsidTr="00D11E5A">
        <w:tc>
          <w:tcPr>
            <w:tcW w:w="5559" w:type="dxa"/>
            <w:tcBorders>
              <w:top w:val="nil"/>
              <w:left w:val="nil"/>
              <w:bottom w:val="nil"/>
              <w:right w:val="nil"/>
            </w:tcBorders>
          </w:tcPr>
          <w:p w14:paraId="21D418F6" w14:textId="77777777" w:rsidR="00D11E5A" w:rsidRPr="00643CA6" w:rsidRDefault="00D11E5A" w:rsidP="00C9110B">
            <w:pPr>
              <w:shd w:val="clear" w:color="auto" w:fill="FFFFFF" w:themeFill="background1"/>
              <w:jc w:val="both"/>
              <w:rPr>
                <w:rFonts w:ascii="Sylfaen" w:hAnsi="Sylfaen"/>
                <w:sz w:val="20"/>
                <w:szCs w:val="20"/>
                <w:lang w:val="hy-AM"/>
              </w:rPr>
            </w:pPr>
            <w:r w:rsidRPr="00643CA6">
              <w:rPr>
                <w:rFonts w:ascii="Sylfaen" w:hAnsi="Sylfaen"/>
                <w:sz w:val="20"/>
                <w:szCs w:val="20"/>
                <w:lang w:val="hy-AM"/>
              </w:rPr>
              <w:t xml:space="preserve">11.1. </w:t>
            </w:r>
            <w:r w:rsidRPr="00643CA6">
              <w:rPr>
                <w:rFonts w:ascii="Sylfaen" w:hAnsi="Sylfaen" w:cs="Sylfaen"/>
                <w:sz w:val="20"/>
                <w:szCs w:val="20"/>
                <w:lang w:val="hy-AM"/>
              </w:rPr>
              <w:t>Պայմանագրի բոլոր փոփոխությունները և լրացումները ձևակերպվում են գրավոր ձևով և հաստատվում Կողմերի</w:t>
            </w:r>
            <w:r w:rsidRPr="00643CA6">
              <w:rPr>
                <w:rFonts w:ascii="Sylfaen" w:hAnsi="Sylfaen"/>
                <w:sz w:val="20"/>
                <w:szCs w:val="20"/>
                <w:lang w:val="hy-AM"/>
              </w:rPr>
              <w:t xml:space="preserve"> </w:t>
            </w:r>
            <w:r w:rsidRPr="00643CA6">
              <w:rPr>
                <w:rFonts w:ascii="Sylfaen" w:hAnsi="Sylfaen" w:cs="Sylfaen"/>
                <w:sz w:val="20"/>
                <w:szCs w:val="20"/>
                <w:lang w:val="hy-AM"/>
              </w:rPr>
              <w:t>կողմից</w:t>
            </w:r>
            <w:r w:rsidRPr="00643CA6">
              <w:rPr>
                <w:rFonts w:ascii="Sylfaen" w:hAnsi="Sylfaen"/>
                <w:sz w:val="20"/>
                <w:szCs w:val="20"/>
                <w:lang w:val="hy-AM"/>
              </w:rPr>
              <w:t>:</w:t>
            </w:r>
          </w:p>
          <w:p w14:paraId="60CE50EF" w14:textId="77777777" w:rsidR="00D11E5A" w:rsidRPr="00643CA6" w:rsidRDefault="00D11E5A" w:rsidP="00C9110B">
            <w:pPr>
              <w:shd w:val="clear" w:color="auto" w:fill="FFFFFF" w:themeFill="background1"/>
              <w:jc w:val="both"/>
              <w:rPr>
                <w:rFonts w:ascii="Sylfaen" w:hAnsi="Sylfaen" w:cs="Sylfaen"/>
                <w:sz w:val="20"/>
                <w:szCs w:val="20"/>
                <w:lang w:val="hy-AM"/>
              </w:rPr>
            </w:pPr>
          </w:p>
        </w:tc>
        <w:tc>
          <w:tcPr>
            <w:tcW w:w="4819" w:type="dxa"/>
            <w:gridSpan w:val="2"/>
            <w:tcBorders>
              <w:top w:val="nil"/>
              <w:left w:val="nil"/>
              <w:bottom w:val="nil"/>
              <w:right w:val="nil"/>
            </w:tcBorders>
          </w:tcPr>
          <w:p w14:paraId="6603D7CF" w14:textId="77777777" w:rsidR="00D11E5A" w:rsidRPr="00643CA6" w:rsidRDefault="00D11E5A" w:rsidP="00C9110B">
            <w:pPr>
              <w:shd w:val="clear" w:color="auto" w:fill="FFFFFF" w:themeFill="background1"/>
              <w:jc w:val="both"/>
              <w:rPr>
                <w:rFonts w:ascii="Sylfaen" w:hAnsi="Sylfaen"/>
                <w:sz w:val="20"/>
                <w:szCs w:val="20"/>
              </w:rPr>
            </w:pPr>
            <w:r w:rsidRPr="00643CA6">
              <w:rPr>
                <w:rFonts w:ascii="Sylfaen" w:hAnsi="Sylfaen"/>
                <w:sz w:val="20"/>
                <w:szCs w:val="20"/>
              </w:rPr>
              <w:t>11.1. Все изменения и дополнения к Договору оформляются письменно и утверждаются Сторонами.</w:t>
            </w:r>
          </w:p>
        </w:tc>
      </w:tr>
      <w:tr w:rsidR="00643CA6" w:rsidRPr="00643CA6" w14:paraId="16215C07" w14:textId="77777777" w:rsidTr="00D11E5A">
        <w:tc>
          <w:tcPr>
            <w:tcW w:w="5559" w:type="dxa"/>
            <w:tcBorders>
              <w:top w:val="nil"/>
              <w:left w:val="nil"/>
              <w:bottom w:val="nil"/>
              <w:right w:val="nil"/>
            </w:tcBorders>
          </w:tcPr>
          <w:p w14:paraId="576685D1" w14:textId="77777777" w:rsidR="00D11E5A" w:rsidRPr="00643CA6" w:rsidRDefault="00D11E5A" w:rsidP="00C9110B">
            <w:pPr>
              <w:shd w:val="clear" w:color="auto" w:fill="FFFFFF" w:themeFill="background1"/>
              <w:jc w:val="both"/>
              <w:rPr>
                <w:rFonts w:ascii="Sylfaen" w:hAnsi="Sylfaen"/>
                <w:sz w:val="20"/>
                <w:szCs w:val="20"/>
                <w:lang w:val="hy-AM"/>
              </w:rPr>
            </w:pPr>
            <w:r w:rsidRPr="00643CA6">
              <w:rPr>
                <w:rFonts w:ascii="Sylfaen" w:hAnsi="Sylfaen"/>
                <w:sz w:val="20"/>
                <w:szCs w:val="20"/>
                <w:lang w:val="hy-AM"/>
              </w:rPr>
              <w:t xml:space="preserve">11.2. </w:t>
            </w:r>
            <w:r w:rsidRPr="00643CA6">
              <w:rPr>
                <w:rFonts w:ascii="Sylfaen" w:hAnsi="Sylfaen"/>
                <w:sz w:val="20"/>
                <w:szCs w:val="20"/>
                <w:shd w:val="clear" w:color="auto" w:fill="FFFFFF"/>
                <w:lang w:val="hy-AM"/>
              </w:rPr>
              <w:t>Պայմանագրի ստորագրման պահից բոլոր նախնական բանակցությունները և նամակագրությունը Պայմանագրի կնքման հետ կապված դառնում են անվավեր:</w:t>
            </w:r>
          </w:p>
        </w:tc>
        <w:tc>
          <w:tcPr>
            <w:tcW w:w="4819" w:type="dxa"/>
            <w:gridSpan w:val="2"/>
            <w:tcBorders>
              <w:top w:val="nil"/>
              <w:left w:val="nil"/>
              <w:bottom w:val="nil"/>
              <w:right w:val="nil"/>
            </w:tcBorders>
          </w:tcPr>
          <w:p w14:paraId="13288FCD" w14:textId="77777777" w:rsidR="00D11E5A" w:rsidRPr="00643CA6" w:rsidRDefault="00D11E5A" w:rsidP="00C9110B">
            <w:pPr>
              <w:shd w:val="clear" w:color="auto" w:fill="FFFFFF" w:themeFill="background1"/>
              <w:jc w:val="both"/>
              <w:rPr>
                <w:rFonts w:ascii="Sylfaen" w:hAnsi="Sylfaen"/>
                <w:sz w:val="20"/>
                <w:szCs w:val="20"/>
              </w:rPr>
            </w:pPr>
            <w:r w:rsidRPr="00643CA6">
              <w:rPr>
                <w:rFonts w:ascii="Sylfaen" w:hAnsi="Sylfaen"/>
                <w:sz w:val="20"/>
                <w:szCs w:val="20"/>
              </w:rPr>
              <w:t xml:space="preserve">11.2. С момента подписания Договора все предварительные переговоры и переписка, связанные с заключением Договора, утрачивают силу. </w:t>
            </w:r>
          </w:p>
        </w:tc>
      </w:tr>
      <w:tr w:rsidR="00643CA6" w:rsidRPr="00643CA6" w14:paraId="3C25C8B2" w14:textId="77777777" w:rsidTr="00D11E5A">
        <w:tc>
          <w:tcPr>
            <w:tcW w:w="5559" w:type="dxa"/>
            <w:tcBorders>
              <w:top w:val="nil"/>
              <w:left w:val="nil"/>
              <w:bottom w:val="nil"/>
              <w:right w:val="nil"/>
            </w:tcBorders>
          </w:tcPr>
          <w:p w14:paraId="18D446FF" w14:textId="77777777" w:rsidR="00D11E5A" w:rsidRPr="00643CA6" w:rsidRDefault="00D11E5A" w:rsidP="00C9110B">
            <w:pPr>
              <w:shd w:val="clear" w:color="auto" w:fill="FFFFFF" w:themeFill="background1"/>
              <w:jc w:val="both"/>
              <w:rPr>
                <w:rFonts w:ascii="Sylfaen" w:hAnsi="Sylfaen"/>
                <w:sz w:val="20"/>
                <w:szCs w:val="20"/>
                <w:lang w:val="hy-AM"/>
              </w:rPr>
            </w:pPr>
            <w:r w:rsidRPr="00643CA6">
              <w:rPr>
                <w:rFonts w:ascii="Sylfaen" w:hAnsi="Sylfaen"/>
                <w:sz w:val="20"/>
                <w:szCs w:val="20"/>
                <w:lang w:val="hy-AM"/>
              </w:rPr>
              <w:t xml:space="preserve">11.3.   Առանց մյուս Կողմի գրավոր համաձայնության` ոչ մի կողմ իրավունք չունի Պայմանագրով նախատեսված իր իրավունքներն ու պարտավորությունները, դրա բովանդակությունը և հարակից փաստաթղթերը փոխանցել երրորդ կողմին։ </w:t>
            </w:r>
          </w:p>
        </w:tc>
        <w:tc>
          <w:tcPr>
            <w:tcW w:w="4819" w:type="dxa"/>
            <w:gridSpan w:val="2"/>
            <w:tcBorders>
              <w:top w:val="nil"/>
              <w:left w:val="nil"/>
              <w:bottom w:val="nil"/>
              <w:right w:val="nil"/>
            </w:tcBorders>
          </w:tcPr>
          <w:p w14:paraId="22B45EEF" w14:textId="77777777" w:rsidR="00D11E5A" w:rsidRPr="00643CA6" w:rsidRDefault="00D11E5A" w:rsidP="00C9110B">
            <w:pPr>
              <w:shd w:val="clear" w:color="auto" w:fill="FFFFFF" w:themeFill="background1"/>
              <w:jc w:val="both"/>
              <w:rPr>
                <w:rFonts w:ascii="Sylfaen" w:hAnsi="Sylfaen"/>
                <w:sz w:val="20"/>
                <w:szCs w:val="20"/>
              </w:rPr>
            </w:pPr>
            <w:r w:rsidRPr="00643CA6">
              <w:rPr>
                <w:rFonts w:ascii="Sylfaen" w:hAnsi="Sylfaen"/>
                <w:sz w:val="20"/>
                <w:szCs w:val="20"/>
              </w:rPr>
              <w:t>11.3. Ни одна Сторона не вправе передавать свои права и обязательства по Договору, его содержание и сопутствующие документы третьей стороне без письменного согласия другой стороны.</w:t>
            </w:r>
          </w:p>
          <w:p w14:paraId="7CAAB66F" w14:textId="77777777" w:rsidR="00D11E5A" w:rsidRPr="00643CA6" w:rsidRDefault="00D11E5A" w:rsidP="00C9110B">
            <w:pPr>
              <w:shd w:val="clear" w:color="auto" w:fill="FFFFFF" w:themeFill="background1"/>
              <w:jc w:val="both"/>
              <w:rPr>
                <w:rFonts w:ascii="Sylfaen" w:hAnsi="Sylfaen"/>
                <w:sz w:val="20"/>
                <w:szCs w:val="20"/>
                <w:lang w:val="hy-AM"/>
              </w:rPr>
            </w:pPr>
          </w:p>
        </w:tc>
      </w:tr>
      <w:tr w:rsidR="00643CA6" w:rsidRPr="00643CA6" w14:paraId="6C169C56" w14:textId="77777777" w:rsidTr="00D11E5A">
        <w:trPr>
          <w:trHeight w:val="2817"/>
        </w:trPr>
        <w:tc>
          <w:tcPr>
            <w:tcW w:w="5559" w:type="dxa"/>
            <w:tcBorders>
              <w:top w:val="nil"/>
              <w:left w:val="nil"/>
              <w:bottom w:val="nil"/>
              <w:right w:val="nil"/>
            </w:tcBorders>
          </w:tcPr>
          <w:p w14:paraId="10911E9F" w14:textId="77777777" w:rsidR="00D11E5A" w:rsidRPr="00643CA6" w:rsidRDefault="00D11E5A" w:rsidP="00C9110B">
            <w:pPr>
              <w:shd w:val="clear" w:color="auto" w:fill="FFFFFF" w:themeFill="background1"/>
              <w:jc w:val="both"/>
              <w:rPr>
                <w:rFonts w:ascii="Sylfaen" w:hAnsi="Sylfaen"/>
                <w:sz w:val="20"/>
                <w:szCs w:val="20"/>
                <w:lang w:val="hy-AM"/>
              </w:rPr>
            </w:pPr>
            <w:r w:rsidRPr="00643CA6">
              <w:rPr>
                <w:rFonts w:ascii="Sylfaen" w:hAnsi="Sylfaen"/>
                <w:sz w:val="20"/>
                <w:szCs w:val="20"/>
                <w:lang w:val="hy-AM"/>
              </w:rPr>
              <w:t xml:space="preserve">11.4  Կողմերը պարտավորվում են հնգօրյա ժամկետում գրավոր տեղեկացնել միմյանց իրավաբանական և/կամ փաստացի հասցեի փոփոխության, բանկային </w:t>
            </w:r>
            <w:r w:rsidRPr="00643CA6">
              <w:rPr>
                <w:rFonts w:ascii="Sylfaen" w:hAnsi="Sylfaen" w:cs="Sylfaen"/>
                <w:sz w:val="20"/>
                <w:szCs w:val="20"/>
                <w:lang w:val="hy-AM"/>
              </w:rPr>
              <w:t>վավերապայմանների</w:t>
            </w:r>
            <w:r w:rsidRPr="00643CA6">
              <w:rPr>
                <w:rFonts w:ascii="Sylfaen" w:hAnsi="Sylfaen" w:cs="Sylfaen"/>
                <w:b/>
                <w:sz w:val="20"/>
                <w:szCs w:val="20"/>
                <w:lang w:val="hy-AM"/>
              </w:rPr>
              <w:t xml:space="preserve"> </w:t>
            </w:r>
            <w:r w:rsidRPr="00643CA6">
              <w:rPr>
                <w:rFonts w:ascii="Sylfaen" w:hAnsi="Sylfaen"/>
                <w:sz w:val="20"/>
                <w:szCs w:val="20"/>
                <w:lang w:val="hy-AM"/>
              </w:rPr>
              <w:t>փոփոխությունների, նախատեսվող վերակազմակերպման և լուծարման մասին։  Վերակազմավորման դեպքում Մատակարարը հնգօրյա ժամկետում պարտավորվում է Գնորդի հետ ստորագրել լրացուցիչ համաձայնագիր, որում կորոշվի Կողմերի միջև հարաբերությունների կարգը:</w:t>
            </w:r>
          </w:p>
        </w:tc>
        <w:tc>
          <w:tcPr>
            <w:tcW w:w="4819" w:type="dxa"/>
            <w:gridSpan w:val="2"/>
            <w:tcBorders>
              <w:top w:val="nil"/>
              <w:left w:val="nil"/>
              <w:bottom w:val="nil"/>
              <w:right w:val="nil"/>
            </w:tcBorders>
          </w:tcPr>
          <w:p w14:paraId="2A5077F4" w14:textId="77777777" w:rsidR="00D11E5A" w:rsidRPr="00643CA6" w:rsidRDefault="00D11E5A" w:rsidP="00C9110B">
            <w:pPr>
              <w:shd w:val="clear" w:color="auto" w:fill="FFFFFF" w:themeFill="background1"/>
              <w:jc w:val="both"/>
              <w:rPr>
                <w:rFonts w:ascii="Sylfaen" w:hAnsi="Sylfaen"/>
                <w:sz w:val="20"/>
                <w:szCs w:val="20"/>
              </w:rPr>
            </w:pPr>
            <w:r w:rsidRPr="00643CA6">
              <w:rPr>
                <w:rFonts w:ascii="Sylfaen" w:hAnsi="Sylfaen"/>
                <w:sz w:val="20"/>
                <w:szCs w:val="20"/>
              </w:rPr>
              <w:t>11.4. Стороны обязуются в пятидневный срок письменно уведомить друг друга об изменении юридического и/или фактического адреса, изменениях в банковских реквизитах, планируемой реорганизации и ликвидации. В случае реорганизации Поставщик в пятидневный срок обязуется подписать с Покупателем дополнительное соглашение в котором будет определен порядок взаимоотношений между Сторонами.</w:t>
            </w:r>
          </w:p>
        </w:tc>
      </w:tr>
      <w:tr w:rsidR="00643CA6" w:rsidRPr="00643CA6" w14:paraId="39E95644" w14:textId="77777777" w:rsidTr="00D11E5A">
        <w:tc>
          <w:tcPr>
            <w:tcW w:w="5559" w:type="dxa"/>
            <w:tcBorders>
              <w:top w:val="nil"/>
              <w:left w:val="nil"/>
              <w:bottom w:val="nil"/>
              <w:right w:val="nil"/>
            </w:tcBorders>
          </w:tcPr>
          <w:p w14:paraId="3A788122" w14:textId="77777777" w:rsidR="00D11E5A" w:rsidRPr="00643CA6" w:rsidRDefault="00D11E5A" w:rsidP="00C9110B">
            <w:pPr>
              <w:shd w:val="clear" w:color="auto" w:fill="FFFFFF" w:themeFill="background1"/>
              <w:jc w:val="both"/>
              <w:rPr>
                <w:rFonts w:ascii="Sylfaen" w:hAnsi="Sylfaen"/>
                <w:sz w:val="20"/>
                <w:szCs w:val="20"/>
                <w:lang w:val="hy-AM"/>
              </w:rPr>
            </w:pPr>
            <w:r w:rsidRPr="00643CA6">
              <w:rPr>
                <w:rFonts w:ascii="Sylfaen" w:hAnsi="Sylfaen" w:cs="Sylfaen"/>
                <w:sz w:val="20"/>
                <w:szCs w:val="20"/>
                <w:lang w:val="hy-AM"/>
              </w:rPr>
              <w:t>11</w:t>
            </w:r>
            <w:r w:rsidRPr="00643CA6">
              <w:rPr>
                <w:sz w:val="20"/>
                <w:szCs w:val="20"/>
                <w:lang w:val="hy-AM"/>
              </w:rPr>
              <w:t>․</w:t>
            </w:r>
            <w:r w:rsidRPr="00643CA6">
              <w:rPr>
                <w:rFonts w:ascii="Sylfaen" w:hAnsi="Sylfaen" w:cs="Sylfaen"/>
                <w:sz w:val="20"/>
                <w:szCs w:val="20"/>
                <w:lang w:val="hy-AM"/>
              </w:rPr>
              <w:t>5</w:t>
            </w:r>
            <w:r w:rsidRPr="00643CA6">
              <w:rPr>
                <w:sz w:val="20"/>
                <w:szCs w:val="20"/>
                <w:lang w:val="hy-AM"/>
              </w:rPr>
              <w:t>․</w:t>
            </w:r>
            <w:r w:rsidRPr="00643CA6">
              <w:rPr>
                <w:rFonts w:ascii="Sylfaen" w:hAnsi="Sylfaen" w:cs="Sylfaen"/>
                <w:sz w:val="20"/>
                <w:szCs w:val="20"/>
                <w:lang w:val="hy-AM"/>
              </w:rPr>
              <w:t xml:space="preserve"> Պայմանագիրը</w:t>
            </w:r>
            <w:r w:rsidRPr="00643CA6">
              <w:rPr>
                <w:rFonts w:ascii="Sylfaen" w:hAnsi="Sylfaen"/>
                <w:sz w:val="20"/>
                <w:szCs w:val="20"/>
                <w:lang w:val="hy-AM"/>
              </w:rPr>
              <w:t xml:space="preserve"> </w:t>
            </w:r>
            <w:r w:rsidRPr="00643CA6">
              <w:rPr>
                <w:rFonts w:ascii="Sylfaen" w:hAnsi="Sylfaen" w:cs="Sylfaen"/>
                <w:sz w:val="20"/>
                <w:szCs w:val="20"/>
                <w:lang w:val="hy-AM"/>
              </w:rPr>
              <w:t>կազմված</w:t>
            </w:r>
            <w:r w:rsidRPr="00643CA6">
              <w:rPr>
                <w:rFonts w:ascii="Sylfaen" w:hAnsi="Sylfaen"/>
                <w:sz w:val="20"/>
                <w:szCs w:val="20"/>
                <w:lang w:val="hy-AM"/>
              </w:rPr>
              <w:t xml:space="preserve"> </w:t>
            </w:r>
            <w:r w:rsidRPr="00643CA6">
              <w:rPr>
                <w:rFonts w:ascii="Sylfaen" w:hAnsi="Sylfaen" w:cs="Sylfaen"/>
                <w:sz w:val="20"/>
                <w:szCs w:val="20"/>
                <w:lang w:val="hy-AM"/>
              </w:rPr>
              <w:t>է</w:t>
            </w:r>
            <w:r w:rsidRPr="00643CA6">
              <w:rPr>
                <w:rFonts w:ascii="Sylfaen" w:hAnsi="Sylfaen"/>
                <w:sz w:val="20"/>
                <w:szCs w:val="20"/>
                <w:lang w:val="hy-AM"/>
              </w:rPr>
              <w:t xml:space="preserve"> </w:t>
            </w:r>
            <w:r w:rsidRPr="00643CA6">
              <w:rPr>
                <w:rFonts w:ascii="Sylfaen" w:hAnsi="Sylfaen" w:cs="Sylfaen"/>
                <w:sz w:val="20"/>
                <w:szCs w:val="20"/>
                <w:lang w:val="hy-AM"/>
              </w:rPr>
              <w:t>հայերեն</w:t>
            </w:r>
            <w:r w:rsidRPr="00643CA6">
              <w:rPr>
                <w:rFonts w:ascii="Sylfaen" w:hAnsi="Sylfaen"/>
                <w:sz w:val="20"/>
                <w:szCs w:val="20"/>
                <w:lang w:val="hy-AM"/>
              </w:rPr>
              <w:t xml:space="preserve"> </w:t>
            </w:r>
            <w:r w:rsidRPr="00643CA6">
              <w:rPr>
                <w:rFonts w:ascii="Sylfaen" w:hAnsi="Sylfaen" w:cs="Sylfaen"/>
                <w:sz w:val="20"/>
                <w:szCs w:val="20"/>
                <w:lang w:val="hy-AM"/>
              </w:rPr>
              <w:t>և</w:t>
            </w:r>
            <w:r w:rsidRPr="00643CA6">
              <w:rPr>
                <w:rFonts w:ascii="Sylfaen" w:hAnsi="Sylfaen"/>
                <w:sz w:val="20"/>
                <w:szCs w:val="20"/>
                <w:lang w:val="hy-AM"/>
              </w:rPr>
              <w:t xml:space="preserve"> </w:t>
            </w:r>
            <w:r w:rsidRPr="00643CA6">
              <w:rPr>
                <w:rFonts w:ascii="Sylfaen" w:hAnsi="Sylfaen" w:cs="Sylfaen"/>
                <w:sz w:val="20"/>
                <w:szCs w:val="20"/>
                <w:lang w:val="hy-AM"/>
              </w:rPr>
              <w:t>ռուսերեն</w:t>
            </w:r>
            <w:r w:rsidRPr="00643CA6">
              <w:rPr>
                <w:rFonts w:ascii="Sylfaen" w:hAnsi="Sylfaen"/>
                <w:sz w:val="20"/>
                <w:szCs w:val="20"/>
                <w:lang w:val="hy-AM"/>
              </w:rPr>
              <w:t xml:space="preserve"> </w:t>
            </w:r>
            <w:r w:rsidRPr="00643CA6">
              <w:rPr>
                <w:rFonts w:ascii="Sylfaen" w:hAnsi="Sylfaen" w:cs="Sylfaen"/>
                <w:sz w:val="20"/>
                <w:szCs w:val="20"/>
                <w:lang w:val="hy-AM"/>
              </w:rPr>
              <w:t>լեզուներով</w:t>
            </w:r>
            <w:r w:rsidRPr="00643CA6">
              <w:rPr>
                <w:rFonts w:ascii="Sylfaen" w:hAnsi="Sylfaen"/>
                <w:sz w:val="20"/>
                <w:szCs w:val="20"/>
                <w:lang w:val="hy-AM"/>
              </w:rPr>
              <w:t xml:space="preserve">, </w:t>
            </w:r>
            <w:r w:rsidRPr="00643CA6">
              <w:rPr>
                <w:rFonts w:ascii="Sylfaen" w:hAnsi="Sylfaen" w:cs="Sylfaen"/>
                <w:sz w:val="20"/>
                <w:szCs w:val="20"/>
                <w:lang w:val="hy-AM"/>
              </w:rPr>
              <w:t>երեք</w:t>
            </w:r>
            <w:r w:rsidRPr="00643CA6">
              <w:rPr>
                <w:rFonts w:ascii="Sylfaen" w:hAnsi="Sylfaen"/>
                <w:sz w:val="20"/>
                <w:szCs w:val="20"/>
                <w:lang w:val="hy-AM"/>
              </w:rPr>
              <w:t xml:space="preserve"> </w:t>
            </w:r>
            <w:r w:rsidRPr="00643CA6">
              <w:rPr>
                <w:rFonts w:ascii="Sylfaen" w:hAnsi="Sylfaen" w:cs="Sylfaen"/>
                <w:sz w:val="20"/>
                <w:szCs w:val="20"/>
                <w:lang w:val="hy-AM"/>
              </w:rPr>
              <w:t>օրինակից</w:t>
            </w:r>
            <w:r w:rsidRPr="00643CA6">
              <w:rPr>
                <w:rFonts w:ascii="Sylfaen" w:hAnsi="Sylfaen"/>
                <w:sz w:val="20"/>
                <w:szCs w:val="20"/>
                <w:lang w:val="hy-AM"/>
              </w:rPr>
              <w:t xml:space="preserve">, </w:t>
            </w:r>
            <w:r w:rsidRPr="00643CA6">
              <w:rPr>
                <w:rFonts w:ascii="Sylfaen" w:hAnsi="Sylfaen" w:cs="Sylfaen"/>
                <w:sz w:val="20"/>
                <w:szCs w:val="20"/>
                <w:lang w:val="hy-AM"/>
              </w:rPr>
              <w:t>որոնք</w:t>
            </w:r>
            <w:r w:rsidRPr="00643CA6">
              <w:rPr>
                <w:rFonts w:ascii="Sylfaen" w:hAnsi="Sylfaen"/>
                <w:sz w:val="20"/>
                <w:szCs w:val="20"/>
                <w:lang w:val="hy-AM"/>
              </w:rPr>
              <w:t xml:space="preserve"> </w:t>
            </w:r>
            <w:r w:rsidRPr="00643CA6">
              <w:rPr>
                <w:rFonts w:ascii="Sylfaen" w:hAnsi="Sylfaen" w:cs="Sylfaen"/>
                <w:sz w:val="20"/>
                <w:szCs w:val="20"/>
                <w:lang w:val="hy-AM"/>
              </w:rPr>
              <w:t>ունեն</w:t>
            </w:r>
            <w:r w:rsidRPr="00643CA6">
              <w:rPr>
                <w:rFonts w:ascii="Sylfaen" w:hAnsi="Sylfaen"/>
                <w:sz w:val="20"/>
                <w:szCs w:val="20"/>
                <w:lang w:val="hy-AM"/>
              </w:rPr>
              <w:t xml:space="preserve"> </w:t>
            </w:r>
            <w:r w:rsidRPr="00643CA6">
              <w:rPr>
                <w:rFonts w:ascii="Sylfaen" w:hAnsi="Sylfaen" w:cs="Sylfaen"/>
                <w:sz w:val="20"/>
                <w:szCs w:val="20"/>
                <w:lang w:val="hy-AM"/>
              </w:rPr>
              <w:t>հավասար</w:t>
            </w:r>
            <w:r w:rsidRPr="00643CA6">
              <w:rPr>
                <w:rFonts w:ascii="Sylfaen" w:hAnsi="Sylfaen"/>
                <w:sz w:val="20"/>
                <w:szCs w:val="20"/>
                <w:lang w:val="hy-AM"/>
              </w:rPr>
              <w:t xml:space="preserve"> </w:t>
            </w:r>
            <w:r w:rsidRPr="00643CA6">
              <w:rPr>
                <w:rFonts w:ascii="Sylfaen" w:hAnsi="Sylfaen" w:cs="Sylfaen"/>
                <w:sz w:val="20"/>
                <w:szCs w:val="20"/>
                <w:lang w:val="hy-AM"/>
              </w:rPr>
              <w:lastRenderedPageBreak/>
              <w:t>իրավաբանական</w:t>
            </w:r>
            <w:r w:rsidRPr="00643CA6">
              <w:rPr>
                <w:rFonts w:ascii="Sylfaen" w:hAnsi="Sylfaen"/>
                <w:sz w:val="20"/>
                <w:szCs w:val="20"/>
                <w:lang w:val="hy-AM"/>
              </w:rPr>
              <w:t xml:space="preserve"> </w:t>
            </w:r>
            <w:r w:rsidRPr="00643CA6">
              <w:rPr>
                <w:rFonts w:ascii="Sylfaen" w:hAnsi="Sylfaen" w:cs="Sylfaen"/>
                <w:sz w:val="20"/>
                <w:szCs w:val="20"/>
                <w:lang w:val="hy-AM"/>
              </w:rPr>
              <w:t>ուժ</w:t>
            </w:r>
            <w:r w:rsidRPr="00643CA6">
              <w:rPr>
                <w:rFonts w:ascii="Sylfaen" w:hAnsi="Sylfaen"/>
                <w:sz w:val="20"/>
                <w:szCs w:val="20"/>
                <w:lang w:val="hy-AM"/>
              </w:rPr>
              <w:t xml:space="preserve">, </w:t>
            </w:r>
            <w:r w:rsidRPr="00643CA6">
              <w:rPr>
                <w:rFonts w:ascii="Sylfaen" w:hAnsi="Sylfaen" w:cs="Sylfaen"/>
                <w:sz w:val="20"/>
                <w:szCs w:val="20"/>
                <w:lang w:val="hy-AM"/>
              </w:rPr>
              <w:t>երկու</w:t>
            </w:r>
            <w:r w:rsidRPr="00643CA6">
              <w:rPr>
                <w:rFonts w:ascii="Sylfaen" w:hAnsi="Sylfaen"/>
                <w:sz w:val="20"/>
                <w:szCs w:val="20"/>
                <w:lang w:val="hy-AM"/>
              </w:rPr>
              <w:t xml:space="preserve"> </w:t>
            </w:r>
            <w:r w:rsidRPr="00643CA6">
              <w:rPr>
                <w:rFonts w:ascii="Sylfaen" w:hAnsi="Sylfaen" w:cs="Sylfaen"/>
                <w:sz w:val="20"/>
                <w:szCs w:val="20"/>
                <w:lang w:val="hy-AM"/>
              </w:rPr>
              <w:t>օրինակ</w:t>
            </w:r>
            <w:r w:rsidRPr="00643CA6">
              <w:rPr>
                <w:rFonts w:ascii="Sylfaen" w:hAnsi="Sylfaen"/>
                <w:sz w:val="20"/>
                <w:szCs w:val="20"/>
                <w:lang w:val="hy-AM"/>
              </w:rPr>
              <w:t xml:space="preserve"> </w:t>
            </w:r>
            <w:r w:rsidRPr="00643CA6">
              <w:rPr>
                <w:rFonts w:ascii="Sylfaen" w:hAnsi="Sylfaen" w:cs="Sylfaen"/>
                <w:sz w:val="20"/>
                <w:szCs w:val="20"/>
                <w:lang w:val="hy-AM"/>
              </w:rPr>
              <w:t>Գնորդին</w:t>
            </w:r>
            <w:r w:rsidRPr="00643CA6">
              <w:rPr>
                <w:rFonts w:ascii="Sylfaen" w:hAnsi="Sylfaen"/>
                <w:sz w:val="20"/>
                <w:szCs w:val="20"/>
                <w:lang w:val="hy-AM"/>
              </w:rPr>
              <w:t xml:space="preserve">, </w:t>
            </w:r>
            <w:r w:rsidRPr="00643CA6">
              <w:rPr>
                <w:rFonts w:ascii="Sylfaen" w:hAnsi="Sylfaen" w:cs="Sylfaen"/>
                <w:sz w:val="20"/>
                <w:szCs w:val="20"/>
                <w:lang w:val="hy-AM"/>
              </w:rPr>
              <w:t>մեկ</w:t>
            </w:r>
            <w:r w:rsidRPr="00643CA6">
              <w:rPr>
                <w:rFonts w:ascii="Sylfaen" w:hAnsi="Sylfaen"/>
                <w:sz w:val="20"/>
                <w:szCs w:val="20"/>
                <w:lang w:val="hy-AM"/>
              </w:rPr>
              <w:t xml:space="preserve"> </w:t>
            </w:r>
            <w:r w:rsidRPr="00643CA6">
              <w:rPr>
                <w:rFonts w:ascii="Sylfaen" w:hAnsi="Sylfaen" w:cs="Sylfaen"/>
                <w:sz w:val="20"/>
                <w:szCs w:val="20"/>
                <w:lang w:val="hy-AM"/>
              </w:rPr>
              <w:t>օրինակ՝</w:t>
            </w:r>
            <w:r w:rsidRPr="00643CA6">
              <w:rPr>
                <w:rFonts w:ascii="Sylfaen" w:hAnsi="Sylfaen"/>
                <w:sz w:val="20"/>
                <w:szCs w:val="20"/>
                <w:lang w:val="hy-AM"/>
              </w:rPr>
              <w:t xml:space="preserve"> </w:t>
            </w:r>
            <w:r w:rsidRPr="00643CA6">
              <w:rPr>
                <w:rFonts w:ascii="Sylfaen" w:hAnsi="Sylfaen" w:cs="Sylfaen"/>
                <w:sz w:val="20"/>
                <w:szCs w:val="20"/>
                <w:lang w:val="hy-AM"/>
              </w:rPr>
              <w:t>Մատակարարին</w:t>
            </w:r>
            <w:r w:rsidRPr="00643CA6">
              <w:rPr>
                <w:rFonts w:ascii="Sylfaen" w:hAnsi="Sylfaen"/>
                <w:sz w:val="20"/>
                <w:szCs w:val="20"/>
                <w:lang w:val="hy-AM"/>
              </w:rPr>
              <w:t>:</w:t>
            </w:r>
          </w:p>
        </w:tc>
        <w:tc>
          <w:tcPr>
            <w:tcW w:w="4819" w:type="dxa"/>
            <w:gridSpan w:val="2"/>
            <w:tcBorders>
              <w:top w:val="nil"/>
              <w:left w:val="nil"/>
              <w:bottom w:val="nil"/>
              <w:right w:val="nil"/>
            </w:tcBorders>
          </w:tcPr>
          <w:p w14:paraId="3BFED2CA" w14:textId="77777777" w:rsidR="00D11E5A" w:rsidRPr="00643CA6" w:rsidRDefault="00D11E5A" w:rsidP="00C9110B">
            <w:pPr>
              <w:shd w:val="clear" w:color="auto" w:fill="FFFFFF" w:themeFill="background1"/>
              <w:jc w:val="both"/>
              <w:rPr>
                <w:rFonts w:ascii="Sylfaen" w:hAnsi="Sylfaen"/>
                <w:sz w:val="20"/>
                <w:szCs w:val="20"/>
              </w:rPr>
            </w:pPr>
            <w:r w:rsidRPr="00643CA6">
              <w:rPr>
                <w:rFonts w:ascii="Sylfaen" w:hAnsi="Sylfaen"/>
                <w:sz w:val="20"/>
                <w:szCs w:val="20"/>
              </w:rPr>
              <w:lastRenderedPageBreak/>
              <w:t xml:space="preserve">11.5.   Договор составлен на армянском и русском языках, в трех экземплярах, которые имеют равную </w:t>
            </w:r>
            <w:r w:rsidRPr="00643CA6">
              <w:rPr>
                <w:rFonts w:ascii="Sylfaen" w:hAnsi="Sylfaen"/>
                <w:sz w:val="20"/>
                <w:szCs w:val="20"/>
              </w:rPr>
              <w:lastRenderedPageBreak/>
              <w:t>юридическую силу, два экземпляра Покупателю, один - Поставщику.</w:t>
            </w:r>
          </w:p>
        </w:tc>
      </w:tr>
      <w:tr w:rsidR="00643CA6" w:rsidRPr="00643CA6" w14:paraId="54661B98" w14:textId="77777777" w:rsidTr="00D11E5A">
        <w:trPr>
          <w:trHeight w:val="825"/>
        </w:trPr>
        <w:tc>
          <w:tcPr>
            <w:tcW w:w="5559" w:type="dxa"/>
            <w:tcBorders>
              <w:top w:val="nil"/>
              <w:left w:val="nil"/>
              <w:bottom w:val="nil"/>
              <w:right w:val="nil"/>
            </w:tcBorders>
          </w:tcPr>
          <w:p w14:paraId="479F4219" w14:textId="77777777" w:rsidR="00D11E5A" w:rsidRPr="00643CA6" w:rsidRDefault="00D11E5A" w:rsidP="00C9110B">
            <w:pPr>
              <w:shd w:val="clear" w:color="auto" w:fill="FFFFFF" w:themeFill="background1"/>
              <w:jc w:val="both"/>
              <w:rPr>
                <w:rFonts w:ascii="Sylfaen" w:hAnsi="Sylfaen"/>
                <w:sz w:val="21"/>
                <w:szCs w:val="21"/>
                <w:lang w:val="hy-AM"/>
              </w:rPr>
            </w:pPr>
          </w:p>
          <w:p w14:paraId="43B7994A" w14:textId="77777777" w:rsidR="00D11E5A" w:rsidRPr="00643CA6" w:rsidRDefault="00D11E5A" w:rsidP="00C9110B">
            <w:pPr>
              <w:shd w:val="clear" w:color="auto" w:fill="FFFFFF" w:themeFill="background1"/>
              <w:jc w:val="both"/>
              <w:rPr>
                <w:rFonts w:ascii="Sylfaen" w:hAnsi="Sylfaen" w:cs="Sylfaen"/>
                <w:sz w:val="21"/>
                <w:szCs w:val="21"/>
                <w:lang w:val="hy-AM"/>
              </w:rPr>
            </w:pPr>
            <w:r w:rsidRPr="00643CA6">
              <w:rPr>
                <w:rFonts w:ascii="Sylfaen" w:hAnsi="Sylfaen"/>
                <w:sz w:val="21"/>
                <w:szCs w:val="21"/>
                <w:lang w:val="hy-AM"/>
              </w:rPr>
              <w:t xml:space="preserve">11.6.  Հավելված թիվ 1/Մասնագիր № 1/ և  Հավելված թիվ 2 /Տեխնիկական առաջադրանք/  հանդիսանում են  Պայմանագրի անբաժանելի մասերը:   </w:t>
            </w:r>
          </w:p>
        </w:tc>
        <w:tc>
          <w:tcPr>
            <w:tcW w:w="4819" w:type="dxa"/>
            <w:gridSpan w:val="2"/>
            <w:tcBorders>
              <w:top w:val="nil"/>
              <w:left w:val="nil"/>
              <w:bottom w:val="nil"/>
              <w:right w:val="nil"/>
            </w:tcBorders>
          </w:tcPr>
          <w:p w14:paraId="75808E69" w14:textId="77777777" w:rsidR="00D11E5A" w:rsidRPr="00643CA6" w:rsidRDefault="00D11E5A" w:rsidP="00C9110B">
            <w:pPr>
              <w:shd w:val="clear" w:color="auto" w:fill="FFFFFF" w:themeFill="background1"/>
              <w:jc w:val="both"/>
              <w:rPr>
                <w:rFonts w:ascii="Sylfaen" w:hAnsi="Sylfaen"/>
                <w:sz w:val="20"/>
                <w:szCs w:val="20"/>
                <w:lang w:val="hy-AM"/>
              </w:rPr>
            </w:pPr>
          </w:p>
          <w:p w14:paraId="5FE44CE0" w14:textId="77777777" w:rsidR="00D11E5A" w:rsidRPr="00643CA6" w:rsidRDefault="00D11E5A" w:rsidP="00C9110B">
            <w:pPr>
              <w:shd w:val="clear" w:color="auto" w:fill="FFFFFF" w:themeFill="background1"/>
              <w:jc w:val="both"/>
              <w:rPr>
                <w:rFonts w:ascii="Sylfaen" w:hAnsi="Sylfaen"/>
                <w:sz w:val="20"/>
                <w:szCs w:val="20"/>
              </w:rPr>
            </w:pPr>
            <w:r w:rsidRPr="00643CA6">
              <w:rPr>
                <w:rFonts w:ascii="Sylfaen" w:hAnsi="Sylfaen"/>
                <w:sz w:val="20"/>
                <w:szCs w:val="20"/>
                <w:lang w:val="hy-AM"/>
              </w:rPr>
              <w:t>11</w:t>
            </w:r>
            <w:r w:rsidRPr="00643CA6">
              <w:rPr>
                <w:rFonts w:ascii="Sylfaen" w:hAnsi="Sylfaen"/>
                <w:sz w:val="20"/>
                <w:szCs w:val="20"/>
              </w:rPr>
              <w:t>.6. Приложение №1 (Спецификация №1), Приложения №2 (Техническое задание) являются неотъемлемыми частями Договора.</w:t>
            </w:r>
          </w:p>
        </w:tc>
      </w:tr>
      <w:tr w:rsidR="00643CA6" w:rsidRPr="00643CA6" w14:paraId="2C91E6D5" w14:textId="77777777" w:rsidTr="00D11E5A">
        <w:tc>
          <w:tcPr>
            <w:tcW w:w="5559" w:type="dxa"/>
            <w:tcBorders>
              <w:top w:val="nil"/>
              <w:left w:val="nil"/>
              <w:bottom w:val="nil"/>
              <w:right w:val="nil"/>
            </w:tcBorders>
          </w:tcPr>
          <w:p w14:paraId="6C3D7779" w14:textId="77777777" w:rsidR="00D11E5A" w:rsidRPr="00643CA6" w:rsidRDefault="00D11E5A" w:rsidP="00C9110B">
            <w:pPr>
              <w:tabs>
                <w:tab w:val="left" w:pos="132"/>
              </w:tabs>
              <w:ind w:firstLine="91"/>
              <w:jc w:val="center"/>
              <w:rPr>
                <w:rFonts w:ascii="Sylfaen" w:hAnsi="Sylfaen" w:cs="Sylfaen"/>
                <w:b/>
                <w:sz w:val="20"/>
                <w:szCs w:val="20"/>
              </w:rPr>
            </w:pPr>
          </w:p>
          <w:p w14:paraId="0D1D5452" w14:textId="77777777" w:rsidR="00D11E5A" w:rsidRPr="00643CA6" w:rsidRDefault="00D11E5A" w:rsidP="00C9110B">
            <w:pPr>
              <w:tabs>
                <w:tab w:val="left" w:pos="132"/>
              </w:tabs>
              <w:ind w:firstLine="91"/>
              <w:jc w:val="center"/>
              <w:rPr>
                <w:rFonts w:ascii="Sylfaen" w:hAnsi="Sylfaen" w:cs="Sylfaen"/>
                <w:b/>
                <w:sz w:val="20"/>
                <w:szCs w:val="20"/>
              </w:rPr>
            </w:pPr>
            <w:r w:rsidRPr="00643CA6">
              <w:rPr>
                <w:rFonts w:ascii="Sylfaen" w:hAnsi="Sylfaen" w:cs="Sylfaen"/>
                <w:b/>
                <w:sz w:val="20"/>
                <w:szCs w:val="20"/>
              </w:rPr>
              <w:t xml:space="preserve">12. </w:t>
            </w:r>
            <w:r w:rsidRPr="00643CA6">
              <w:rPr>
                <w:rFonts w:ascii="Sylfaen" w:hAnsi="Sylfaen" w:cs="Sylfaen"/>
                <w:b/>
                <w:sz w:val="20"/>
                <w:szCs w:val="20"/>
                <w:lang w:val="hy-AM"/>
              </w:rPr>
              <w:t>Կողմերի</w:t>
            </w:r>
            <w:r w:rsidRPr="00643CA6">
              <w:rPr>
                <w:rFonts w:ascii="Sylfaen" w:hAnsi="Sylfaen" w:cs="Sylfaen"/>
                <w:b/>
                <w:sz w:val="20"/>
                <w:szCs w:val="20"/>
                <w:lang w:val="pt-BR"/>
              </w:rPr>
              <w:t xml:space="preserve"> </w:t>
            </w:r>
            <w:r w:rsidRPr="00643CA6">
              <w:rPr>
                <w:rFonts w:ascii="Sylfaen" w:hAnsi="Sylfaen" w:cs="Sylfaen"/>
                <w:b/>
                <w:sz w:val="20"/>
                <w:szCs w:val="20"/>
                <w:lang w:val="hy-AM"/>
              </w:rPr>
              <w:t>իրավաբանական</w:t>
            </w:r>
            <w:r w:rsidRPr="00643CA6">
              <w:rPr>
                <w:rFonts w:ascii="Sylfaen" w:hAnsi="Sylfaen" w:cs="Sylfaen"/>
                <w:b/>
                <w:sz w:val="20"/>
                <w:szCs w:val="20"/>
                <w:lang w:val="pt-BR"/>
              </w:rPr>
              <w:t xml:space="preserve"> </w:t>
            </w:r>
            <w:r w:rsidRPr="00643CA6">
              <w:rPr>
                <w:rFonts w:ascii="Sylfaen" w:hAnsi="Sylfaen" w:cs="Sylfaen"/>
                <w:b/>
                <w:sz w:val="20"/>
                <w:szCs w:val="20"/>
                <w:lang w:val="hy-AM"/>
              </w:rPr>
              <w:t>հասցեները</w:t>
            </w:r>
            <w:r w:rsidRPr="00643CA6">
              <w:rPr>
                <w:rFonts w:ascii="Sylfaen" w:hAnsi="Sylfaen" w:cs="Sylfaen"/>
                <w:b/>
                <w:sz w:val="20"/>
                <w:szCs w:val="20"/>
                <w:lang w:val="pt-BR"/>
              </w:rPr>
              <w:t xml:space="preserve">, </w:t>
            </w:r>
            <w:r w:rsidRPr="00643CA6">
              <w:rPr>
                <w:rFonts w:ascii="Sylfaen" w:hAnsi="Sylfaen" w:cs="Sylfaen"/>
                <w:b/>
                <w:sz w:val="20"/>
                <w:szCs w:val="20"/>
                <w:lang w:val="hy-AM"/>
              </w:rPr>
              <w:t>բանկային</w:t>
            </w:r>
            <w:r w:rsidRPr="00643CA6">
              <w:rPr>
                <w:rFonts w:ascii="Sylfaen" w:hAnsi="Sylfaen" w:cs="Sylfaen"/>
                <w:b/>
                <w:sz w:val="20"/>
                <w:szCs w:val="20"/>
                <w:lang w:val="pt-BR"/>
              </w:rPr>
              <w:t xml:space="preserve"> </w:t>
            </w:r>
            <w:r w:rsidRPr="00643CA6">
              <w:rPr>
                <w:rFonts w:ascii="Sylfaen" w:hAnsi="Sylfaen" w:cs="Sylfaen"/>
                <w:b/>
                <w:sz w:val="20"/>
                <w:szCs w:val="20"/>
                <w:lang w:val="hy-AM"/>
              </w:rPr>
              <w:t>վավերապայմանները</w:t>
            </w:r>
            <w:r w:rsidRPr="00643CA6">
              <w:rPr>
                <w:rFonts w:ascii="Sylfaen" w:hAnsi="Sylfaen" w:cs="Sylfaen"/>
                <w:b/>
                <w:sz w:val="20"/>
                <w:szCs w:val="20"/>
                <w:lang w:val="pt-BR"/>
              </w:rPr>
              <w:t xml:space="preserve"> </w:t>
            </w:r>
            <w:r w:rsidRPr="00643CA6">
              <w:rPr>
                <w:rFonts w:ascii="Sylfaen" w:hAnsi="Sylfaen" w:cs="Sylfaen"/>
                <w:b/>
                <w:sz w:val="20"/>
                <w:szCs w:val="20"/>
                <w:lang w:val="hy-AM"/>
              </w:rPr>
              <w:t>և</w:t>
            </w:r>
            <w:r w:rsidRPr="00643CA6">
              <w:rPr>
                <w:rFonts w:ascii="Sylfaen" w:hAnsi="Sylfaen" w:cs="Sylfaen"/>
                <w:b/>
                <w:sz w:val="20"/>
                <w:szCs w:val="20"/>
                <w:lang w:val="pt-BR"/>
              </w:rPr>
              <w:t xml:space="preserve"> </w:t>
            </w:r>
            <w:r w:rsidRPr="00643CA6">
              <w:rPr>
                <w:rFonts w:ascii="Sylfaen" w:hAnsi="Sylfaen" w:cs="Sylfaen"/>
                <w:b/>
                <w:sz w:val="20"/>
                <w:szCs w:val="20"/>
                <w:lang w:val="hy-AM"/>
              </w:rPr>
              <w:t>ստորագրությունները</w:t>
            </w:r>
          </w:p>
        </w:tc>
        <w:tc>
          <w:tcPr>
            <w:tcW w:w="4819" w:type="dxa"/>
            <w:gridSpan w:val="2"/>
            <w:tcBorders>
              <w:top w:val="nil"/>
              <w:left w:val="nil"/>
              <w:bottom w:val="nil"/>
              <w:right w:val="nil"/>
            </w:tcBorders>
          </w:tcPr>
          <w:p w14:paraId="39388EE7" w14:textId="77777777" w:rsidR="00D11E5A" w:rsidRPr="00643CA6" w:rsidRDefault="00D11E5A" w:rsidP="00C9110B">
            <w:pPr>
              <w:shd w:val="clear" w:color="auto" w:fill="FFFFFF" w:themeFill="background1"/>
              <w:jc w:val="center"/>
              <w:rPr>
                <w:rFonts w:ascii="Sylfaen" w:hAnsi="Sylfaen"/>
                <w:b/>
                <w:sz w:val="20"/>
                <w:szCs w:val="20"/>
              </w:rPr>
            </w:pPr>
          </w:p>
          <w:p w14:paraId="49CF07D6" w14:textId="77777777" w:rsidR="00D11E5A" w:rsidRPr="00643CA6" w:rsidRDefault="00D11E5A" w:rsidP="00C9110B">
            <w:pPr>
              <w:shd w:val="clear" w:color="auto" w:fill="FFFFFF" w:themeFill="background1"/>
              <w:jc w:val="center"/>
              <w:rPr>
                <w:rFonts w:ascii="Sylfaen" w:hAnsi="Sylfaen"/>
                <w:b/>
                <w:sz w:val="20"/>
                <w:szCs w:val="20"/>
              </w:rPr>
            </w:pPr>
            <w:r w:rsidRPr="00643CA6">
              <w:rPr>
                <w:rFonts w:ascii="Sylfaen" w:hAnsi="Sylfaen"/>
                <w:b/>
                <w:sz w:val="20"/>
                <w:szCs w:val="20"/>
              </w:rPr>
              <w:t>12. Юридические адреса, банковские реквизиты и подписи сторон</w:t>
            </w:r>
          </w:p>
          <w:p w14:paraId="266C875E" w14:textId="77777777" w:rsidR="00D11E5A" w:rsidRPr="00643CA6" w:rsidRDefault="00D11E5A" w:rsidP="00C9110B">
            <w:pPr>
              <w:jc w:val="center"/>
              <w:rPr>
                <w:rFonts w:ascii="Sylfaen" w:hAnsi="Sylfaen"/>
                <w:sz w:val="20"/>
                <w:szCs w:val="20"/>
              </w:rPr>
            </w:pPr>
          </w:p>
        </w:tc>
      </w:tr>
      <w:tr w:rsidR="00643CA6" w:rsidRPr="00643CA6" w14:paraId="04738400" w14:textId="77777777" w:rsidTr="00D11E5A">
        <w:trPr>
          <w:trHeight w:val="80"/>
        </w:trPr>
        <w:tc>
          <w:tcPr>
            <w:tcW w:w="5559" w:type="dxa"/>
            <w:tcBorders>
              <w:top w:val="nil"/>
              <w:left w:val="nil"/>
              <w:bottom w:val="nil"/>
              <w:right w:val="nil"/>
            </w:tcBorders>
          </w:tcPr>
          <w:p w14:paraId="7451505E" w14:textId="77777777" w:rsidR="00D11E5A" w:rsidRPr="00643CA6" w:rsidRDefault="00D11E5A" w:rsidP="00C9110B">
            <w:pPr>
              <w:spacing w:before="120" w:after="120"/>
              <w:jc w:val="center"/>
              <w:rPr>
                <w:rFonts w:ascii="Sylfaen" w:hAnsi="Sylfaen" w:cs="Sylfaen"/>
                <w:b/>
                <w:sz w:val="20"/>
                <w:szCs w:val="20"/>
                <w:lang w:val="hy-AM"/>
              </w:rPr>
            </w:pPr>
            <w:r w:rsidRPr="00643CA6">
              <w:rPr>
                <w:rFonts w:ascii="Sylfaen" w:hAnsi="Sylfaen" w:cs="Sylfaen"/>
                <w:b/>
                <w:sz w:val="20"/>
                <w:szCs w:val="20"/>
                <w:lang w:val="hy-AM"/>
              </w:rPr>
              <w:t>«Գնորդ»</w:t>
            </w:r>
          </w:p>
        </w:tc>
        <w:tc>
          <w:tcPr>
            <w:tcW w:w="4819" w:type="dxa"/>
            <w:gridSpan w:val="2"/>
            <w:tcBorders>
              <w:top w:val="nil"/>
              <w:left w:val="nil"/>
              <w:bottom w:val="nil"/>
              <w:right w:val="nil"/>
            </w:tcBorders>
          </w:tcPr>
          <w:p w14:paraId="6E8521ED" w14:textId="77777777" w:rsidR="00D11E5A" w:rsidRPr="00643CA6" w:rsidRDefault="00D11E5A" w:rsidP="00C9110B">
            <w:pPr>
              <w:spacing w:before="120" w:after="120"/>
              <w:jc w:val="center"/>
              <w:rPr>
                <w:rFonts w:ascii="Sylfaen" w:hAnsi="Sylfaen"/>
                <w:b/>
                <w:sz w:val="20"/>
                <w:szCs w:val="20"/>
                <w:lang w:val="hy-AM"/>
              </w:rPr>
            </w:pPr>
            <w:r w:rsidRPr="00643CA6">
              <w:rPr>
                <w:rFonts w:ascii="Sylfaen" w:hAnsi="Sylfaen"/>
                <w:b/>
                <w:sz w:val="20"/>
                <w:szCs w:val="20"/>
                <w:lang w:val="hy-AM"/>
              </w:rPr>
              <w:t>«</w:t>
            </w:r>
            <w:r w:rsidRPr="00643CA6">
              <w:rPr>
                <w:rFonts w:ascii="Sylfaen" w:hAnsi="Sylfaen"/>
                <w:b/>
                <w:sz w:val="20"/>
                <w:szCs w:val="20"/>
              </w:rPr>
              <w:t>Покупатель</w:t>
            </w:r>
            <w:r w:rsidRPr="00643CA6">
              <w:rPr>
                <w:rFonts w:ascii="Sylfaen" w:hAnsi="Sylfaen"/>
                <w:b/>
                <w:sz w:val="20"/>
                <w:szCs w:val="20"/>
                <w:lang w:val="hy-AM"/>
              </w:rPr>
              <w:t>»</w:t>
            </w:r>
          </w:p>
        </w:tc>
      </w:tr>
      <w:tr w:rsidR="00643CA6" w:rsidRPr="00643CA6" w14:paraId="2F4C1BF0" w14:textId="77777777" w:rsidTr="00D11E5A">
        <w:trPr>
          <w:trHeight w:val="80"/>
        </w:trPr>
        <w:tc>
          <w:tcPr>
            <w:tcW w:w="5559" w:type="dxa"/>
            <w:tcBorders>
              <w:top w:val="nil"/>
              <w:left w:val="nil"/>
              <w:bottom w:val="nil"/>
              <w:right w:val="nil"/>
            </w:tcBorders>
          </w:tcPr>
          <w:p w14:paraId="5E9BB410" w14:textId="77777777" w:rsidR="00D11E5A" w:rsidRPr="00643CA6" w:rsidRDefault="00D11E5A" w:rsidP="00C9110B">
            <w:pPr>
              <w:shd w:val="clear" w:color="auto" w:fill="FFFFFF" w:themeFill="background1"/>
              <w:jc w:val="center"/>
              <w:rPr>
                <w:rFonts w:ascii="Sylfaen" w:hAnsi="Sylfaen"/>
                <w:sz w:val="20"/>
                <w:szCs w:val="20"/>
                <w:lang w:val="hy-AM"/>
              </w:rPr>
            </w:pPr>
            <w:r w:rsidRPr="00643CA6">
              <w:rPr>
                <w:rFonts w:ascii="Sylfaen" w:hAnsi="Sylfaen" w:cs="Sylfaen"/>
                <w:sz w:val="20"/>
                <w:szCs w:val="20"/>
                <w:lang w:val="hy-AM"/>
              </w:rPr>
              <w:t>«Հարավկովկասյան</w:t>
            </w:r>
            <w:r w:rsidRPr="00643CA6">
              <w:rPr>
                <w:rFonts w:ascii="Sylfaen" w:hAnsi="Sylfaen"/>
                <w:sz w:val="20"/>
                <w:szCs w:val="20"/>
                <w:lang w:val="hy-AM"/>
              </w:rPr>
              <w:t xml:space="preserve"> </w:t>
            </w:r>
            <w:r w:rsidRPr="00643CA6">
              <w:rPr>
                <w:rFonts w:ascii="Sylfaen" w:hAnsi="Sylfaen" w:cs="Sylfaen"/>
                <w:sz w:val="20"/>
                <w:szCs w:val="20"/>
                <w:lang w:val="hy-AM"/>
              </w:rPr>
              <w:t>երկաթուղի</w:t>
            </w:r>
            <w:r w:rsidRPr="00643CA6">
              <w:rPr>
                <w:rFonts w:ascii="Sylfaen" w:hAnsi="Sylfaen"/>
                <w:sz w:val="20"/>
                <w:szCs w:val="20"/>
                <w:lang w:val="hy-AM"/>
              </w:rPr>
              <w:t xml:space="preserve">» </w:t>
            </w:r>
            <w:r w:rsidRPr="00643CA6">
              <w:rPr>
                <w:rFonts w:ascii="Sylfaen" w:hAnsi="Sylfaen" w:cs="Sylfaen"/>
                <w:sz w:val="20"/>
                <w:szCs w:val="20"/>
                <w:lang w:val="hy-AM"/>
              </w:rPr>
              <w:t>ՓԲԸ</w:t>
            </w:r>
          </w:p>
          <w:p w14:paraId="1657AF45" w14:textId="77777777" w:rsidR="00D11E5A" w:rsidRPr="00643CA6" w:rsidRDefault="00D11E5A" w:rsidP="00C9110B">
            <w:pPr>
              <w:shd w:val="clear" w:color="auto" w:fill="FFFFFF" w:themeFill="background1"/>
              <w:jc w:val="center"/>
              <w:rPr>
                <w:rFonts w:ascii="Sylfaen" w:hAnsi="Sylfaen"/>
                <w:sz w:val="20"/>
                <w:szCs w:val="20"/>
                <w:lang w:val="hy-AM"/>
              </w:rPr>
            </w:pPr>
            <w:r w:rsidRPr="00643CA6">
              <w:rPr>
                <w:rFonts w:ascii="Sylfaen" w:hAnsi="Sylfaen" w:cs="Sylfaen"/>
                <w:sz w:val="20"/>
                <w:szCs w:val="20"/>
                <w:lang w:val="hy-AM"/>
              </w:rPr>
              <w:t>Հասցե՝</w:t>
            </w:r>
            <w:r w:rsidRPr="00643CA6">
              <w:rPr>
                <w:rFonts w:ascii="Sylfaen" w:hAnsi="Sylfaen"/>
                <w:sz w:val="20"/>
                <w:szCs w:val="20"/>
                <w:lang w:val="hy-AM"/>
              </w:rPr>
              <w:t xml:space="preserve"> </w:t>
            </w:r>
            <w:r w:rsidRPr="00643CA6">
              <w:rPr>
                <w:rFonts w:ascii="Sylfaen" w:hAnsi="Sylfaen" w:cs="Sylfaen"/>
                <w:sz w:val="20"/>
                <w:szCs w:val="20"/>
                <w:lang w:val="hy-AM"/>
              </w:rPr>
              <w:t>ՀՀ</w:t>
            </w:r>
            <w:r w:rsidRPr="00643CA6">
              <w:rPr>
                <w:rFonts w:ascii="Sylfaen" w:hAnsi="Sylfaen"/>
                <w:sz w:val="20"/>
                <w:szCs w:val="20"/>
                <w:lang w:val="hy-AM"/>
              </w:rPr>
              <w:t xml:space="preserve">, </w:t>
            </w:r>
            <w:r w:rsidRPr="00643CA6">
              <w:rPr>
                <w:rFonts w:ascii="Sylfaen" w:hAnsi="Sylfaen" w:cs="Sylfaen"/>
                <w:sz w:val="20"/>
                <w:szCs w:val="20"/>
                <w:lang w:val="hy-AM"/>
              </w:rPr>
              <w:t>ք</w:t>
            </w:r>
            <w:r w:rsidRPr="00643CA6">
              <w:rPr>
                <w:rFonts w:ascii="Sylfaen" w:hAnsi="Sylfaen"/>
                <w:sz w:val="20"/>
                <w:szCs w:val="20"/>
                <w:lang w:val="hy-AM"/>
              </w:rPr>
              <w:t xml:space="preserve">. </w:t>
            </w:r>
            <w:r w:rsidRPr="00643CA6">
              <w:rPr>
                <w:rFonts w:ascii="Sylfaen" w:hAnsi="Sylfaen" w:cs="Sylfaen"/>
                <w:sz w:val="20"/>
                <w:szCs w:val="20"/>
                <w:lang w:val="hy-AM"/>
              </w:rPr>
              <w:t>Երևան</w:t>
            </w:r>
            <w:r w:rsidRPr="00643CA6">
              <w:rPr>
                <w:rFonts w:ascii="Sylfaen" w:hAnsi="Sylfaen"/>
                <w:sz w:val="20"/>
                <w:szCs w:val="20"/>
                <w:lang w:val="hy-AM"/>
              </w:rPr>
              <w:t xml:space="preserve">, </w:t>
            </w:r>
            <w:r w:rsidRPr="00643CA6">
              <w:rPr>
                <w:rFonts w:ascii="Sylfaen" w:hAnsi="Sylfaen" w:cs="Sylfaen"/>
                <w:sz w:val="20"/>
                <w:szCs w:val="20"/>
                <w:lang w:val="hy-AM"/>
              </w:rPr>
              <w:t>Տիգրան</w:t>
            </w:r>
            <w:r w:rsidRPr="00643CA6">
              <w:rPr>
                <w:rFonts w:ascii="Sylfaen" w:hAnsi="Sylfaen"/>
                <w:sz w:val="20"/>
                <w:szCs w:val="20"/>
                <w:lang w:val="hy-AM"/>
              </w:rPr>
              <w:t xml:space="preserve"> </w:t>
            </w:r>
            <w:r w:rsidRPr="00643CA6">
              <w:rPr>
                <w:rFonts w:ascii="Sylfaen" w:hAnsi="Sylfaen" w:cs="Sylfaen"/>
                <w:sz w:val="20"/>
                <w:szCs w:val="20"/>
                <w:lang w:val="hy-AM"/>
              </w:rPr>
              <w:t>Մեծի</w:t>
            </w:r>
            <w:r w:rsidRPr="00643CA6">
              <w:rPr>
                <w:rFonts w:ascii="Sylfaen" w:hAnsi="Sylfaen"/>
                <w:sz w:val="20"/>
                <w:szCs w:val="20"/>
                <w:lang w:val="hy-AM"/>
              </w:rPr>
              <w:t xml:space="preserve"> </w:t>
            </w:r>
            <w:r w:rsidRPr="00643CA6">
              <w:rPr>
                <w:rFonts w:ascii="Sylfaen" w:hAnsi="Sylfaen" w:cs="Sylfaen"/>
                <w:sz w:val="20"/>
                <w:szCs w:val="20"/>
                <w:lang w:val="hy-AM"/>
              </w:rPr>
              <w:t>պող</w:t>
            </w:r>
            <w:r w:rsidRPr="00643CA6">
              <w:rPr>
                <w:rFonts w:ascii="Sylfaen" w:hAnsi="Sylfaen"/>
                <w:sz w:val="20"/>
                <w:szCs w:val="20"/>
                <w:lang w:val="hy-AM"/>
              </w:rPr>
              <w:t>. 50</w:t>
            </w:r>
          </w:p>
          <w:p w14:paraId="3CEB9B4B" w14:textId="77777777" w:rsidR="00D11E5A" w:rsidRPr="00643CA6" w:rsidRDefault="00D11E5A" w:rsidP="00C9110B">
            <w:pPr>
              <w:shd w:val="clear" w:color="auto" w:fill="FFFFFF" w:themeFill="background1"/>
              <w:jc w:val="center"/>
              <w:rPr>
                <w:rFonts w:ascii="Sylfaen" w:hAnsi="Sylfaen" w:cs="Sylfaen"/>
                <w:sz w:val="20"/>
                <w:szCs w:val="20"/>
                <w:lang w:val="hy-AM"/>
              </w:rPr>
            </w:pPr>
            <w:r w:rsidRPr="00643CA6">
              <w:rPr>
                <w:rFonts w:ascii="Sylfaen" w:hAnsi="Sylfaen" w:cs="Sylfaen"/>
                <w:sz w:val="20"/>
                <w:szCs w:val="20"/>
                <w:lang w:val="hy-AM"/>
              </w:rPr>
              <w:t>ՀՎՀՀ 00448268</w:t>
            </w:r>
          </w:p>
          <w:p w14:paraId="35B1730C" w14:textId="77777777" w:rsidR="00D11E5A" w:rsidRPr="00643CA6" w:rsidRDefault="00D11E5A" w:rsidP="00C9110B">
            <w:pPr>
              <w:shd w:val="clear" w:color="auto" w:fill="FFFFFF" w:themeFill="background1"/>
              <w:jc w:val="center"/>
              <w:rPr>
                <w:rFonts w:ascii="Sylfaen" w:hAnsi="Sylfaen" w:cs="Sylfaen"/>
                <w:sz w:val="20"/>
                <w:szCs w:val="20"/>
                <w:lang w:val="hy-AM"/>
              </w:rPr>
            </w:pPr>
            <w:r w:rsidRPr="00643CA6">
              <w:rPr>
                <w:rFonts w:ascii="Sylfaen" w:hAnsi="Sylfaen" w:cs="Sylfaen"/>
                <w:sz w:val="20"/>
                <w:szCs w:val="20"/>
                <w:lang w:val="hy-AM"/>
              </w:rPr>
              <w:t>Բանկ՝ «Բանկ ՎՏԲ –Հայաստան» ՓԲԸ</w:t>
            </w:r>
          </w:p>
          <w:p w14:paraId="7397754A" w14:textId="77777777" w:rsidR="00D11E5A" w:rsidRPr="00643CA6" w:rsidRDefault="00D11E5A" w:rsidP="00C9110B">
            <w:pPr>
              <w:shd w:val="clear" w:color="auto" w:fill="FFFFFF" w:themeFill="background1"/>
              <w:jc w:val="center"/>
              <w:rPr>
                <w:rFonts w:ascii="Sylfaen" w:hAnsi="Sylfaen" w:cs="Sylfaen"/>
                <w:sz w:val="20"/>
                <w:szCs w:val="20"/>
                <w:lang w:val="hy-AM"/>
              </w:rPr>
            </w:pPr>
            <w:r w:rsidRPr="00643CA6">
              <w:rPr>
                <w:rFonts w:ascii="Sylfaen" w:hAnsi="Sylfaen" w:cs="Sylfaen"/>
                <w:sz w:val="20"/>
                <w:szCs w:val="20"/>
                <w:lang w:val="hy-AM"/>
              </w:rPr>
              <w:t>Էրեբունի մ/ճ</w:t>
            </w:r>
          </w:p>
          <w:p w14:paraId="147B813C" w14:textId="77777777" w:rsidR="00D11E5A" w:rsidRPr="00643CA6" w:rsidRDefault="00D11E5A" w:rsidP="00C9110B">
            <w:pPr>
              <w:spacing w:after="120"/>
              <w:jc w:val="center"/>
              <w:rPr>
                <w:rFonts w:ascii="Sylfaen" w:hAnsi="Sylfaen" w:cs="Sylfaen"/>
                <w:sz w:val="20"/>
                <w:szCs w:val="20"/>
                <w:lang w:val="hy-AM"/>
              </w:rPr>
            </w:pPr>
            <w:r w:rsidRPr="00643CA6">
              <w:rPr>
                <w:rFonts w:ascii="Sylfaen" w:hAnsi="Sylfaen" w:cs="Sylfaen"/>
                <w:sz w:val="20"/>
                <w:szCs w:val="20"/>
                <w:lang w:val="hy-AM"/>
              </w:rPr>
              <w:t>Հ/Հ 16041102326200</w:t>
            </w:r>
          </w:p>
          <w:p w14:paraId="61199D42" w14:textId="77777777" w:rsidR="00D11E5A" w:rsidRPr="00643CA6" w:rsidRDefault="00D11E5A" w:rsidP="00C9110B">
            <w:pPr>
              <w:shd w:val="clear" w:color="auto" w:fill="FFFFFF" w:themeFill="background1"/>
              <w:jc w:val="center"/>
              <w:rPr>
                <w:rFonts w:ascii="Sylfaen" w:hAnsi="Sylfaen"/>
                <w:sz w:val="20"/>
                <w:szCs w:val="20"/>
                <w:lang w:val="hy-AM"/>
              </w:rPr>
            </w:pPr>
            <w:r w:rsidRPr="00643CA6">
              <w:rPr>
                <w:rFonts w:ascii="Sylfaen" w:hAnsi="Sylfaen"/>
                <w:sz w:val="20"/>
                <w:szCs w:val="20"/>
                <w:lang w:val="hy-AM"/>
              </w:rPr>
              <w:t xml:space="preserve"> Հեռ</w:t>
            </w:r>
            <w:r w:rsidRPr="00643CA6">
              <w:rPr>
                <w:sz w:val="20"/>
                <w:szCs w:val="20"/>
                <w:lang w:val="hy-AM"/>
              </w:rPr>
              <w:t>․</w:t>
            </w:r>
            <w:r w:rsidRPr="00643CA6">
              <w:rPr>
                <w:rFonts w:ascii="Sylfaen" w:hAnsi="Sylfaen" w:cs="Sylfaen"/>
                <w:sz w:val="20"/>
                <w:szCs w:val="20"/>
                <w:lang w:val="hy-AM"/>
              </w:rPr>
              <w:t>__________</w:t>
            </w:r>
          </w:p>
          <w:p w14:paraId="2EB2CB3D" w14:textId="77777777" w:rsidR="00D11E5A" w:rsidRPr="00643CA6" w:rsidRDefault="00D11E5A" w:rsidP="00C9110B">
            <w:pPr>
              <w:spacing w:after="120"/>
              <w:jc w:val="center"/>
              <w:rPr>
                <w:rFonts w:ascii="Sylfaen" w:hAnsi="Sylfaen" w:cs="Sylfaen"/>
                <w:b/>
                <w:sz w:val="20"/>
                <w:szCs w:val="20"/>
                <w:lang w:val="hy-AM"/>
              </w:rPr>
            </w:pPr>
          </w:p>
        </w:tc>
        <w:tc>
          <w:tcPr>
            <w:tcW w:w="4819" w:type="dxa"/>
            <w:gridSpan w:val="2"/>
            <w:tcBorders>
              <w:top w:val="nil"/>
              <w:left w:val="nil"/>
              <w:bottom w:val="nil"/>
              <w:right w:val="nil"/>
            </w:tcBorders>
          </w:tcPr>
          <w:p w14:paraId="1C2BA9F8" w14:textId="77777777" w:rsidR="00D11E5A" w:rsidRPr="00643CA6" w:rsidRDefault="00D11E5A" w:rsidP="00C9110B">
            <w:pPr>
              <w:jc w:val="center"/>
              <w:rPr>
                <w:rFonts w:ascii="Sylfaen" w:hAnsi="Sylfaen"/>
                <w:sz w:val="21"/>
                <w:szCs w:val="21"/>
              </w:rPr>
            </w:pPr>
            <w:r w:rsidRPr="00643CA6">
              <w:rPr>
                <w:rFonts w:ascii="Sylfaen" w:hAnsi="Sylfaen"/>
                <w:sz w:val="21"/>
                <w:szCs w:val="21"/>
              </w:rPr>
              <w:t xml:space="preserve">ЗАО </w:t>
            </w:r>
            <w:r w:rsidRPr="00643CA6">
              <w:rPr>
                <w:rFonts w:ascii="Sylfaen" w:hAnsi="Sylfaen"/>
                <w:sz w:val="21"/>
                <w:szCs w:val="21"/>
                <w:lang w:val="hy-AM"/>
              </w:rPr>
              <w:t>«</w:t>
            </w:r>
            <w:r w:rsidRPr="00643CA6">
              <w:rPr>
                <w:rFonts w:ascii="Sylfaen" w:hAnsi="Sylfaen"/>
                <w:sz w:val="21"/>
                <w:szCs w:val="21"/>
              </w:rPr>
              <w:t>Южно-Кавказская железная дорога</w:t>
            </w:r>
            <w:r w:rsidRPr="00643CA6">
              <w:rPr>
                <w:rFonts w:ascii="Sylfaen" w:hAnsi="Sylfaen"/>
                <w:sz w:val="21"/>
                <w:szCs w:val="21"/>
                <w:lang w:val="hy-AM"/>
              </w:rPr>
              <w:t>»</w:t>
            </w:r>
          </w:p>
          <w:p w14:paraId="52245B85" w14:textId="77777777" w:rsidR="00D11E5A" w:rsidRPr="00643CA6" w:rsidRDefault="00D11E5A" w:rsidP="00C9110B">
            <w:pPr>
              <w:jc w:val="center"/>
              <w:rPr>
                <w:rFonts w:ascii="Sylfaen" w:hAnsi="Sylfaen"/>
                <w:sz w:val="21"/>
                <w:szCs w:val="21"/>
              </w:rPr>
            </w:pPr>
            <w:r w:rsidRPr="00643CA6">
              <w:rPr>
                <w:rFonts w:ascii="Sylfaen" w:hAnsi="Sylfaen"/>
                <w:sz w:val="21"/>
                <w:szCs w:val="21"/>
              </w:rPr>
              <w:t>A</w:t>
            </w:r>
            <w:r w:rsidRPr="00643CA6">
              <w:rPr>
                <w:rFonts w:ascii="Sylfaen" w:hAnsi="Sylfaen"/>
                <w:sz w:val="21"/>
                <w:szCs w:val="21"/>
                <w:lang w:val="hy-AM"/>
              </w:rPr>
              <w:t xml:space="preserve">дрес: </w:t>
            </w:r>
            <w:r w:rsidRPr="00643CA6">
              <w:rPr>
                <w:rFonts w:ascii="Sylfaen" w:hAnsi="Sylfaen"/>
                <w:sz w:val="21"/>
                <w:szCs w:val="21"/>
              </w:rPr>
              <w:t>РА, г. Ереван, проспект Тигран Меца 50</w:t>
            </w:r>
          </w:p>
          <w:p w14:paraId="57D7E1A5" w14:textId="77777777" w:rsidR="00D11E5A" w:rsidRPr="00643CA6" w:rsidRDefault="00D11E5A" w:rsidP="00C9110B">
            <w:pPr>
              <w:jc w:val="center"/>
              <w:rPr>
                <w:rFonts w:ascii="Sylfaen" w:hAnsi="Sylfaen"/>
                <w:sz w:val="21"/>
                <w:szCs w:val="21"/>
              </w:rPr>
            </w:pPr>
            <w:r w:rsidRPr="00643CA6">
              <w:rPr>
                <w:rFonts w:ascii="Sylfaen" w:hAnsi="Sylfaen"/>
                <w:sz w:val="21"/>
                <w:szCs w:val="21"/>
              </w:rPr>
              <w:t xml:space="preserve">ИНН: 00448268 </w:t>
            </w:r>
          </w:p>
          <w:p w14:paraId="0FF8591A" w14:textId="77777777" w:rsidR="00D11E5A" w:rsidRPr="00643CA6" w:rsidRDefault="00D11E5A" w:rsidP="00C9110B">
            <w:pPr>
              <w:jc w:val="center"/>
              <w:rPr>
                <w:rFonts w:ascii="Sylfaen" w:hAnsi="Sylfaen"/>
                <w:sz w:val="21"/>
                <w:szCs w:val="21"/>
              </w:rPr>
            </w:pPr>
            <w:r w:rsidRPr="00643CA6">
              <w:rPr>
                <w:rFonts w:ascii="Sylfaen" w:hAnsi="Sylfaen"/>
                <w:sz w:val="21"/>
                <w:szCs w:val="21"/>
                <w:lang w:val="hy-AM"/>
              </w:rPr>
              <w:t>Банк:</w:t>
            </w:r>
            <w:r w:rsidRPr="00643CA6">
              <w:rPr>
                <w:rFonts w:ascii="Sylfaen" w:hAnsi="Sylfaen"/>
                <w:sz w:val="21"/>
                <w:szCs w:val="21"/>
              </w:rPr>
              <w:t xml:space="preserve"> ЗАО </w:t>
            </w:r>
            <w:r w:rsidRPr="00643CA6">
              <w:rPr>
                <w:rFonts w:ascii="Sylfaen" w:hAnsi="Sylfaen"/>
                <w:sz w:val="21"/>
                <w:szCs w:val="21"/>
                <w:lang w:val="hy-AM"/>
              </w:rPr>
              <w:t>«</w:t>
            </w:r>
            <w:r w:rsidRPr="00643CA6">
              <w:rPr>
                <w:rFonts w:ascii="Sylfaen" w:hAnsi="Sylfaen"/>
                <w:sz w:val="21"/>
                <w:szCs w:val="21"/>
              </w:rPr>
              <w:t>Банк ВТБ</w:t>
            </w:r>
            <w:r w:rsidRPr="00643CA6">
              <w:rPr>
                <w:rFonts w:ascii="Sylfaen" w:hAnsi="Sylfaen"/>
                <w:sz w:val="21"/>
                <w:szCs w:val="21"/>
                <w:lang w:val="hy-AM"/>
              </w:rPr>
              <w:t>-</w:t>
            </w:r>
            <w:r w:rsidRPr="00643CA6">
              <w:rPr>
                <w:rFonts w:ascii="Sylfaen" w:hAnsi="Sylfaen"/>
                <w:sz w:val="21"/>
                <w:szCs w:val="21"/>
              </w:rPr>
              <w:t>АРМЕНИЯ</w:t>
            </w:r>
            <w:r w:rsidRPr="00643CA6">
              <w:rPr>
                <w:rFonts w:ascii="Sylfaen" w:hAnsi="Sylfaen"/>
                <w:sz w:val="21"/>
                <w:szCs w:val="21"/>
                <w:lang w:val="hy-AM"/>
              </w:rPr>
              <w:t>»</w:t>
            </w:r>
            <w:r w:rsidRPr="00643CA6">
              <w:rPr>
                <w:rFonts w:ascii="Sylfaen" w:hAnsi="Sylfaen"/>
                <w:sz w:val="21"/>
                <w:szCs w:val="21"/>
              </w:rPr>
              <w:t xml:space="preserve"> </w:t>
            </w:r>
          </w:p>
          <w:p w14:paraId="457EEBF9" w14:textId="77777777" w:rsidR="00D11E5A" w:rsidRPr="00643CA6" w:rsidRDefault="00D11E5A" w:rsidP="00C9110B">
            <w:pPr>
              <w:jc w:val="center"/>
              <w:rPr>
                <w:rFonts w:ascii="Sylfaen" w:hAnsi="Sylfaen"/>
                <w:sz w:val="21"/>
                <w:szCs w:val="21"/>
              </w:rPr>
            </w:pPr>
            <w:r w:rsidRPr="00643CA6">
              <w:rPr>
                <w:rFonts w:ascii="Sylfaen" w:hAnsi="Sylfaen"/>
                <w:sz w:val="21"/>
                <w:szCs w:val="21"/>
              </w:rPr>
              <w:t>филиал Эребуни</w:t>
            </w:r>
          </w:p>
          <w:p w14:paraId="312F8BC5" w14:textId="77777777" w:rsidR="00D11E5A" w:rsidRPr="00643CA6" w:rsidRDefault="00D11E5A" w:rsidP="00C9110B">
            <w:pPr>
              <w:spacing w:after="120"/>
              <w:jc w:val="center"/>
              <w:rPr>
                <w:rFonts w:ascii="Sylfaen" w:hAnsi="Sylfaen"/>
                <w:sz w:val="21"/>
                <w:szCs w:val="21"/>
              </w:rPr>
            </w:pPr>
            <w:r w:rsidRPr="00643CA6">
              <w:rPr>
                <w:rFonts w:ascii="Sylfaen" w:hAnsi="Sylfaen"/>
                <w:sz w:val="21"/>
                <w:szCs w:val="21"/>
              </w:rPr>
              <w:t>р/с: 16041102326200</w:t>
            </w:r>
          </w:p>
          <w:p w14:paraId="0811D604" w14:textId="77777777" w:rsidR="00D11E5A" w:rsidRPr="00643CA6" w:rsidRDefault="00D11E5A" w:rsidP="00C9110B">
            <w:pPr>
              <w:spacing w:after="120"/>
              <w:jc w:val="center"/>
              <w:rPr>
                <w:rFonts w:ascii="Sylfaen" w:hAnsi="Sylfaen"/>
                <w:b/>
                <w:sz w:val="20"/>
                <w:szCs w:val="20"/>
                <w:lang w:val="hy-AM"/>
              </w:rPr>
            </w:pPr>
            <w:r w:rsidRPr="00643CA6">
              <w:rPr>
                <w:rFonts w:ascii="Sylfaen" w:hAnsi="Sylfaen"/>
                <w:sz w:val="20"/>
                <w:szCs w:val="20"/>
                <w:lang w:val="hy-AM"/>
              </w:rPr>
              <w:t>Тел</w:t>
            </w:r>
            <w:r w:rsidRPr="00643CA6">
              <w:rPr>
                <w:rFonts w:ascii="Sylfaen" w:hAnsi="Sylfaen"/>
                <w:sz w:val="20"/>
                <w:szCs w:val="20"/>
              </w:rPr>
              <w:t xml:space="preserve">.: </w:t>
            </w:r>
            <w:r w:rsidRPr="00643CA6">
              <w:rPr>
                <w:rFonts w:ascii="Sylfaen" w:hAnsi="Sylfaen" w:cs="Sylfaen"/>
                <w:sz w:val="20"/>
                <w:szCs w:val="20"/>
              </w:rPr>
              <w:t>__________</w:t>
            </w:r>
          </w:p>
        </w:tc>
      </w:tr>
      <w:tr w:rsidR="00643CA6" w:rsidRPr="00643CA6" w14:paraId="5672DA79" w14:textId="77777777" w:rsidTr="00D11E5A">
        <w:trPr>
          <w:trHeight w:val="906"/>
        </w:trPr>
        <w:tc>
          <w:tcPr>
            <w:tcW w:w="5559" w:type="dxa"/>
            <w:tcBorders>
              <w:top w:val="nil"/>
              <w:left w:val="nil"/>
              <w:bottom w:val="nil"/>
              <w:right w:val="nil"/>
            </w:tcBorders>
          </w:tcPr>
          <w:p w14:paraId="15D8A0C7" w14:textId="77777777" w:rsidR="00D11E5A" w:rsidRPr="00643CA6" w:rsidRDefault="00D11E5A" w:rsidP="00C9110B">
            <w:pPr>
              <w:jc w:val="both"/>
              <w:rPr>
                <w:rFonts w:ascii="Sylfaen" w:hAnsi="Sylfaen" w:cs="Sylfaen"/>
                <w:sz w:val="20"/>
                <w:szCs w:val="20"/>
                <w:lang w:val="hy-AM"/>
              </w:rPr>
            </w:pPr>
            <w:r w:rsidRPr="00643CA6">
              <w:rPr>
                <w:rFonts w:ascii="Sylfaen" w:hAnsi="Sylfaen" w:cs="Sylfaen"/>
                <w:sz w:val="20"/>
                <w:szCs w:val="20"/>
                <w:lang w:val="hy-AM"/>
              </w:rPr>
              <w:t xml:space="preserve">Գլխավոր </w:t>
            </w:r>
          </w:p>
          <w:p w14:paraId="329CBCEC" w14:textId="77777777" w:rsidR="00D11E5A" w:rsidRPr="00643CA6" w:rsidRDefault="00D11E5A" w:rsidP="00C9110B">
            <w:pPr>
              <w:jc w:val="both"/>
              <w:rPr>
                <w:rFonts w:ascii="Sylfaen" w:hAnsi="Sylfaen" w:cs="Sylfaen"/>
                <w:sz w:val="20"/>
                <w:szCs w:val="20"/>
                <w:lang w:val="hy-AM"/>
              </w:rPr>
            </w:pPr>
            <w:r w:rsidRPr="00643CA6">
              <w:rPr>
                <w:rFonts w:ascii="Sylfaen" w:hAnsi="Sylfaen" w:cs="Sylfaen"/>
                <w:sz w:val="20"/>
                <w:szCs w:val="20"/>
                <w:lang w:val="hy-AM"/>
              </w:rPr>
              <w:t>տնօրեն`</w:t>
            </w:r>
            <w:r w:rsidRPr="00643CA6">
              <w:rPr>
                <w:rFonts w:ascii="Sylfaen" w:hAnsi="Sylfaen"/>
                <w:sz w:val="20"/>
                <w:szCs w:val="20"/>
                <w:lang w:val="hy-AM"/>
              </w:rPr>
              <w:t>______________________</w:t>
            </w:r>
            <w:r w:rsidRPr="00643CA6">
              <w:rPr>
                <w:rFonts w:ascii="Sylfaen" w:hAnsi="Sylfaen" w:cs="Sylfaen"/>
                <w:sz w:val="20"/>
                <w:szCs w:val="20"/>
                <w:lang w:val="hy-AM"/>
              </w:rPr>
              <w:t xml:space="preserve"> Ա.Վ.Մելնիկով</w:t>
            </w:r>
          </w:p>
          <w:p w14:paraId="42088047" w14:textId="77777777" w:rsidR="00D11E5A" w:rsidRPr="00643CA6" w:rsidRDefault="00D11E5A" w:rsidP="00C9110B">
            <w:pPr>
              <w:rPr>
                <w:rFonts w:ascii="Sylfaen" w:hAnsi="Sylfaen" w:cs="Sylfaen"/>
                <w:sz w:val="20"/>
                <w:szCs w:val="20"/>
                <w:lang w:val="hy-AM"/>
              </w:rPr>
            </w:pPr>
            <w:r w:rsidRPr="00643CA6">
              <w:rPr>
                <w:rFonts w:ascii="Sylfaen" w:hAnsi="Sylfaen" w:cs="Sylfaen"/>
                <w:sz w:val="20"/>
                <w:szCs w:val="20"/>
                <w:lang w:val="hy-AM"/>
              </w:rPr>
              <w:t xml:space="preserve">                             </w:t>
            </w:r>
          </w:p>
        </w:tc>
        <w:tc>
          <w:tcPr>
            <w:tcW w:w="4819" w:type="dxa"/>
            <w:gridSpan w:val="2"/>
            <w:tcBorders>
              <w:top w:val="nil"/>
              <w:left w:val="nil"/>
              <w:bottom w:val="nil"/>
              <w:right w:val="nil"/>
            </w:tcBorders>
          </w:tcPr>
          <w:p w14:paraId="5B2DF5C3" w14:textId="77777777" w:rsidR="00D11E5A" w:rsidRPr="00643CA6" w:rsidRDefault="00D11E5A" w:rsidP="00C9110B">
            <w:pPr>
              <w:rPr>
                <w:rFonts w:ascii="Sylfaen" w:hAnsi="Sylfaen"/>
                <w:sz w:val="20"/>
                <w:szCs w:val="20"/>
                <w:lang w:val="hy-AM"/>
              </w:rPr>
            </w:pPr>
            <w:r w:rsidRPr="00643CA6">
              <w:rPr>
                <w:rFonts w:ascii="Sylfaen" w:hAnsi="Sylfaen"/>
                <w:sz w:val="20"/>
                <w:szCs w:val="20"/>
                <w:lang w:val="hy-AM"/>
              </w:rPr>
              <w:t xml:space="preserve">Генеральный  </w:t>
            </w:r>
          </w:p>
          <w:p w14:paraId="0D3A2F1B" w14:textId="77777777" w:rsidR="00D11E5A" w:rsidRPr="00643CA6" w:rsidRDefault="00D11E5A" w:rsidP="00C9110B">
            <w:pPr>
              <w:rPr>
                <w:rFonts w:ascii="Sylfaen" w:hAnsi="Sylfaen"/>
                <w:sz w:val="20"/>
                <w:szCs w:val="20"/>
                <w:lang w:val="hy-AM"/>
              </w:rPr>
            </w:pPr>
            <w:r w:rsidRPr="00643CA6">
              <w:rPr>
                <w:rFonts w:ascii="Sylfaen" w:hAnsi="Sylfaen"/>
                <w:sz w:val="20"/>
                <w:szCs w:val="20"/>
                <w:lang w:val="hy-AM"/>
              </w:rPr>
              <w:t>директор:______________________А.В. Мельников</w:t>
            </w:r>
          </w:p>
          <w:p w14:paraId="0C2DDC8E" w14:textId="77777777" w:rsidR="00D11E5A" w:rsidRPr="00643CA6" w:rsidRDefault="00D11E5A" w:rsidP="00C9110B">
            <w:pPr>
              <w:ind w:left="-142"/>
              <w:rPr>
                <w:rFonts w:ascii="Sylfaen" w:hAnsi="Sylfaen"/>
                <w:sz w:val="20"/>
                <w:szCs w:val="20"/>
                <w:lang w:val="hy-AM"/>
              </w:rPr>
            </w:pPr>
          </w:p>
        </w:tc>
      </w:tr>
      <w:tr w:rsidR="00643CA6" w:rsidRPr="00643CA6" w14:paraId="45F5CA94" w14:textId="77777777" w:rsidTr="00D11E5A">
        <w:trPr>
          <w:trHeight w:val="906"/>
        </w:trPr>
        <w:tc>
          <w:tcPr>
            <w:tcW w:w="5559" w:type="dxa"/>
            <w:tcBorders>
              <w:top w:val="nil"/>
              <w:left w:val="nil"/>
              <w:bottom w:val="nil"/>
              <w:right w:val="nil"/>
            </w:tcBorders>
          </w:tcPr>
          <w:p w14:paraId="0F343837" w14:textId="77777777" w:rsidR="00D11E5A" w:rsidRPr="00643CA6" w:rsidRDefault="00D11E5A" w:rsidP="00C9110B">
            <w:pPr>
              <w:shd w:val="clear" w:color="auto" w:fill="FFFFFF" w:themeFill="background1"/>
              <w:jc w:val="center"/>
              <w:rPr>
                <w:rFonts w:ascii="Sylfaen" w:hAnsi="Sylfaen" w:cs="Sylfaen"/>
                <w:b/>
                <w:sz w:val="20"/>
                <w:szCs w:val="20"/>
                <w:lang w:val="hy-AM"/>
              </w:rPr>
            </w:pPr>
          </w:p>
          <w:p w14:paraId="615D4ACE" w14:textId="77777777" w:rsidR="00D11E5A" w:rsidRPr="00643CA6" w:rsidRDefault="00D11E5A" w:rsidP="00C9110B">
            <w:pPr>
              <w:shd w:val="clear" w:color="auto" w:fill="FFFFFF" w:themeFill="background1"/>
              <w:jc w:val="center"/>
              <w:rPr>
                <w:rFonts w:ascii="Sylfaen" w:hAnsi="Sylfaen" w:cs="Sylfaen"/>
                <w:b/>
                <w:sz w:val="20"/>
                <w:szCs w:val="20"/>
                <w:lang w:val="hy-AM"/>
              </w:rPr>
            </w:pPr>
            <w:r w:rsidRPr="00643CA6">
              <w:rPr>
                <w:rFonts w:ascii="Sylfaen" w:hAnsi="Sylfaen" w:cs="Sylfaen"/>
                <w:b/>
                <w:sz w:val="20"/>
                <w:szCs w:val="20"/>
                <w:lang w:val="hy-AM"/>
              </w:rPr>
              <w:t>«Մատակարար»</w:t>
            </w:r>
          </w:p>
          <w:p w14:paraId="530B9CD9" w14:textId="77777777" w:rsidR="00D11E5A" w:rsidRPr="00643CA6" w:rsidRDefault="00643CA6" w:rsidP="00C9110B">
            <w:pPr>
              <w:shd w:val="clear" w:color="auto" w:fill="FFFFFF" w:themeFill="background1"/>
              <w:jc w:val="center"/>
              <w:rPr>
                <w:rFonts w:ascii="Sylfaen" w:hAnsi="Sylfaen"/>
                <w:sz w:val="20"/>
                <w:szCs w:val="20"/>
                <w:lang w:val="hy-AM"/>
              </w:rPr>
            </w:pPr>
            <w:sdt>
              <w:sdtPr>
                <w:rPr>
                  <w:rFonts w:ascii="Sylfaen" w:eastAsia="Calibri" w:hAnsi="Sylfaen"/>
                  <w:sz w:val="20"/>
                  <w:szCs w:val="20"/>
                </w:rPr>
                <w:id w:val="-2055614735"/>
                <w:placeholder>
                  <w:docPart w:val="DC25DD1540254B8EBA89CB1428B697BE"/>
                </w:placeholder>
              </w:sdtPr>
              <w:sdtEndPr/>
              <w:sdtContent>
                <w:r w:rsidR="00D11E5A" w:rsidRPr="00643CA6">
                  <w:rPr>
                    <w:rFonts w:ascii="Sylfaen" w:eastAsia="Calibri" w:hAnsi="Sylfaen"/>
                    <w:sz w:val="20"/>
                    <w:szCs w:val="20"/>
                    <w:lang w:val="hy-AM"/>
                  </w:rPr>
                  <w:t>«</w:t>
                </w:r>
                <w:r w:rsidR="00D11E5A" w:rsidRPr="00643CA6">
                  <w:rPr>
                    <w:rFonts w:ascii="Sylfaen" w:hAnsi="Sylfaen" w:cs="Sylfaen"/>
                    <w:sz w:val="20"/>
                    <w:szCs w:val="20"/>
                    <w:lang w:val="hy-AM"/>
                  </w:rPr>
                  <w:t>__________</w:t>
                </w:r>
                <w:r w:rsidR="00D11E5A" w:rsidRPr="00643CA6">
                  <w:rPr>
                    <w:rFonts w:ascii="Sylfaen" w:eastAsia="Calibri" w:hAnsi="Sylfaen"/>
                    <w:sz w:val="20"/>
                    <w:szCs w:val="20"/>
                    <w:lang w:val="hy-AM"/>
                  </w:rPr>
                  <w:t>»</w:t>
                </w:r>
                <w:r w:rsidR="00D11E5A" w:rsidRPr="00643CA6">
                  <w:rPr>
                    <w:rFonts w:ascii="Sylfaen" w:hAnsi="Sylfaen" w:cs="Sylfaen"/>
                    <w:sz w:val="20"/>
                    <w:szCs w:val="20"/>
                    <w:lang w:val="hy-AM"/>
                  </w:rPr>
                  <w:t>_____</w:t>
                </w:r>
              </w:sdtContent>
            </w:sdt>
          </w:p>
          <w:p w14:paraId="7F8D0CC4" w14:textId="77777777" w:rsidR="00D11E5A" w:rsidRPr="00643CA6" w:rsidRDefault="00D11E5A" w:rsidP="00C9110B">
            <w:pPr>
              <w:shd w:val="clear" w:color="auto" w:fill="FFFFFF" w:themeFill="background1"/>
              <w:jc w:val="center"/>
              <w:outlineLvl w:val="0"/>
              <w:rPr>
                <w:rFonts w:ascii="Sylfaen" w:hAnsi="Sylfaen"/>
                <w:sz w:val="20"/>
                <w:szCs w:val="20"/>
                <w:lang w:val="hy-AM"/>
              </w:rPr>
            </w:pPr>
            <w:bookmarkStart w:id="50" w:name="_Toc234925665"/>
            <w:bookmarkStart w:id="51" w:name="_Toc235190440"/>
            <w:r w:rsidRPr="00643CA6">
              <w:rPr>
                <w:rFonts w:ascii="Sylfaen" w:hAnsi="Sylfaen" w:cs="Sylfaen"/>
                <w:sz w:val="20"/>
                <w:szCs w:val="20"/>
                <w:lang w:val="hy-AM"/>
              </w:rPr>
              <w:t>Հասցե՝</w:t>
            </w:r>
            <w:r w:rsidRPr="00643CA6">
              <w:rPr>
                <w:rFonts w:ascii="Sylfaen" w:hAnsi="Sylfaen"/>
                <w:sz w:val="20"/>
                <w:szCs w:val="20"/>
                <w:lang w:val="hy-AM"/>
              </w:rPr>
              <w:t xml:space="preserve"> </w:t>
            </w:r>
            <w:r w:rsidRPr="00643CA6">
              <w:rPr>
                <w:rFonts w:ascii="Sylfaen" w:hAnsi="Sylfaen" w:cs="Sylfaen"/>
                <w:sz w:val="20"/>
                <w:szCs w:val="20"/>
                <w:lang w:val="hy-AM"/>
              </w:rPr>
              <w:t>__________</w:t>
            </w:r>
            <w:bookmarkEnd w:id="50"/>
            <w:bookmarkEnd w:id="51"/>
          </w:p>
          <w:p w14:paraId="612FB689" w14:textId="77777777" w:rsidR="00D11E5A" w:rsidRPr="00643CA6" w:rsidRDefault="00D11E5A" w:rsidP="00C9110B">
            <w:pPr>
              <w:shd w:val="clear" w:color="auto" w:fill="FFFFFF" w:themeFill="background1"/>
              <w:jc w:val="center"/>
              <w:rPr>
                <w:rFonts w:ascii="Sylfaen" w:hAnsi="Sylfaen"/>
                <w:sz w:val="20"/>
                <w:szCs w:val="20"/>
                <w:lang w:val="hy-AM"/>
              </w:rPr>
            </w:pPr>
            <w:r w:rsidRPr="00643CA6">
              <w:rPr>
                <w:rFonts w:ascii="Sylfaen" w:hAnsi="Sylfaen" w:cs="Sylfaen"/>
                <w:sz w:val="20"/>
                <w:szCs w:val="20"/>
                <w:lang w:val="hy-AM"/>
              </w:rPr>
              <w:t>ՀՎՀՀ՝</w:t>
            </w:r>
            <w:r w:rsidRPr="00643CA6">
              <w:rPr>
                <w:rFonts w:ascii="Sylfaen" w:hAnsi="Sylfaen"/>
                <w:sz w:val="20"/>
                <w:szCs w:val="20"/>
                <w:lang w:val="hy-AM"/>
              </w:rPr>
              <w:t xml:space="preserve"> </w:t>
            </w:r>
            <w:r w:rsidRPr="00643CA6">
              <w:rPr>
                <w:rFonts w:ascii="Sylfaen" w:hAnsi="Sylfaen" w:cs="Sylfaen"/>
                <w:sz w:val="20"/>
                <w:szCs w:val="20"/>
                <w:lang w:val="hy-AM"/>
              </w:rPr>
              <w:t>__________</w:t>
            </w:r>
          </w:p>
          <w:p w14:paraId="7E7A7F01" w14:textId="77777777" w:rsidR="00D11E5A" w:rsidRPr="00643CA6" w:rsidRDefault="00D11E5A" w:rsidP="00C9110B">
            <w:pPr>
              <w:shd w:val="clear" w:color="auto" w:fill="FFFFFF" w:themeFill="background1"/>
              <w:jc w:val="center"/>
              <w:rPr>
                <w:rFonts w:ascii="Sylfaen" w:hAnsi="Sylfaen" w:cs="Sylfaen"/>
                <w:sz w:val="20"/>
                <w:szCs w:val="20"/>
                <w:lang w:val="hy-AM"/>
              </w:rPr>
            </w:pPr>
            <w:r w:rsidRPr="00643CA6">
              <w:rPr>
                <w:rFonts w:ascii="Sylfaen" w:hAnsi="Sylfaen" w:cs="Sylfaen"/>
                <w:sz w:val="20"/>
                <w:szCs w:val="20"/>
                <w:lang w:val="hy-AM"/>
              </w:rPr>
              <w:t>Բանկ՝ «_______» _____</w:t>
            </w:r>
          </w:p>
          <w:p w14:paraId="3C675661" w14:textId="77777777" w:rsidR="00D11E5A" w:rsidRPr="00643CA6" w:rsidRDefault="00D11E5A" w:rsidP="00C9110B">
            <w:pPr>
              <w:shd w:val="clear" w:color="auto" w:fill="FFFFFF" w:themeFill="background1"/>
              <w:jc w:val="center"/>
              <w:rPr>
                <w:rFonts w:ascii="Sylfaen" w:hAnsi="Sylfaen"/>
                <w:sz w:val="20"/>
                <w:szCs w:val="20"/>
                <w:lang w:val="hy-AM"/>
              </w:rPr>
            </w:pPr>
            <w:r w:rsidRPr="00643CA6">
              <w:rPr>
                <w:rFonts w:ascii="Sylfaen" w:hAnsi="Sylfaen"/>
                <w:sz w:val="20"/>
                <w:szCs w:val="20"/>
                <w:lang w:val="hy-AM"/>
              </w:rPr>
              <w:t xml:space="preserve">հ/հ </w:t>
            </w:r>
            <w:r w:rsidRPr="00643CA6">
              <w:rPr>
                <w:rFonts w:ascii="Sylfaen" w:hAnsi="Sylfaen" w:cs="Sylfaen"/>
                <w:sz w:val="20"/>
                <w:szCs w:val="20"/>
                <w:lang w:val="hy-AM"/>
              </w:rPr>
              <w:t>__________</w:t>
            </w:r>
          </w:p>
          <w:p w14:paraId="63699B62" w14:textId="77777777" w:rsidR="00D11E5A" w:rsidRPr="00643CA6" w:rsidRDefault="00D11E5A" w:rsidP="00C9110B">
            <w:pPr>
              <w:shd w:val="clear" w:color="auto" w:fill="FFFFFF" w:themeFill="background1"/>
              <w:jc w:val="center"/>
              <w:rPr>
                <w:rFonts w:ascii="Sylfaen" w:hAnsi="Sylfaen"/>
                <w:sz w:val="20"/>
                <w:szCs w:val="20"/>
                <w:lang w:val="hy-AM"/>
              </w:rPr>
            </w:pPr>
            <w:r w:rsidRPr="00643CA6">
              <w:rPr>
                <w:rFonts w:ascii="Sylfaen" w:hAnsi="Sylfaen"/>
                <w:sz w:val="20"/>
                <w:szCs w:val="20"/>
                <w:lang w:val="hy-AM"/>
              </w:rPr>
              <w:t>Հեռ</w:t>
            </w:r>
            <w:r w:rsidRPr="00643CA6">
              <w:rPr>
                <w:sz w:val="20"/>
                <w:szCs w:val="20"/>
                <w:lang w:val="hy-AM"/>
              </w:rPr>
              <w:t>․</w:t>
            </w:r>
            <w:r w:rsidRPr="00643CA6">
              <w:rPr>
                <w:rFonts w:ascii="Sylfaen" w:hAnsi="Sylfaen" w:cs="Sylfaen"/>
                <w:sz w:val="20"/>
                <w:szCs w:val="20"/>
                <w:lang w:val="hy-AM"/>
              </w:rPr>
              <w:t>__________</w:t>
            </w:r>
          </w:p>
          <w:p w14:paraId="657AD7C4" w14:textId="77777777" w:rsidR="00D11E5A" w:rsidRPr="00643CA6" w:rsidRDefault="00D11E5A" w:rsidP="00C9110B">
            <w:pPr>
              <w:shd w:val="clear" w:color="auto" w:fill="FFFFFF" w:themeFill="background1"/>
              <w:jc w:val="center"/>
              <w:rPr>
                <w:rFonts w:ascii="Sylfaen" w:hAnsi="Sylfaen"/>
                <w:sz w:val="20"/>
                <w:szCs w:val="20"/>
                <w:lang w:val="hy-AM"/>
              </w:rPr>
            </w:pPr>
            <w:r w:rsidRPr="00643CA6">
              <w:rPr>
                <w:rFonts w:ascii="Sylfaen" w:hAnsi="Sylfaen"/>
                <w:sz w:val="20"/>
                <w:szCs w:val="20"/>
                <w:lang w:val="hy-AM"/>
              </w:rPr>
              <w:t>Էլ.հասցե՝_____</w:t>
            </w:r>
          </w:p>
          <w:p w14:paraId="34B459E3" w14:textId="77777777" w:rsidR="00D11E5A" w:rsidRPr="00643CA6" w:rsidRDefault="00D11E5A" w:rsidP="00C9110B">
            <w:pPr>
              <w:shd w:val="clear" w:color="auto" w:fill="FFFFFF" w:themeFill="background1"/>
              <w:jc w:val="center"/>
              <w:rPr>
                <w:rFonts w:ascii="Sylfaen" w:hAnsi="Sylfaen"/>
                <w:sz w:val="20"/>
                <w:szCs w:val="20"/>
                <w:lang w:val="hy-AM"/>
              </w:rPr>
            </w:pPr>
          </w:p>
          <w:p w14:paraId="05E93196" w14:textId="77777777" w:rsidR="00D11E5A" w:rsidRPr="00643CA6" w:rsidRDefault="00D11E5A" w:rsidP="00C9110B">
            <w:pPr>
              <w:shd w:val="clear" w:color="auto" w:fill="FFFFFF" w:themeFill="background1"/>
              <w:jc w:val="center"/>
              <w:rPr>
                <w:rFonts w:ascii="Sylfaen" w:hAnsi="Sylfaen"/>
                <w:sz w:val="20"/>
                <w:szCs w:val="20"/>
                <w:lang w:val="hy-AM"/>
              </w:rPr>
            </w:pPr>
          </w:p>
        </w:tc>
        <w:tc>
          <w:tcPr>
            <w:tcW w:w="4819" w:type="dxa"/>
            <w:gridSpan w:val="2"/>
            <w:tcBorders>
              <w:top w:val="nil"/>
              <w:left w:val="nil"/>
              <w:bottom w:val="nil"/>
              <w:right w:val="nil"/>
            </w:tcBorders>
          </w:tcPr>
          <w:p w14:paraId="5E1FEBFB" w14:textId="77777777" w:rsidR="00D11E5A" w:rsidRPr="00643CA6" w:rsidRDefault="00D11E5A" w:rsidP="00C9110B">
            <w:pPr>
              <w:jc w:val="center"/>
              <w:rPr>
                <w:rFonts w:ascii="Sylfaen" w:hAnsi="Sylfaen"/>
                <w:b/>
                <w:sz w:val="20"/>
                <w:szCs w:val="20"/>
                <w:lang w:val="hy-AM"/>
              </w:rPr>
            </w:pPr>
          </w:p>
          <w:p w14:paraId="09ACE7A2" w14:textId="77777777" w:rsidR="00D11E5A" w:rsidRPr="00643CA6" w:rsidRDefault="00D11E5A" w:rsidP="00C9110B">
            <w:pPr>
              <w:jc w:val="center"/>
              <w:rPr>
                <w:rFonts w:ascii="Sylfaen" w:hAnsi="Sylfaen"/>
                <w:b/>
                <w:sz w:val="20"/>
                <w:szCs w:val="20"/>
                <w:lang w:val="hy-AM"/>
              </w:rPr>
            </w:pPr>
            <w:r w:rsidRPr="00643CA6">
              <w:rPr>
                <w:rFonts w:ascii="Sylfaen" w:hAnsi="Sylfaen"/>
                <w:b/>
                <w:sz w:val="20"/>
                <w:szCs w:val="20"/>
                <w:lang w:val="hy-AM"/>
              </w:rPr>
              <w:t>«Поставщик»</w:t>
            </w:r>
          </w:p>
          <w:p w14:paraId="493EF776" w14:textId="77777777" w:rsidR="00D11E5A" w:rsidRPr="00643CA6" w:rsidRDefault="00D11E5A" w:rsidP="00C9110B">
            <w:pPr>
              <w:shd w:val="clear" w:color="auto" w:fill="FFFFFF" w:themeFill="background1"/>
              <w:jc w:val="center"/>
              <w:outlineLvl w:val="0"/>
              <w:rPr>
                <w:rFonts w:ascii="Sylfaen" w:hAnsi="Sylfaen"/>
                <w:sz w:val="20"/>
                <w:szCs w:val="20"/>
                <w:lang w:val="hy-AM"/>
              </w:rPr>
            </w:pPr>
            <w:bookmarkStart w:id="52" w:name="_Toc234925666"/>
            <w:bookmarkStart w:id="53" w:name="_Toc235190441"/>
            <w:r w:rsidRPr="00643CA6">
              <w:rPr>
                <w:rFonts w:ascii="Sylfaen" w:hAnsi="Sylfaen" w:cs="Sylfaen"/>
                <w:sz w:val="20"/>
                <w:szCs w:val="20"/>
              </w:rPr>
              <w:t>_____</w:t>
            </w:r>
            <w:r w:rsidRPr="00643CA6">
              <w:rPr>
                <w:rFonts w:ascii="Sylfaen" w:hAnsi="Sylfaen"/>
                <w:sz w:val="20"/>
                <w:szCs w:val="20"/>
                <w:lang w:val="hy-AM"/>
              </w:rPr>
              <w:t xml:space="preserve"> «</w:t>
            </w:r>
            <w:r w:rsidRPr="00643CA6">
              <w:rPr>
                <w:rFonts w:ascii="Sylfaen" w:hAnsi="Sylfaen" w:cs="Sylfaen"/>
                <w:sz w:val="20"/>
                <w:szCs w:val="20"/>
              </w:rPr>
              <w:t>__________</w:t>
            </w:r>
            <w:r w:rsidRPr="00643CA6">
              <w:rPr>
                <w:rFonts w:ascii="Sylfaen" w:hAnsi="Sylfaen"/>
                <w:sz w:val="20"/>
                <w:szCs w:val="20"/>
                <w:lang w:val="hy-AM"/>
              </w:rPr>
              <w:t>»</w:t>
            </w:r>
            <w:bookmarkEnd w:id="52"/>
            <w:bookmarkEnd w:id="53"/>
          </w:p>
          <w:p w14:paraId="0FA839E5" w14:textId="77777777" w:rsidR="00D11E5A" w:rsidRPr="00643CA6" w:rsidRDefault="00D11E5A" w:rsidP="00C9110B">
            <w:pPr>
              <w:shd w:val="clear" w:color="auto" w:fill="FFFFFF" w:themeFill="background1"/>
              <w:jc w:val="center"/>
              <w:outlineLvl w:val="0"/>
              <w:rPr>
                <w:rFonts w:ascii="Sylfaen" w:hAnsi="Sylfaen"/>
                <w:sz w:val="20"/>
                <w:szCs w:val="20"/>
              </w:rPr>
            </w:pPr>
            <w:bookmarkStart w:id="54" w:name="_Toc234925667"/>
            <w:bookmarkStart w:id="55" w:name="_Toc235190442"/>
            <w:r w:rsidRPr="00643CA6">
              <w:rPr>
                <w:rFonts w:ascii="Sylfaen" w:hAnsi="Sylfaen"/>
                <w:sz w:val="20"/>
                <w:szCs w:val="20"/>
              </w:rPr>
              <w:t>А</w:t>
            </w:r>
            <w:r w:rsidRPr="00643CA6">
              <w:rPr>
                <w:rFonts w:ascii="Sylfaen" w:hAnsi="Sylfaen"/>
                <w:sz w:val="20"/>
                <w:szCs w:val="20"/>
                <w:lang w:val="hy-AM"/>
              </w:rPr>
              <w:t xml:space="preserve">дрес: </w:t>
            </w:r>
            <w:r w:rsidRPr="00643CA6">
              <w:rPr>
                <w:rFonts w:ascii="Sylfaen" w:hAnsi="Sylfaen" w:cs="Sylfaen"/>
                <w:sz w:val="20"/>
                <w:szCs w:val="20"/>
              </w:rPr>
              <w:t>__________</w:t>
            </w:r>
            <w:bookmarkEnd w:id="54"/>
            <w:bookmarkEnd w:id="55"/>
          </w:p>
          <w:p w14:paraId="43C1B95E" w14:textId="77777777" w:rsidR="00D11E5A" w:rsidRPr="00643CA6" w:rsidRDefault="00D11E5A" w:rsidP="00C9110B">
            <w:pPr>
              <w:shd w:val="clear" w:color="auto" w:fill="FFFFFF" w:themeFill="background1"/>
              <w:jc w:val="center"/>
              <w:rPr>
                <w:rFonts w:ascii="Sylfaen" w:hAnsi="Sylfaen" w:cs="Sylfaen"/>
                <w:sz w:val="20"/>
                <w:szCs w:val="20"/>
              </w:rPr>
            </w:pPr>
            <w:r w:rsidRPr="00643CA6">
              <w:rPr>
                <w:rFonts w:ascii="Sylfaen" w:hAnsi="Sylfaen"/>
                <w:sz w:val="20"/>
                <w:szCs w:val="20"/>
                <w:lang w:val="hy-AM"/>
              </w:rPr>
              <w:t xml:space="preserve">ИНН: </w:t>
            </w:r>
            <w:r w:rsidRPr="00643CA6">
              <w:rPr>
                <w:rFonts w:ascii="Sylfaen" w:hAnsi="Sylfaen" w:cs="Sylfaen"/>
                <w:sz w:val="20"/>
                <w:szCs w:val="20"/>
              </w:rPr>
              <w:t>__________</w:t>
            </w:r>
          </w:p>
          <w:p w14:paraId="79F1274F" w14:textId="77777777" w:rsidR="00D11E5A" w:rsidRPr="00643CA6" w:rsidRDefault="00D11E5A" w:rsidP="00C9110B">
            <w:pPr>
              <w:shd w:val="clear" w:color="auto" w:fill="FFFFFF" w:themeFill="background1"/>
              <w:jc w:val="center"/>
              <w:rPr>
                <w:rFonts w:ascii="Sylfaen" w:hAnsi="Sylfaen"/>
                <w:sz w:val="20"/>
                <w:szCs w:val="20"/>
                <w:lang w:val="hy-AM"/>
              </w:rPr>
            </w:pPr>
            <w:r w:rsidRPr="00643CA6">
              <w:rPr>
                <w:rFonts w:ascii="Sylfaen" w:hAnsi="Sylfaen"/>
                <w:sz w:val="20"/>
                <w:szCs w:val="20"/>
                <w:lang w:val="hy-AM"/>
              </w:rPr>
              <w:t xml:space="preserve">Банк: </w:t>
            </w:r>
            <w:r w:rsidRPr="00643CA6">
              <w:rPr>
                <w:rFonts w:ascii="Sylfaen" w:hAnsi="Sylfaen" w:cs="Sylfaen"/>
                <w:sz w:val="20"/>
                <w:szCs w:val="20"/>
              </w:rPr>
              <w:t>_____</w:t>
            </w:r>
            <w:r w:rsidRPr="00643CA6">
              <w:rPr>
                <w:rFonts w:ascii="Sylfaen" w:hAnsi="Sylfaen"/>
                <w:sz w:val="20"/>
                <w:szCs w:val="20"/>
                <w:lang w:val="hy-AM"/>
              </w:rPr>
              <w:t xml:space="preserve"> «</w:t>
            </w:r>
            <w:r w:rsidRPr="00643CA6">
              <w:rPr>
                <w:rFonts w:ascii="Sylfaen" w:hAnsi="Sylfaen" w:cs="Sylfaen"/>
                <w:sz w:val="20"/>
                <w:szCs w:val="20"/>
              </w:rPr>
              <w:t>__________</w:t>
            </w:r>
            <w:r w:rsidRPr="00643CA6">
              <w:rPr>
                <w:rFonts w:ascii="Sylfaen" w:hAnsi="Sylfaen"/>
                <w:sz w:val="20"/>
                <w:szCs w:val="20"/>
                <w:lang w:val="hy-AM"/>
              </w:rPr>
              <w:t>»</w:t>
            </w:r>
          </w:p>
          <w:p w14:paraId="337DEB93" w14:textId="77777777" w:rsidR="00D11E5A" w:rsidRPr="00643CA6" w:rsidRDefault="00D11E5A" w:rsidP="00C9110B">
            <w:pPr>
              <w:shd w:val="clear" w:color="auto" w:fill="FFFFFF" w:themeFill="background1"/>
              <w:jc w:val="center"/>
              <w:rPr>
                <w:rFonts w:ascii="Sylfaen" w:hAnsi="Sylfaen"/>
                <w:sz w:val="20"/>
                <w:szCs w:val="20"/>
                <w:lang w:val="hy-AM"/>
              </w:rPr>
            </w:pPr>
            <w:r w:rsidRPr="00643CA6">
              <w:rPr>
                <w:rFonts w:ascii="Sylfaen" w:hAnsi="Sylfaen"/>
                <w:sz w:val="20"/>
                <w:szCs w:val="20"/>
                <w:lang w:val="hy-AM"/>
              </w:rPr>
              <w:t xml:space="preserve">р/с: </w:t>
            </w:r>
            <w:r w:rsidRPr="00643CA6">
              <w:rPr>
                <w:rFonts w:ascii="Sylfaen" w:hAnsi="Sylfaen" w:cs="Sylfaen"/>
                <w:sz w:val="20"/>
                <w:szCs w:val="20"/>
              </w:rPr>
              <w:t>__________</w:t>
            </w:r>
          </w:p>
          <w:p w14:paraId="00C33335" w14:textId="77777777" w:rsidR="00D11E5A" w:rsidRPr="00643CA6" w:rsidRDefault="00D11E5A" w:rsidP="00C9110B">
            <w:pPr>
              <w:jc w:val="center"/>
              <w:rPr>
                <w:rFonts w:ascii="Sylfaen" w:hAnsi="Sylfaen" w:cs="Sylfaen"/>
                <w:sz w:val="20"/>
                <w:szCs w:val="20"/>
              </w:rPr>
            </w:pPr>
            <w:r w:rsidRPr="00643CA6">
              <w:rPr>
                <w:rFonts w:ascii="Sylfaen" w:hAnsi="Sylfaen"/>
                <w:sz w:val="20"/>
                <w:szCs w:val="20"/>
                <w:lang w:val="hy-AM"/>
              </w:rPr>
              <w:t>Тел</w:t>
            </w:r>
            <w:r w:rsidRPr="00643CA6">
              <w:rPr>
                <w:rFonts w:ascii="Sylfaen" w:hAnsi="Sylfaen"/>
                <w:sz w:val="20"/>
                <w:szCs w:val="20"/>
              </w:rPr>
              <w:t xml:space="preserve">.: </w:t>
            </w:r>
            <w:r w:rsidRPr="00643CA6">
              <w:rPr>
                <w:rFonts w:ascii="Sylfaen" w:hAnsi="Sylfaen" w:cs="Sylfaen"/>
                <w:sz w:val="20"/>
                <w:szCs w:val="20"/>
              </w:rPr>
              <w:t>__________</w:t>
            </w:r>
          </w:p>
          <w:p w14:paraId="5B9032B2" w14:textId="77777777" w:rsidR="00D11E5A" w:rsidRPr="00643CA6" w:rsidRDefault="00D11E5A" w:rsidP="00C9110B">
            <w:pPr>
              <w:jc w:val="center"/>
              <w:rPr>
                <w:rFonts w:ascii="Sylfaen" w:hAnsi="Sylfaen"/>
                <w:sz w:val="20"/>
                <w:szCs w:val="20"/>
              </w:rPr>
            </w:pPr>
            <w:r w:rsidRPr="00643CA6">
              <w:rPr>
                <w:rFonts w:ascii="Sylfaen" w:hAnsi="Sylfaen" w:cs="Sylfaen"/>
                <w:sz w:val="20"/>
                <w:szCs w:val="20"/>
              </w:rPr>
              <w:t>Эл.почта:</w:t>
            </w:r>
            <w:r w:rsidRPr="00643CA6">
              <w:t xml:space="preserve"> </w:t>
            </w:r>
            <w:r w:rsidRPr="00643CA6">
              <w:rPr>
                <w:rFonts w:ascii="Sylfaen" w:hAnsi="Sylfaen" w:cs="Sylfaen"/>
                <w:sz w:val="20"/>
                <w:szCs w:val="20"/>
              </w:rPr>
              <w:t>_____</w:t>
            </w:r>
          </w:p>
        </w:tc>
      </w:tr>
      <w:tr w:rsidR="00643CA6" w:rsidRPr="00643CA6" w14:paraId="2AF88F8B" w14:textId="77777777" w:rsidTr="00D11E5A">
        <w:trPr>
          <w:trHeight w:val="906"/>
        </w:trPr>
        <w:tc>
          <w:tcPr>
            <w:tcW w:w="5559" w:type="dxa"/>
            <w:tcBorders>
              <w:top w:val="nil"/>
              <w:left w:val="nil"/>
              <w:bottom w:val="nil"/>
              <w:right w:val="nil"/>
            </w:tcBorders>
          </w:tcPr>
          <w:p w14:paraId="016974FF" w14:textId="77777777" w:rsidR="00D11E5A" w:rsidRPr="00643CA6" w:rsidRDefault="00D11E5A" w:rsidP="00C9110B">
            <w:pPr>
              <w:shd w:val="clear" w:color="auto" w:fill="FFFFFF" w:themeFill="background1"/>
              <w:rPr>
                <w:rFonts w:ascii="Sylfaen" w:eastAsia="Calibri" w:hAnsi="Sylfaen"/>
                <w:sz w:val="20"/>
                <w:szCs w:val="20"/>
              </w:rPr>
            </w:pPr>
            <w:r w:rsidRPr="00643CA6">
              <w:rPr>
                <w:rFonts w:ascii="Sylfaen" w:hAnsi="Sylfaen" w:cs="Sylfaen"/>
                <w:sz w:val="20"/>
                <w:szCs w:val="20"/>
                <w:lang w:val="hy-AM"/>
              </w:rPr>
              <w:t>Տնօրեն՝</w:t>
            </w:r>
            <w:r w:rsidRPr="00643CA6">
              <w:rPr>
                <w:rFonts w:ascii="Sylfaen" w:hAnsi="Sylfaen" w:cs="Sylfaen"/>
                <w:sz w:val="20"/>
                <w:szCs w:val="20"/>
              </w:rPr>
              <w:t xml:space="preserve">       </w:t>
            </w:r>
            <w:r w:rsidRPr="00643CA6">
              <w:rPr>
                <w:rFonts w:ascii="Sylfaen" w:hAnsi="Sylfaen" w:cs="Sylfaen"/>
                <w:sz w:val="20"/>
                <w:szCs w:val="20"/>
                <w:lang w:val="hy-AM"/>
              </w:rPr>
              <w:t xml:space="preserve">   ____________ </w:t>
            </w:r>
            <w:r w:rsidRPr="00643CA6">
              <w:rPr>
                <w:rFonts w:ascii="Sylfaen" w:hAnsi="Sylfaen" w:cs="Sylfaen"/>
                <w:sz w:val="20"/>
                <w:szCs w:val="20"/>
                <w:lang w:val="hy-AM" w:bidi="he-IL"/>
              </w:rPr>
              <w:t>ԱԱՀ</w:t>
            </w:r>
          </w:p>
          <w:p w14:paraId="45BA1D53" w14:textId="77777777" w:rsidR="00D11E5A" w:rsidRPr="00643CA6" w:rsidRDefault="00D11E5A" w:rsidP="00C9110B">
            <w:pPr>
              <w:jc w:val="both"/>
              <w:rPr>
                <w:rFonts w:ascii="Sylfaen" w:hAnsi="Sylfaen" w:cs="Sylfaen"/>
                <w:sz w:val="20"/>
                <w:szCs w:val="20"/>
                <w:lang w:val="hy-AM"/>
              </w:rPr>
            </w:pPr>
          </w:p>
        </w:tc>
        <w:tc>
          <w:tcPr>
            <w:tcW w:w="4819" w:type="dxa"/>
            <w:gridSpan w:val="2"/>
            <w:tcBorders>
              <w:top w:val="nil"/>
              <w:left w:val="nil"/>
              <w:bottom w:val="nil"/>
              <w:right w:val="nil"/>
            </w:tcBorders>
          </w:tcPr>
          <w:p w14:paraId="1003C5F5" w14:textId="77777777" w:rsidR="00D11E5A" w:rsidRPr="00643CA6" w:rsidRDefault="00D11E5A" w:rsidP="00C9110B">
            <w:pPr>
              <w:rPr>
                <w:rFonts w:ascii="Sylfaen" w:hAnsi="Sylfaen"/>
                <w:sz w:val="20"/>
                <w:szCs w:val="20"/>
              </w:rPr>
            </w:pPr>
            <w:r w:rsidRPr="00643CA6">
              <w:rPr>
                <w:rFonts w:eastAsia="Calibri"/>
                <w:sz w:val="20"/>
                <w:szCs w:val="20"/>
              </w:rPr>
              <w:t>Директор:          ______________</w:t>
            </w:r>
            <w:r w:rsidRPr="00643CA6">
              <w:rPr>
                <w:rFonts w:ascii="Sylfaen" w:hAnsi="Sylfaen" w:cs="Sylfaen"/>
                <w:sz w:val="20"/>
                <w:szCs w:val="20"/>
                <w:lang w:bidi="he-IL"/>
              </w:rPr>
              <w:t xml:space="preserve"> ФИО</w:t>
            </w:r>
          </w:p>
          <w:p w14:paraId="7BCE0DE9" w14:textId="77777777" w:rsidR="00D11E5A" w:rsidRPr="00643CA6" w:rsidRDefault="00D11E5A" w:rsidP="00C9110B">
            <w:pPr>
              <w:rPr>
                <w:rFonts w:ascii="Sylfaen" w:hAnsi="Sylfaen"/>
                <w:sz w:val="20"/>
                <w:szCs w:val="20"/>
                <w:lang w:val="hy-AM"/>
              </w:rPr>
            </w:pPr>
          </w:p>
        </w:tc>
      </w:tr>
    </w:tbl>
    <w:p w14:paraId="63DBB9E2" w14:textId="141C764B" w:rsidR="00D11E5A" w:rsidRPr="00643CA6" w:rsidRDefault="00D11E5A" w:rsidP="00D11E5A">
      <w:pPr>
        <w:tabs>
          <w:tab w:val="left" w:pos="8610"/>
        </w:tabs>
        <w:jc w:val="right"/>
        <w:rPr>
          <w:b/>
          <w:sz w:val="36"/>
          <w:lang w:val="hy-AM"/>
        </w:rPr>
      </w:pPr>
    </w:p>
    <w:p w14:paraId="22F2D491" w14:textId="77777777" w:rsidR="00D11E5A" w:rsidRPr="00643CA6" w:rsidRDefault="00D11E5A">
      <w:pPr>
        <w:spacing w:after="160" w:line="259" w:lineRule="auto"/>
        <w:rPr>
          <w:b/>
          <w:sz w:val="36"/>
          <w:lang w:val="hy-AM"/>
        </w:rPr>
      </w:pPr>
      <w:r w:rsidRPr="00643CA6">
        <w:rPr>
          <w:b/>
          <w:sz w:val="36"/>
          <w:lang w:val="hy-AM"/>
        </w:rPr>
        <w:br w:type="page"/>
      </w:r>
    </w:p>
    <w:p w14:paraId="4FB5FFA0" w14:textId="77777777" w:rsidR="00D11E5A" w:rsidRPr="00643CA6" w:rsidRDefault="00D11E5A" w:rsidP="00D11E5A">
      <w:pPr>
        <w:tabs>
          <w:tab w:val="left" w:pos="8610"/>
        </w:tabs>
        <w:jc w:val="right"/>
        <w:rPr>
          <w:b/>
          <w:sz w:val="36"/>
          <w:lang w:val="hy-AM"/>
        </w:rPr>
      </w:pPr>
    </w:p>
    <w:p w14:paraId="7F76EE5C" w14:textId="77777777" w:rsidR="00D11E5A" w:rsidRPr="00643CA6" w:rsidRDefault="00D11E5A" w:rsidP="00D11E5A">
      <w:pPr>
        <w:widowControl w:val="0"/>
        <w:autoSpaceDE w:val="0"/>
        <w:autoSpaceDN w:val="0"/>
        <w:adjustRightInd w:val="0"/>
        <w:jc w:val="right"/>
        <w:rPr>
          <w:rFonts w:ascii="Sylfaen" w:hAnsi="Sylfaen"/>
          <w:szCs w:val="20"/>
          <w:lang w:val="hy-AM"/>
        </w:rPr>
      </w:pPr>
      <w:r w:rsidRPr="00643CA6">
        <w:rPr>
          <w:rFonts w:ascii="Sylfaen" w:hAnsi="Sylfaen"/>
          <w:szCs w:val="20"/>
          <w:lang w:val="hy-AM"/>
        </w:rPr>
        <w:t>Приложение № 1/Հավելված № 1</w:t>
      </w:r>
    </w:p>
    <w:p w14:paraId="10A348C5" w14:textId="77777777" w:rsidR="00D11E5A" w:rsidRPr="00643CA6" w:rsidRDefault="00D11E5A" w:rsidP="00D11E5A">
      <w:pPr>
        <w:widowControl w:val="0"/>
        <w:autoSpaceDE w:val="0"/>
        <w:autoSpaceDN w:val="0"/>
        <w:adjustRightInd w:val="0"/>
        <w:jc w:val="right"/>
        <w:rPr>
          <w:rFonts w:ascii="Sylfaen" w:hAnsi="Sylfaen"/>
          <w:szCs w:val="20"/>
          <w:lang w:val="hy-AM"/>
        </w:rPr>
      </w:pPr>
      <w:r w:rsidRPr="00643CA6">
        <w:rPr>
          <w:rFonts w:ascii="Sylfaen" w:hAnsi="Sylfaen"/>
          <w:szCs w:val="20"/>
          <w:lang w:val="hy-AM"/>
        </w:rPr>
        <w:t xml:space="preserve">                                                            к Договору №_____/ թիվ ____________ Պայմանագրի</w:t>
      </w:r>
    </w:p>
    <w:p w14:paraId="632B5F18" w14:textId="77777777" w:rsidR="00D11E5A" w:rsidRPr="00643CA6" w:rsidRDefault="00D11E5A" w:rsidP="00D11E5A">
      <w:pPr>
        <w:widowControl w:val="0"/>
        <w:autoSpaceDE w:val="0"/>
        <w:autoSpaceDN w:val="0"/>
        <w:adjustRightInd w:val="0"/>
        <w:jc w:val="right"/>
        <w:rPr>
          <w:rFonts w:ascii="Sylfaen" w:hAnsi="Sylfaen"/>
          <w:sz w:val="20"/>
          <w:szCs w:val="20"/>
          <w:lang w:val="hy-AM"/>
        </w:rPr>
      </w:pPr>
    </w:p>
    <w:p w14:paraId="11EBF809" w14:textId="77777777" w:rsidR="00D11E5A" w:rsidRPr="00643CA6" w:rsidRDefault="00D11E5A" w:rsidP="00D11E5A">
      <w:pPr>
        <w:widowControl w:val="0"/>
        <w:autoSpaceDE w:val="0"/>
        <w:autoSpaceDN w:val="0"/>
        <w:adjustRightInd w:val="0"/>
        <w:jc w:val="right"/>
        <w:rPr>
          <w:rFonts w:ascii="Sylfaen" w:hAnsi="Sylfaen"/>
          <w:sz w:val="20"/>
          <w:szCs w:val="20"/>
          <w:lang w:val="hy-AM"/>
        </w:rPr>
      </w:pPr>
    </w:p>
    <w:tbl>
      <w:tblPr>
        <w:tblStyle w:val="210"/>
        <w:tblpPr w:leftFromText="180" w:rightFromText="180" w:vertAnchor="text" w:horzAnchor="margin" w:tblpY="837"/>
        <w:tblW w:w="4936" w:type="pct"/>
        <w:tblLayout w:type="fixed"/>
        <w:tblLook w:val="04A0" w:firstRow="1" w:lastRow="0" w:firstColumn="1" w:lastColumn="0" w:noHBand="0" w:noVBand="1"/>
      </w:tblPr>
      <w:tblGrid>
        <w:gridCol w:w="563"/>
        <w:gridCol w:w="5086"/>
        <w:gridCol w:w="847"/>
        <w:gridCol w:w="711"/>
        <w:gridCol w:w="1414"/>
        <w:gridCol w:w="1836"/>
      </w:tblGrid>
      <w:tr w:rsidR="00643CA6" w:rsidRPr="00643CA6" w14:paraId="0C97E495" w14:textId="77777777" w:rsidTr="00C9110B">
        <w:trPr>
          <w:trHeight w:val="1404"/>
        </w:trPr>
        <w:tc>
          <w:tcPr>
            <w:tcW w:w="269" w:type="pct"/>
            <w:vAlign w:val="center"/>
          </w:tcPr>
          <w:p w14:paraId="24971C5B" w14:textId="77777777" w:rsidR="00D11E5A" w:rsidRPr="00643CA6" w:rsidRDefault="00D11E5A" w:rsidP="00C9110B">
            <w:pPr>
              <w:spacing w:after="160" w:line="259" w:lineRule="auto"/>
              <w:jc w:val="center"/>
              <w:rPr>
                <w:rFonts w:eastAsia="Calibri"/>
                <w:b/>
                <w:sz w:val="20"/>
                <w:szCs w:val="20"/>
              </w:rPr>
            </w:pPr>
            <w:r w:rsidRPr="00643CA6">
              <w:rPr>
                <w:rFonts w:eastAsia="Calibri"/>
                <w:b/>
                <w:sz w:val="20"/>
                <w:szCs w:val="20"/>
              </w:rPr>
              <w:t>№</w:t>
            </w:r>
          </w:p>
        </w:tc>
        <w:tc>
          <w:tcPr>
            <w:tcW w:w="2432" w:type="pct"/>
            <w:vAlign w:val="center"/>
          </w:tcPr>
          <w:p w14:paraId="5427938B" w14:textId="77777777" w:rsidR="00D11E5A" w:rsidRPr="00643CA6" w:rsidRDefault="00D11E5A" w:rsidP="00C9110B">
            <w:pPr>
              <w:spacing w:after="160" w:line="259" w:lineRule="auto"/>
              <w:jc w:val="center"/>
              <w:rPr>
                <w:rFonts w:eastAsia="Calibri"/>
                <w:sz w:val="20"/>
                <w:szCs w:val="20"/>
                <w:lang w:val="hy-AM"/>
              </w:rPr>
            </w:pPr>
            <w:r w:rsidRPr="00643CA6">
              <w:rPr>
                <w:rFonts w:eastAsia="Calibri"/>
                <w:sz w:val="20"/>
                <w:szCs w:val="20"/>
              </w:rPr>
              <w:t>Наименование</w:t>
            </w:r>
            <w:r w:rsidRPr="00643CA6">
              <w:rPr>
                <w:rFonts w:eastAsia="Calibri"/>
                <w:sz w:val="20"/>
                <w:szCs w:val="20"/>
                <w:lang w:val="hy-AM"/>
              </w:rPr>
              <w:t>/</w:t>
            </w:r>
            <w:r w:rsidRPr="00643CA6">
              <w:rPr>
                <w:rFonts w:ascii="Sylfaen" w:eastAsia="Calibri" w:hAnsi="Sylfaen" w:cs="Sylfaen"/>
                <w:sz w:val="18"/>
                <w:szCs w:val="20"/>
                <w:lang w:val="hy-AM"/>
              </w:rPr>
              <w:t>Անվանում</w:t>
            </w:r>
          </w:p>
        </w:tc>
        <w:tc>
          <w:tcPr>
            <w:tcW w:w="405" w:type="pct"/>
            <w:vAlign w:val="center"/>
          </w:tcPr>
          <w:p w14:paraId="0D541616" w14:textId="77777777" w:rsidR="00D11E5A" w:rsidRPr="00643CA6" w:rsidRDefault="00D11E5A" w:rsidP="00C9110B">
            <w:pPr>
              <w:spacing w:after="160"/>
              <w:jc w:val="center"/>
              <w:rPr>
                <w:rFonts w:eastAsia="Calibri"/>
                <w:sz w:val="20"/>
                <w:szCs w:val="20"/>
                <w:lang w:val="hy-AM"/>
              </w:rPr>
            </w:pPr>
            <w:r w:rsidRPr="00643CA6">
              <w:rPr>
                <w:rFonts w:eastAsia="Calibri"/>
                <w:sz w:val="20"/>
                <w:szCs w:val="20"/>
              </w:rPr>
              <w:t>Ед. изм.</w:t>
            </w:r>
            <w:r w:rsidRPr="00643CA6">
              <w:rPr>
                <w:rFonts w:eastAsia="Calibri"/>
                <w:sz w:val="20"/>
                <w:szCs w:val="20"/>
                <w:lang w:val="hy-AM"/>
              </w:rPr>
              <w:t xml:space="preserve">/ </w:t>
            </w:r>
            <w:r w:rsidRPr="00643CA6">
              <w:rPr>
                <w:rFonts w:ascii="Sylfaen" w:eastAsia="Calibri" w:hAnsi="Sylfaen" w:cs="Sylfaen"/>
                <w:sz w:val="16"/>
                <w:szCs w:val="20"/>
                <w:lang w:val="hy-AM"/>
              </w:rPr>
              <w:t>Չափման</w:t>
            </w:r>
            <w:r w:rsidRPr="00643CA6">
              <w:rPr>
                <w:rFonts w:eastAsia="Calibri"/>
                <w:sz w:val="16"/>
                <w:szCs w:val="20"/>
                <w:lang w:val="hy-AM"/>
              </w:rPr>
              <w:t xml:space="preserve"> </w:t>
            </w:r>
            <w:r w:rsidRPr="00643CA6">
              <w:rPr>
                <w:rFonts w:ascii="Sylfaen" w:eastAsia="Calibri" w:hAnsi="Sylfaen" w:cs="Sylfaen"/>
                <w:sz w:val="16"/>
                <w:szCs w:val="20"/>
                <w:lang w:val="hy-AM"/>
              </w:rPr>
              <w:t>միավոր</w:t>
            </w:r>
          </w:p>
        </w:tc>
        <w:tc>
          <w:tcPr>
            <w:tcW w:w="340" w:type="pct"/>
            <w:vAlign w:val="center"/>
          </w:tcPr>
          <w:p w14:paraId="6DE0149E" w14:textId="77777777" w:rsidR="00D11E5A" w:rsidRPr="00643CA6" w:rsidRDefault="00D11E5A" w:rsidP="00C9110B">
            <w:pPr>
              <w:jc w:val="center"/>
              <w:rPr>
                <w:rFonts w:eastAsia="Calibri"/>
                <w:sz w:val="18"/>
                <w:szCs w:val="20"/>
                <w:lang w:val="hy-AM"/>
              </w:rPr>
            </w:pPr>
            <w:r w:rsidRPr="00643CA6">
              <w:rPr>
                <w:rFonts w:eastAsia="Calibri"/>
                <w:sz w:val="18"/>
                <w:szCs w:val="20"/>
              </w:rPr>
              <w:t xml:space="preserve">Кол-во. </w:t>
            </w:r>
            <w:r w:rsidRPr="00643CA6">
              <w:rPr>
                <w:rFonts w:eastAsia="Calibri"/>
                <w:sz w:val="18"/>
                <w:szCs w:val="20"/>
                <w:lang w:val="hy-AM"/>
              </w:rPr>
              <w:t>/</w:t>
            </w:r>
          </w:p>
          <w:p w14:paraId="4883EE4E" w14:textId="77777777" w:rsidR="00D11E5A" w:rsidRPr="00643CA6" w:rsidRDefault="00D11E5A" w:rsidP="00C9110B">
            <w:pPr>
              <w:jc w:val="center"/>
              <w:rPr>
                <w:rFonts w:eastAsia="Calibri"/>
                <w:sz w:val="20"/>
                <w:szCs w:val="20"/>
                <w:lang w:val="hy-AM"/>
              </w:rPr>
            </w:pPr>
            <w:r w:rsidRPr="00643CA6">
              <w:rPr>
                <w:rFonts w:ascii="Sylfaen" w:eastAsia="Calibri" w:hAnsi="Sylfaen" w:cs="Sylfaen"/>
                <w:sz w:val="16"/>
                <w:szCs w:val="20"/>
                <w:lang w:val="hy-AM"/>
              </w:rPr>
              <w:t>Քանակ</w:t>
            </w:r>
          </w:p>
        </w:tc>
        <w:tc>
          <w:tcPr>
            <w:tcW w:w="676" w:type="pct"/>
          </w:tcPr>
          <w:p w14:paraId="0859F863" w14:textId="77777777" w:rsidR="00D11E5A" w:rsidRPr="00643CA6" w:rsidRDefault="00D11E5A" w:rsidP="00C9110B">
            <w:pPr>
              <w:jc w:val="center"/>
              <w:rPr>
                <w:rFonts w:eastAsia="Calibri"/>
                <w:b/>
                <w:sz w:val="20"/>
                <w:szCs w:val="20"/>
              </w:rPr>
            </w:pPr>
            <w:r w:rsidRPr="00643CA6">
              <w:rPr>
                <w:rFonts w:eastAsia="Calibri"/>
                <w:sz w:val="18"/>
                <w:szCs w:val="20"/>
              </w:rPr>
              <w:t>Цена за единицу в драмах РА</w:t>
            </w:r>
            <w:r w:rsidRPr="00643CA6">
              <w:rPr>
                <w:rFonts w:eastAsia="Calibri"/>
                <w:sz w:val="18"/>
                <w:szCs w:val="20"/>
                <w:lang w:val="hy-AM"/>
              </w:rPr>
              <w:t>,</w:t>
            </w:r>
            <w:r w:rsidRPr="00643CA6">
              <w:rPr>
                <w:rFonts w:eastAsia="Calibri"/>
                <w:sz w:val="18"/>
                <w:szCs w:val="20"/>
              </w:rPr>
              <w:t xml:space="preserve"> с НДС</w:t>
            </w:r>
            <w:r w:rsidRPr="00643CA6">
              <w:rPr>
                <w:rFonts w:eastAsia="Calibri"/>
                <w:sz w:val="18"/>
                <w:szCs w:val="20"/>
                <w:lang w:val="hy-AM"/>
              </w:rPr>
              <w:t>/</w:t>
            </w:r>
            <w:r w:rsidRPr="00643CA6">
              <w:rPr>
                <w:rFonts w:ascii="Calibri" w:eastAsia="Calibri" w:hAnsi="Calibri"/>
                <w:bCs/>
                <w:sz w:val="18"/>
                <w:szCs w:val="22"/>
                <w:lang w:val="hy-AM"/>
              </w:rPr>
              <w:t xml:space="preserve"> </w:t>
            </w:r>
            <w:r w:rsidRPr="00643CA6">
              <w:rPr>
                <w:rFonts w:ascii="Sylfaen" w:eastAsia="Calibri" w:hAnsi="Sylfaen" w:cs="Sylfaen"/>
                <w:bCs/>
                <w:sz w:val="16"/>
                <w:szCs w:val="22"/>
                <w:lang w:val="hy-AM"/>
              </w:rPr>
              <w:t>Միավորի</w:t>
            </w:r>
            <w:r w:rsidRPr="00643CA6">
              <w:rPr>
                <w:rFonts w:ascii="Calibri" w:eastAsia="Calibri" w:hAnsi="Calibri"/>
                <w:bCs/>
                <w:sz w:val="16"/>
                <w:szCs w:val="22"/>
                <w:lang w:val="hy-AM"/>
              </w:rPr>
              <w:t xml:space="preserve"> </w:t>
            </w:r>
            <w:r w:rsidRPr="00643CA6">
              <w:rPr>
                <w:rFonts w:ascii="Sylfaen" w:eastAsia="Calibri" w:hAnsi="Sylfaen" w:cs="Sylfaen"/>
                <w:bCs/>
                <w:sz w:val="16"/>
                <w:szCs w:val="22"/>
                <w:lang w:val="hy-AM"/>
              </w:rPr>
              <w:t>գինը</w:t>
            </w:r>
            <w:r w:rsidRPr="00643CA6">
              <w:rPr>
                <w:rFonts w:ascii="Calibri" w:eastAsia="Calibri" w:hAnsi="Calibri"/>
                <w:bCs/>
                <w:sz w:val="16"/>
                <w:szCs w:val="22"/>
                <w:lang w:val="hy-AM"/>
              </w:rPr>
              <w:t xml:space="preserve"> </w:t>
            </w:r>
            <w:r w:rsidRPr="00643CA6">
              <w:rPr>
                <w:rFonts w:ascii="Sylfaen" w:eastAsia="Calibri" w:hAnsi="Sylfaen" w:cs="Sylfaen"/>
                <w:bCs/>
                <w:sz w:val="16"/>
                <w:szCs w:val="22"/>
                <w:lang w:val="hy-AM"/>
              </w:rPr>
              <w:t>ՀՀ</w:t>
            </w:r>
            <w:r w:rsidRPr="00643CA6">
              <w:rPr>
                <w:rFonts w:ascii="Calibri" w:eastAsia="Calibri" w:hAnsi="Calibri"/>
                <w:bCs/>
                <w:sz w:val="16"/>
                <w:szCs w:val="22"/>
                <w:lang w:val="hy-AM"/>
              </w:rPr>
              <w:t xml:space="preserve"> </w:t>
            </w:r>
            <w:r w:rsidRPr="00643CA6">
              <w:rPr>
                <w:rFonts w:ascii="Sylfaen" w:eastAsia="Calibri" w:hAnsi="Sylfaen" w:cs="Sylfaen"/>
                <w:bCs/>
                <w:sz w:val="16"/>
                <w:szCs w:val="22"/>
                <w:lang w:val="hy-AM"/>
              </w:rPr>
              <w:t>դրամ՝</w:t>
            </w:r>
            <w:r w:rsidRPr="00643CA6">
              <w:rPr>
                <w:rFonts w:ascii="Calibri" w:eastAsia="Calibri" w:hAnsi="Calibri"/>
                <w:bCs/>
                <w:sz w:val="16"/>
                <w:szCs w:val="22"/>
                <w:lang w:val="hy-AM"/>
              </w:rPr>
              <w:t xml:space="preserve"> </w:t>
            </w:r>
            <w:r w:rsidRPr="00643CA6">
              <w:rPr>
                <w:rFonts w:ascii="Sylfaen" w:eastAsia="Calibri" w:hAnsi="Sylfaen" w:cs="Sylfaen"/>
                <w:bCs/>
                <w:sz w:val="16"/>
                <w:szCs w:val="22"/>
                <w:lang w:val="hy-AM"/>
              </w:rPr>
              <w:t>ներառյալ</w:t>
            </w:r>
            <w:r w:rsidRPr="00643CA6">
              <w:rPr>
                <w:rFonts w:ascii="Calibri" w:eastAsia="Calibri" w:hAnsi="Calibri"/>
                <w:bCs/>
                <w:sz w:val="16"/>
                <w:szCs w:val="22"/>
                <w:lang w:val="hy-AM"/>
              </w:rPr>
              <w:t xml:space="preserve"> </w:t>
            </w:r>
            <w:r w:rsidRPr="00643CA6">
              <w:rPr>
                <w:rFonts w:ascii="Sylfaen" w:eastAsia="Calibri" w:hAnsi="Sylfaen" w:cs="Sylfaen"/>
                <w:bCs/>
                <w:sz w:val="16"/>
                <w:szCs w:val="22"/>
                <w:lang w:val="hy-AM"/>
              </w:rPr>
              <w:t>ԱԱՀ</w:t>
            </w:r>
          </w:p>
        </w:tc>
        <w:tc>
          <w:tcPr>
            <w:tcW w:w="878" w:type="pct"/>
          </w:tcPr>
          <w:p w14:paraId="7E9A9D77" w14:textId="77777777" w:rsidR="00D11E5A" w:rsidRPr="00643CA6" w:rsidRDefault="00D11E5A" w:rsidP="00C9110B">
            <w:pPr>
              <w:jc w:val="center"/>
              <w:rPr>
                <w:rFonts w:eastAsia="Calibri"/>
                <w:b/>
                <w:sz w:val="20"/>
                <w:szCs w:val="20"/>
              </w:rPr>
            </w:pPr>
            <w:r w:rsidRPr="00643CA6">
              <w:rPr>
                <w:rFonts w:eastAsia="Calibri"/>
                <w:sz w:val="18"/>
                <w:szCs w:val="20"/>
                <w:lang w:val="hy-AM"/>
              </w:rPr>
              <w:t>Общая договорная стоимость в драмах РА, с НДС/</w:t>
            </w:r>
            <w:r w:rsidRPr="00643CA6">
              <w:rPr>
                <w:bCs/>
                <w:sz w:val="18"/>
                <w:lang w:val="hy-AM"/>
              </w:rPr>
              <w:t xml:space="preserve"> </w:t>
            </w:r>
            <w:r w:rsidRPr="00643CA6">
              <w:rPr>
                <w:rFonts w:ascii="Sylfaen" w:hAnsi="Sylfaen" w:cs="Sylfaen"/>
                <w:bCs/>
                <w:sz w:val="14"/>
                <w:lang w:val="hy-AM"/>
              </w:rPr>
              <w:t>Ընդհանուր</w:t>
            </w:r>
            <w:r w:rsidRPr="00643CA6">
              <w:rPr>
                <w:bCs/>
                <w:sz w:val="14"/>
                <w:lang w:val="hy-AM"/>
              </w:rPr>
              <w:t xml:space="preserve"> </w:t>
            </w:r>
            <w:r w:rsidRPr="00643CA6">
              <w:rPr>
                <w:rFonts w:ascii="Sylfaen" w:hAnsi="Sylfaen" w:cs="Sylfaen"/>
                <w:bCs/>
                <w:sz w:val="14"/>
                <w:lang w:val="hy-AM"/>
              </w:rPr>
              <w:t>պայմանագրային</w:t>
            </w:r>
            <w:r w:rsidRPr="00643CA6">
              <w:rPr>
                <w:bCs/>
                <w:sz w:val="14"/>
                <w:lang w:val="hy-AM"/>
              </w:rPr>
              <w:t xml:space="preserve"> </w:t>
            </w:r>
            <w:r w:rsidRPr="00643CA6">
              <w:rPr>
                <w:rFonts w:ascii="Sylfaen" w:hAnsi="Sylfaen" w:cs="Sylfaen"/>
                <w:bCs/>
                <w:sz w:val="14"/>
                <w:lang w:val="hy-AM"/>
              </w:rPr>
              <w:t>արժեքը</w:t>
            </w:r>
            <w:r w:rsidRPr="00643CA6">
              <w:rPr>
                <w:bCs/>
                <w:sz w:val="14"/>
                <w:lang w:val="hy-AM"/>
              </w:rPr>
              <w:t xml:space="preserve"> </w:t>
            </w:r>
            <w:r w:rsidRPr="00643CA6">
              <w:rPr>
                <w:rFonts w:ascii="Sylfaen" w:hAnsi="Sylfaen" w:cs="Sylfaen"/>
                <w:bCs/>
                <w:sz w:val="14"/>
                <w:lang w:val="hy-AM"/>
              </w:rPr>
              <w:t>ՀՀ</w:t>
            </w:r>
            <w:r w:rsidRPr="00643CA6">
              <w:rPr>
                <w:bCs/>
                <w:sz w:val="14"/>
                <w:lang w:val="hy-AM"/>
              </w:rPr>
              <w:t xml:space="preserve"> </w:t>
            </w:r>
            <w:r w:rsidRPr="00643CA6">
              <w:rPr>
                <w:rFonts w:ascii="Sylfaen" w:hAnsi="Sylfaen" w:cs="Sylfaen"/>
                <w:bCs/>
                <w:sz w:val="14"/>
                <w:lang w:val="hy-AM"/>
              </w:rPr>
              <w:t>դրամ՝</w:t>
            </w:r>
            <w:r w:rsidRPr="00643CA6">
              <w:rPr>
                <w:bCs/>
                <w:sz w:val="14"/>
                <w:lang w:val="hy-AM"/>
              </w:rPr>
              <w:t xml:space="preserve"> </w:t>
            </w:r>
            <w:r w:rsidRPr="00643CA6">
              <w:rPr>
                <w:rFonts w:ascii="Sylfaen" w:hAnsi="Sylfaen" w:cs="Sylfaen"/>
                <w:bCs/>
                <w:sz w:val="14"/>
                <w:lang w:val="hy-AM"/>
              </w:rPr>
              <w:t>ներառյալ</w:t>
            </w:r>
            <w:r w:rsidRPr="00643CA6">
              <w:rPr>
                <w:bCs/>
                <w:sz w:val="14"/>
                <w:lang w:val="hy-AM"/>
              </w:rPr>
              <w:t xml:space="preserve"> </w:t>
            </w:r>
            <w:r w:rsidRPr="00643CA6">
              <w:rPr>
                <w:rFonts w:ascii="Sylfaen" w:hAnsi="Sylfaen" w:cs="Sylfaen"/>
                <w:bCs/>
                <w:sz w:val="14"/>
                <w:lang w:val="hy-AM"/>
              </w:rPr>
              <w:t>ԱԱՀ</w:t>
            </w:r>
          </w:p>
        </w:tc>
      </w:tr>
      <w:tr w:rsidR="00643CA6" w:rsidRPr="00643CA6" w14:paraId="4C473258" w14:textId="77777777" w:rsidTr="00C9110B">
        <w:trPr>
          <w:trHeight w:val="422"/>
        </w:trPr>
        <w:tc>
          <w:tcPr>
            <w:tcW w:w="269" w:type="pct"/>
          </w:tcPr>
          <w:p w14:paraId="3A28CF78" w14:textId="77777777" w:rsidR="00D11E5A" w:rsidRPr="00643CA6" w:rsidRDefault="00D11E5A" w:rsidP="00C9110B">
            <w:pPr>
              <w:jc w:val="center"/>
              <w:rPr>
                <w:rFonts w:eastAsia="Calibri"/>
                <w:sz w:val="20"/>
                <w:szCs w:val="20"/>
              </w:rPr>
            </w:pPr>
            <w:r w:rsidRPr="00643CA6">
              <w:rPr>
                <w:rFonts w:eastAsia="Calibri"/>
                <w:sz w:val="20"/>
                <w:szCs w:val="20"/>
              </w:rPr>
              <w:t>1.</w:t>
            </w:r>
          </w:p>
        </w:tc>
        <w:tc>
          <w:tcPr>
            <w:tcW w:w="2432" w:type="pct"/>
          </w:tcPr>
          <w:p w14:paraId="4AABEFEE" w14:textId="77777777" w:rsidR="00D11E5A" w:rsidRPr="00643CA6" w:rsidRDefault="00D11E5A" w:rsidP="00C9110B">
            <w:pPr>
              <w:rPr>
                <w:sz w:val="18"/>
                <w:szCs w:val="20"/>
              </w:rPr>
            </w:pPr>
            <w:r w:rsidRPr="00643CA6">
              <w:rPr>
                <w:rFonts w:eastAsia="Calibri"/>
                <w:sz w:val="18"/>
                <w:szCs w:val="20"/>
              </w:rPr>
              <w:t xml:space="preserve">Модульное здание по размерам </w:t>
            </w:r>
            <w:r w:rsidRPr="00643CA6">
              <w:rPr>
                <w:sz w:val="18"/>
                <w:szCs w:val="20"/>
              </w:rPr>
              <w:t>7200*3400*3100мм</w:t>
            </w:r>
          </w:p>
          <w:p w14:paraId="41206649" w14:textId="77777777" w:rsidR="00D11E5A" w:rsidRPr="00643CA6" w:rsidRDefault="00D11E5A" w:rsidP="00C9110B">
            <w:pPr>
              <w:rPr>
                <w:rFonts w:eastAsia="Calibri"/>
                <w:sz w:val="18"/>
                <w:szCs w:val="20"/>
              </w:rPr>
            </w:pPr>
            <w:r w:rsidRPr="00643CA6">
              <w:rPr>
                <w:rFonts w:eastAsia="Calibri"/>
                <w:sz w:val="18"/>
                <w:szCs w:val="20"/>
              </w:rPr>
              <w:t xml:space="preserve"> с электро и сантех монтажом</w:t>
            </w:r>
          </w:p>
          <w:p w14:paraId="1300DCC8" w14:textId="77777777" w:rsidR="00D11E5A" w:rsidRPr="00643CA6" w:rsidRDefault="00D11E5A" w:rsidP="00C9110B">
            <w:pPr>
              <w:rPr>
                <w:rFonts w:eastAsia="Calibri"/>
                <w:sz w:val="18"/>
                <w:szCs w:val="20"/>
                <w:lang w:val="hy-AM"/>
              </w:rPr>
            </w:pPr>
            <w:r w:rsidRPr="00643CA6">
              <w:rPr>
                <w:rFonts w:ascii="Sylfaen" w:eastAsia="Calibri" w:hAnsi="Sylfaen" w:cs="Sylfaen"/>
                <w:sz w:val="18"/>
                <w:szCs w:val="20"/>
                <w:lang w:val="hy-AM"/>
              </w:rPr>
              <w:t>Մոդուլային</w:t>
            </w:r>
            <w:r w:rsidRPr="00643CA6">
              <w:rPr>
                <w:rFonts w:eastAsia="Calibri"/>
                <w:sz w:val="18"/>
                <w:szCs w:val="20"/>
                <w:lang w:val="hy-AM"/>
              </w:rPr>
              <w:t xml:space="preserve"> </w:t>
            </w:r>
            <w:r w:rsidRPr="00643CA6">
              <w:rPr>
                <w:rFonts w:ascii="Sylfaen" w:eastAsia="Calibri" w:hAnsi="Sylfaen" w:cs="Sylfaen"/>
                <w:sz w:val="18"/>
                <w:szCs w:val="20"/>
                <w:lang w:val="hy-AM"/>
              </w:rPr>
              <w:t>շինություն</w:t>
            </w:r>
            <w:r w:rsidRPr="00643CA6">
              <w:rPr>
                <w:rFonts w:eastAsia="Calibri"/>
                <w:sz w:val="18"/>
                <w:szCs w:val="20"/>
                <w:lang w:val="hy-AM"/>
              </w:rPr>
              <w:t xml:space="preserve"> </w:t>
            </w:r>
            <w:r w:rsidRPr="00643CA6">
              <w:rPr>
                <w:sz w:val="18"/>
                <w:szCs w:val="20"/>
              </w:rPr>
              <w:t>7200*3400*3100</w:t>
            </w:r>
            <w:r w:rsidRPr="00643CA6">
              <w:rPr>
                <w:rFonts w:ascii="Sylfaen" w:hAnsi="Sylfaen" w:cs="Sylfaen"/>
                <w:sz w:val="18"/>
                <w:szCs w:val="20"/>
                <w:lang w:val="hy-AM"/>
              </w:rPr>
              <w:t>մմ</w:t>
            </w:r>
            <w:r w:rsidRPr="00643CA6">
              <w:rPr>
                <w:sz w:val="18"/>
                <w:szCs w:val="20"/>
                <w:lang w:val="hy-AM"/>
              </w:rPr>
              <w:t xml:space="preserve"> </w:t>
            </w:r>
            <w:r w:rsidRPr="00643CA6">
              <w:rPr>
                <w:rFonts w:ascii="Sylfaen" w:hAnsi="Sylfaen" w:cs="Sylfaen"/>
                <w:sz w:val="18"/>
                <w:szCs w:val="20"/>
                <w:lang w:val="hy-AM"/>
              </w:rPr>
              <w:t>չափերով՝</w:t>
            </w:r>
            <w:r w:rsidRPr="00643CA6">
              <w:rPr>
                <w:sz w:val="18"/>
                <w:szCs w:val="20"/>
                <w:lang w:val="hy-AM"/>
              </w:rPr>
              <w:t xml:space="preserve"> </w:t>
            </w:r>
            <w:r w:rsidRPr="00643CA6">
              <w:rPr>
                <w:rFonts w:ascii="Sylfaen" w:hAnsi="Sylfaen" w:cs="Sylfaen"/>
                <w:sz w:val="18"/>
                <w:szCs w:val="20"/>
                <w:lang w:val="hy-AM"/>
              </w:rPr>
              <w:t>էլեկտրական</w:t>
            </w:r>
            <w:r w:rsidRPr="00643CA6">
              <w:rPr>
                <w:sz w:val="18"/>
                <w:szCs w:val="20"/>
                <w:lang w:val="hy-AM"/>
              </w:rPr>
              <w:t xml:space="preserve"> </w:t>
            </w:r>
            <w:r w:rsidRPr="00643CA6">
              <w:rPr>
                <w:rFonts w:ascii="Sylfaen" w:hAnsi="Sylfaen" w:cs="Sylfaen"/>
                <w:sz w:val="18"/>
                <w:szCs w:val="20"/>
                <w:lang w:val="hy-AM"/>
              </w:rPr>
              <w:t>և</w:t>
            </w:r>
            <w:r w:rsidRPr="00643CA6">
              <w:rPr>
                <w:sz w:val="18"/>
                <w:szCs w:val="20"/>
                <w:lang w:val="hy-AM"/>
              </w:rPr>
              <w:t xml:space="preserve"> </w:t>
            </w:r>
            <w:r w:rsidRPr="00643CA6">
              <w:rPr>
                <w:rFonts w:ascii="Sylfaen" w:hAnsi="Sylfaen" w:cs="Sylfaen"/>
                <w:sz w:val="18"/>
                <w:szCs w:val="20"/>
                <w:lang w:val="hy-AM"/>
              </w:rPr>
              <w:t>սանիտարատեխնիկական</w:t>
            </w:r>
            <w:r w:rsidRPr="00643CA6">
              <w:rPr>
                <w:sz w:val="18"/>
                <w:szCs w:val="20"/>
                <w:lang w:val="hy-AM"/>
              </w:rPr>
              <w:t xml:space="preserve"> </w:t>
            </w:r>
            <w:r w:rsidRPr="00643CA6">
              <w:rPr>
                <w:rFonts w:ascii="Sylfaen" w:hAnsi="Sylfaen" w:cs="Sylfaen"/>
                <w:sz w:val="18"/>
                <w:szCs w:val="20"/>
                <w:lang w:val="hy-AM"/>
              </w:rPr>
              <w:t>մոնտաժով</w:t>
            </w:r>
          </w:p>
        </w:tc>
        <w:tc>
          <w:tcPr>
            <w:tcW w:w="405" w:type="pct"/>
            <w:vAlign w:val="center"/>
          </w:tcPr>
          <w:p w14:paraId="2322AB77" w14:textId="77777777" w:rsidR="00D11E5A" w:rsidRPr="00643CA6" w:rsidRDefault="00D11E5A" w:rsidP="00C9110B">
            <w:pPr>
              <w:jc w:val="center"/>
              <w:rPr>
                <w:rFonts w:eastAsia="Calibri"/>
                <w:sz w:val="18"/>
                <w:szCs w:val="20"/>
                <w:lang w:val="hy-AM"/>
              </w:rPr>
            </w:pPr>
            <w:r w:rsidRPr="00643CA6">
              <w:rPr>
                <w:rFonts w:eastAsia="Calibri"/>
                <w:sz w:val="18"/>
                <w:szCs w:val="20"/>
              </w:rPr>
              <w:t>м</w:t>
            </w:r>
            <w:r w:rsidRPr="00643CA6">
              <w:rPr>
                <w:rFonts w:eastAsia="Calibri"/>
                <w:sz w:val="18"/>
                <w:szCs w:val="20"/>
                <w:vertAlign w:val="superscript"/>
                <w:lang w:val="hy-AM"/>
              </w:rPr>
              <w:t>2</w:t>
            </w:r>
          </w:p>
          <w:p w14:paraId="0418C0A9" w14:textId="77777777" w:rsidR="00D11E5A" w:rsidRPr="00643CA6" w:rsidRDefault="00D11E5A" w:rsidP="00C9110B">
            <w:pPr>
              <w:jc w:val="center"/>
              <w:rPr>
                <w:rFonts w:eastAsia="Calibri"/>
                <w:sz w:val="18"/>
                <w:szCs w:val="20"/>
                <w:vertAlign w:val="superscript"/>
                <w:lang w:val="hy-AM"/>
              </w:rPr>
            </w:pPr>
            <w:r w:rsidRPr="00643CA6">
              <w:rPr>
                <w:rFonts w:ascii="Sylfaen" w:eastAsia="Calibri" w:hAnsi="Sylfaen" w:cs="Sylfaen"/>
                <w:sz w:val="18"/>
                <w:szCs w:val="20"/>
                <w:lang w:val="hy-AM"/>
              </w:rPr>
              <w:t>մ</w:t>
            </w:r>
            <w:r w:rsidRPr="00643CA6">
              <w:rPr>
                <w:rFonts w:eastAsia="Calibri"/>
                <w:sz w:val="18"/>
                <w:szCs w:val="20"/>
                <w:vertAlign w:val="superscript"/>
                <w:lang w:val="hy-AM"/>
              </w:rPr>
              <w:t>2</w:t>
            </w:r>
          </w:p>
        </w:tc>
        <w:tc>
          <w:tcPr>
            <w:tcW w:w="340" w:type="pct"/>
            <w:vAlign w:val="center"/>
          </w:tcPr>
          <w:p w14:paraId="44A3D15C" w14:textId="77777777" w:rsidR="00D11E5A" w:rsidRPr="00643CA6" w:rsidRDefault="00D11E5A" w:rsidP="00C9110B">
            <w:pPr>
              <w:jc w:val="center"/>
              <w:rPr>
                <w:rFonts w:eastAsia="Calibri"/>
                <w:sz w:val="18"/>
                <w:szCs w:val="18"/>
              </w:rPr>
            </w:pPr>
            <w:r w:rsidRPr="00643CA6">
              <w:rPr>
                <w:rFonts w:eastAsia="Calibri"/>
                <w:sz w:val="18"/>
                <w:szCs w:val="18"/>
              </w:rPr>
              <w:t>24.48</w:t>
            </w:r>
          </w:p>
        </w:tc>
        <w:tc>
          <w:tcPr>
            <w:tcW w:w="676" w:type="pct"/>
            <w:vAlign w:val="center"/>
          </w:tcPr>
          <w:p w14:paraId="5BA39894" w14:textId="77777777" w:rsidR="00D11E5A" w:rsidRPr="00643CA6" w:rsidRDefault="00D11E5A" w:rsidP="00C9110B">
            <w:pPr>
              <w:jc w:val="center"/>
              <w:rPr>
                <w:rFonts w:eastAsia="Calibri"/>
                <w:sz w:val="28"/>
                <w:szCs w:val="28"/>
              </w:rPr>
            </w:pPr>
          </w:p>
        </w:tc>
        <w:tc>
          <w:tcPr>
            <w:tcW w:w="878" w:type="pct"/>
            <w:vAlign w:val="center"/>
          </w:tcPr>
          <w:p w14:paraId="2E213DA8" w14:textId="77777777" w:rsidR="00D11E5A" w:rsidRPr="00643CA6" w:rsidRDefault="00D11E5A" w:rsidP="00C9110B">
            <w:pPr>
              <w:jc w:val="center"/>
              <w:rPr>
                <w:rFonts w:eastAsia="Calibri"/>
                <w:sz w:val="28"/>
                <w:szCs w:val="28"/>
              </w:rPr>
            </w:pPr>
          </w:p>
        </w:tc>
      </w:tr>
      <w:tr w:rsidR="00643CA6" w:rsidRPr="00643CA6" w14:paraId="6D777840" w14:textId="77777777" w:rsidTr="00C9110B">
        <w:trPr>
          <w:trHeight w:val="476"/>
        </w:trPr>
        <w:tc>
          <w:tcPr>
            <w:tcW w:w="269" w:type="pct"/>
          </w:tcPr>
          <w:p w14:paraId="62632B6A" w14:textId="77777777" w:rsidR="00D11E5A" w:rsidRPr="00643CA6" w:rsidRDefault="00D11E5A" w:rsidP="00C9110B">
            <w:pPr>
              <w:jc w:val="center"/>
              <w:rPr>
                <w:rFonts w:eastAsia="Calibri"/>
                <w:sz w:val="20"/>
                <w:szCs w:val="20"/>
              </w:rPr>
            </w:pPr>
            <w:r w:rsidRPr="00643CA6">
              <w:rPr>
                <w:rFonts w:eastAsia="Calibri"/>
                <w:sz w:val="20"/>
                <w:szCs w:val="20"/>
              </w:rPr>
              <w:t>2.</w:t>
            </w:r>
          </w:p>
        </w:tc>
        <w:tc>
          <w:tcPr>
            <w:tcW w:w="2432" w:type="pct"/>
          </w:tcPr>
          <w:p w14:paraId="11856C5C" w14:textId="77777777" w:rsidR="00D11E5A" w:rsidRPr="00643CA6" w:rsidRDefault="00D11E5A" w:rsidP="00C9110B">
            <w:pPr>
              <w:rPr>
                <w:rFonts w:eastAsia="Calibri"/>
                <w:sz w:val="18"/>
                <w:szCs w:val="20"/>
              </w:rPr>
            </w:pPr>
            <w:r w:rsidRPr="00643CA6">
              <w:rPr>
                <w:rFonts w:eastAsia="Calibri"/>
                <w:sz w:val="18"/>
                <w:szCs w:val="20"/>
              </w:rPr>
              <w:t>Кухня (шкаф-мойка с раковиной и столешницей)</w:t>
            </w:r>
          </w:p>
          <w:p w14:paraId="469AB9A6" w14:textId="77777777" w:rsidR="00D11E5A" w:rsidRPr="00643CA6" w:rsidRDefault="00D11E5A" w:rsidP="00C9110B">
            <w:pPr>
              <w:rPr>
                <w:rFonts w:eastAsia="Calibri"/>
                <w:sz w:val="18"/>
                <w:szCs w:val="20"/>
              </w:rPr>
            </w:pPr>
            <w:r w:rsidRPr="00643CA6">
              <w:rPr>
                <w:rFonts w:ascii="Sylfaen" w:eastAsia="Calibri" w:hAnsi="Sylfaen" w:cs="Sylfaen"/>
                <w:sz w:val="18"/>
                <w:szCs w:val="20"/>
                <w:lang w:val="hy-AM"/>
              </w:rPr>
              <w:t>Խոհանոց</w:t>
            </w:r>
            <w:r w:rsidRPr="00643CA6">
              <w:rPr>
                <w:rFonts w:eastAsia="Calibri"/>
                <w:sz w:val="18"/>
                <w:szCs w:val="20"/>
                <w:lang w:val="hy-AM"/>
              </w:rPr>
              <w:t xml:space="preserve"> </w:t>
            </w:r>
            <w:r w:rsidRPr="00643CA6">
              <w:rPr>
                <w:rFonts w:eastAsia="Calibri"/>
                <w:sz w:val="18"/>
                <w:szCs w:val="20"/>
              </w:rPr>
              <w:t>(</w:t>
            </w:r>
            <w:r w:rsidRPr="00643CA6">
              <w:rPr>
                <w:rFonts w:ascii="Sylfaen" w:eastAsia="Calibri" w:hAnsi="Sylfaen" w:cs="Sylfaen"/>
                <w:sz w:val="18"/>
                <w:szCs w:val="20"/>
                <w:lang w:val="hy-AM"/>
              </w:rPr>
              <w:t>լվացարան</w:t>
            </w:r>
            <w:r w:rsidRPr="00643CA6">
              <w:rPr>
                <w:rFonts w:eastAsia="Calibri"/>
                <w:sz w:val="18"/>
                <w:szCs w:val="20"/>
                <w:lang w:val="hy-AM"/>
              </w:rPr>
              <w:t>-</w:t>
            </w:r>
            <w:r w:rsidRPr="00643CA6">
              <w:rPr>
                <w:rFonts w:ascii="Sylfaen" w:eastAsia="Calibri" w:hAnsi="Sylfaen" w:cs="Sylfaen"/>
                <w:sz w:val="18"/>
                <w:szCs w:val="20"/>
                <w:lang w:val="hy-AM"/>
              </w:rPr>
              <w:t>պահարանով</w:t>
            </w:r>
            <w:r w:rsidRPr="00643CA6">
              <w:rPr>
                <w:rFonts w:eastAsia="Calibri"/>
                <w:sz w:val="18"/>
                <w:szCs w:val="20"/>
                <w:lang w:val="hy-AM"/>
              </w:rPr>
              <w:t xml:space="preserve"> </w:t>
            </w:r>
            <w:r w:rsidRPr="00643CA6">
              <w:rPr>
                <w:rFonts w:ascii="Sylfaen" w:eastAsia="Calibri" w:hAnsi="Sylfaen" w:cs="Sylfaen"/>
                <w:sz w:val="18"/>
                <w:szCs w:val="20"/>
                <w:lang w:val="hy-AM"/>
              </w:rPr>
              <w:t>սալաքարով</w:t>
            </w:r>
            <w:r w:rsidRPr="00643CA6">
              <w:rPr>
                <w:rFonts w:eastAsia="Calibri"/>
                <w:sz w:val="18"/>
                <w:szCs w:val="20"/>
              </w:rPr>
              <w:t>)</w:t>
            </w:r>
          </w:p>
        </w:tc>
        <w:tc>
          <w:tcPr>
            <w:tcW w:w="405" w:type="pct"/>
            <w:vAlign w:val="center"/>
          </w:tcPr>
          <w:p w14:paraId="38D0DFEF" w14:textId="77777777" w:rsidR="00D11E5A" w:rsidRPr="00643CA6" w:rsidRDefault="00D11E5A" w:rsidP="00C9110B">
            <w:pPr>
              <w:jc w:val="center"/>
              <w:rPr>
                <w:rFonts w:eastAsia="Calibri"/>
                <w:sz w:val="18"/>
                <w:szCs w:val="20"/>
              </w:rPr>
            </w:pPr>
            <w:r w:rsidRPr="00643CA6">
              <w:rPr>
                <w:rFonts w:eastAsia="Calibri"/>
                <w:sz w:val="18"/>
                <w:szCs w:val="20"/>
              </w:rPr>
              <w:t>шт.</w:t>
            </w:r>
          </w:p>
          <w:p w14:paraId="402BAA5E" w14:textId="77777777" w:rsidR="00D11E5A" w:rsidRPr="00643CA6" w:rsidRDefault="00D11E5A" w:rsidP="00C9110B">
            <w:pPr>
              <w:jc w:val="center"/>
              <w:rPr>
                <w:rFonts w:eastAsia="Calibri"/>
                <w:sz w:val="18"/>
                <w:szCs w:val="20"/>
                <w:lang w:val="hy-AM"/>
              </w:rPr>
            </w:pPr>
            <w:r w:rsidRPr="00643CA6">
              <w:rPr>
                <w:rFonts w:ascii="Sylfaen" w:eastAsia="Calibri" w:hAnsi="Sylfaen" w:cs="Sylfaen"/>
                <w:sz w:val="18"/>
                <w:szCs w:val="20"/>
                <w:lang w:val="hy-AM"/>
              </w:rPr>
              <w:t>հատ</w:t>
            </w:r>
          </w:p>
        </w:tc>
        <w:tc>
          <w:tcPr>
            <w:tcW w:w="340" w:type="pct"/>
            <w:vAlign w:val="center"/>
          </w:tcPr>
          <w:p w14:paraId="6633AA1E" w14:textId="77777777" w:rsidR="00D11E5A" w:rsidRPr="00643CA6" w:rsidRDefault="00D11E5A" w:rsidP="00C9110B">
            <w:pPr>
              <w:jc w:val="center"/>
              <w:rPr>
                <w:rFonts w:eastAsia="Calibri"/>
                <w:sz w:val="18"/>
                <w:szCs w:val="18"/>
              </w:rPr>
            </w:pPr>
            <w:r w:rsidRPr="00643CA6">
              <w:rPr>
                <w:rFonts w:eastAsia="Calibri"/>
                <w:sz w:val="18"/>
                <w:szCs w:val="18"/>
              </w:rPr>
              <w:t>1</w:t>
            </w:r>
          </w:p>
        </w:tc>
        <w:tc>
          <w:tcPr>
            <w:tcW w:w="676" w:type="pct"/>
            <w:vAlign w:val="center"/>
          </w:tcPr>
          <w:p w14:paraId="67123629" w14:textId="77777777" w:rsidR="00D11E5A" w:rsidRPr="00643CA6" w:rsidRDefault="00D11E5A" w:rsidP="00C9110B">
            <w:pPr>
              <w:jc w:val="center"/>
              <w:rPr>
                <w:rFonts w:eastAsia="Calibri"/>
                <w:sz w:val="28"/>
                <w:szCs w:val="28"/>
              </w:rPr>
            </w:pPr>
          </w:p>
        </w:tc>
        <w:tc>
          <w:tcPr>
            <w:tcW w:w="878" w:type="pct"/>
            <w:vAlign w:val="center"/>
          </w:tcPr>
          <w:p w14:paraId="40B4A700" w14:textId="77777777" w:rsidR="00D11E5A" w:rsidRPr="00643CA6" w:rsidRDefault="00D11E5A" w:rsidP="00C9110B">
            <w:pPr>
              <w:jc w:val="center"/>
              <w:rPr>
                <w:rFonts w:eastAsia="Calibri"/>
                <w:sz w:val="28"/>
                <w:szCs w:val="28"/>
              </w:rPr>
            </w:pPr>
          </w:p>
        </w:tc>
      </w:tr>
      <w:tr w:rsidR="00643CA6" w:rsidRPr="00643CA6" w14:paraId="6C848972" w14:textId="77777777" w:rsidTr="00C9110B">
        <w:trPr>
          <w:trHeight w:val="566"/>
        </w:trPr>
        <w:tc>
          <w:tcPr>
            <w:tcW w:w="269" w:type="pct"/>
          </w:tcPr>
          <w:p w14:paraId="1B4D1382" w14:textId="77777777" w:rsidR="00D11E5A" w:rsidRPr="00643CA6" w:rsidRDefault="00D11E5A" w:rsidP="00C9110B">
            <w:pPr>
              <w:jc w:val="center"/>
              <w:rPr>
                <w:rFonts w:eastAsia="Calibri"/>
                <w:sz w:val="20"/>
                <w:szCs w:val="20"/>
              </w:rPr>
            </w:pPr>
            <w:r w:rsidRPr="00643CA6">
              <w:rPr>
                <w:rFonts w:eastAsia="Calibri"/>
                <w:sz w:val="20"/>
                <w:szCs w:val="20"/>
              </w:rPr>
              <w:t>3.</w:t>
            </w:r>
          </w:p>
        </w:tc>
        <w:tc>
          <w:tcPr>
            <w:tcW w:w="2432" w:type="pct"/>
          </w:tcPr>
          <w:p w14:paraId="76F21733" w14:textId="77777777" w:rsidR="00D11E5A" w:rsidRPr="00643CA6" w:rsidRDefault="00D11E5A" w:rsidP="00C9110B">
            <w:pPr>
              <w:rPr>
                <w:rFonts w:eastAsia="Calibri"/>
                <w:sz w:val="18"/>
                <w:szCs w:val="20"/>
              </w:rPr>
            </w:pPr>
            <w:r w:rsidRPr="00643CA6">
              <w:rPr>
                <w:rFonts w:eastAsia="Calibri"/>
                <w:sz w:val="18"/>
                <w:szCs w:val="20"/>
              </w:rPr>
              <w:t>СВЧ</w:t>
            </w:r>
          </w:p>
          <w:p w14:paraId="4070E97A" w14:textId="77777777" w:rsidR="00D11E5A" w:rsidRPr="00643CA6" w:rsidRDefault="00D11E5A" w:rsidP="00C9110B">
            <w:pPr>
              <w:rPr>
                <w:rFonts w:eastAsia="Calibri"/>
                <w:sz w:val="18"/>
                <w:szCs w:val="20"/>
                <w:lang w:val="hy-AM"/>
              </w:rPr>
            </w:pPr>
            <w:r w:rsidRPr="00643CA6">
              <w:rPr>
                <w:rFonts w:ascii="Sylfaen" w:eastAsia="Calibri" w:hAnsi="Sylfaen" w:cs="Sylfaen"/>
                <w:sz w:val="18"/>
                <w:szCs w:val="20"/>
                <w:lang w:val="hy-AM"/>
              </w:rPr>
              <w:t>Միկրոալիքային</w:t>
            </w:r>
            <w:r w:rsidRPr="00643CA6">
              <w:rPr>
                <w:rFonts w:eastAsia="Calibri"/>
                <w:sz w:val="18"/>
                <w:szCs w:val="20"/>
                <w:lang w:val="hy-AM"/>
              </w:rPr>
              <w:t xml:space="preserve"> </w:t>
            </w:r>
            <w:r w:rsidRPr="00643CA6">
              <w:rPr>
                <w:rFonts w:ascii="Sylfaen" w:eastAsia="Calibri" w:hAnsi="Sylfaen" w:cs="Sylfaen"/>
                <w:sz w:val="18"/>
                <w:szCs w:val="20"/>
                <w:lang w:val="hy-AM"/>
              </w:rPr>
              <w:t>վառարան</w:t>
            </w:r>
          </w:p>
        </w:tc>
        <w:tc>
          <w:tcPr>
            <w:tcW w:w="405" w:type="pct"/>
            <w:vAlign w:val="center"/>
          </w:tcPr>
          <w:p w14:paraId="46B9C12A" w14:textId="77777777" w:rsidR="00D11E5A" w:rsidRPr="00643CA6" w:rsidRDefault="00D11E5A" w:rsidP="00C9110B">
            <w:pPr>
              <w:jc w:val="center"/>
              <w:rPr>
                <w:rFonts w:eastAsia="Calibri"/>
                <w:sz w:val="18"/>
                <w:szCs w:val="20"/>
              </w:rPr>
            </w:pPr>
            <w:r w:rsidRPr="00643CA6">
              <w:rPr>
                <w:rFonts w:eastAsia="Calibri"/>
                <w:sz w:val="18"/>
                <w:szCs w:val="20"/>
              </w:rPr>
              <w:t>шт.</w:t>
            </w:r>
          </w:p>
          <w:p w14:paraId="5F344BE9" w14:textId="77777777" w:rsidR="00D11E5A" w:rsidRPr="00643CA6" w:rsidRDefault="00D11E5A" w:rsidP="00C9110B">
            <w:pPr>
              <w:jc w:val="center"/>
              <w:rPr>
                <w:rFonts w:eastAsia="Calibri"/>
                <w:sz w:val="18"/>
                <w:szCs w:val="20"/>
                <w:lang w:val="hy-AM"/>
              </w:rPr>
            </w:pPr>
            <w:r w:rsidRPr="00643CA6">
              <w:rPr>
                <w:rFonts w:ascii="Sylfaen" w:eastAsia="Calibri" w:hAnsi="Sylfaen" w:cs="Sylfaen"/>
                <w:sz w:val="18"/>
                <w:szCs w:val="20"/>
                <w:lang w:val="hy-AM"/>
              </w:rPr>
              <w:t>հատ</w:t>
            </w:r>
          </w:p>
        </w:tc>
        <w:tc>
          <w:tcPr>
            <w:tcW w:w="340" w:type="pct"/>
            <w:vAlign w:val="center"/>
          </w:tcPr>
          <w:p w14:paraId="745119CF" w14:textId="77777777" w:rsidR="00D11E5A" w:rsidRPr="00643CA6" w:rsidRDefault="00D11E5A" w:rsidP="00C9110B">
            <w:pPr>
              <w:jc w:val="center"/>
              <w:rPr>
                <w:rFonts w:eastAsia="Calibri"/>
                <w:sz w:val="18"/>
                <w:szCs w:val="18"/>
              </w:rPr>
            </w:pPr>
            <w:r w:rsidRPr="00643CA6">
              <w:rPr>
                <w:rFonts w:eastAsia="Calibri"/>
                <w:sz w:val="18"/>
                <w:szCs w:val="18"/>
              </w:rPr>
              <w:t>1</w:t>
            </w:r>
          </w:p>
        </w:tc>
        <w:tc>
          <w:tcPr>
            <w:tcW w:w="676" w:type="pct"/>
            <w:vAlign w:val="center"/>
          </w:tcPr>
          <w:p w14:paraId="6658172D" w14:textId="77777777" w:rsidR="00D11E5A" w:rsidRPr="00643CA6" w:rsidRDefault="00D11E5A" w:rsidP="00C9110B">
            <w:pPr>
              <w:jc w:val="center"/>
              <w:rPr>
                <w:rFonts w:eastAsia="Calibri"/>
                <w:sz w:val="28"/>
                <w:szCs w:val="28"/>
              </w:rPr>
            </w:pPr>
          </w:p>
        </w:tc>
        <w:tc>
          <w:tcPr>
            <w:tcW w:w="878" w:type="pct"/>
            <w:vAlign w:val="center"/>
          </w:tcPr>
          <w:p w14:paraId="5C7E18A6" w14:textId="77777777" w:rsidR="00D11E5A" w:rsidRPr="00643CA6" w:rsidRDefault="00D11E5A" w:rsidP="00C9110B">
            <w:pPr>
              <w:jc w:val="center"/>
              <w:rPr>
                <w:rFonts w:eastAsia="Calibri"/>
                <w:sz w:val="28"/>
                <w:szCs w:val="28"/>
              </w:rPr>
            </w:pPr>
          </w:p>
        </w:tc>
      </w:tr>
      <w:tr w:rsidR="00643CA6" w:rsidRPr="00643CA6" w14:paraId="69FC1D84" w14:textId="77777777" w:rsidTr="00C9110B">
        <w:trPr>
          <w:trHeight w:val="438"/>
        </w:trPr>
        <w:tc>
          <w:tcPr>
            <w:tcW w:w="269" w:type="pct"/>
          </w:tcPr>
          <w:p w14:paraId="3399BEE5" w14:textId="77777777" w:rsidR="00D11E5A" w:rsidRPr="00643CA6" w:rsidRDefault="00D11E5A" w:rsidP="00C9110B">
            <w:pPr>
              <w:jc w:val="center"/>
              <w:rPr>
                <w:rFonts w:eastAsia="Calibri"/>
                <w:sz w:val="20"/>
                <w:szCs w:val="20"/>
              </w:rPr>
            </w:pPr>
            <w:r w:rsidRPr="00643CA6">
              <w:rPr>
                <w:rFonts w:eastAsia="Calibri"/>
                <w:sz w:val="20"/>
                <w:szCs w:val="20"/>
              </w:rPr>
              <w:t>4.</w:t>
            </w:r>
          </w:p>
        </w:tc>
        <w:tc>
          <w:tcPr>
            <w:tcW w:w="2432" w:type="pct"/>
          </w:tcPr>
          <w:p w14:paraId="2C3D20FF" w14:textId="77777777" w:rsidR="00D11E5A" w:rsidRPr="00643CA6" w:rsidRDefault="00D11E5A" w:rsidP="00C9110B">
            <w:pPr>
              <w:rPr>
                <w:rFonts w:eastAsia="Calibri"/>
                <w:sz w:val="18"/>
                <w:szCs w:val="20"/>
              </w:rPr>
            </w:pPr>
            <w:r w:rsidRPr="00643CA6">
              <w:rPr>
                <w:rFonts w:eastAsia="Calibri"/>
                <w:sz w:val="18"/>
                <w:szCs w:val="20"/>
              </w:rPr>
              <w:t>Душевая кабина с душем и смесителем</w:t>
            </w:r>
          </w:p>
          <w:p w14:paraId="4027AD41" w14:textId="77777777" w:rsidR="00D11E5A" w:rsidRPr="00643CA6" w:rsidRDefault="00D11E5A" w:rsidP="00C9110B">
            <w:pPr>
              <w:rPr>
                <w:rFonts w:eastAsia="Calibri"/>
                <w:sz w:val="18"/>
                <w:szCs w:val="20"/>
                <w:lang w:val="hy-AM"/>
              </w:rPr>
            </w:pPr>
            <w:r w:rsidRPr="00643CA6">
              <w:rPr>
                <w:rFonts w:ascii="Sylfaen" w:eastAsia="Calibri" w:hAnsi="Sylfaen" w:cs="Sylfaen"/>
                <w:sz w:val="18"/>
                <w:szCs w:val="20"/>
                <w:lang w:val="hy-AM"/>
              </w:rPr>
              <w:t>Ցնցուղային</w:t>
            </w:r>
            <w:r w:rsidRPr="00643CA6">
              <w:rPr>
                <w:rFonts w:eastAsia="Calibri"/>
                <w:sz w:val="18"/>
                <w:szCs w:val="20"/>
                <w:lang w:val="hy-AM"/>
              </w:rPr>
              <w:t xml:space="preserve"> </w:t>
            </w:r>
            <w:r w:rsidRPr="00643CA6">
              <w:rPr>
                <w:rFonts w:ascii="Sylfaen" w:eastAsia="Calibri" w:hAnsi="Sylfaen" w:cs="Sylfaen"/>
                <w:sz w:val="18"/>
                <w:szCs w:val="20"/>
                <w:lang w:val="hy-AM"/>
              </w:rPr>
              <w:t>խցիկ՝</w:t>
            </w:r>
            <w:r w:rsidRPr="00643CA6">
              <w:rPr>
                <w:rFonts w:eastAsia="Calibri"/>
                <w:sz w:val="18"/>
                <w:szCs w:val="20"/>
                <w:lang w:val="hy-AM"/>
              </w:rPr>
              <w:t xml:space="preserve"> </w:t>
            </w:r>
            <w:r w:rsidRPr="00643CA6">
              <w:rPr>
                <w:rFonts w:ascii="Sylfaen" w:eastAsia="Calibri" w:hAnsi="Sylfaen" w:cs="Sylfaen"/>
                <w:sz w:val="18"/>
                <w:szCs w:val="20"/>
                <w:lang w:val="hy-AM"/>
              </w:rPr>
              <w:t>ցնցուղով</w:t>
            </w:r>
            <w:r w:rsidRPr="00643CA6">
              <w:rPr>
                <w:rFonts w:eastAsia="Calibri"/>
                <w:sz w:val="18"/>
                <w:szCs w:val="20"/>
                <w:lang w:val="hy-AM"/>
              </w:rPr>
              <w:t xml:space="preserve"> </w:t>
            </w:r>
            <w:r w:rsidRPr="00643CA6">
              <w:rPr>
                <w:rFonts w:ascii="Sylfaen" w:eastAsia="Calibri" w:hAnsi="Sylfaen" w:cs="Sylfaen"/>
                <w:sz w:val="18"/>
                <w:szCs w:val="20"/>
                <w:lang w:val="hy-AM"/>
              </w:rPr>
              <w:t>և</w:t>
            </w:r>
            <w:r w:rsidRPr="00643CA6">
              <w:rPr>
                <w:rFonts w:eastAsia="Calibri"/>
                <w:sz w:val="18"/>
                <w:szCs w:val="20"/>
                <w:lang w:val="hy-AM"/>
              </w:rPr>
              <w:t xml:space="preserve"> </w:t>
            </w:r>
            <w:r w:rsidRPr="00643CA6">
              <w:rPr>
                <w:rFonts w:ascii="Sylfaen" w:eastAsia="Calibri" w:hAnsi="Sylfaen" w:cs="Sylfaen"/>
                <w:sz w:val="18"/>
                <w:szCs w:val="20"/>
                <w:lang w:val="hy-AM"/>
              </w:rPr>
              <w:t>համակցիչով</w:t>
            </w:r>
          </w:p>
        </w:tc>
        <w:tc>
          <w:tcPr>
            <w:tcW w:w="405" w:type="pct"/>
            <w:vAlign w:val="center"/>
          </w:tcPr>
          <w:p w14:paraId="4D2E6F8D" w14:textId="77777777" w:rsidR="00D11E5A" w:rsidRPr="00643CA6" w:rsidRDefault="00D11E5A" w:rsidP="00C9110B">
            <w:pPr>
              <w:jc w:val="center"/>
              <w:rPr>
                <w:rFonts w:eastAsia="Calibri"/>
                <w:sz w:val="18"/>
                <w:szCs w:val="20"/>
              </w:rPr>
            </w:pPr>
            <w:r w:rsidRPr="00643CA6">
              <w:rPr>
                <w:rFonts w:eastAsia="Calibri"/>
                <w:sz w:val="18"/>
                <w:szCs w:val="20"/>
              </w:rPr>
              <w:t>шт.</w:t>
            </w:r>
          </w:p>
          <w:p w14:paraId="097A655E" w14:textId="77777777" w:rsidR="00D11E5A" w:rsidRPr="00643CA6" w:rsidRDefault="00D11E5A" w:rsidP="00C9110B">
            <w:pPr>
              <w:jc w:val="center"/>
              <w:rPr>
                <w:rFonts w:eastAsia="Calibri"/>
                <w:sz w:val="18"/>
                <w:szCs w:val="20"/>
                <w:lang w:val="hy-AM"/>
              </w:rPr>
            </w:pPr>
            <w:r w:rsidRPr="00643CA6">
              <w:rPr>
                <w:rFonts w:ascii="Sylfaen" w:eastAsia="Calibri" w:hAnsi="Sylfaen" w:cs="Sylfaen"/>
                <w:sz w:val="18"/>
                <w:szCs w:val="20"/>
                <w:lang w:val="hy-AM"/>
              </w:rPr>
              <w:t>հատ</w:t>
            </w:r>
          </w:p>
        </w:tc>
        <w:tc>
          <w:tcPr>
            <w:tcW w:w="340" w:type="pct"/>
            <w:vAlign w:val="center"/>
          </w:tcPr>
          <w:p w14:paraId="378F8544" w14:textId="77777777" w:rsidR="00D11E5A" w:rsidRPr="00643CA6" w:rsidRDefault="00D11E5A" w:rsidP="00C9110B">
            <w:pPr>
              <w:jc w:val="center"/>
              <w:rPr>
                <w:rFonts w:eastAsia="Calibri"/>
                <w:sz w:val="18"/>
                <w:szCs w:val="18"/>
              </w:rPr>
            </w:pPr>
            <w:r w:rsidRPr="00643CA6">
              <w:rPr>
                <w:rFonts w:eastAsia="Calibri"/>
                <w:sz w:val="18"/>
                <w:szCs w:val="18"/>
              </w:rPr>
              <w:t>1</w:t>
            </w:r>
          </w:p>
        </w:tc>
        <w:tc>
          <w:tcPr>
            <w:tcW w:w="676" w:type="pct"/>
            <w:vAlign w:val="center"/>
          </w:tcPr>
          <w:p w14:paraId="17F84B6F" w14:textId="77777777" w:rsidR="00D11E5A" w:rsidRPr="00643CA6" w:rsidRDefault="00D11E5A" w:rsidP="00C9110B">
            <w:pPr>
              <w:jc w:val="center"/>
              <w:rPr>
                <w:rFonts w:eastAsia="Calibri"/>
                <w:sz w:val="28"/>
                <w:szCs w:val="28"/>
              </w:rPr>
            </w:pPr>
          </w:p>
        </w:tc>
        <w:tc>
          <w:tcPr>
            <w:tcW w:w="878" w:type="pct"/>
            <w:vAlign w:val="center"/>
          </w:tcPr>
          <w:p w14:paraId="2B72B0F9" w14:textId="77777777" w:rsidR="00D11E5A" w:rsidRPr="00643CA6" w:rsidRDefault="00D11E5A" w:rsidP="00C9110B">
            <w:pPr>
              <w:jc w:val="center"/>
              <w:rPr>
                <w:rFonts w:eastAsia="Calibri"/>
                <w:sz w:val="28"/>
                <w:szCs w:val="28"/>
              </w:rPr>
            </w:pPr>
          </w:p>
        </w:tc>
      </w:tr>
      <w:tr w:rsidR="00643CA6" w:rsidRPr="00643CA6" w14:paraId="6A03A43A" w14:textId="77777777" w:rsidTr="00C9110B">
        <w:trPr>
          <w:trHeight w:val="489"/>
        </w:trPr>
        <w:tc>
          <w:tcPr>
            <w:tcW w:w="269" w:type="pct"/>
          </w:tcPr>
          <w:p w14:paraId="080541B9" w14:textId="77777777" w:rsidR="00D11E5A" w:rsidRPr="00643CA6" w:rsidRDefault="00D11E5A" w:rsidP="00C9110B">
            <w:pPr>
              <w:jc w:val="center"/>
              <w:rPr>
                <w:rFonts w:eastAsia="Calibri"/>
                <w:sz w:val="20"/>
                <w:szCs w:val="20"/>
              </w:rPr>
            </w:pPr>
            <w:r w:rsidRPr="00643CA6">
              <w:rPr>
                <w:rFonts w:eastAsia="Calibri"/>
                <w:sz w:val="20"/>
                <w:szCs w:val="20"/>
              </w:rPr>
              <w:t>5.</w:t>
            </w:r>
          </w:p>
        </w:tc>
        <w:tc>
          <w:tcPr>
            <w:tcW w:w="2432" w:type="pct"/>
          </w:tcPr>
          <w:p w14:paraId="4CB717D8" w14:textId="77777777" w:rsidR="00D11E5A" w:rsidRPr="00643CA6" w:rsidRDefault="00D11E5A" w:rsidP="00C9110B">
            <w:pPr>
              <w:rPr>
                <w:rFonts w:eastAsia="Calibri"/>
                <w:sz w:val="18"/>
                <w:szCs w:val="20"/>
              </w:rPr>
            </w:pPr>
            <w:r w:rsidRPr="00643CA6">
              <w:rPr>
                <w:rFonts w:eastAsia="Calibri"/>
                <w:sz w:val="18"/>
                <w:szCs w:val="20"/>
              </w:rPr>
              <w:t>Унитаз</w:t>
            </w:r>
          </w:p>
          <w:p w14:paraId="271A97CE" w14:textId="77777777" w:rsidR="00D11E5A" w:rsidRPr="00643CA6" w:rsidRDefault="00D11E5A" w:rsidP="00C9110B">
            <w:pPr>
              <w:rPr>
                <w:rFonts w:eastAsia="Calibri"/>
                <w:sz w:val="18"/>
                <w:szCs w:val="20"/>
                <w:lang w:val="hy-AM"/>
              </w:rPr>
            </w:pPr>
            <w:r w:rsidRPr="00643CA6">
              <w:rPr>
                <w:rFonts w:ascii="Sylfaen" w:eastAsia="Calibri" w:hAnsi="Sylfaen" w:cs="Sylfaen"/>
                <w:sz w:val="18"/>
                <w:szCs w:val="20"/>
                <w:lang w:val="hy-AM"/>
              </w:rPr>
              <w:t>Զուգարանակոնք</w:t>
            </w:r>
          </w:p>
        </w:tc>
        <w:tc>
          <w:tcPr>
            <w:tcW w:w="405" w:type="pct"/>
            <w:vAlign w:val="center"/>
          </w:tcPr>
          <w:p w14:paraId="423E879D" w14:textId="77777777" w:rsidR="00D11E5A" w:rsidRPr="00643CA6" w:rsidRDefault="00D11E5A" w:rsidP="00C9110B">
            <w:pPr>
              <w:jc w:val="center"/>
              <w:rPr>
                <w:rFonts w:eastAsia="Calibri"/>
                <w:sz w:val="18"/>
                <w:szCs w:val="20"/>
              </w:rPr>
            </w:pPr>
            <w:r w:rsidRPr="00643CA6">
              <w:rPr>
                <w:rFonts w:eastAsia="Calibri"/>
                <w:sz w:val="18"/>
                <w:szCs w:val="20"/>
              </w:rPr>
              <w:t>шт.</w:t>
            </w:r>
          </w:p>
          <w:p w14:paraId="73E55A57" w14:textId="77777777" w:rsidR="00D11E5A" w:rsidRPr="00643CA6" w:rsidRDefault="00D11E5A" w:rsidP="00C9110B">
            <w:pPr>
              <w:jc w:val="center"/>
              <w:rPr>
                <w:rFonts w:eastAsia="Calibri"/>
                <w:sz w:val="18"/>
                <w:szCs w:val="20"/>
                <w:lang w:val="hy-AM"/>
              </w:rPr>
            </w:pPr>
            <w:r w:rsidRPr="00643CA6">
              <w:rPr>
                <w:rFonts w:ascii="Sylfaen" w:eastAsia="Calibri" w:hAnsi="Sylfaen" w:cs="Sylfaen"/>
                <w:sz w:val="18"/>
                <w:szCs w:val="20"/>
                <w:lang w:val="hy-AM"/>
              </w:rPr>
              <w:t>հատ</w:t>
            </w:r>
          </w:p>
        </w:tc>
        <w:tc>
          <w:tcPr>
            <w:tcW w:w="340" w:type="pct"/>
            <w:vAlign w:val="center"/>
          </w:tcPr>
          <w:p w14:paraId="40C7A04F" w14:textId="77777777" w:rsidR="00D11E5A" w:rsidRPr="00643CA6" w:rsidRDefault="00D11E5A" w:rsidP="00C9110B">
            <w:pPr>
              <w:jc w:val="center"/>
              <w:rPr>
                <w:rFonts w:eastAsia="Calibri"/>
                <w:sz w:val="18"/>
                <w:szCs w:val="18"/>
              </w:rPr>
            </w:pPr>
            <w:r w:rsidRPr="00643CA6">
              <w:rPr>
                <w:rFonts w:eastAsia="Calibri"/>
                <w:sz w:val="18"/>
                <w:szCs w:val="18"/>
              </w:rPr>
              <w:t>1</w:t>
            </w:r>
          </w:p>
        </w:tc>
        <w:tc>
          <w:tcPr>
            <w:tcW w:w="676" w:type="pct"/>
            <w:vAlign w:val="center"/>
          </w:tcPr>
          <w:p w14:paraId="455DD555" w14:textId="77777777" w:rsidR="00D11E5A" w:rsidRPr="00643CA6" w:rsidRDefault="00D11E5A" w:rsidP="00C9110B">
            <w:pPr>
              <w:jc w:val="center"/>
              <w:rPr>
                <w:rFonts w:eastAsia="Calibri"/>
                <w:sz w:val="28"/>
                <w:szCs w:val="28"/>
              </w:rPr>
            </w:pPr>
          </w:p>
        </w:tc>
        <w:tc>
          <w:tcPr>
            <w:tcW w:w="878" w:type="pct"/>
            <w:vAlign w:val="center"/>
          </w:tcPr>
          <w:p w14:paraId="3BCE0787" w14:textId="77777777" w:rsidR="00D11E5A" w:rsidRPr="00643CA6" w:rsidRDefault="00D11E5A" w:rsidP="00C9110B">
            <w:pPr>
              <w:jc w:val="center"/>
              <w:rPr>
                <w:rFonts w:eastAsia="Calibri"/>
                <w:sz w:val="28"/>
                <w:szCs w:val="28"/>
              </w:rPr>
            </w:pPr>
          </w:p>
        </w:tc>
      </w:tr>
      <w:tr w:rsidR="00643CA6" w:rsidRPr="00643CA6" w14:paraId="63A06F6A" w14:textId="77777777" w:rsidTr="00C9110B">
        <w:trPr>
          <w:trHeight w:val="297"/>
        </w:trPr>
        <w:tc>
          <w:tcPr>
            <w:tcW w:w="269" w:type="pct"/>
          </w:tcPr>
          <w:p w14:paraId="28C02B46" w14:textId="77777777" w:rsidR="00D11E5A" w:rsidRPr="00643CA6" w:rsidRDefault="00D11E5A" w:rsidP="00C9110B">
            <w:pPr>
              <w:jc w:val="center"/>
              <w:rPr>
                <w:rFonts w:eastAsia="Calibri"/>
                <w:sz w:val="20"/>
                <w:szCs w:val="20"/>
              </w:rPr>
            </w:pPr>
            <w:r w:rsidRPr="00643CA6">
              <w:rPr>
                <w:rFonts w:eastAsia="Calibri"/>
                <w:sz w:val="20"/>
                <w:szCs w:val="20"/>
              </w:rPr>
              <w:t>6.</w:t>
            </w:r>
          </w:p>
        </w:tc>
        <w:tc>
          <w:tcPr>
            <w:tcW w:w="2432" w:type="pct"/>
          </w:tcPr>
          <w:p w14:paraId="6F48ECFA" w14:textId="77777777" w:rsidR="00D11E5A" w:rsidRPr="00643CA6" w:rsidRDefault="00D11E5A" w:rsidP="00C9110B">
            <w:pPr>
              <w:rPr>
                <w:rFonts w:eastAsia="Calibri"/>
                <w:sz w:val="18"/>
                <w:szCs w:val="20"/>
              </w:rPr>
            </w:pPr>
            <w:r w:rsidRPr="00643CA6">
              <w:rPr>
                <w:rFonts w:eastAsia="Calibri"/>
                <w:sz w:val="18"/>
                <w:szCs w:val="20"/>
              </w:rPr>
              <w:t>Бойлер для горячей воды 50л.</w:t>
            </w:r>
          </w:p>
          <w:p w14:paraId="5BB816C6" w14:textId="77777777" w:rsidR="00D11E5A" w:rsidRPr="00643CA6" w:rsidRDefault="00D11E5A" w:rsidP="00C9110B">
            <w:pPr>
              <w:rPr>
                <w:rFonts w:eastAsia="Calibri"/>
                <w:sz w:val="18"/>
                <w:szCs w:val="20"/>
                <w:lang w:val="hy-AM"/>
              </w:rPr>
            </w:pPr>
            <w:r w:rsidRPr="00643CA6">
              <w:rPr>
                <w:rFonts w:ascii="Sylfaen" w:eastAsia="Calibri" w:hAnsi="Sylfaen" w:cs="Sylfaen"/>
                <w:sz w:val="18"/>
                <w:szCs w:val="20"/>
                <w:lang w:val="hy-AM"/>
              </w:rPr>
              <w:t>Ջեռուցման</w:t>
            </w:r>
            <w:r w:rsidRPr="00643CA6">
              <w:rPr>
                <w:rFonts w:eastAsia="Calibri"/>
                <w:sz w:val="18"/>
                <w:szCs w:val="20"/>
                <w:lang w:val="hy-AM"/>
              </w:rPr>
              <w:t xml:space="preserve"> </w:t>
            </w:r>
            <w:r w:rsidRPr="00643CA6">
              <w:rPr>
                <w:rFonts w:ascii="Sylfaen" w:eastAsia="Calibri" w:hAnsi="Sylfaen" w:cs="Sylfaen"/>
                <w:sz w:val="18"/>
                <w:szCs w:val="20"/>
                <w:lang w:val="hy-AM"/>
              </w:rPr>
              <w:t>կաթսա</w:t>
            </w:r>
            <w:r w:rsidRPr="00643CA6">
              <w:rPr>
                <w:rFonts w:eastAsia="Calibri"/>
                <w:sz w:val="18"/>
                <w:szCs w:val="20"/>
                <w:lang w:val="hy-AM"/>
              </w:rPr>
              <w:t xml:space="preserve"> </w:t>
            </w:r>
            <w:r w:rsidRPr="00643CA6">
              <w:rPr>
                <w:rFonts w:ascii="Sylfaen" w:eastAsia="Calibri" w:hAnsi="Sylfaen" w:cs="Sylfaen"/>
                <w:sz w:val="18"/>
                <w:szCs w:val="20"/>
                <w:lang w:val="hy-AM"/>
              </w:rPr>
              <w:t>տաք</w:t>
            </w:r>
            <w:r w:rsidRPr="00643CA6">
              <w:rPr>
                <w:rFonts w:eastAsia="Calibri"/>
                <w:sz w:val="18"/>
                <w:szCs w:val="20"/>
                <w:lang w:val="hy-AM"/>
              </w:rPr>
              <w:t xml:space="preserve"> </w:t>
            </w:r>
            <w:r w:rsidRPr="00643CA6">
              <w:rPr>
                <w:rFonts w:ascii="Sylfaen" w:eastAsia="Calibri" w:hAnsi="Sylfaen" w:cs="Sylfaen"/>
                <w:sz w:val="18"/>
                <w:szCs w:val="20"/>
                <w:lang w:val="hy-AM"/>
              </w:rPr>
              <w:t>ջրի</w:t>
            </w:r>
            <w:r w:rsidRPr="00643CA6">
              <w:rPr>
                <w:rFonts w:eastAsia="Calibri"/>
                <w:sz w:val="18"/>
                <w:szCs w:val="20"/>
                <w:lang w:val="hy-AM"/>
              </w:rPr>
              <w:t xml:space="preserve"> </w:t>
            </w:r>
            <w:r w:rsidRPr="00643CA6">
              <w:rPr>
                <w:rFonts w:ascii="Sylfaen" w:eastAsia="Calibri" w:hAnsi="Sylfaen" w:cs="Sylfaen"/>
                <w:sz w:val="18"/>
                <w:szCs w:val="20"/>
                <w:lang w:val="hy-AM"/>
              </w:rPr>
              <w:t>համար</w:t>
            </w:r>
            <w:r w:rsidRPr="00643CA6">
              <w:rPr>
                <w:rFonts w:eastAsia="Calibri"/>
                <w:sz w:val="18"/>
                <w:szCs w:val="20"/>
                <w:lang w:val="hy-AM"/>
              </w:rPr>
              <w:t xml:space="preserve"> 50 </w:t>
            </w:r>
            <w:r w:rsidRPr="00643CA6">
              <w:rPr>
                <w:rFonts w:ascii="Sylfaen" w:eastAsia="Calibri" w:hAnsi="Sylfaen" w:cs="Sylfaen"/>
                <w:sz w:val="18"/>
                <w:szCs w:val="20"/>
                <w:lang w:val="hy-AM"/>
              </w:rPr>
              <w:t>լ</w:t>
            </w:r>
          </w:p>
        </w:tc>
        <w:tc>
          <w:tcPr>
            <w:tcW w:w="405" w:type="pct"/>
            <w:vAlign w:val="center"/>
          </w:tcPr>
          <w:p w14:paraId="404E8FC2" w14:textId="77777777" w:rsidR="00D11E5A" w:rsidRPr="00643CA6" w:rsidRDefault="00D11E5A" w:rsidP="00C9110B">
            <w:pPr>
              <w:jc w:val="center"/>
              <w:rPr>
                <w:rFonts w:eastAsia="Calibri"/>
                <w:sz w:val="18"/>
                <w:szCs w:val="20"/>
              </w:rPr>
            </w:pPr>
            <w:r w:rsidRPr="00643CA6">
              <w:rPr>
                <w:rFonts w:eastAsia="Calibri"/>
                <w:sz w:val="18"/>
                <w:szCs w:val="20"/>
              </w:rPr>
              <w:t>шт.</w:t>
            </w:r>
          </w:p>
          <w:p w14:paraId="20EDD98C" w14:textId="77777777" w:rsidR="00D11E5A" w:rsidRPr="00643CA6" w:rsidRDefault="00D11E5A" w:rsidP="00C9110B">
            <w:pPr>
              <w:jc w:val="center"/>
              <w:rPr>
                <w:rFonts w:eastAsia="Calibri"/>
                <w:sz w:val="18"/>
                <w:szCs w:val="20"/>
                <w:lang w:val="hy-AM"/>
              </w:rPr>
            </w:pPr>
            <w:r w:rsidRPr="00643CA6">
              <w:rPr>
                <w:rFonts w:ascii="Sylfaen" w:eastAsia="Calibri" w:hAnsi="Sylfaen" w:cs="Sylfaen"/>
                <w:sz w:val="18"/>
                <w:szCs w:val="20"/>
                <w:lang w:val="hy-AM"/>
              </w:rPr>
              <w:t>հատ</w:t>
            </w:r>
          </w:p>
        </w:tc>
        <w:tc>
          <w:tcPr>
            <w:tcW w:w="340" w:type="pct"/>
            <w:vAlign w:val="center"/>
          </w:tcPr>
          <w:p w14:paraId="5FBFA20E" w14:textId="77777777" w:rsidR="00D11E5A" w:rsidRPr="00643CA6" w:rsidRDefault="00D11E5A" w:rsidP="00C9110B">
            <w:pPr>
              <w:jc w:val="center"/>
              <w:rPr>
                <w:rFonts w:eastAsia="Calibri"/>
                <w:sz w:val="18"/>
                <w:szCs w:val="18"/>
              </w:rPr>
            </w:pPr>
            <w:r w:rsidRPr="00643CA6">
              <w:rPr>
                <w:rFonts w:eastAsia="Calibri"/>
                <w:sz w:val="18"/>
                <w:szCs w:val="18"/>
              </w:rPr>
              <w:t>1</w:t>
            </w:r>
          </w:p>
        </w:tc>
        <w:tc>
          <w:tcPr>
            <w:tcW w:w="676" w:type="pct"/>
            <w:vAlign w:val="center"/>
          </w:tcPr>
          <w:p w14:paraId="55B8D6E4" w14:textId="77777777" w:rsidR="00D11E5A" w:rsidRPr="00643CA6" w:rsidRDefault="00D11E5A" w:rsidP="00C9110B">
            <w:pPr>
              <w:jc w:val="center"/>
              <w:rPr>
                <w:rFonts w:eastAsia="Calibri"/>
                <w:sz w:val="28"/>
                <w:szCs w:val="28"/>
              </w:rPr>
            </w:pPr>
          </w:p>
        </w:tc>
        <w:tc>
          <w:tcPr>
            <w:tcW w:w="878" w:type="pct"/>
            <w:vAlign w:val="center"/>
          </w:tcPr>
          <w:p w14:paraId="2F18C092" w14:textId="77777777" w:rsidR="00D11E5A" w:rsidRPr="00643CA6" w:rsidRDefault="00D11E5A" w:rsidP="00C9110B">
            <w:pPr>
              <w:jc w:val="center"/>
              <w:rPr>
                <w:rFonts w:eastAsia="Calibri"/>
                <w:sz w:val="28"/>
                <w:szCs w:val="28"/>
              </w:rPr>
            </w:pPr>
          </w:p>
        </w:tc>
      </w:tr>
      <w:tr w:rsidR="00643CA6" w:rsidRPr="00643CA6" w14:paraId="2C01E60D" w14:textId="77777777" w:rsidTr="00C9110B">
        <w:trPr>
          <w:trHeight w:val="564"/>
        </w:trPr>
        <w:tc>
          <w:tcPr>
            <w:tcW w:w="269" w:type="pct"/>
          </w:tcPr>
          <w:p w14:paraId="1CDF0F33" w14:textId="77777777" w:rsidR="00D11E5A" w:rsidRPr="00643CA6" w:rsidRDefault="00D11E5A" w:rsidP="00C9110B">
            <w:pPr>
              <w:jc w:val="center"/>
              <w:rPr>
                <w:rFonts w:eastAsia="Calibri"/>
                <w:sz w:val="20"/>
                <w:szCs w:val="20"/>
              </w:rPr>
            </w:pPr>
            <w:r w:rsidRPr="00643CA6">
              <w:rPr>
                <w:rFonts w:eastAsia="Calibri"/>
                <w:sz w:val="20"/>
                <w:szCs w:val="20"/>
              </w:rPr>
              <w:t>7.</w:t>
            </w:r>
          </w:p>
        </w:tc>
        <w:tc>
          <w:tcPr>
            <w:tcW w:w="2432" w:type="pct"/>
          </w:tcPr>
          <w:p w14:paraId="3456DB43" w14:textId="77777777" w:rsidR="00D11E5A" w:rsidRPr="00643CA6" w:rsidRDefault="00D11E5A" w:rsidP="00C9110B">
            <w:pPr>
              <w:rPr>
                <w:rFonts w:eastAsia="Calibri"/>
                <w:sz w:val="18"/>
                <w:szCs w:val="20"/>
              </w:rPr>
            </w:pPr>
            <w:r w:rsidRPr="00643CA6">
              <w:rPr>
                <w:rFonts w:eastAsia="Calibri"/>
                <w:sz w:val="18"/>
                <w:szCs w:val="20"/>
              </w:rPr>
              <w:t>Жалюзи для окон</w:t>
            </w:r>
          </w:p>
          <w:p w14:paraId="03267AFA" w14:textId="77777777" w:rsidR="00D11E5A" w:rsidRPr="00643CA6" w:rsidRDefault="00D11E5A" w:rsidP="00C9110B">
            <w:pPr>
              <w:rPr>
                <w:rFonts w:eastAsia="Calibri"/>
                <w:sz w:val="18"/>
                <w:szCs w:val="20"/>
                <w:lang w:val="hy-AM"/>
              </w:rPr>
            </w:pPr>
            <w:r w:rsidRPr="00643CA6">
              <w:rPr>
                <w:rFonts w:ascii="Sylfaen" w:eastAsia="Calibri" w:hAnsi="Sylfaen" w:cs="Sylfaen"/>
                <w:sz w:val="18"/>
                <w:szCs w:val="20"/>
              </w:rPr>
              <w:t>Շերտավարագույրներ</w:t>
            </w:r>
            <w:r w:rsidRPr="00643CA6">
              <w:rPr>
                <w:rFonts w:eastAsia="Calibri"/>
                <w:sz w:val="18"/>
                <w:szCs w:val="20"/>
                <w:lang w:val="hy-AM"/>
              </w:rPr>
              <w:t xml:space="preserve"> </w:t>
            </w:r>
            <w:r w:rsidRPr="00643CA6">
              <w:rPr>
                <w:rFonts w:ascii="Sylfaen" w:eastAsia="Calibri" w:hAnsi="Sylfaen" w:cs="Sylfaen"/>
                <w:sz w:val="18"/>
                <w:szCs w:val="20"/>
                <w:lang w:val="hy-AM"/>
              </w:rPr>
              <w:t>պատուհանների</w:t>
            </w:r>
            <w:r w:rsidRPr="00643CA6">
              <w:rPr>
                <w:rFonts w:eastAsia="Calibri"/>
                <w:sz w:val="18"/>
                <w:szCs w:val="20"/>
                <w:lang w:val="hy-AM"/>
              </w:rPr>
              <w:t xml:space="preserve"> </w:t>
            </w:r>
            <w:r w:rsidRPr="00643CA6">
              <w:rPr>
                <w:rFonts w:ascii="Sylfaen" w:eastAsia="Calibri" w:hAnsi="Sylfaen" w:cs="Sylfaen"/>
                <w:sz w:val="18"/>
                <w:szCs w:val="20"/>
                <w:lang w:val="hy-AM"/>
              </w:rPr>
              <w:t>համար</w:t>
            </w:r>
          </w:p>
        </w:tc>
        <w:tc>
          <w:tcPr>
            <w:tcW w:w="405" w:type="pct"/>
            <w:vAlign w:val="center"/>
          </w:tcPr>
          <w:p w14:paraId="76486FEE" w14:textId="77777777" w:rsidR="00D11E5A" w:rsidRPr="00643CA6" w:rsidRDefault="00D11E5A" w:rsidP="00C9110B">
            <w:pPr>
              <w:jc w:val="center"/>
              <w:rPr>
                <w:rFonts w:eastAsia="Calibri"/>
                <w:sz w:val="18"/>
                <w:szCs w:val="20"/>
                <w:lang w:val="hy-AM"/>
              </w:rPr>
            </w:pPr>
            <w:r w:rsidRPr="00643CA6">
              <w:rPr>
                <w:rFonts w:eastAsia="Calibri"/>
                <w:sz w:val="18"/>
                <w:szCs w:val="20"/>
              </w:rPr>
              <w:t>м</w:t>
            </w:r>
            <w:r w:rsidRPr="00643CA6">
              <w:rPr>
                <w:rFonts w:eastAsia="Calibri"/>
                <w:sz w:val="18"/>
                <w:szCs w:val="20"/>
                <w:vertAlign w:val="superscript"/>
                <w:lang w:val="hy-AM"/>
              </w:rPr>
              <w:t>2</w:t>
            </w:r>
          </w:p>
          <w:p w14:paraId="53FAF69F" w14:textId="77777777" w:rsidR="00D11E5A" w:rsidRPr="00643CA6" w:rsidRDefault="00D11E5A" w:rsidP="00C9110B">
            <w:pPr>
              <w:jc w:val="center"/>
              <w:rPr>
                <w:rFonts w:eastAsia="Calibri"/>
                <w:sz w:val="18"/>
                <w:szCs w:val="20"/>
              </w:rPr>
            </w:pPr>
            <w:r w:rsidRPr="00643CA6">
              <w:rPr>
                <w:rFonts w:ascii="Sylfaen" w:eastAsia="Calibri" w:hAnsi="Sylfaen" w:cs="Sylfaen"/>
                <w:sz w:val="18"/>
                <w:szCs w:val="20"/>
                <w:lang w:val="hy-AM"/>
              </w:rPr>
              <w:t>մ</w:t>
            </w:r>
            <w:r w:rsidRPr="00643CA6">
              <w:rPr>
                <w:rFonts w:eastAsia="Calibri"/>
                <w:sz w:val="18"/>
                <w:szCs w:val="20"/>
                <w:vertAlign w:val="superscript"/>
                <w:lang w:val="hy-AM"/>
              </w:rPr>
              <w:t>2</w:t>
            </w:r>
          </w:p>
        </w:tc>
        <w:tc>
          <w:tcPr>
            <w:tcW w:w="340" w:type="pct"/>
            <w:vAlign w:val="center"/>
          </w:tcPr>
          <w:p w14:paraId="5DD41796" w14:textId="77777777" w:rsidR="00D11E5A" w:rsidRPr="00643CA6" w:rsidRDefault="00D11E5A" w:rsidP="00C9110B">
            <w:pPr>
              <w:jc w:val="center"/>
              <w:rPr>
                <w:rFonts w:eastAsia="Calibri"/>
                <w:sz w:val="18"/>
                <w:szCs w:val="18"/>
                <w:lang w:val="hy-AM"/>
              </w:rPr>
            </w:pPr>
            <w:r w:rsidRPr="00643CA6">
              <w:rPr>
                <w:rFonts w:eastAsia="Calibri"/>
                <w:sz w:val="18"/>
                <w:szCs w:val="18"/>
              </w:rPr>
              <w:t>1,8</w:t>
            </w:r>
          </w:p>
        </w:tc>
        <w:tc>
          <w:tcPr>
            <w:tcW w:w="676" w:type="pct"/>
            <w:vAlign w:val="center"/>
          </w:tcPr>
          <w:p w14:paraId="2C99CFED" w14:textId="77777777" w:rsidR="00D11E5A" w:rsidRPr="00643CA6" w:rsidRDefault="00D11E5A" w:rsidP="00C9110B">
            <w:pPr>
              <w:jc w:val="center"/>
              <w:rPr>
                <w:rFonts w:eastAsia="Calibri"/>
                <w:sz w:val="28"/>
                <w:szCs w:val="28"/>
                <w:lang w:val="hy-AM"/>
              </w:rPr>
            </w:pPr>
          </w:p>
        </w:tc>
        <w:tc>
          <w:tcPr>
            <w:tcW w:w="878" w:type="pct"/>
            <w:vAlign w:val="center"/>
          </w:tcPr>
          <w:p w14:paraId="23CA894C" w14:textId="77777777" w:rsidR="00D11E5A" w:rsidRPr="00643CA6" w:rsidRDefault="00D11E5A" w:rsidP="00C9110B">
            <w:pPr>
              <w:jc w:val="center"/>
              <w:rPr>
                <w:rFonts w:eastAsia="Calibri"/>
                <w:sz w:val="28"/>
                <w:szCs w:val="28"/>
                <w:lang w:val="hy-AM"/>
              </w:rPr>
            </w:pPr>
          </w:p>
        </w:tc>
      </w:tr>
      <w:tr w:rsidR="00643CA6" w:rsidRPr="00643CA6" w14:paraId="525716A6" w14:textId="77777777" w:rsidTr="00C9110B">
        <w:trPr>
          <w:trHeight w:val="554"/>
        </w:trPr>
        <w:tc>
          <w:tcPr>
            <w:tcW w:w="269" w:type="pct"/>
          </w:tcPr>
          <w:p w14:paraId="5FE35876" w14:textId="77777777" w:rsidR="00D11E5A" w:rsidRPr="00643CA6" w:rsidRDefault="00D11E5A" w:rsidP="00C9110B">
            <w:pPr>
              <w:jc w:val="center"/>
              <w:rPr>
                <w:rFonts w:eastAsia="Calibri"/>
                <w:sz w:val="20"/>
                <w:szCs w:val="20"/>
              </w:rPr>
            </w:pPr>
            <w:r w:rsidRPr="00643CA6">
              <w:rPr>
                <w:rFonts w:eastAsia="Calibri"/>
                <w:sz w:val="20"/>
                <w:szCs w:val="20"/>
              </w:rPr>
              <w:t>8.</w:t>
            </w:r>
          </w:p>
        </w:tc>
        <w:tc>
          <w:tcPr>
            <w:tcW w:w="2432" w:type="pct"/>
          </w:tcPr>
          <w:p w14:paraId="2FC59B9B" w14:textId="77777777" w:rsidR="00D11E5A" w:rsidRPr="00643CA6" w:rsidRDefault="00D11E5A" w:rsidP="00C9110B">
            <w:pPr>
              <w:rPr>
                <w:rFonts w:eastAsia="Calibri"/>
                <w:sz w:val="18"/>
                <w:szCs w:val="20"/>
              </w:rPr>
            </w:pPr>
            <w:r w:rsidRPr="00643CA6">
              <w:rPr>
                <w:rFonts w:eastAsia="Calibri"/>
                <w:sz w:val="18"/>
                <w:szCs w:val="20"/>
              </w:rPr>
              <w:t>Электрообогреватель</w:t>
            </w:r>
          </w:p>
          <w:p w14:paraId="4AEF62FF" w14:textId="77777777" w:rsidR="00D11E5A" w:rsidRPr="00643CA6" w:rsidRDefault="00D11E5A" w:rsidP="00C9110B">
            <w:pPr>
              <w:rPr>
                <w:rFonts w:eastAsia="Calibri"/>
                <w:sz w:val="18"/>
                <w:szCs w:val="20"/>
                <w:lang w:val="hy-AM"/>
              </w:rPr>
            </w:pPr>
            <w:r w:rsidRPr="00643CA6">
              <w:rPr>
                <w:rFonts w:ascii="Sylfaen" w:eastAsia="Calibri" w:hAnsi="Sylfaen" w:cs="Sylfaen"/>
                <w:sz w:val="18"/>
                <w:szCs w:val="20"/>
                <w:lang w:val="hy-AM"/>
              </w:rPr>
              <w:t>Էլեկտրական</w:t>
            </w:r>
            <w:r w:rsidRPr="00643CA6">
              <w:rPr>
                <w:rFonts w:eastAsia="Calibri"/>
                <w:sz w:val="18"/>
                <w:szCs w:val="20"/>
                <w:lang w:val="hy-AM"/>
              </w:rPr>
              <w:t xml:space="preserve"> </w:t>
            </w:r>
            <w:r w:rsidRPr="00643CA6">
              <w:rPr>
                <w:rFonts w:ascii="Sylfaen" w:eastAsia="Calibri" w:hAnsi="Sylfaen" w:cs="Sylfaen"/>
                <w:sz w:val="18"/>
                <w:szCs w:val="20"/>
                <w:lang w:val="hy-AM"/>
              </w:rPr>
              <w:t>ջեռուցիչ</w:t>
            </w:r>
          </w:p>
        </w:tc>
        <w:tc>
          <w:tcPr>
            <w:tcW w:w="405" w:type="pct"/>
            <w:vAlign w:val="center"/>
          </w:tcPr>
          <w:p w14:paraId="5CB5BABC" w14:textId="77777777" w:rsidR="00D11E5A" w:rsidRPr="00643CA6" w:rsidRDefault="00D11E5A" w:rsidP="00C9110B">
            <w:pPr>
              <w:jc w:val="center"/>
              <w:rPr>
                <w:rFonts w:eastAsia="Calibri"/>
                <w:sz w:val="18"/>
                <w:szCs w:val="20"/>
              </w:rPr>
            </w:pPr>
            <w:r w:rsidRPr="00643CA6">
              <w:rPr>
                <w:rFonts w:eastAsia="Calibri"/>
                <w:sz w:val="18"/>
                <w:szCs w:val="20"/>
              </w:rPr>
              <w:t>шт.</w:t>
            </w:r>
          </w:p>
          <w:p w14:paraId="42C99FEE" w14:textId="77777777" w:rsidR="00D11E5A" w:rsidRPr="00643CA6" w:rsidRDefault="00D11E5A" w:rsidP="00C9110B">
            <w:pPr>
              <w:jc w:val="center"/>
              <w:rPr>
                <w:rFonts w:eastAsia="Calibri"/>
                <w:sz w:val="18"/>
                <w:szCs w:val="20"/>
              </w:rPr>
            </w:pPr>
            <w:r w:rsidRPr="00643CA6">
              <w:rPr>
                <w:rFonts w:ascii="Sylfaen" w:eastAsia="Calibri" w:hAnsi="Sylfaen" w:cs="Sylfaen"/>
                <w:sz w:val="18"/>
                <w:szCs w:val="20"/>
                <w:lang w:val="hy-AM"/>
              </w:rPr>
              <w:t>հատ</w:t>
            </w:r>
          </w:p>
        </w:tc>
        <w:tc>
          <w:tcPr>
            <w:tcW w:w="340" w:type="pct"/>
            <w:vAlign w:val="center"/>
          </w:tcPr>
          <w:p w14:paraId="4C093AF0" w14:textId="77777777" w:rsidR="00D11E5A" w:rsidRPr="00643CA6" w:rsidRDefault="00D11E5A" w:rsidP="00C9110B">
            <w:pPr>
              <w:jc w:val="center"/>
              <w:rPr>
                <w:rFonts w:eastAsia="Calibri"/>
                <w:sz w:val="18"/>
                <w:szCs w:val="18"/>
              </w:rPr>
            </w:pPr>
            <w:r w:rsidRPr="00643CA6">
              <w:rPr>
                <w:rFonts w:eastAsia="Calibri"/>
                <w:sz w:val="18"/>
                <w:szCs w:val="18"/>
              </w:rPr>
              <w:t>2</w:t>
            </w:r>
          </w:p>
        </w:tc>
        <w:tc>
          <w:tcPr>
            <w:tcW w:w="676" w:type="pct"/>
            <w:vAlign w:val="center"/>
          </w:tcPr>
          <w:p w14:paraId="1926DBFC" w14:textId="77777777" w:rsidR="00D11E5A" w:rsidRPr="00643CA6" w:rsidRDefault="00D11E5A" w:rsidP="00C9110B">
            <w:pPr>
              <w:jc w:val="center"/>
              <w:rPr>
                <w:rFonts w:eastAsia="Calibri"/>
                <w:sz w:val="28"/>
                <w:szCs w:val="28"/>
              </w:rPr>
            </w:pPr>
          </w:p>
        </w:tc>
        <w:tc>
          <w:tcPr>
            <w:tcW w:w="878" w:type="pct"/>
            <w:vAlign w:val="center"/>
          </w:tcPr>
          <w:p w14:paraId="02D22160" w14:textId="77777777" w:rsidR="00D11E5A" w:rsidRPr="00643CA6" w:rsidRDefault="00D11E5A" w:rsidP="00C9110B">
            <w:pPr>
              <w:jc w:val="center"/>
              <w:rPr>
                <w:rFonts w:eastAsia="Calibri"/>
                <w:sz w:val="28"/>
                <w:szCs w:val="28"/>
              </w:rPr>
            </w:pPr>
          </w:p>
        </w:tc>
      </w:tr>
      <w:tr w:rsidR="00643CA6" w:rsidRPr="00643CA6" w14:paraId="5CBE68BA" w14:textId="77777777" w:rsidTr="00C9110B">
        <w:trPr>
          <w:trHeight w:val="369"/>
        </w:trPr>
        <w:tc>
          <w:tcPr>
            <w:tcW w:w="269" w:type="pct"/>
          </w:tcPr>
          <w:p w14:paraId="720CAFAD" w14:textId="77777777" w:rsidR="00D11E5A" w:rsidRPr="00643CA6" w:rsidRDefault="00D11E5A" w:rsidP="00C9110B">
            <w:pPr>
              <w:jc w:val="center"/>
              <w:rPr>
                <w:rFonts w:eastAsia="Calibri"/>
                <w:sz w:val="20"/>
                <w:szCs w:val="20"/>
              </w:rPr>
            </w:pPr>
            <w:r w:rsidRPr="00643CA6">
              <w:rPr>
                <w:rFonts w:eastAsia="Calibri"/>
                <w:sz w:val="20"/>
                <w:szCs w:val="20"/>
              </w:rPr>
              <w:t>9.</w:t>
            </w:r>
          </w:p>
        </w:tc>
        <w:tc>
          <w:tcPr>
            <w:tcW w:w="2432" w:type="pct"/>
          </w:tcPr>
          <w:p w14:paraId="6BBC7ABA" w14:textId="77777777" w:rsidR="00D11E5A" w:rsidRPr="00643CA6" w:rsidRDefault="00D11E5A" w:rsidP="00C9110B">
            <w:pPr>
              <w:rPr>
                <w:rFonts w:eastAsia="Calibri"/>
                <w:sz w:val="18"/>
                <w:szCs w:val="20"/>
              </w:rPr>
            </w:pPr>
            <w:r w:rsidRPr="00643CA6">
              <w:rPr>
                <w:rFonts w:eastAsia="Calibri"/>
                <w:sz w:val="18"/>
                <w:szCs w:val="20"/>
              </w:rPr>
              <w:t>Навес на входе 1200*800мм</w:t>
            </w:r>
          </w:p>
          <w:p w14:paraId="38BD2D94" w14:textId="77777777" w:rsidR="00D11E5A" w:rsidRPr="00643CA6" w:rsidRDefault="00D11E5A" w:rsidP="00C9110B">
            <w:pPr>
              <w:rPr>
                <w:rFonts w:eastAsia="Calibri"/>
                <w:sz w:val="18"/>
                <w:szCs w:val="20"/>
                <w:lang w:val="hy-AM"/>
              </w:rPr>
            </w:pPr>
            <w:r w:rsidRPr="00643CA6">
              <w:rPr>
                <w:rFonts w:ascii="Sylfaen" w:eastAsia="Calibri" w:hAnsi="Sylfaen" w:cs="Sylfaen"/>
                <w:sz w:val="18"/>
                <w:szCs w:val="20"/>
                <w:lang w:val="hy-AM"/>
              </w:rPr>
              <w:t>Մուտքի</w:t>
            </w:r>
            <w:r w:rsidRPr="00643CA6">
              <w:rPr>
                <w:rFonts w:eastAsia="Calibri"/>
                <w:sz w:val="18"/>
                <w:szCs w:val="20"/>
                <w:lang w:val="hy-AM"/>
              </w:rPr>
              <w:t xml:space="preserve"> </w:t>
            </w:r>
            <w:r w:rsidRPr="00643CA6">
              <w:rPr>
                <w:rFonts w:ascii="Sylfaen" w:eastAsia="Calibri" w:hAnsi="Sylfaen" w:cs="Sylfaen"/>
                <w:sz w:val="18"/>
                <w:szCs w:val="20"/>
                <w:lang w:val="hy-AM"/>
              </w:rPr>
              <w:t>ծածկոց</w:t>
            </w:r>
            <w:r w:rsidRPr="00643CA6">
              <w:rPr>
                <w:rFonts w:eastAsia="Calibri"/>
                <w:sz w:val="18"/>
                <w:szCs w:val="20"/>
                <w:lang w:val="hy-AM"/>
              </w:rPr>
              <w:t xml:space="preserve"> </w:t>
            </w:r>
            <w:r w:rsidRPr="00643CA6">
              <w:rPr>
                <w:rFonts w:eastAsia="Calibri"/>
                <w:sz w:val="18"/>
                <w:szCs w:val="20"/>
              </w:rPr>
              <w:t>1200*800</w:t>
            </w:r>
            <w:r w:rsidRPr="00643CA6">
              <w:rPr>
                <w:rFonts w:ascii="Sylfaen" w:eastAsia="Calibri" w:hAnsi="Sylfaen" w:cs="Sylfaen"/>
                <w:sz w:val="18"/>
                <w:szCs w:val="20"/>
                <w:lang w:val="hy-AM"/>
              </w:rPr>
              <w:t>մմ</w:t>
            </w:r>
          </w:p>
        </w:tc>
        <w:tc>
          <w:tcPr>
            <w:tcW w:w="405" w:type="pct"/>
            <w:vAlign w:val="center"/>
          </w:tcPr>
          <w:p w14:paraId="4C8A51EB" w14:textId="77777777" w:rsidR="00D11E5A" w:rsidRPr="00643CA6" w:rsidRDefault="00D11E5A" w:rsidP="00C9110B">
            <w:pPr>
              <w:jc w:val="center"/>
              <w:rPr>
                <w:rFonts w:eastAsia="Calibri"/>
                <w:sz w:val="18"/>
                <w:szCs w:val="20"/>
                <w:lang w:val="hy-AM"/>
              </w:rPr>
            </w:pPr>
            <w:r w:rsidRPr="00643CA6">
              <w:rPr>
                <w:rFonts w:eastAsia="Calibri"/>
                <w:sz w:val="18"/>
                <w:szCs w:val="20"/>
              </w:rPr>
              <w:t>м</w:t>
            </w:r>
            <w:r w:rsidRPr="00643CA6">
              <w:rPr>
                <w:rFonts w:eastAsia="Calibri"/>
                <w:sz w:val="18"/>
                <w:szCs w:val="20"/>
                <w:vertAlign w:val="superscript"/>
                <w:lang w:val="hy-AM"/>
              </w:rPr>
              <w:t>2</w:t>
            </w:r>
          </w:p>
          <w:p w14:paraId="71758553" w14:textId="77777777" w:rsidR="00D11E5A" w:rsidRPr="00643CA6" w:rsidRDefault="00D11E5A" w:rsidP="00C9110B">
            <w:pPr>
              <w:jc w:val="center"/>
              <w:rPr>
                <w:rFonts w:eastAsia="Calibri"/>
                <w:sz w:val="18"/>
                <w:szCs w:val="20"/>
              </w:rPr>
            </w:pPr>
            <w:r w:rsidRPr="00643CA6">
              <w:rPr>
                <w:rFonts w:ascii="Sylfaen" w:eastAsia="Calibri" w:hAnsi="Sylfaen" w:cs="Sylfaen"/>
                <w:sz w:val="18"/>
                <w:szCs w:val="20"/>
                <w:lang w:val="hy-AM"/>
              </w:rPr>
              <w:t>մ</w:t>
            </w:r>
            <w:r w:rsidRPr="00643CA6">
              <w:rPr>
                <w:rFonts w:eastAsia="Calibri"/>
                <w:sz w:val="18"/>
                <w:szCs w:val="20"/>
                <w:vertAlign w:val="superscript"/>
                <w:lang w:val="hy-AM"/>
              </w:rPr>
              <w:t>2</w:t>
            </w:r>
          </w:p>
        </w:tc>
        <w:tc>
          <w:tcPr>
            <w:tcW w:w="340" w:type="pct"/>
            <w:vAlign w:val="center"/>
          </w:tcPr>
          <w:p w14:paraId="4488C301" w14:textId="77777777" w:rsidR="00D11E5A" w:rsidRPr="00643CA6" w:rsidRDefault="00D11E5A" w:rsidP="00C9110B">
            <w:pPr>
              <w:jc w:val="center"/>
              <w:rPr>
                <w:rFonts w:eastAsia="Calibri"/>
                <w:sz w:val="18"/>
                <w:szCs w:val="18"/>
              </w:rPr>
            </w:pPr>
            <w:r w:rsidRPr="00643CA6">
              <w:rPr>
                <w:rFonts w:eastAsia="Calibri"/>
                <w:sz w:val="18"/>
                <w:szCs w:val="18"/>
              </w:rPr>
              <w:t>0,96</w:t>
            </w:r>
          </w:p>
        </w:tc>
        <w:tc>
          <w:tcPr>
            <w:tcW w:w="676" w:type="pct"/>
            <w:vAlign w:val="center"/>
          </w:tcPr>
          <w:p w14:paraId="4DADCEF6" w14:textId="77777777" w:rsidR="00D11E5A" w:rsidRPr="00643CA6" w:rsidRDefault="00D11E5A" w:rsidP="00C9110B">
            <w:pPr>
              <w:jc w:val="center"/>
              <w:rPr>
                <w:rFonts w:eastAsia="Calibri"/>
                <w:sz w:val="28"/>
                <w:szCs w:val="28"/>
              </w:rPr>
            </w:pPr>
          </w:p>
        </w:tc>
        <w:tc>
          <w:tcPr>
            <w:tcW w:w="878" w:type="pct"/>
            <w:vAlign w:val="center"/>
          </w:tcPr>
          <w:p w14:paraId="1FE985CA" w14:textId="77777777" w:rsidR="00D11E5A" w:rsidRPr="00643CA6" w:rsidRDefault="00D11E5A" w:rsidP="00C9110B">
            <w:pPr>
              <w:jc w:val="center"/>
              <w:rPr>
                <w:rFonts w:eastAsia="Calibri"/>
                <w:sz w:val="28"/>
                <w:szCs w:val="28"/>
              </w:rPr>
            </w:pPr>
          </w:p>
        </w:tc>
      </w:tr>
      <w:tr w:rsidR="00643CA6" w:rsidRPr="00643CA6" w14:paraId="361418F8" w14:textId="77777777" w:rsidTr="00C9110B">
        <w:trPr>
          <w:trHeight w:val="223"/>
        </w:trPr>
        <w:tc>
          <w:tcPr>
            <w:tcW w:w="269" w:type="pct"/>
          </w:tcPr>
          <w:p w14:paraId="0FC49951" w14:textId="77777777" w:rsidR="00D11E5A" w:rsidRPr="00643CA6" w:rsidRDefault="00D11E5A" w:rsidP="00C9110B">
            <w:pPr>
              <w:jc w:val="center"/>
              <w:rPr>
                <w:rFonts w:eastAsia="Calibri"/>
                <w:sz w:val="20"/>
                <w:szCs w:val="20"/>
              </w:rPr>
            </w:pPr>
            <w:r w:rsidRPr="00643CA6">
              <w:rPr>
                <w:rFonts w:eastAsia="Calibri"/>
                <w:sz w:val="20"/>
                <w:szCs w:val="20"/>
              </w:rPr>
              <w:t>10.</w:t>
            </w:r>
          </w:p>
        </w:tc>
        <w:tc>
          <w:tcPr>
            <w:tcW w:w="2432" w:type="pct"/>
          </w:tcPr>
          <w:p w14:paraId="043A6191" w14:textId="77777777" w:rsidR="00D11E5A" w:rsidRPr="00643CA6" w:rsidRDefault="00D11E5A" w:rsidP="00C9110B">
            <w:pPr>
              <w:rPr>
                <w:rFonts w:eastAsia="Calibri"/>
                <w:sz w:val="18"/>
                <w:szCs w:val="20"/>
              </w:rPr>
            </w:pPr>
            <w:r w:rsidRPr="00643CA6">
              <w:rPr>
                <w:rFonts w:eastAsia="Calibri"/>
                <w:sz w:val="18"/>
                <w:szCs w:val="20"/>
              </w:rPr>
              <w:t>Доставка, установка в месте эксплуатации, определяемом Заказчиком (станция Зод), сборка и пуско-наладка оборудования и инженерных систем</w:t>
            </w:r>
          </w:p>
          <w:p w14:paraId="4EBDA070" w14:textId="77777777" w:rsidR="00D11E5A" w:rsidRPr="00643CA6" w:rsidRDefault="00D11E5A" w:rsidP="00C9110B">
            <w:pPr>
              <w:rPr>
                <w:rFonts w:eastAsia="Calibri"/>
                <w:sz w:val="18"/>
                <w:szCs w:val="20"/>
                <w:lang w:val="hy-AM"/>
              </w:rPr>
            </w:pPr>
            <w:r w:rsidRPr="00643CA6">
              <w:rPr>
                <w:rFonts w:ascii="Sylfaen" w:eastAsia="Calibri" w:hAnsi="Sylfaen" w:cs="Sylfaen"/>
                <w:sz w:val="16"/>
                <w:szCs w:val="20"/>
              </w:rPr>
              <w:t>մատակարարում</w:t>
            </w:r>
            <w:r w:rsidRPr="00643CA6">
              <w:rPr>
                <w:rFonts w:eastAsia="Calibri"/>
                <w:sz w:val="16"/>
                <w:szCs w:val="20"/>
              </w:rPr>
              <w:t xml:space="preserve">, </w:t>
            </w:r>
            <w:r w:rsidRPr="00643CA6">
              <w:rPr>
                <w:rFonts w:ascii="Sylfaen" w:eastAsia="Calibri" w:hAnsi="Sylfaen" w:cs="Sylfaen"/>
                <w:sz w:val="16"/>
                <w:szCs w:val="20"/>
              </w:rPr>
              <w:t>տեղադրում</w:t>
            </w:r>
            <w:r w:rsidRPr="00643CA6">
              <w:rPr>
                <w:rFonts w:eastAsia="Calibri"/>
                <w:sz w:val="16"/>
                <w:szCs w:val="20"/>
              </w:rPr>
              <w:t xml:space="preserve"> </w:t>
            </w:r>
            <w:r w:rsidRPr="00643CA6">
              <w:rPr>
                <w:rFonts w:ascii="Sylfaen" w:eastAsia="Calibri" w:hAnsi="Sylfaen" w:cs="Sylfaen"/>
                <w:sz w:val="16"/>
                <w:szCs w:val="20"/>
              </w:rPr>
              <w:t>Պատվիրատուի</w:t>
            </w:r>
            <w:r w:rsidRPr="00643CA6">
              <w:rPr>
                <w:rFonts w:eastAsia="Calibri"/>
                <w:sz w:val="16"/>
                <w:szCs w:val="20"/>
              </w:rPr>
              <w:t xml:space="preserve"> </w:t>
            </w:r>
            <w:r w:rsidRPr="00643CA6">
              <w:rPr>
                <w:rFonts w:ascii="Sylfaen" w:eastAsia="Calibri" w:hAnsi="Sylfaen" w:cs="Sylfaen"/>
                <w:sz w:val="16"/>
                <w:szCs w:val="20"/>
              </w:rPr>
              <w:t>կողմից</w:t>
            </w:r>
            <w:r w:rsidRPr="00643CA6">
              <w:rPr>
                <w:rFonts w:eastAsia="Calibri"/>
                <w:sz w:val="16"/>
                <w:szCs w:val="20"/>
              </w:rPr>
              <w:t xml:space="preserve"> </w:t>
            </w:r>
            <w:r w:rsidRPr="00643CA6">
              <w:rPr>
                <w:rFonts w:ascii="Sylfaen" w:eastAsia="Calibri" w:hAnsi="Sylfaen" w:cs="Sylfaen"/>
                <w:sz w:val="16"/>
                <w:szCs w:val="20"/>
              </w:rPr>
              <w:t>որոշված</w:t>
            </w:r>
            <w:r w:rsidRPr="00643CA6">
              <w:rPr>
                <w:rFonts w:eastAsia="Calibri"/>
                <w:sz w:val="16"/>
                <w:szCs w:val="20"/>
              </w:rPr>
              <w:t xml:space="preserve"> </w:t>
            </w:r>
            <w:r w:rsidRPr="00643CA6">
              <w:rPr>
                <w:rFonts w:ascii="Sylfaen" w:eastAsia="Calibri" w:hAnsi="Sylfaen" w:cs="Sylfaen"/>
                <w:sz w:val="16"/>
                <w:szCs w:val="20"/>
              </w:rPr>
              <w:t>շահագործման</w:t>
            </w:r>
            <w:r w:rsidRPr="00643CA6">
              <w:rPr>
                <w:rFonts w:eastAsia="Calibri"/>
                <w:sz w:val="16"/>
                <w:szCs w:val="20"/>
              </w:rPr>
              <w:t xml:space="preserve"> </w:t>
            </w:r>
            <w:r w:rsidRPr="00643CA6">
              <w:rPr>
                <w:rFonts w:ascii="Sylfaen" w:eastAsia="Calibri" w:hAnsi="Sylfaen" w:cs="Sylfaen"/>
                <w:sz w:val="16"/>
                <w:szCs w:val="20"/>
              </w:rPr>
              <w:t>վայրում</w:t>
            </w:r>
            <w:r w:rsidRPr="00643CA6">
              <w:rPr>
                <w:rFonts w:eastAsia="Calibri"/>
                <w:sz w:val="16"/>
                <w:szCs w:val="20"/>
              </w:rPr>
              <w:t xml:space="preserve"> (</w:t>
            </w:r>
            <w:r w:rsidRPr="00643CA6">
              <w:rPr>
                <w:rFonts w:ascii="Sylfaen" w:eastAsia="Calibri" w:hAnsi="Sylfaen" w:cs="Sylfaen"/>
                <w:sz w:val="16"/>
                <w:szCs w:val="20"/>
              </w:rPr>
              <w:t>Զոդ</w:t>
            </w:r>
            <w:r w:rsidRPr="00643CA6">
              <w:rPr>
                <w:rFonts w:eastAsia="Calibri"/>
                <w:sz w:val="16"/>
                <w:szCs w:val="20"/>
              </w:rPr>
              <w:t xml:space="preserve"> </w:t>
            </w:r>
            <w:r w:rsidRPr="00643CA6">
              <w:rPr>
                <w:rFonts w:ascii="Sylfaen" w:eastAsia="Calibri" w:hAnsi="Sylfaen" w:cs="Sylfaen"/>
                <w:sz w:val="16"/>
                <w:szCs w:val="20"/>
              </w:rPr>
              <w:t>կայան</w:t>
            </w:r>
            <w:r w:rsidRPr="00643CA6">
              <w:rPr>
                <w:rFonts w:eastAsia="Calibri"/>
                <w:sz w:val="16"/>
                <w:szCs w:val="20"/>
              </w:rPr>
              <w:t xml:space="preserve">), </w:t>
            </w:r>
            <w:r w:rsidRPr="00643CA6">
              <w:rPr>
                <w:rFonts w:ascii="Sylfaen" w:eastAsia="Calibri" w:hAnsi="Sylfaen" w:cs="Sylfaen"/>
                <w:sz w:val="16"/>
                <w:szCs w:val="20"/>
              </w:rPr>
              <w:t>սարքավորումների</w:t>
            </w:r>
            <w:r w:rsidRPr="00643CA6">
              <w:rPr>
                <w:rFonts w:eastAsia="Calibri"/>
                <w:sz w:val="16"/>
                <w:szCs w:val="20"/>
              </w:rPr>
              <w:t xml:space="preserve"> </w:t>
            </w:r>
            <w:r w:rsidRPr="00643CA6">
              <w:rPr>
                <w:rFonts w:ascii="Sylfaen" w:eastAsia="Calibri" w:hAnsi="Sylfaen" w:cs="Sylfaen"/>
                <w:sz w:val="16"/>
                <w:szCs w:val="20"/>
              </w:rPr>
              <w:t>և</w:t>
            </w:r>
            <w:r w:rsidRPr="00643CA6">
              <w:rPr>
                <w:rFonts w:eastAsia="Calibri"/>
                <w:sz w:val="16"/>
                <w:szCs w:val="20"/>
              </w:rPr>
              <w:t xml:space="preserve"> </w:t>
            </w:r>
            <w:r w:rsidRPr="00643CA6">
              <w:rPr>
                <w:rFonts w:ascii="Sylfaen" w:eastAsia="Calibri" w:hAnsi="Sylfaen" w:cs="Sylfaen"/>
                <w:sz w:val="16"/>
                <w:szCs w:val="20"/>
              </w:rPr>
              <w:t>ինժեներական</w:t>
            </w:r>
            <w:r w:rsidRPr="00643CA6">
              <w:rPr>
                <w:rFonts w:eastAsia="Calibri"/>
                <w:sz w:val="16"/>
                <w:szCs w:val="20"/>
              </w:rPr>
              <w:t xml:space="preserve"> </w:t>
            </w:r>
            <w:r w:rsidRPr="00643CA6">
              <w:rPr>
                <w:rFonts w:ascii="Sylfaen" w:eastAsia="Calibri" w:hAnsi="Sylfaen" w:cs="Sylfaen"/>
                <w:sz w:val="16"/>
                <w:szCs w:val="20"/>
              </w:rPr>
              <w:t>համակարգերի</w:t>
            </w:r>
            <w:r w:rsidRPr="00643CA6">
              <w:rPr>
                <w:rFonts w:eastAsia="Calibri"/>
                <w:sz w:val="16"/>
                <w:szCs w:val="20"/>
              </w:rPr>
              <w:t xml:space="preserve"> </w:t>
            </w:r>
            <w:r w:rsidRPr="00643CA6">
              <w:rPr>
                <w:rFonts w:ascii="Sylfaen" w:eastAsia="Calibri" w:hAnsi="Sylfaen" w:cs="Sylfaen"/>
                <w:sz w:val="16"/>
                <w:szCs w:val="20"/>
              </w:rPr>
              <w:t>հավաքում</w:t>
            </w:r>
            <w:r w:rsidRPr="00643CA6">
              <w:rPr>
                <w:rFonts w:eastAsia="Calibri"/>
                <w:sz w:val="16"/>
                <w:szCs w:val="20"/>
              </w:rPr>
              <w:t xml:space="preserve"> </w:t>
            </w:r>
            <w:r w:rsidRPr="00643CA6">
              <w:rPr>
                <w:rFonts w:ascii="Sylfaen" w:eastAsia="Calibri" w:hAnsi="Sylfaen" w:cs="Sylfaen"/>
                <w:sz w:val="16"/>
                <w:szCs w:val="20"/>
              </w:rPr>
              <w:t>և</w:t>
            </w:r>
            <w:r w:rsidRPr="00643CA6">
              <w:rPr>
                <w:rFonts w:eastAsia="Calibri"/>
                <w:sz w:val="16"/>
                <w:szCs w:val="20"/>
              </w:rPr>
              <w:t xml:space="preserve"> </w:t>
            </w:r>
            <w:r w:rsidRPr="00643CA6">
              <w:rPr>
                <w:rFonts w:ascii="Sylfaen" w:eastAsia="Calibri" w:hAnsi="Sylfaen" w:cs="Sylfaen"/>
                <w:sz w:val="16"/>
                <w:szCs w:val="20"/>
              </w:rPr>
              <w:t>շահագործման</w:t>
            </w:r>
            <w:r w:rsidRPr="00643CA6">
              <w:rPr>
                <w:rFonts w:eastAsia="Calibri"/>
                <w:sz w:val="16"/>
                <w:szCs w:val="20"/>
              </w:rPr>
              <w:t xml:space="preserve"> </w:t>
            </w:r>
            <w:r w:rsidRPr="00643CA6">
              <w:rPr>
                <w:rFonts w:ascii="Sylfaen" w:eastAsia="Calibri" w:hAnsi="Sylfaen" w:cs="Sylfaen"/>
                <w:sz w:val="16"/>
                <w:szCs w:val="20"/>
              </w:rPr>
              <w:t>հանձնում</w:t>
            </w:r>
          </w:p>
        </w:tc>
        <w:tc>
          <w:tcPr>
            <w:tcW w:w="405" w:type="pct"/>
            <w:vAlign w:val="center"/>
          </w:tcPr>
          <w:p w14:paraId="5BC0BB55" w14:textId="77777777" w:rsidR="00D11E5A" w:rsidRPr="00643CA6" w:rsidRDefault="00D11E5A" w:rsidP="00C9110B">
            <w:pPr>
              <w:jc w:val="center"/>
              <w:rPr>
                <w:rFonts w:eastAsia="Calibri"/>
                <w:sz w:val="18"/>
                <w:szCs w:val="20"/>
              </w:rPr>
            </w:pPr>
            <w:r w:rsidRPr="00643CA6">
              <w:rPr>
                <w:rFonts w:eastAsia="Calibri"/>
                <w:sz w:val="18"/>
                <w:szCs w:val="20"/>
              </w:rPr>
              <w:t>шт.</w:t>
            </w:r>
          </w:p>
          <w:p w14:paraId="0BDF9322" w14:textId="77777777" w:rsidR="00D11E5A" w:rsidRPr="00643CA6" w:rsidRDefault="00D11E5A" w:rsidP="00C9110B">
            <w:pPr>
              <w:jc w:val="center"/>
              <w:rPr>
                <w:rFonts w:eastAsia="Calibri"/>
                <w:sz w:val="18"/>
                <w:szCs w:val="20"/>
              </w:rPr>
            </w:pPr>
            <w:r w:rsidRPr="00643CA6">
              <w:rPr>
                <w:rFonts w:ascii="Sylfaen" w:eastAsia="Calibri" w:hAnsi="Sylfaen" w:cs="Sylfaen"/>
                <w:sz w:val="18"/>
                <w:szCs w:val="20"/>
                <w:lang w:val="hy-AM"/>
              </w:rPr>
              <w:t>հատ</w:t>
            </w:r>
          </w:p>
        </w:tc>
        <w:tc>
          <w:tcPr>
            <w:tcW w:w="340" w:type="pct"/>
            <w:vAlign w:val="center"/>
          </w:tcPr>
          <w:p w14:paraId="1B1C3E5E" w14:textId="77777777" w:rsidR="00D11E5A" w:rsidRPr="00643CA6" w:rsidRDefault="00D11E5A" w:rsidP="00C9110B">
            <w:pPr>
              <w:jc w:val="center"/>
              <w:rPr>
                <w:rFonts w:ascii="Sylfaen" w:eastAsia="Calibri" w:hAnsi="Sylfaen"/>
                <w:sz w:val="18"/>
                <w:szCs w:val="18"/>
                <w:lang w:val="hy-AM"/>
              </w:rPr>
            </w:pPr>
            <w:r w:rsidRPr="00643CA6">
              <w:rPr>
                <w:rFonts w:ascii="Sylfaen" w:eastAsia="Calibri" w:hAnsi="Sylfaen"/>
                <w:sz w:val="18"/>
                <w:szCs w:val="18"/>
                <w:lang w:val="hy-AM"/>
              </w:rPr>
              <w:t>1</w:t>
            </w:r>
          </w:p>
        </w:tc>
        <w:tc>
          <w:tcPr>
            <w:tcW w:w="676" w:type="pct"/>
            <w:vAlign w:val="center"/>
          </w:tcPr>
          <w:p w14:paraId="25916CC6" w14:textId="77777777" w:rsidR="00D11E5A" w:rsidRPr="00643CA6" w:rsidRDefault="00D11E5A" w:rsidP="00C9110B">
            <w:pPr>
              <w:jc w:val="center"/>
              <w:rPr>
                <w:rFonts w:ascii="Sylfaen" w:eastAsia="Calibri" w:hAnsi="Sylfaen"/>
                <w:sz w:val="28"/>
                <w:szCs w:val="28"/>
                <w:lang w:val="hy-AM"/>
              </w:rPr>
            </w:pPr>
          </w:p>
        </w:tc>
        <w:tc>
          <w:tcPr>
            <w:tcW w:w="878" w:type="pct"/>
            <w:vAlign w:val="center"/>
          </w:tcPr>
          <w:p w14:paraId="5706AC7D" w14:textId="77777777" w:rsidR="00D11E5A" w:rsidRPr="00643CA6" w:rsidRDefault="00D11E5A" w:rsidP="00C9110B">
            <w:pPr>
              <w:jc w:val="center"/>
              <w:rPr>
                <w:rFonts w:ascii="Sylfaen" w:eastAsia="Calibri" w:hAnsi="Sylfaen"/>
                <w:sz w:val="28"/>
                <w:szCs w:val="28"/>
                <w:lang w:val="hy-AM"/>
              </w:rPr>
            </w:pPr>
          </w:p>
        </w:tc>
      </w:tr>
      <w:tr w:rsidR="00643CA6" w:rsidRPr="00643CA6" w14:paraId="5B5805E4" w14:textId="77777777" w:rsidTr="00C9110B">
        <w:trPr>
          <w:trHeight w:val="536"/>
        </w:trPr>
        <w:tc>
          <w:tcPr>
            <w:tcW w:w="269" w:type="pct"/>
          </w:tcPr>
          <w:p w14:paraId="3C0EA89A" w14:textId="77777777" w:rsidR="00D11E5A" w:rsidRPr="00643CA6" w:rsidRDefault="00D11E5A" w:rsidP="00C9110B">
            <w:pPr>
              <w:jc w:val="center"/>
              <w:rPr>
                <w:rFonts w:eastAsia="Calibri"/>
                <w:sz w:val="20"/>
                <w:szCs w:val="20"/>
              </w:rPr>
            </w:pPr>
            <w:r w:rsidRPr="00643CA6">
              <w:rPr>
                <w:rFonts w:eastAsia="Calibri"/>
                <w:sz w:val="20"/>
                <w:szCs w:val="20"/>
              </w:rPr>
              <w:t>11.</w:t>
            </w:r>
          </w:p>
        </w:tc>
        <w:tc>
          <w:tcPr>
            <w:tcW w:w="2432" w:type="pct"/>
          </w:tcPr>
          <w:p w14:paraId="1966F2DD" w14:textId="77777777" w:rsidR="00D11E5A" w:rsidRPr="00643CA6" w:rsidRDefault="00D11E5A" w:rsidP="00C9110B">
            <w:pPr>
              <w:rPr>
                <w:rFonts w:eastAsia="Calibri"/>
                <w:sz w:val="18"/>
                <w:szCs w:val="20"/>
              </w:rPr>
            </w:pPr>
            <w:r w:rsidRPr="00643CA6">
              <w:rPr>
                <w:rFonts w:eastAsia="Calibri"/>
                <w:sz w:val="18"/>
                <w:szCs w:val="20"/>
              </w:rPr>
              <w:t>Фундаментные блоки</w:t>
            </w:r>
          </w:p>
          <w:p w14:paraId="1D7FD6BD" w14:textId="77777777" w:rsidR="00D11E5A" w:rsidRPr="00643CA6" w:rsidRDefault="00D11E5A" w:rsidP="00C9110B">
            <w:pPr>
              <w:rPr>
                <w:rFonts w:eastAsia="Calibri"/>
                <w:sz w:val="18"/>
                <w:szCs w:val="20"/>
                <w:lang w:val="hy-AM"/>
              </w:rPr>
            </w:pPr>
            <w:r w:rsidRPr="00643CA6">
              <w:rPr>
                <w:rFonts w:ascii="Sylfaen" w:eastAsia="Calibri" w:hAnsi="Sylfaen" w:cs="Sylfaen"/>
                <w:sz w:val="18"/>
                <w:szCs w:val="20"/>
                <w:lang w:val="hy-AM"/>
              </w:rPr>
              <w:t>Հիմքի</w:t>
            </w:r>
            <w:r w:rsidRPr="00643CA6">
              <w:rPr>
                <w:rFonts w:eastAsia="Calibri"/>
                <w:sz w:val="18"/>
                <w:szCs w:val="20"/>
                <w:lang w:val="hy-AM"/>
              </w:rPr>
              <w:t xml:space="preserve"> </w:t>
            </w:r>
            <w:r w:rsidRPr="00643CA6">
              <w:rPr>
                <w:rFonts w:ascii="Sylfaen" w:eastAsia="Calibri" w:hAnsi="Sylfaen" w:cs="Sylfaen"/>
                <w:sz w:val="18"/>
                <w:szCs w:val="20"/>
                <w:lang w:val="hy-AM"/>
              </w:rPr>
              <w:t>բլոկտներ</w:t>
            </w:r>
          </w:p>
        </w:tc>
        <w:tc>
          <w:tcPr>
            <w:tcW w:w="405" w:type="pct"/>
            <w:vAlign w:val="center"/>
          </w:tcPr>
          <w:p w14:paraId="4C5DCAF4" w14:textId="77777777" w:rsidR="00D11E5A" w:rsidRPr="00643CA6" w:rsidRDefault="00D11E5A" w:rsidP="00C9110B">
            <w:pPr>
              <w:jc w:val="center"/>
              <w:rPr>
                <w:rFonts w:eastAsia="Calibri"/>
                <w:sz w:val="18"/>
                <w:szCs w:val="20"/>
              </w:rPr>
            </w:pPr>
            <w:r w:rsidRPr="00643CA6">
              <w:rPr>
                <w:rFonts w:eastAsia="Calibri"/>
                <w:sz w:val="18"/>
                <w:szCs w:val="20"/>
              </w:rPr>
              <w:t>шт.</w:t>
            </w:r>
          </w:p>
          <w:p w14:paraId="453FD89E" w14:textId="77777777" w:rsidR="00D11E5A" w:rsidRPr="00643CA6" w:rsidRDefault="00D11E5A" w:rsidP="00C9110B">
            <w:pPr>
              <w:jc w:val="center"/>
              <w:rPr>
                <w:rFonts w:eastAsia="Calibri"/>
                <w:sz w:val="18"/>
                <w:szCs w:val="20"/>
              </w:rPr>
            </w:pPr>
            <w:r w:rsidRPr="00643CA6">
              <w:rPr>
                <w:rFonts w:ascii="Sylfaen" w:eastAsia="Calibri" w:hAnsi="Sylfaen" w:cs="Sylfaen"/>
                <w:sz w:val="18"/>
                <w:szCs w:val="20"/>
                <w:lang w:val="hy-AM"/>
              </w:rPr>
              <w:t>հատ</w:t>
            </w:r>
          </w:p>
        </w:tc>
        <w:tc>
          <w:tcPr>
            <w:tcW w:w="340" w:type="pct"/>
            <w:vAlign w:val="center"/>
          </w:tcPr>
          <w:p w14:paraId="3D660768" w14:textId="77777777" w:rsidR="00D11E5A" w:rsidRPr="00643CA6" w:rsidRDefault="00D11E5A" w:rsidP="00C9110B">
            <w:pPr>
              <w:jc w:val="center"/>
              <w:rPr>
                <w:rFonts w:eastAsia="Calibri"/>
                <w:sz w:val="18"/>
                <w:szCs w:val="20"/>
              </w:rPr>
            </w:pPr>
            <w:r w:rsidRPr="00643CA6">
              <w:rPr>
                <w:rFonts w:eastAsia="Calibri"/>
                <w:sz w:val="18"/>
                <w:szCs w:val="20"/>
              </w:rPr>
              <w:t>4</w:t>
            </w:r>
          </w:p>
        </w:tc>
        <w:tc>
          <w:tcPr>
            <w:tcW w:w="676" w:type="pct"/>
          </w:tcPr>
          <w:p w14:paraId="0E36EABD" w14:textId="77777777" w:rsidR="00D11E5A" w:rsidRPr="00643CA6" w:rsidRDefault="00D11E5A" w:rsidP="00C9110B">
            <w:pPr>
              <w:jc w:val="center"/>
              <w:rPr>
                <w:rFonts w:eastAsia="Calibri"/>
                <w:sz w:val="18"/>
                <w:szCs w:val="20"/>
                <w:lang w:val="hy-AM"/>
              </w:rPr>
            </w:pPr>
          </w:p>
        </w:tc>
        <w:tc>
          <w:tcPr>
            <w:tcW w:w="878" w:type="pct"/>
          </w:tcPr>
          <w:p w14:paraId="6BD812D9" w14:textId="77777777" w:rsidR="00D11E5A" w:rsidRPr="00643CA6" w:rsidRDefault="00D11E5A" w:rsidP="00C9110B">
            <w:pPr>
              <w:jc w:val="center"/>
              <w:rPr>
                <w:rFonts w:eastAsia="Calibri"/>
                <w:sz w:val="18"/>
                <w:szCs w:val="20"/>
                <w:lang w:val="hy-AM"/>
              </w:rPr>
            </w:pPr>
          </w:p>
        </w:tc>
      </w:tr>
      <w:tr w:rsidR="00643CA6" w:rsidRPr="00643CA6" w14:paraId="398AE13B" w14:textId="77777777" w:rsidTr="00C9110B">
        <w:trPr>
          <w:trHeight w:val="380"/>
        </w:trPr>
        <w:tc>
          <w:tcPr>
            <w:tcW w:w="3446" w:type="pct"/>
            <w:gridSpan w:val="4"/>
            <w:vAlign w:val="center"/>
          </w:tcPr>
          <w:p w14:paraId="5AE6EDCB" w14:textId="77777777" w:rsidR="00D11E5A" w:rsidRPr="00643CA6" w:rsidRDefault="00D11E5A" w:rsidP="00C9110B">
            <w:pPr>
              <w:rPr>
                <w:rFonts w:eastAsia="Calibri"/>
                <w:sz w:val="18"/>
                <w:szCs w:val="20"/>
                <w:lang w:val="hy-AM"/>
              </w:rPr>
            </w:pPr>
            <w:r w:rsidRPr="00643CA6">
              <w:rPr>
                <w:rFonts w:eastAsia="Calibri"/>
                <w:b/>
                <w:sz w:val="20"/>
                <w:szCs w:val="22"/>
              </w:rPr>
              <w:t>Итого:/</w:t>
            </w:r>
            <w:r w:rsidRPr="00643CA6">
              <w:rPr>
                <w:rFonts w:ascii="Sylfaen" w:eastAsia="Calibri" w:hAnsi="Sylfaen" w:cs="Sylfaen"/>
                <w:b/>
                <w:sz w:val="18"/>
                <w:szCs w:val="22"/>
              </w:rPr>
              <w:t>Ընդամենը</w:t>
            </w:r>
          </w:p>
        </w:tc>
        <w:tc>
          <w:tcPr>
            <w:tcW w:w="676" w:type="pct"/>
          </w:tcPr>
          <w:p w14:paraId="683D6926" w14:textId="77777777" w:rsidR="00D11E5A" w:rsidRPr="00643CA6" w:rsidRDefault="00D11E5A" w:rsidP="00C9110B">
            <w:pPr>
              <w:jc w:val="center"/>
              <w:rPr>
                <w:rFonts w:eastAsia="Calibri"/>
                <w:sz w:val="18"/>
                <w:szCs w:val="20"/>
                <w:lang w:val="hy-AM"/>
              </w:rPr>
            </w:pPr>
          </w:p>
        </w:tc>
        <w:tc>
          <w:tcPr>
            <w:tcW w:w="878" w:type="pct"/>
          </w:tcPr>
          <w:p w14:paraId="16F7BFEF" w14:textId="77777777" w:rsidR="00D11E5A" w:rsidRPr="00643CA6" w:rsidRDefault="00D11E5A" w:rsidP="00C9110B">
            <w:pPr>
              <w:jc w:val="center"/>
              <w:rPr>
                <w:rFonts w:eastAsia="Calibri"/>
                <w:sz w:val="18"/>
                <w:szCs w:val="20"/>
                <w:lang w:val="hy-AM"/>
              </w:rPr>
            </w:pPr>
          </w:p>
        </w:tc>
      </w:tr>
    </w:tbl>
    <w:p w14:paraId="1FEF711F" w14:textId="77777777" w:rsidR="00D11E5A" w:rsidRPr="00643CA6" w:rsidRDefault="00D11E5A" w:rsidP="00D11E5A">
      <w:pPr>
        <w:widowControl w:val="0"/>
        <w:autoSpaceDE w:val="0"/>
        <w:autoSpaceDN w:val="0"/>
        <w:adjustRightInd w:val="0"/>
        <w:jc w:val="center"/>
        <w:rPr>
          <w:rFonts w:ascii="Sylfaen" w:hAnsi="Sylfaen"/>
          <w:sz w:val="20"/>
          <w:szCs w:val="20"/>
        </w:rPr>
      </w:pPr>
      <w:r w:rsidRPr="00643CA6">
        <w:rPr>
          <w:rFonts w:ascii="Sylfaen" w:hAnsi="Sylfaen"/>
          <w:sz w:val="20"/>
          <w:szCs w:val="20"/>
        </w:rPr>
        <w:t>Спецификация № 1 к Договору ________________ от «____» __________ 202__г.</w:t>
      </w:r>
    </w:p>
    <w:p w14:paraId="3FD38030" w14:textId="77777777" w:rsidR="00D11E5A" w:rsidRPr="00643CA6" w:rsidRDefault="00D11E5A" w:rsidP="00D11E5A">
      <w:pPr>
        <w:tabs>
          <w:tab w:val="left" w:pos="8610"/>
        </w:tabs>
        <w:jc w:val="center"/>
        <w:rPr>
          <w:rFonts w:ascii="Sylfaen" w:hAnsi="Sylfaen"/>
          <w:sz w:val="20"/>
          <w:szCs w:val="20"/>
        </w:rPr>
      </w:pPr>
      <w:r w:rsidRPr="00643CA6">
        <w:rPr>
          <w:rFonts w:ascii="Sylfaen" w:hAnsi="Sylfaen"/>
          <w:sz w:val="20"/>
          <w:szCs w:val="20"/>
        </w:rPr>
        <w:t>Մասնագիր № 1 «____»   ____________ 202__թ.  թիվ __________Պայմանագրի</w:t>
      </w:r>
    </w:p>
    <w:p w14:paraId="2FE987AE" w14:textId="77777777" w:rsidR="00D11E5A" w:rsidRPr="00643CA6" w:rsidRDefault="00D11E5A" w:rsidP="00D11E5A">
      <w:pPr>
        <w:tabs>
          <w:tab w:val="left" w:pos="8610"/>
        </w:tabs>
        <w:jc w:val="center"/>
        <w:rPr>
          <w:rFonts w:ascii="Sylfaen" w:hAnsi="Sylfaen"/>
          <w:sz w:val="20"/>
          <w:szCs w:val="20"/>
        </w:rPr>
      </w:pPr>
    </w:p>
    <w:p w14:paraId="2D06FAAD" w14:textId="77777777" w:rsidR="00D11E5A" w:rsidRPr="00643CA6" w:rsidRDefault="00D11E5A" w:rsidP="00D11E5A">
      <w:pPr>
        <w:tabs>
          <w:tab w:val="left" w:pos="8610"/>
        </w:tabs>
        <w:rPr>
          <w:rFonts w:ascii="Sylfaen" w:hAnsi="Sylfaen"/>
          <w:sz w:val="20"/>
          <w:szCs w:val="20"/>
        </w:rPr>
      </w:pPr>
    </w:p>
    <w:tbl>
      <w:tblPr>
        <w:tblStyle w:val="19"/>
        <w:tblW w:w="1049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137"/>
        <w:gridCol w:w="321"/>
        <w:gridCol w:w="5032"/>
      </w:tblGrid>
      <w:tr w:rsidR="00643CA6" w:rsidRPr="00643CA6" w14:paraId="56AC533A" w14:textId="77777777" w:rsidTr="00C9110B">
        <w:trPr>
          <w:trHeight w:val="1734"/>
        </w:trPr>
        <w:tc>
          <w:tcPr>
            <w:tcW w:w="5137" w:type="dxa"/>
          </w:tcPr>
          <w:p w14:paraId="7FCB77DD" w14:textId="77777777" w:rsidR="00D11E5A" w:rsidRPr="00643CA6" w:rsidRDefault="00D11E5A" w:rsidP="00C9110B">
            <w:pPr>
              <w:jc w:val="center"/>
              <w:rPr>
                <w:rFonts w:ascii="Sylfaen" w:eastAsia="Calibri" w:hAnsi="Sylfaen"/>
                <w:b/>
                <w:sz w:val="18"/>
                <w:szCs w:val="20"/>
                <w:lang w:val="hy-AM"/>
              </w:rPr>
            </w:pPr>
          </w:p>
          <w:p w14:paraId="3BC26241" w14:textId="77777777" w:rsidR="00D11E5A" w:rsidRPr="00643CA6" w:rsidRDefault="00D11E5A" w:rsidP="00C9110B">
            <w:pPr>
              <w:jc w:val="center"/>
              <w:rPr>
                <w:rFonts w:ascii="Sylfaen" w:eastAsia="Calibri" w:hAnsi="Sylfaen"/>
                <w:b/>
                <w:sz w:val="18"/>
                <w:szCs w:val="20"/>
                <w:lang w:val="hy-AM"/>
              </w:rPr>
            </w:pPr>
            <w:r w:rsidRPr="00643CA6">
              <w:rPr>
                <w:rFonts w:ascii="Sylfaen" w:eastAsia="Calibri" w:hAnsi="Sylfaen"/>
                <w:b/>
                <w:sz w:val="18"/>
                <w:szCs w:val="20"/>
                <w:lang w:val="hy-AM"/>
              </w:rPr>
              <w:t>«Գնորդ»</w:t>
            </w:r>
          </w:p>
          <w:p w14:paraId="2B4032F4" w14:textId="77777777" w:rsidR="00D11E5A" w:rsidRPr="00643CA6" w:rsidRDefault="00D11E5A" w:rsidP="00C9110B">
            <w:pPr>
              <w:jc w:val="center"/>
              <w:rPr>
                <w:rFonts w:ascii="Sylfaen" w:eastAsia="Calibri" w:hAnsi="Sylfaen"/>
                <w:sz w:val="18"/>
                <w:szCs w:val="20"/>
                <w:lang w:val="hy-AM"/>
              </w:rPr>
            </w:pPr>
            <w:r w:rsidRPr="00643CA6">
              <w:rPr>
                <w:rFonts w:ascii="Sylfaen" w:eastAsia="Calibri" w:hAnsi="Sylfaen"/>
                <w:sz w:val="18"/>
                <w:szCs w:val="20"/>
                <w:lang w:val="hy-AM"/>
              </w:rPr>
              <w:t>«Հարավկովկասյան երկաթուղի» ՓԲԸ</w:t>
            </w:r>
          </w:p>
          <w:p w14:paraId="58EF7E3A" w14:textId="77777777" w:rsidR="00D11E5A" w:rsidRPr="00643CA6" w:rsidRDefault="00D11E5A" w:rsidP="00C9110B">
            <w:pPr>
              <w:rPr>
                <w:rFonts w:ascii="Sylfaen" w:eastAsia="Calibri" w:hAnsi="Sylfaen"/>
                <w:b/>
                <w:sz w:val="18"/>
                <w:szCs w:val="20"/>
                <w:lang w:val="hy-AM"/>
              </w:rPr>
            </w:pPr>
          </w:p>
          <w:p w14:paraId="76CA4AC3" w14:textId="77777777" w:rsidR="00D11E5A" w:rsidRPr="00643CA6" w:rsidRDefault="00D11E5A" w:rsidP="00C9110B">
            <w:pPr>
              <w:rPr>
                <w:rFonts w:ascii="Sylfaen" w:eastAsia="Calibri" w:hAnsi="Sylfaen"/>
                <w:b/>
                <w:sz w:val="18"/>
                <w:szCs w:val="4"/>
                <w:lang w:val="hy-AM"/>
              </w:rPr>
            </w:pPr>
          </w:p>
          <w:p w14:paraId="49A316EC" w14:textId="77777777" w:rsidR="00D11E5A" w:rsidRPr="00643CA6" w:rsidRDefault="00D11E5A" w:rsidP="00C9110B">
            <w:pPr>
              <w:rPr>
                <w:rFonts w:ascii="Sylfaen" w:eastAsia="Calibri" w:hAnsi="Sylfaen"/>
                <w:sz w:val="18"/>
                <w:szCs w:val="20"/>
                <w:lang w:val="hy-AM"/>
              </w:rPr>
            </w:pPr>
            <w:r w:rsidRPr="00643CA6">
              <w:rPr>
                <w:rFonts w:ascii="Sylfaen" w:eastAsia="Calibri" w:hAnsi="Sylfaen"/>
                <w:sz w:val="18"/>
                <w:szCs w:val="20"/>
                <w:lang w:val="hy-AM"/>
              </w:rPr>
              <w:t xml:space="preserve">Գլխավոր </w:t>
            </w:r>
          </w:p>
          <w:p w14:paraId="10B32DC9" w14:textId="77777777" w:rsidR="00D11E5A" w:rsidRPr="00643CA6" w:rsidRDefault="00D11E5A" w:rsidP="00C9110B">
            <w:pPr>
              <w:rPr>
                <w:rFonts w:ascii="Sylfaen" w:eastAsia="Calibri" w:hAnsi="Sylfaen"/>
                <w:b/>
                <w:sz w:val="18"/>
                <w:szCs w:val="20"/>
                <w:lang w:val="hy-AM"/>
              </w:rPr>
            </w:pPr>
            <w:r w:rsidRPr="00643CA6">
              <w:rPr>
                <w:rFonts w:ascii="Sylfaen" w:eastAsia="Calibri" w:hAnsi="Sylfaen"/>
                <w:sz w:val="18"/>
                <w:szCs w:val="20"/>
                <w:lang w:val="hy-AM"/>
              </w:rPr>
              <w:t>տնօրեն՝ ___________________  Ա</w:t>
            </w:r>
            <w:r w:rsidRPr="00643CA6">
              <w:rPr>
                <w:rFonts w:ascii="Sylfaen" w:eastAsia="MS Mincho" w:hAnsi="Sylfaen"/>
                <w:sz w:val="18"/>
                <w:szCs w:val="20"/>
                <w:lang w:val="hy-AM"/>
              </w:rPr>
              <w:t>.</w:t>
            </w:r>
            <w:r w:rsidRPr="00643CA6">
              <w:rPr>
                <w:rFonts w:ascii="Sylfaen" w:eastAsia="Calibri" w:hAnsi="Sylfaen"/>
                <w:sz w:val="18"/>
                <w:szCs w:val="20"/>
                <w:lang w:val="hy-AM"/>
              </w:rPr>
              <w:t>Վ. Մելնիկով</w:t>
            </w:r>
          </w:p>
        </w:tc>
        <w:tc>
          <w:tcPr>
            <w:tcW w:w="321" w:type="dxa"/>
          </w:tcPr>
          <w:p w14:paraId="44F02786" w14:textId="77777777" w:rsidR="00D11E5A" w:rsidRPr="00643CA6" w:rsidRDefault="00D11E5A" w:rsidP="00C9110B">
            <w:pPr>
              <w:rPr>
                <w:rFonts w:ascii="Sylfaen" w:hAnsi="Sylfaen"/>
                <w:sz w:val="18"/>
                <w:szCs w:val="20"/>
                <w:lang w:val="hy-AM"/>
              </w:rPr>
            </w:pPr>
          </w:p>
        </w:tc>
        <w:tc>
          <w:tcPr>
            <w:tcW w:w="5032" w:type="dxa"/>
          </w:tcPr>
          <w:p w14:paraId="4C291FAA" w14:textId="77777777" w:rsidR="00D11E5A" w:rsidRPr="00643CA6" w:rsidRDefault="00D11E5A" w:rsidP="00C9110B">
            <w:pPr>
              <w:tabs>
                <w:tab w:val="left" w:pos="1333"/>
              </w:tabs>
              <w:jc w:val="center"/>
              <w:rPr>
                <w:rFonts w:ascii="Sylfaen" w:eastAsia="Calibri" w:hAnsi="Sylfaen"/>
                <w:b/>
                <w:sz w:val="18"/>
                <w:szCs w:val="20"/>
                <w:lang w:val="hy-AM"/>
              </w:rPr>
            </w:pPr>
          </w:p>
          <w:p w14:paraId="60B08A62" w14:textId="77777777" w:rsidR="00D11E5A" w:rsidRPr="00643CA6" w:rsidRDefault="00D11E5A" w:rsidP="00C9110B">
            <w:pPr>
              <w:tabs>
                <w:tab w:val="left" w:pos="1333"/>
              </w:tabs>
              <w:jc w:val="center"/>
              <w:rPr>
                <w:rFonts w:ascii="Sylfaen" w:eastAsia="Calibri" w:hAnsi="Sylfaen"/>
                <w:b/>
                <w:sz w:val="18"/>
                <w:szCs w:val="20"/>
              </w:rPr>
            </w:pPr>
            <w:r w:rsidRPr="00643CA6">
              <w:rPr>
                <w:rFonts w:ascii="Sylfaen" w:eastAsia="Calibri" w:hAnsi="Sylfaen"/>
                <w:b/>
                <w:sz w:val="18"/>
                <w:szCs w:val="20"/>
              </w:rPr>
              <w:t>«Покупатель»</w:t>
            </w:r>
          </w:p>
          <w:p w14:paraId="6FB9B255" w14:textId="77777777" w:rsidR="00D11E5A" w:rsidRPr="00643CA6" w:rsidRDefault="00D11E5A" w:rsidP="00C9110B">
            <w:pPr>
              <w:tabs>
                <w:tab w:val="left" w:pos="1333"/>
              </w:tabs>
              <w:jc w:val="center"/>
              <w:rPr>
                <w:rFonts w:ascii="Sylfaen" w:eastAsia="Calibri" w:hAnsi="Sylfaen"/>
                <w:sz w:val="18"/>
                <w:szCs w:val="20"/>
              </w:rPr>
            </w:pPr>
            <w:r w:rsidRPr="00643CA6">
              <w:rPr>
                <w:rFonts w:ascii="Sylfaen" w:eastAsia="Calibri" w:hAnsi="Sylfaen"/>
                <w:sz w:val="18"/>
                <w:szCs w:val="20"/>
              </w:rPr>
              <w:t>ЗАО «Южно-Кавказская железная дорога»</w:t>
            </w:r>
          </w:p>
          <w:p w14:paraId="41FB53D3" w14:textId="77777777" w:rsidR="00D11E5A" w:rsidRPr="00643CA6" w:rsidRDefault="00D11E5A" w:rsidP="00C9110B">
            <w:pPr>
              <w:tabs>
                <w:tab w:val="left" w:pos="1333"/>
              </w:tabs>
              <w:rPr>
                <w:rFonts w:ascii="Sylfaen" w:eastAsia="Calibri" w:hAnsi="Sylfaen"/>
                <w:b/>
                <w:sz w:val="18"/>
                <w:szCs w:val="20"/>
              </w:rPr>
            </w:pPr>
          </w:p>
          <w:p w14:paraId="61CBA3B0" w14:textId="77777777" w:rsidR="00D11E5A" w:rsidRPr="00643CA6" w:rsidRDefault="00D11E5A" w:rsidP="00C9110B">
            <w:pPr>
              <w:tabs>
                <w:tab w:val="left" w:pos="1333"/>
              </w:tabs>
              <w:rPr>
                <w:rFonts w:ascii="Sylfaen" w:eastAsia="Calibri" w:hAnsi="Sylfaen"/>
                <w:b/>
                <w:sz w:val="18"/>
                <w:szCs w:val="20"/>
              </w:rPr>
            </w:pPr>
          </w:p>
          <w:p w14:paraId="5C536F34" w14:textId="77777777" w:rsidR="00D11E5A" w:rsidRPr="00643CA6" w:rsidRDefault="00D11E5A" w:rsidP="00C9110B">
            <w:pPr>
              <w:tabs>
                <w:tab w:val="left" w:pos="1333"/>
              </w:tabs>
              <w:rPr>
                <w:rFonts w:ascii="Sylfaen" w:eastAsia="Calibri" w:hAnsi="Sylfaen"/>
                <w:sz w:val="18"/>
                <w:szCs w:val="20"/>
              </w:rPr>
            </w:pPr>
            <w:r w:rsidRPr="00643CA6">
              <w:rPr>
                <w:rFonts w:ascii="Sylfaen" w:eastAsia="Calibri" w:hAnsi="Sylfaen"/>
                <w:sz w:val="18"/>
                <w:szCs w:val="20"/>
              </w:rPr>
              <w:t>Генеральный</w:t>
            </w:r>
          </w:p>
          <w:p w14:paraId="07DDF6AF" w14:textId="77777777" w:rsidR="00D11E5A" w:rsidRPr="00643CA6" w:rsidRDefault="00D11E5A" w:rsidP="00C9110B">
            <w:pPr>
              <w:tabs>
                <w:tab w:val="left" w:pos="1333"/>
              </w:tabs>
              <w:rPr>
                <w:rFonts w:ascii="Sylfaen" w:eastAsia="Calibri" w:hAnsi="Sylfaen"/>
                <w:sz w:val="18"/>
                <w:szCs w:val="20"/>
              </w:rPr>
            </w:pPr>
            <w:r w:rsidRPr="00643CA6">
              <w:rPr>
                <w:rFonts w:ascii="Sylfaen" w:eastAsia="Calibri" w:hAnsi="Sylfaen"/>
                <w:sz w:val="18"/>
                <w:szCs w:val="20"/>
              </w:rPr>
              <w:t>директор</w:t>
            </w:r>
            <w:r w:rsidRPr="00643CA6">
              <w:rPr>
                <w:rFonts w:ascii="Sylfaen" w:eastAsia="Calibri" w:hAnsi="Sylfaen"/>
                <w:sz w:val="18"/>
                <w:szCs w:val="20"/>
                <w:lang w:val="hy-AM"/>
              </w:rPr>
              <w:t>։</w:t>
            </w:r>
            <w:r w:rsidRPr="00643CA6">
              <w:rPr>
                <w:rFonts w:ascii="Sylfaen" w:eastAsia="Calibri" w:hAnsi="Sylfaen"/>
                <w:sz w:val="18"/>
                <w:szCs w:val="20"/>
              </w:rPr>
              <w:t xml:space="preserve">  __________________ А. В. Мельников</w:t>
            </w:r>
          </w:p>
          <w:p w14:paraId="694D546A" w14:textId="77777777" w:rsidR="00D11E5A" w:rsidRPr="00643CA6" w:rsidRDefault="00D11E5A" w:rsidP="00C9110B">
            <w:pPr>
              <w:rPr>
                <w:rFonts w:ascii="Sylfaen" w:eastAsia="Calibri" w:hAnsi="Sylfaen"/>
                <w:sz w:val="18"/>
                <w:szCs w:val="20"/>
                <w:lang w:val="hy-AM"/>
              </w:rPr>
            </w:pPr>
          </w:p>
        </w:tc>
      </w:tr>
      <w:tr w:rsidR="00D11E5A" w:rsidRPr="00643CA6" w14:paraId="15F10676" w14:textId="77777777" w:rsidTr="00C9110B">
        <w:trPr>
          <w:trHeight w:val="1440"/>
        </w:trPr>
        <w:tc>
          <w:tcPr>
            <w:tcW w:w="5137" w:type="dxa"/>
          </w:tcPr>
          <w:p w14:paraId="2C01C76A" w14:textId="77777777" w:rsidR="00D11E5A" w:rsidRPr="00643CA6" w:rsidRDefault="00D11E5A" w:rsidP="00C9110B">
            <w:pPr>
              <w:shd w:val="clear" w:color="auto" w:fill="FFFFFF"/>
              <w:jc w:val="center"/>
              <w:rPr>
                <w:rFonts w:ascii="Sylfaen" w:hAnsi="Sylfaen" w:cs="Sylfaen"/>
                <w:b/>
                <w:sz w:val="18"/>
                <w:szCs w:val="22"/>
                <w:lang w:val="hy-AM"/>
              </w:rPr>
            </w:pPr>
          </w:p>
          <w:p w14:paraId="5B4C0433" w14:textId="77777777" w:rsidR="00D11E5A" w:rsidRPr="00643CA6" w:rsidRDefault="00D11E5A" w:rsidP="00C9110B">
            <w:pPr>
              <w:shd w:val="clear" w:color="auto" w:fill="FFFFFF"/>
              <w:jc w:val="center"/>
              <w:rPr>
                <w:rFonts w:ascii="Sylfaen" w:hAnsi="Sylfaen" w:cs="Sylfaen"/>
                <w:b/>
                <w:sz w:val="18"/>
                <w:szCs w:val="22"/>
                <w:lang w:val="hy-AM"/>
              </w:rPr>
            </w:pPr>
            <w:r w:rsidRPr="00643CA6">
              <w:rPr>
                <w:rFonts w:ascii="Sylfaen" w:hAnsi="Sylfaen" w:cs="Sylfaen"/>
                <w:b/>
                <w:sz w:val="18"/>
                <w:szCs w:val="22"/>
                <w:lang w:val="hy-AM"/>
              </w:rPr>
              <w:t>«Մատակարար»</w:t>
            </w:r>
          </w:p>
          <w:p w14:paraId="0E49F870" w14:textId="77777777" w:rsidR="00D11E5A" w:rsidRPr="00643CA6" w:rsidRDefault="00643CA6" w:rsidP="00C9110B">
            <w:pPr>
              <w:tabs>
                <w:tab w:val="center" w:pos="2356"/>
                <w:tab w:val="left" w:pos="3859"/>
              </w:tabs>
              <w:jc w:val="center"/>
              <w:rPr>
                <w:rFonts w:ascii="Sylfaen" w:hAnsi="Sylfaen"/>
                <w:b/>
                <w:bCs/>
                <w:sz w:val="18"/>
                <w:szCs w:val="20"/>
                <w:lang w:val="hy-AM"/>
              </w:rPr>
            </w:pPr>
            <w:sdt>
              <w:sdtPr>
                <w:rPr>
                  <w:rFonts w:ascii="Sylfaen" w:hAnsi="Sylfaen"/>
                  <w:sz w:val="18"/>
                  <w:szCs w:val="20"/>
                </w:rPr>
                <w:id w:val="-774629199"/>
                <w:placeholder>
                  <w:docPart w:val="9E217E0B74B64A69B607B63A1D7D2782"/>
                </w:placeholder>
              </w:sdtPr>
              <w:sdtEndPr/>
              <w:sdtContent>
                <w:r w:rsidR="00D11E5A" w:rsidRPr="00643CA6">
                  <w:rPr>
                    <w:rFonts w:ascii="Sylfaen" w:hAnsi="Sylfaen"/>
                    <w:sz w:val="18"/>
                    <w:szCs w:val="20"/>
                    <w:lang w:val="hy-AM"/>
                  </w:rPr>
                  <w:t>«---------»</w:t>
                </w:r>
              </w:sdtContent>
            </w:sdt>
          </w:p>
          <w:p w14:paraId="46CCA758" w14:textId="77777777" w:rsidR="00D11E5A" w:rsidRPr="00643CA6" w:rsidRDefault="00D11E5A" w:rsidP="00C9110B">
            <w:pPr>
              <w:rPr>
                <w:rFonts w:ascii="Sylfaen" w:eastAsia="Calibri" w:hAnsi="Sylfaen"/>
                <w:b/>
                <w:sz w:val="18"/>
                <w:szCs w:val="20"/>
                <w:lang w:val="hy-AM"/>
              </w:rPr>
            </w:pPr>
            <w:r w:rsidRPr="00643CA6">
              <w:rPr>
                <w:rFonts w:ascii="Sylfaen" w:eastAsia="Calibri" w:hAnsi="Sylfaen"/>
                <w:b/>
                <w:sz w:val="18"/>
                <w:szCs w:val="20"/>
                <w:lang w:val="hy-AM"/>
              </w:rPr>
              <w:t xml:space="preserve">   </w:t>
            </w:r>
          </w:p>
          <w:p w14:paraId="343CBFD3" w14:textId="77777777" w:rsidR="00D11E5A" w:rsidRPr="00643CA6" w:rsidRDefault="00D11E5A" w:rsidP="00C9110B">
            <w:pPr>
              <w:rPr>
                <w:rFonts w:ascii="Sylfaen" w:eastAsia="Calibri" w:hAnsi="Sylfaen"/>
                <w:b/>
                <w:sz w:val="18"/>
                <w:szCs w:val="20"/>
                <w:lang w:val="hy-AM"/>
              </w:rPr>
            </w:pPr>
          </w:p>
          <w:p w14:paraId="1997C7DD" w14:textId="77777777" w:rsidR="00D11E5A" w:rsidRPr="00643CA6" w:rsidRDefault="00D11E5A" w:rsidP="00C9110B">
            <w:pPr>
              <w:rPr>
                <w:rFonts w:ascii="Sylfaen" w:eastAsia="Calibri" w:hAnsi="Sylfaen"/>
                <w:sz w:val="18"/>
                <w:szCs w:val="20"/>
                <w:lang w:val="hy-AM"/>
              </w:rPr>
            </w:pPr>
            <w:r w:rsidRPr="00643CA6">
              <w:rPr>
                <w:rFonts w:ascii="Sylfaen" w:eastAsia="Calibri" w:hAnsi="Sylfaen"/>
                <w:b/>
                <w:sz w:val="18"/>
                <w:szCs w:val="20"/>
                <w:lang w:val="hy-AM"/>
              </w:rPr>
              <w:t xml:space="preserve">    </w:t>
            </w:r>
            <w:r w:rsidRPr="00643CA6">
              <w:rPr>
                <w:rFonts w:ascii="Sylfaen" w:eastAsia="Calibri" w:hAnsi="Sylfaen"/>
                <w:sz w:val="18"/>
                <w:szCs w:val="20"/>
                <w:lang w:val="hy-AM"/>
              </w:rPr>
              <w:t>Տնօրեն` __________________   Ա.Հ.Ա</w:t>
            </w:r>
          </w:p>
          <w:p w14:paraId="6EDB2453" w14:textId="77777777" w:rsidR="00D11E5A" w:rsidRPr="00643CA6" w:rsidRDefault="00D11E5A" w:rsidP="00C9110B">
            <w:pPr>
              <w:tabs>
                <w:tab w:val="left" w:pos="8610"/>
              </w:tabs>
              <w:jc w:val="right"/>
              <w:rPr>
                <w:rFonts w:ascii="Sylfaen" w:hAnsi="Sylfaen"/>
                <w:sz w:val="20"/>
                <w:szCs w:val="20"/>
                <w:lang w:val="hy-AM"/>
              </w:rPr>
            </w:pPr>
          </w:p>
          <w:p w14:paraId="680D8973" w14:textId="77777777" w:rsidR="00D11E5A" w:rsidRPr="00643CA6" w:rsidRDefault="00D11E5A" w:rsidP="00C9110B">
            <w:pPr>
              <w:shd w:val="clear" w:color="auto" w:fill="FFFFFF" w:themeFill="background1"/>
              <w:rPr>
                <w:rFonts w:ascii="Sylfaen" w:eastAsiaTheme="minorHAnsi" w:hAnsi="Sylfaen"/>
                <w:sz w:val="16"/>
                <w:szCs w:val="16"/>
                <w:lang w:val="hy-AM"/>
              </w:rPr>
            </w:pPr>
            <w:r w:rsidRPr="00643CA6">
              <w:rPr>
                <w:rFonts w:ascii="Sylfaen" w:hAnsi="Sylfaen"/>
                <w:sz w:val="16"/>
                <w:szCs w:val="16"/>
                <w:lang w:val="hy-AM"/>
              </w:rPr>
              <w:t xml:space="preserve">Координатор ЗАО «ЮКЖД»: </w:t>
            </w:r>
            <w:r w:rsidRPr="00643CA6">
              <w:rPr>
                <w:rFonts w:ascii="Sylfaen" w:hAnsi="Sylfaen"/>
                <w:i/>
                <w:sz w:val="16"/>
                <w:szCs w:val="16"/>
                <w:lang w:val="hy-AM"/>
              </w:rPr>
              <w:t>Наименование дирекции</w:t>
            </w:r>
            <w:r w:rsidRPr="00643CA6">
              <w:rPr>
                <w:rFonts w:ascii="Sylfaen" w:eastAsia="Calibri" w:hAnsi="Sylfaen"/>
                <w:sz w:val="16"/>
                <w:szCs w:val="16"/>
                <w:lang w:val="hy-AM"/>
              </w:rPr>
              <w:t xml:space="preserve">: </w:t>
            </w:r>
          </w:p>
          <w:p w14:paraId="6A5EE002" w14:textId="77777777" w:rsidR="00D11E5A" w:rsidRPr="00643CA6" w:rsidRDefault="00D11E5A" w:rsidP="00C9110B">
            <w:pPr>
              <w:shd w:val="clear" w:color="auto" w:fill="FFFFFF" w:themeFill="background1"/>
              <w:rPr>
                <w:rFonts w:ascii="Sylfaen" w:eastAsiaTheme="minorHAnsi" w:hAnsi="Sylfaen"/>
                <w:sz w:val="16"/>
                <w:szCs w:val="16"/>
              </w:rPr>
            </w:pPr>
            <w:r w:rsidRPr="00643CA6">
              <w:rPr>
                <w:rFonts w:ascii="Sylfaen" w:eastAsia="Calibri" w:hAnsi="Sylfaen"/>
                <w:i/>
                <w:sz w:val="16"/>
                <w:szCs w:val="16"/>
              </w:rPr>
              <w:t>Ф.И.О. координатора</w:t>
            </w:r>
            <w:r w:rsidRPr="00643CA6">
              <w:rPr>
                <w:rFonts w:ascii="Sylfaen" w:eastAsia="Calibri" w:hAnsi="Sylfaen"/>
                <w:sz w:val="16"/>
                <w:szCs w:val="16"/>
              </w:rPr>
              <w:t>____________</w:t>
            </w:r>
            <w:r w:rsidRPr="00643CA6">
              <w:rPr>
                <w:rFonts w:ascii="Sylfaen" w:eastAsiaTheme="minorHAnsi" w:hAnsi="Sylfaen"/>
                <w:sz w:val="16"/>
                <w:szCs w:val="16"/>
              </w:rPr>
              <w:t xml:space="preserve"> </w:t>
            </w:r>
          </w:p>
          <w:p w14:paraId="54C4A7C2" w14:textId="77777777" w:rsidR="00D11E5A" w:rsidRPr="00643CA6" w:rsidRDefault="00D11E5A" w:rsidP="00C9110B">
            <w:pPr>
              <w:shd w:val="clear" w:color="auto" w:fill="FFFFFF" w:themeFill="background1"/>
              <w:rPr>
                <w:rFonts w:ascii="Sylfaen" w:eastAsiaTheme="minorHAnsi" w:hAnsi="Sylfaen"/>
                <w:sz w:val="16"/>
                <w:szCs w:val="16"/>
                <w:vertAlign w:val="superscript"/>
              </w:rPr>
            </w:pPr>
            <w:r w:rsidRPr="00643CA6">
              <w:rPr>
                <w:rFonts w:ascii="Sylfaen" w:eastAsiaTheme="minorHAnsi" w:hAnsi="Sylfaen"/>
                <w:sz w:val="16"/>
                <w:szCs w:val="16"/>
              </w:rPr>
              <w:t xml:space="preserve">Тел.:                                 </w:t>
            </w:r>
          </w:p>
        </w:tc>
        <w:tc>
          <w:tcPr>
            <w:tcW w:w="321" w:type="dxa"/>
          </w:tcPr>
          <w:p w14:paraId="1764A10F" w14:textId="77777777" w:rsidR="00D11E5A" w:rsidRPr="00643CA6" w:rsidRDefault="00D11E5A" w:rsidP="00C9110B">
            <w:pPr>
              <w:rPr>
                <w:rFonts w:ascii="Sylfaen" w:hAnsi="Sylfaen"/>
                <w:sz w:val="18"/>
                <w:szCs w:val="20"/>
                <w:lang w:val="hy-AM"/>
              </w:rPr>
            </w:pPr>
          </w:p>
        </w:tc>
        <w:tc>
          <w:tcPr>
            <w:tcW w:w="5032" w:type="dxa"/>
          </w:tcPr>
          <w:p w14:paraId="0A837F4A" w14:textId="77777777" w:rsidR="00D11E5A" w:rsidRPr="00643CA6" w:rsidRDefault="00D11E5A" w:rsidP="00C9110B">
            <w:pPr>
              <w:jc w:val="center"/>
              <w:rPr>
                <w:rFonts w:ascii="Sylfaen" w:hAnsi="Sylfaen"/>
                <w:b/>
                <w:sz w:val="18"/>
                <w:szCs w:val="22"/>
              </w:rPr>
            </w:pPr>
          </w:p>
          <w:p w14:paraId="71B6EE41" w14:textId="77777777" w:rsidR="00D11E5A" w:rsidRPr="00643CA6" w:rsidRDefault="00D11E5A" w:rsidP="00C9110B">
            <w:pPr>
              <w:jc w:val="center"/>
              <w:rPr>
                <w:rFonts w:ascii="Sylfaen" w:hAnsi="Sylfaen"/>
                <w:b/>
                <w:sz w:val="18"/>
                <w:szCs w:val="22"/>
              </w:rPr>
            </w:pPr>
            <w:r w:rsidRPr="00643CA6">
              <w:rPr>
                <w:rFonts w:ascii="Sylfaen" w:hAnsi="Sylfaen"/>
                <w:b/>
                <w:sz w:val="18"/>
                <w:szCs w:val="22"/>
              </w:rPr>
              <w:t>«Поставщик»</w:t>
            </w:r>
          </w:p>
          <w:p w14:paraId="11DF328C" w14:textId="77777777" w:rsidR="00D11E5A" w:rsidRPr="00643CA6" w:rsidRDefault="00D11E5A" w:rsidP="00C9110B">
            <w:pPr>
              <w:jc w:val="center"/>
              <w:rPr>
                <w:rFonts w:ascii="Sylfaen" w:eastAsia="Calibri" w:hAnsi="Sylfaen"/>
                <w:sz w:val="18"/>
                <w:szCs w:val="20"/>
              </w:rPr>
            </w:pPr>
            <w:r w:rsidRPr="00643CA6">
              <w:rPr>
                <w:rFonts w:ascii="Sylfaen" w:eastAsia="Calibri" w:hAnsi="Sylfaen"/>
                <w:sz w:val="18"/>
                <w:szCs w:val="20"/>
              </w:rPr>
              <w:t>«------------»</w:t>
            </w:r>
          </w:p>
          <w:p w14:paraId="3AA2CCF2" w14:textId="77777777" w:rsidR="00D11E5A" w:rsidRPr="00643CA6" w:rsidRDefault="00D11E5A" w:rsidP="00C9110B">
            <w:pPr>
              <w:rPr>
                <w:rFonts w:ascii="Sylfaen" w:eastAsia="Calibri" w:hAnsi="Sylfaen"/>
                <w:sz w:val="18"/>
                <w:szCs w:val="2"/>
              </w:rPr>
            </w:pPr>
          </w:p>
          <w:p w14:paraId="129D4093" w14:textId="77777777" w:rsidR="00D11E5A" w:rsidRPr="00643CA6" w:rsidRDefault="00D11E5A" w:rsidP="00C9110B">
            <w:pPr>
              <w:rPr>
                <w:rFonts w:ascii="Sylfaen" w:eastAsia="Calibri" w:hAnsi="Sylfaen"/>
                <w:sz w:val="18"/>
                <w:szCs w:val="2"/>
              </w:rPr>
            </w:pPr>
          </w:p>
          <w:p w14:paraId="35C30704" w14:textId="77777777" w:rsidR="00D11E5A" w:rsidRPr="00643CA6" w:rsidRDefault="00D11E5A" w:rsidP="00C9110B">
            <w:pPr>
              <w:rPr>
                <w:rFonts w:ascii="Sylfaen" w:hAnsi="Sylfaen"/>
                <w:sz w:val="18"/>
                <w:szCs w:val="20"/>
                <w:lang w:val="hy-AM"/>
              </w:rPr>
            </w:pPr>
            <w:r w:rsidRPr="00643CA6">
              <w:rPr>
                <w:rFonts w:ascii="Sylfaen" w:eastAsia="Calibri" w:hAnsi="Sylfaen"/>
                <w:sz w:val="18"/>
                <w:szCs w:val="20"/>
              </w:rPr>
              <w:t>Директор:____________________  И.О.Ф</w:t>
            </w:r>
          </w:p>
        </w:tc>
      </w:tr>
    </w:tbl>
    <w:p w14:paraId="5A91A6D2" w14:textId="77777777" w:rsidR="00D11E5A" w:rsidRPr="00643CA6" w:rsidRDefault="00D11E5A" w:rsidP="00D11E5A">
      <w:pPr>
        <w:tabs>
          <w:tab w:val="left" w:pos="8610"/>
        </w:tabs>
        <w:rPr>
          <w:b/>
        </w:rPr>
      </w:pPr>
    </w:p>
    <w:p w14:paraId="419EEA2E" w14:textId="77777777" w:rsidR="00D11E5A" w:rsidRPr="00643CA6" w:rsidRDefault="00D11E5A">
      <w:pPr>
        <w:spacing w:after="160" w:line="259" w:lineRule="auto"/>
        <w:rPr>
          <w:rFonts w:ascii="Sylfaen" w:hAnsi="Sylfaen"/>
          <w:sz w:val="20"/>
          <w:szCs w:val="20"/>
        </w:rPr>
      </w:pPr>
      <w:r w:rsidRPr="00643CA6">
        <w:rPr>
          <w:rFonts w:ascii="Sylfaen" w:hAnsi="Sylfaen"/>
          <w:sz w:val="20"/>
          <w:szCs w:val="20"/>
        </w:rPr>
        <w:br w:type="page"/>
      </w:r>
    </w:p>
    <w:p w14:paraId="20B9AAD8" w14:textId="03A08F1C" w:rsidR="00D11E5A" w:rsidRPr="00643CA6" w:rsidRDefault="00D11E5A" w:rsidP="00D11E5A">
      <w:pPr>
        <w:widowControl w:val="0"/>
        <w:autoSpaceDE w:val="0"/>
        <w:autoSpaceDN w:val="0"/>
        <w:adjustRightInd w:val="0"/>
        <w:jc w:val="right"/>
        <w:rPr>
          <w:rFonts w:ascii="Sylfaen" w:hAnsi="Sylfaen"/>
          <w:szCs w:val="20"/>
        </w:rPr>
      </w:pPr>
      <w:r w:rsidRPr="00643CA6">
        <w:rPr>
          <w:rFonts w:ascii="Sylfaen" w:hAnsi="Sylfaen"/>
          <w:szCs w:val="20"/>
        </w:rPr>
        <w:lastRenderedPageBreak/>
        <w:t>Приложение № 2/Հավելված № 2</w:t>
      </w:r>
    </w:p>
    <w:p w14:paraId="0DDBF12B" w14:textId="77777777" w:rsidR="00D11E5A" w:rsidRPr="00643CA6" w:rsidRDefault="00D11E5A" w:rsidP="00D11E5A">
      <w:pPr>
        <w:widowControl w:val="0"/>
        <w:autoSpaceDE w:val="0"/>
        <w:autoSpaceDN w:val="0"/>
        <w:adjustRightInd w:val="0"/>
        <w:jc w:val="right"/>
        <w:rPr>
          <w:rFonts w:ascii="Sylfaen" w:hAnsi="Sylfaen"/>
          <w:szCs w:val="20"/>
        </w:rPr>
      </w:pPr>
      <w:r w:rsidRPr="00643CA6">
        <w:rPr>
          <w:rFonts w:ascii="Sylfaen" w:hAnsi="Sylfaen"/>
          <w:szCs w:val="20"/>
        </w:rPr>
        <w:t xml:space="preserve">                                                            к Договору №_____/ թիվ ____________ Պայմանագրի</w:t>
      </w:r>
    </w:p>
    <w:p w14:paraId="49BFCA26" w14:textId="77777777" w:rsidR="00D11E5A" w:rsidRPr="00643CA6" w:rsidRDefault="00D11E5A" w:rsidP="00D11E5A">
      <w:pPr>
        <w:shd w:val="clear" w:color="auto" w:fill="FFFFFF" w:themeFill="background1"/>
        <w:jc w:val="right"/>
        <w:rPr>
          <w:sz w:val="20"/>
          <w:szCs w:val="20"/>
        </w:rPr>
      </w:pPr>
    </w:p>
    <w:p w14:paraId="5DBAF13D" w14:textId="77777777" w:rsidR="00D11E5A" w:rsidRPr="00643CA6" w:rsidRDefault="00D11E5A" w:rsidP="00D11E5A">
      <w:pPr>
        <w:shd w:val="clear" w:color="auto" w:fill="FFFFFF" w:themeFill="background1"/>
        <w:jc w:val="right"/>
        <w:rPr>
          <w:sz w:val="20"/>
          <w:szCs w:val="20"/>
        </w:rPr>
      </w:pPr>
    </w:p>
    <w:p w14:paraId="018A3F2A" w14:textId="77777777" w:rsidR="00BB7B79" w:rsidRPr="00643CA6" w:rsidRDefault="00BB7B79" w:rsidP="00BB7B79">
      <w:pPr>
        <w:jc w:val="right"/>
        <w:rPr>
          <w:b/>
          <w:sz w:val="22"/>
          <w:szCs w:val="20"/>
        </w:rPr>
      </w:pPr>
    </w:p>
    <w:p w14:paraId="2FA5D91E" w14:textId="77777777" w:rsidR="00BB7B79" w:rsidRPr="00643CA6" w:rsidRDefault="00BB7B79" w:rsidP="00BB7B79">
      <w:pPr>
        <w:jc w:val="center"/>
        <w:rPr>
          <w:b/>
          <w:sz w:val="22"/>
          <w:szCs w:val="20"/>
        </w:rPr>
      </w:pPr>
    </w:p>
    <w:p w14:paraId="088729D9" w14:textId="77777777" w:rsidR="00BB7B79" w:rsidRPr="00643CA6" w:rsidRDefault="00BB7B79" w:rsidP="00BB7B79">
      <w:pPr>
        <w:jc w:val="center"/>
        <w:rPr>
          <w:b/>
          <w:sz w:val="22"/>
          <w:szCs w:val="20"/>
        </w:rPr>
      </w:pPr>
      <w:r w:rsidRPr="00643CA6">
        <w:rPr>
          <w:b/>
          <w:sz w:val="22"/>
          <w:szCs w:val="20"/>
        </w:rPr>
        <w:t>ТЕХНИЧЕСКОЕ ЗАДАНИЕ</w:t>
      </w:r>
    </w:p>
    <w:p w14:paraId="445D0F8F" w14:textId="77777777" w:rsidR="00BB7B79" w:rsidRPr="00643CA6" w:rsidRDefault="00BB7B79" w:rsidP="00BB7B79">
      <w:pPr>
        <w:jc w:val="center"/>
        <w:rPr>
          <w:sz w:val="22"/>
          <w:szCs w:val="20"/>
          <w:lang w:val="hy-AM"/>
        </w:rPr>
      </w:pPr>
      <w:r w:rsidRPr="00643CA6">
        <w:rPr>
          <w:rFonts w:ascii="Sylfaen" w:hAnsi="Sylfaen" w:cs="Sylfaen"/>
          <w:sz w:val="22"/>
          <w:szCs w:val="20"/>
          <w:lang w:val="hy-AM"/>
        </w:rPr>
        <w:t>ՏԵԽՆԻԿԱԿԱՆ</w:t>
      </w:r>
      <w:r w:rsidRPr="00643CA6">
        <w:rPr>
          <w:sz w:val="22"/>
          <w:szCs w:val="20"/>
          <w:lang w:val="hy-AM"/>
        </w:rPr>
        <w:t xml:space="preserve"> </w:t>
      </w:r>
      <w:r w:rsidRPr="00643CA6">
        <w:rPr>
          <w:rFonts w:ascii="Sylfaen" w:hAnsi="Sylfaen" w:cs="Sylfaen"/>
          <w:sz w:val="22"/>
          <w:szCs w:val="20"/>
          <w:lang w:val="hy-AM"/>
        </w:rPr>
        <w:t>ԱՌԱՋԱԴՐԱՆՔ</w:t>
      </w:r>
    </w:p>
    <w:p w14:paraId="412AB91A" w14:textId="77777777" w:rsidR="00BB7B79" w:rsidRPr="00643CA6" w:rsidRDefault="00BB7B79" w:rsidP="00BB7B79">
      <w:pPr>
        <w:jc w:val="center"/>
        <w:rPr>
          <w:sz w:val="20"/>
          <w:szCs w:val="20"/>
          <w:lang w:val="hy-AM"/>
        </w:rPr>
      </w:pPr>
    </w:p>
    <w:p w14:paraId="1F0BFC01" w14:textId="77777777" w:rsidR="00BB7B79" w:rsidRPr="00643CA6" w:rsidRDefault="00BB7B79" w:rsidP="00BB7B79">
      <w:pPr>
        <w:jc w:val="center"/>
        <w:rPr>
          <w:sz w:val="20"/>
          <w:szCs w:val="20"/>
        </w:rPr>
      </w:pPr>
      <w:r w:rsidRPr="00643CA6">
        <w:rPr>
          <w:sz w:val="20"/>
          <w:szCs w:val="20"/>
        </w:rPr>
        <w:t>на поставку, доставку, установку в месте эксплуатации, определяемом Заказчиком (станция Зод),</w:t>
      </w:r>
      <w:r w:rsidRPr="00643CA6">
        <w:rPr>
          <w:rFonts w:ascii="Sylfaen" w:hAnsi="Sylfaen"/>
          <w:sz w:val="20"/>
          <w:szCs w:val="20"/>
          <w:lang w:val="hy-AM"/>
        </w:rPr>
        <w:t xml:space="preserve"> </w:t>
      </w:r>
      <w:r w:rsidRPr="00643CA6">
        <w:rPr>
          <w:sz w:val="20"/>
          <w:szCs w:val="20"/>
        </w:rPr>
        <w:t>сборку и пуско-наладку оборудования и инженерных систем в модульном передвижном домике</w:t>
      </w:r>
    </w:p>
    <w:p w14:paraId="29CF78DF" w14:textId="77777777" w:rsidR="00BB7B79" w:rsidRPr="00643CA6" w:rsidRDefault="00BB7B79" w:rsidP="00BB7B79">
      <w:pPr>
        <w:jc w:val="center"/>
        <w:rPr>
          <w:sz w:val="20"/>
          <w:szCs w:val="20"/>
        </w:rPr>
      </w:pPr>
      <w:r w:rsidRPr="00643CA6">
        <w:rPr>
          <w:sz w:val="20"/>
          <w:szCs w:val="20"/>
        </w:rPr>
        <w:t>для локомотивных бригад ЗАО «ЮКЖД»</w:t>
      </w:r>
    </w:p>
    <w:p w14:paraId="175CD9EE" w14:textId="77777777" w:rsidR="00BB7B79" w:rsidRPr="00643CA6" w:rsidRDefault="00BB7B79" w:rsidP="00BB7B79">
      <w:pPr>
        <w:jc w:val="center"/>
        <w:rPr>
          <w:sz w:val="20"/>
          <w:szCs w:val="20"/>
        </w:rPr>
      </w:pPr>
    </w:p>
    <w:p w14:paraId="60214DE9" w14:textId="77777777" w:rsidR="00BB7B79" w:rsidRPr="00643CA6" w:rsidRDefault="00BB7B79" w:rsidP="00BB7B79">
      <w:pPr>
        <w:jc w:val="center"/>
        <w:rPr>
          <w:sz w:val="20"/>
          <w:szCs w:val="20"/>
        </w:rPr>
      </w:pPr>
    </w:p>
    <w:p w14:paraId="78B6C44D" w14:textId="77777777" w:rsidR="00BB7B79" w:rsidRPr="00643CA6" w:rsidRDefault="00BB7B79" w:rsidP="00BB7B79">
      <w:pPr>
        <w:jc w:val="center"/>
        <w:rPr>
          <w:rFonts w:ascii="Sylfaen" w:hAnsi="Sylfaen" w:cs="Sylfaen"/>
          <w:sz w:val="20"/>
          <w:szCs w:val="20"/>
        </w:rPr>
      </w:pPr>
      <w:r w:rsidRPr="00643CA6">
        <w:rPr>
          <w:sz w:val="20"/>
          <w:szCs w:val="20"/>
        </w:rPr>
        <w:t>«</w:t>
      </w:r>
      <w:r w:rsidRPr="00643CA6">
        <w:rPr>
          <w:rFonts w:ascii="Sylfaen" w:hAnsi="Sylfaen" w:cs="Sylfaen"/>
          <w:sz w:val="20"/>
          <w:szCs w:val="20"/>
        </w:rPr>
        <w:t>ՀԿԵ</w:t>
      </w:r>
      <w:r w:rsidRPr="00643CA6">
        <w:rPr>
          <w:sz w:val="20"/>
          <w:szCs w:val="20"/>
        </w:rPr>
        <w:t xml:space="preserve">» </w:t>
      </w:r>
      <w:r w:rsidRPr="00643CA6">
        <w:rPr>
          <w:rFonts w:ascii="Sylfaen" w:hAnsi="Sylfaen" w:cs="Sylfaen"/>
          <w:sz w:val="20"/>
          <w:szCs w:val="20"/>
        </w:rPr>
        <w:t>ՓԲԸ</w:t>
      </w:r>
      <w:r w:rsidRPr="00643CA6">
        <w:rPr>
          <w:sz w:val="20"/>
          <w:szCs w:val="20"/>
        </w:rPr>
        <w:t>-</w:t>
      </w:r>
      <w:r w:rsidRPr="00643CA6">
        <w:rPr>
          <w:rFonts w:ascii="Sylfaen" w:hAnsi="Sylfaen" w:cs="Sylfaen"/>
          <w:sz w:val="20"/>
          <w:szCs w:val="20"/>
        </w:rPr>
        <w:t>ի</w:t>
      </w:r>
      <w:r w:rsidRPr="00643CA6">
        <w:rPr>
          <w:sz w:val="20"/>
          <w:szCs w:val="20"/>
        </w:rPr>
        <w:t xml:space="preserve"> </w:t>
      </w:r>
      <w:r w:rsidRPr="00643CA6">
        <w:rPr>
          <w:rFonts w:ascii="Sylfaen" w:hAnsi="Sylfaen" w:cs="Sylfaen"/>
          <w:sz w:val="20"/>
          <w:szCs w:val="20"/>
        </w:rPr>
        <w:t>լոկոմոտիվային</w:t>
      </w:r>
      <w:r w:rsidRPr="00643CA6">
        <w:rPr>
          <w:sz w:val="20"/>
          <w:szCs w:val="20"/>
        </w:rPr>
        <w:t xml:space="preserve"> </w:t>
      </w:r>
      <w:r w:rsidRPr="00643CA6">
        <w:rPr>
          <w:rFonts w:ascii="Sylfaen" w:hAnsi="Sylfaen" w:cs="Sylfaen"/>
          <w:sz w:val="20"/>
          <w:szCs w:val="20"/>
        </w:rPr>
        <w:t>բրիգադների</w:t>
      </w:r>
      <w:r w:rsidRPr="00643CA6">
        <w:rPr>
          <w:sz w:val="20"/>
          <w:szCs w:val="20"/>
        </w:rPr>
        <w:t xml:space="preserve"> </w:t>
      </w:r>
      <w:r w:rsidRPr="00643CA6">
        <w:rPr>
          <w:rFonts w:ascii="Sylfaen" w:hAnsi="Sylfaen" w:cs="Sylfaen"/>
          <w:sz w:val="20"/>
          <w:szCs w:val="20"/>
        </w:rPr>
        <w:t>համար</w:t>
      </w:r>
      <w:r w:rsidRPr="00643CA6">
        <w:rPr>
          <w:sz w:val="20"/>
          <w:szCs w:val="20"/>
        </w:rPr>
        <w:t xml:space="preserve"> </w:t>
      </w:r>
      <w:r w:rsidRPr="00643CA6">
        <w:rPr>
          <w:rFonts w:ascii="Sylfaen" w:hAnsi="Sylfaen" w:cs="Sylfaen"/>
          <w:sz w:val="20"/>
          <w:szCs w:val="20"/>
        </w:rPr>
        <w:t>մոդուլային</w:t>
      </w:r>
      <w:r w:rsidRPr="00643CA6">
        <w:rPr>
          <w:sz w:val="20"/>
          <w:szCs w:val="20"/>
        </w:rPr>
        <w:t xml:space="preserve"> </w:t>
      </w:r>
      <w:r w:rsidRPr="00643CA6">
        <w:rPr>
          <w:rFonts w:ascii="Sylfaen" w:hAnsi="Sylfaen" w:cs="Sylfaen"/>
          <w:sz w:val="20"/>
          <w:szCs w:val="20"/>
        </w:rPr>
        <w:t>շարժական</w:t>
      </w:r>
      <w:r w:rsidRPr="00643CA6">
        <w:rPr>
          <w:sz w:val="20"/>
          <w:szCs w:val="20"/>
        </w:rPr>
        <w:t xml:space="preserve"> </w:t>
      </w:r>
      <w:r w:rsidRPr="00643CA6">
        <w:rPr>
          <w:rFonts w:ascii="Sylfaen" w:hAnsi="Sylfaen" w:cs="Sylfaen"/>
          <w:sz w:val="20"/>
          <w:szCs w:val="20"/>
        </w:rPr>
        <w:t>տնակի</w:t>
      </w:r>
      <w:r w:rsidRPr="00643CA6">
        <w:rPr>
          <w:sz w:val="20"/>
          <w:szCs w:val="20"/>
        </w:rPr>
        <w:t xml:space="preserve"> </w:t>
      </w:r>
      <w:r w:rsidRPr="00643CA6">
        <w:rPr>
          <w:rFonts w:ascii="Sylfaen" w:hAnsi="Sylfaen" w:cs="Sylfaen"/>
          <w:sz w:val="20"/>
          <w:szCs w:val="20"/>
        </w:rPr>
        <w:t>սարքավորումների</w:t>
      </w:r>
      <w:r w:rsidRPr="00643CA6">
        <w:rPr>
          <w:sz w:val="20"/>
          <w:szCs w:val="20"/>
        </w:rPr>
        <w:t xml:space="preserve"> </w:t>
      </w:r>
      <w:r w:rsidRPr="00643CA6">
        <w:rPr>
          <w:rFonts w:ascii="Sylfaen" w:hAnsi="Sylfaen" w:cs="Sylfaen"/>
          <w:sz w:val="20"/>
          <w:szCs w:val="20"/>
        </w:rPr>
        <w:t>և</w:t>
      </w:r>
      <w:r w:rsidRPr="00643CA6">
        <w:rPr>
          <w:sz w:val="20"/>
          <w:szCs w:val="20"/>
        </w:rPr>
        <w:t xml:space="preserve"> </w:t>
      </w:r>
      <w:r w:rsidRPr="00643CA6">
        <w:rPr>
          <w:rFonts w:ascii="Sylfaen" w:hAnsi="Sylfaen" w:cs="Sylfaen"/>
          <w:sz w:val="20"/>
          <w:szCs w:val="20"/>
        </w:rPr>
        <w:t>ինժեներական</w:t>
      </w:r>
      <w:r w:rsidRPr="00643CA6">
        <w:rPr>
          <w:sz w:val="20"/>
          <w:szCs w:val="20"/>
        </w:rPr>
        <w:t xml:space="preserve"> </w:t>
      </w:r>
      <w:r w:rsidRPr="00643CA6">
        <w:rPr>
          <w:rFonts w:ascii="Sylfaen" w:hAnsi="Sylfaen" w:cs="Sylfaen"/>
          <w:sz w:val="20"/>
          <w:szCs w:val="20"/>
        </w:rPr>
        <w:t>համակարգերի</w:t>
      </w:r>
      <w:r w:rsidRPr="00643CA6">
        <w:rPr>
          <w:sz w:val="20"/>
          <w:szCs w:val="20"/>
        </w:rPr>
        <w:t xml:space="preserve"> </w:t>
      </w:r>
      <w:r w:rsidRPr="00643CA6">
        <w:rPr>
          <w:rFonts w:ascii="Sylfaen" w:hAnsi="Sylfaen" w:cs="Sylfaen"/>
          <w:sz w:val="20"/>
          <w:szCs w:val="20"/>
        </w:rPr>
        <w:t>մատակարարման</w:t>
      </w:r>
      <w:r w:rsidRPr="00643CA6">
        <w:rPr>
          <w:sz w:val="20"/>
          <w:szCs w:val="20"/>
        </w:rPr>
        <w:t xml:space="preserve">, </w:t>
      </w:r>
      <w:r w:rsidRPr="00643CA6">
        <w:rPr>
          <w:rFonts w:ascii="Sylfaen" w:hAnsi="Sylfaen" w:cs="Sylfaen"/>
          <w:sz w:val="20"/>
          <w:szCs w:val="20"/>
        </w:rPr>
        <w:t>Պատվիրատուի</w:t>
      </w:r>
      <w:r w:rsidRPr="00643CA6">
        <w:rPr>
          <w:sz w:val="20"/>
          <w:szCs w:val="20"/>
        </w:rPr>
        <w:t xml:space="preserve"> </w:t>
      </w:r>
      <w:r w:rsidRPr="00643CA6">
        <w:rPr>
          <w:rFonts w:ascii="Sylfaen" w:hAnsi="Sylfaen" w:cs="Sylfaen"/>
          <w:sz w:val="20"/>
          <w:szCs w:val="20"/>
        </w:rPr>
        <w:t>կողմից</w:t>
      </w:r>
      <w:r w:rsidRPr="00643CA6">
        <w:rPr>
          <w:sz w:val="20"/>
          <w:szCs w:val="20"/>
        </w:rPr>
        <w:t xml:space="preserve"> </w:t>
      </w:r>
      <w:r w:rsidRPr="00643CA6">
        <w:rPr>
          <w:rFonts w:ascii="Sylfaen" w:hAnsi="Sylfaen" w:cs="Sylfaen"/>
          <w:sz w:val="20"/>
          <w:szCs w:val="20"/>
        </w:rPr>
        <w:t>նշված</w:t>
      </w:r>
      <w:r w:rsidRPr="00643CA6">
        <w:rPr>
          <w:sz w:val="20"/>
          <w:szCs w:val="20"/>
        </w:rPr>
        <w:t xml:space="preserve"> </w:t>
      </w:r>
      <w:r w:rsidRPr="00643CA6">
        <w:rPr>
          <w:rFonts w:ascii="Sylfaen" w:hAnsi="Sylfaen" w:cs="Sylfaen"/>
          <w:sz w:val="20"/>
          <w:szCs w:val="20"/>
        </w:rPr>
        <w:t>շահագործման</w:t>
      </w:r>
      <w:r w:rsidRPr="00643CA6">
        <w:rPr>
          <w:sz w:val="20"/>
          <w:szCs w:val="20"/>
        </w:rPr>
        <w:t xml:space="preserve"> </w:t>
      </w:r>
      <w:r w:rsidRPr="00643CA6">
        <w:rPr>
          <w:rFonts w:ascii="Sylfaen" w:hAnsi="Sylfaen" w:cs="Sylfaen"/>
          <w:sz w:val="20"/>
          <w:szCs w:val="20"/>
        </w:rPr>
        <w:t>վայրում</w:t>
      </w:r>
      <w:r w:rsidRPr="00643CA6">
        <w:rPr>
          <w:sz w:val="20"/>
          <w:szCs w:val="20"/>
        </w:rPr>
        <w:t xml:space="preserve"> (</w:t>
      </w:r>
      <w:r w:rsidRPr="00643CA6">
        <w:rPr>
          <w:rFonts w:ascii="Sylfaen" w:hAnsi="Sylfaen" w:cs="Sylfaen"/>
          <w:sz w:val="20"/>
          <w:szCs w:val="20"/>
        </w:rPr>
        <w:t>Զոդ</w:t>
      </w:r>
      <w:r w:rsidRPr="00643CA6">
        <w:rPr>
          <w:sz w:val="20"/>
          <w:szCs w:val="20"/>
        </w:rPr>
        <w:t xml:space="preserve"> </w:t>
      </w:r>
      <w:r w:rsidRPr="00643CA6">
        <w:rPr>
          <w:rFonts w:ascii="Sylfaen" w:hAnsi="Sylfaen" w:cs="Sylfaen"/>
          <w:sz w:val="20"/>
          <w:szCs w:val="20"/>
        </w:rPr>
        <w:t>կայարան</w:t>
      </w:r>
      <w:r w:rsidRPr="00643CA6">
        <w:rPr>
          <w:sz w:val="20"/>
          <w:szCs w:val="20"/>
        </w:rPr>
        <w:t xml:space="preserve">) </w:t>
      </w:r>
      <w:r w:rsidRPr="00643CA6">
        <w:rPr>
          <w:rFonts w:ascii="Sylfaen" w:hAnsi="Sylfaen" w:cs="Sylfaen"/>
          <w:sz w:val="20"/>
          <w:szCs w:val="20"/>
        </w:rPr>
        <w:t>տեղադրման</w:t>
      </w:r>
      <w:r w:rsidRPr="00643CA6">
        <w:rPr>
          <w:sz w:val="20"/>
          <w:szCs w:val="20"/>
        </w:rPr>
        <w:t xml:space="preserve">, </w:t>
      </w:r>
      <w:r w:rsidRPr="00643CA6">
        <w:rPr>
          <w:rFonts w:ascii="Sylfaen" w:hAnsi="Sylfaen" w:cs="Sylfaen"/>
          <w:sz w:val="20"/>
          <w:szCs w:val="20"/>
        </w:rPr>
        <w:t>հավաքման</w:t>
      </w:r>
      <w:r w:rsidRPr="00643CA6">
        <w:rPr>
          <w:sz w:val="20"/>
          <w:szCs w:val="20"/>
        </w:rPr>
        <w:t xml:space="preserve"> </w:t>
      </w:r>
      <w:r w:rsidRPr="00643CA6">
        <w:rPr>
          <w:rFonts w:ascii="Sylfaen" w:hAnsi="Sylfaen" w:cs="Sylfaen"/>
          <w:sz w:val="20"/>
          <w:szCs w:val="20"/>
        </w:rPr>
        <w:t>և</w:t>
      </w:r>
      <w:r w:rsidRPr="00643CA6">
        <w:rPr>
          <w:sz w:val="20"/>
          <w:szCs w:val="20"/>
        </w:rPr>
        <w:t xml:space="preserve"> </w:t>
      </w:r>
      <w:r w:rsidRPr="00643CA6">
        <w:rPr>
          <w:rFonts w:ascii="Sylfaen" w:hAnsi="Sylfaen" w:cs="Sylfaen"/>
          <w:sz w:val="20"/>
          <w:szCs w:val="20"/>
        </w:rPr>
        <w:t>շահագործման</w:t>
      </w:r>
      <w:r w:rsidRPr="00643CA6">
        <w:rPr>
          <w:sz w:val="20"/>
          <w:szCs w:val="20"/>
        </w:rPr>
        <w:t xml:space="preserve"> </w:t>
      </w:r>
      <w:r w:rsidRPr="00643CA6">
        <w:rPr>
          <w:rFonts w:ascii="Sylfaen" w:hAnsi="Sylfaen" w:cs="Sylfaen"/>
          <w:sz w:val="20"/>
          <w:szCs w:val="20"/>
        </w:rPr>
        <w:t>հանձնման</w:t>
      </w:r>
      <w:r w:rsidRPr="00643CA6">
        <w:rPr>
          <w:sz w:val="20"/>
          <w:szCs w:val="20"/>
        </w:rPr>
        <w:t xml:space="preserve"> </w:t>
      </w:r>
      <w:r w:rsidRPr="00643CA6">
        <w:rPr>
          <w:rFonts w:ascii="Sylfaen" w:hAnsi="Sylfaen" w:cs="Sylfaen"/>
          <w:sz w:val="20"/>
          <w:szCs w:val="20"/>
        </w:rPr>
        <w:t>համար</w:t>
      </w:r>
    </w:p>
    <w:p w14:paraId="1F1F3159" w14:textId="77777777" w:rsidR="00BB7B79" w:rsidRPr="00643CA6" w:rsidRDefault="00BB7B79" w:rsidP="00BB7B79">
      <w:pPr>
        <w:jc w:val="center"/>
        <w:rPr>
          <w:b/>
          <w:sz w:val="20"/>
          <w:szCs w:val="20"/>
        </w:rPr>
      </w:pPr>
    </w:p>
    <w:tbl>
      <w:tblPr>
        <w:tblW w:w="10207" w:type="dxa"/>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44"/>
        <w:gridCol w:w="284"/>
        <w:gridCol w:w="6379"/>
      </w:tblGrid>
      <w:tr w:rsidR="00643CA6" w:rsidRPr="00643CA6" w14:paraId="110EFF2B" w14:textId="77777777" w:rsidTr="00C9110B">
        <w:trPr>
          <w:trHeight w:val="573"/>
        </w:trPr>
        <w:tc>
          <w:tcPr>
            <w:tcW w:w="3544" w:type="dxa"/>
            <w:shd w:val="clear" w:color="auto" w:fill="auto"/>
          </w:tcPr>
          <w:p w14:paraId="0AB4DD68" w14:textId="77777777" w:rsidR="00BB7B79" w:rsidRPr="00643CA6" w:rsidRDefault="00BB7B79" w:rsidP="00BB7B79">
            <w:pPr>
              <w:jc w:val="both"/>
              <w:rPr>
                <w:rFonts w:ascii="Sylfaen" w:hAnsi="Sylfaen" w:cs="Sylfaen"/>
                <w:bCs/>
                <w:sz w:val="20"/>
                <w:szCs w:val="20"/>
                <w:bdr w:val="none" w:sz="0" w:space="0" w:color="auto" w:frame="1"/>
                <w:lang w:val="hy-AM"/>
              </w:rPr>
            </w:pPr>
            <w:r w:rsidRPr="00643CA6">
              <w:rPr>
                <w:rFonts w:ascii="Sylfaen" w:eastAsiaTheme="minorHAnsi" w:hAnsi="Sylfaen" w:cstheme="minorBidi"/>
                <w:sz w:val="20"/>
                <w:szCs w:val="20"/>
                <w:lang w:eastAsia="en-US"/>
              </w:rPr>
              <w:t>Покупатель</w:t>
            </w:r>
          </w:p>
          <w:p w14:paraId="579E897D" w14:textId="77777777" w:rsidR="00BB7B79" w:rsidRPr="00643CA6" w:rsidRDefault="00BB7B79" w:rsidP="00BB7B79">
            <w:pPr>
              <w:jc w:val="both"/>
              <w:rPr>
                <w:rFonts w:eastAsia="Calibri"/>
                <w:sz w:val="20"/>
                <w:szCs w:val="20"/>
                <w:lang w:eastAsia="en-US"/>
              </w:rPr>
            </w:pPr>
            <w:r w:rsidRPr="00643CA6">
              <w:rPr>
                <w:rFonts w:ascii="Sylfaen" w:hAnsi="Sylfaen" w:cs="Sylfaen"/>
                <w:bCs/>
                <w:sz w:val="20"/>
                <w:szCs w:val="20"/>
                <w:bdr w:val="none" w:sz="0" w:space="0" w:color="auto" w:frame="1"/>
                <w:lang w:val="hy-AM"/>
              </w:rPr>
              <w:t>Գնորդ</w:t>
            </w:r>
          </w:p>
        </w:tc>
        <w:tc>
          <w:tcPr>
            <w:tcW w:w="6663" w:type="dxa"/>
            <w:gridSpan w:val="2"/>
            <w:shd w:val="clear" w:color="auto" w:fill="auto"/>
          </w:tcPr>
          <w:p w14:paraId="780D6EC7" w14:textId="77777777" w:rsidR="00BB7B79" w:rsidRPr="00643CA6" w:rsidRDefault="00BB7B79" w:rsidP="00BB7B79">
            <w:pPr>
              <w:jc w:val="both"/>
              <w:rPr>
                <w:rFonts w:eastAsia="Calibri"/>
                <w:sz w:val="20"/>
                <w:szCs w:val="20"/>
                <w:lang w:eastAsia="en-US"/>
              </w:rPr>
            </w:pPr>
            <w:r w:rsidRPr="00643CA6">
              <w:rPr>
                <w:rFonts w:eastAsia="Calibri"/>
                <w:sz w:val="20"/>
                <w:szCs w:val="20"/>
                <w:lang w:eastAsia="en-US"/>
              </w:rPr>
              <w:t>Дирекция подвижного состава</w:t>
            </w:r>
          </w:p>
          <w:p w14:paraId="365FB77D" w14:textId="77777777" w:rsidR="00BB7B79" w:rsidRPr="00643CA6" w:rsidRDefault="00BB7B79" w:rsidP="00BB7B79">
            <w:pPr>
              <w:jc w:val="both"/>
              <w:rPr>
                <w:rFonts w:eastAsia="Calibri"/>
                <w:sz w:val="20"/>
                <w:szCs w:val="20"/>
                <w:lang w:eastAsia="en-US"/>
              </w:rPr>
            </w:pPr>
            <w:r w:rsidRPr="00643CA6">
              <w:rPr>
                <w:rFonts w:ascii="Sylfaen" w:eastAsia="Calibri" w:hAnsi="Sylfaen" w:cs="Sylfaen"/>
                <w:sz w:val="20"/>
                <w:szCs w:val="20"/>
                <w:lang w:val="hy-AM" w:eastAsia="en-US"/>
              </w:rPr>
              <w:t>Շարժակազմի</w:t>
            </w:r>
            <w:r w:rsidRPr="00643CA6">
              <w:rPr>
                <w:rFonts w:eastAsia="Calibri"/>
                <w:sz w:val="20"/>
                <w:szCs w:val="20"/>
                <w:lang w:val="hy-AM" w:eastAsia="en-US"/>
              </w:rPr>
              <w:t xml:space="preserve"> </w:t>
            </w:r>
            <w:r w:rsidRPr="00643CA6">
              <w:rPr>
                <w:rFonts w:ascii="Sylfaen" w:eastAsia="Calibri" w:hAnsi="Sylfaen" w:cs="Sylfaen"/>
                <w:sz w:val="20"/>
                <w:szCs w:val="20"/>
                <w:lang w:val="hy-AM" w:eastAsia="en-US"/>
              </w:rPr>
              <w:t>տնօրինություն</w:t>
            </w:r>
          </w:p>
        </w:tc>
      </w:tr>
      <w:tr w:rsidR="00643CA6" w:rsidRPr="00643CA6" w14:paraId="2AAB3CA0" w14:textId="77777777" w:rsidTr="00C9110B">
        <w:trPr>
          <w:trHeight w:val="1120"/>
        </w:trPr>
        <w:tc>
          <w:tcPr>
            <w:tcW w:w="3544" w:type="dxa"/>
            <w:shd w:val="clear" w:color="auto" w:fill="auto"/>
          </w:tcPr>
          <w:p w14:paraId="075FD669" w14:textId="77777777" w:rsidR="00BB7B79" w:rsidRPr="00643CA6" w:rsidRDefault="00BB7B79" w:rsidP="00BB7B79">
            <w:pPr>
              <w:jc w:val="both"/>
              <w:rPr>
                <w:bCs/>
                <w:sz w:val="20"/>
                <w:szCs w:val="20"/>
                <w:bdr w:val="none" w:sz="0" w:space="0" w:color="auto" w:frame="1"/>
              </w:rPr>
            </w:pPr>
            <w:r w:rsidRPr="00643CA6">
              <w:rPr>
                <w:bCs/>
                <w:sz w:val="20"/>
                <w:szCs w:val="20"/>
                <w:bdr w:val="none" w:sz="0" w:space="0" w:color="auto" w:frame="1"/>
              </w:rPr>
              <w:t>Наименования закупки</w:t>
            </w:r>
          </w:p>
          <w:p w14:paraId="02B1400F" w14:textId="77777777" w:rsidR="00BB7B79" w:rsidRPr="00643CA6" w:rsidRDefault="00BB7B79" w:rsidP="00BB7B79">
            <w:pPr>
              <w:jc w:val="both"/>
              <w:rPr>
                <w:bCs/>
                <w:sz w:val="18"/>
                <w:szCs w:val="18"/>
                <w:bdr w:val="none" w:sz="0" w:space="0" w:color="auto" w:frame="1"/>
              </w:rPr>
            </w:pPr>
            <w:r w:rsidRPr="00643CA6">
              <w:rPr>
                <w:rFonts w:ascii="Sylfaen" w:hAnsi="Sylfaen" w:cs="Sylfaen"/>
                <w:bCs/>
                <w:sz w:val="18"/>
                <w:szCs w:val="18"/>
                <w:bdr w:val="none" w:sz="0" w:space="0" w:color="auto" w:frame="1"/>
                <w:lang w:val="hy-AM"/>
              </w:rPr>
              <w:t>Գնման</w:t>
            </w:r>
            <w:r w:rsidRPr="00643CA6">
              <w:rPr>
                <w:bCs/>
                <w:sz w:val="18"/>
                <w:szCs w:val="18"/>
                <w:bdr w:val="none" w:sz="0" w:space="0" w:color="auto" w:frame="1"/>
                <w:lang w:val="hy-AM"/>
              </w:rPr>
              <w:t xml:space="preserve"> </w:t>
            </w:r>
            <w:r w:rsidRPr="00643CA6">
              <w:rPr>
                <w:rFonts w:ascii="Sylfaen" w:hAnsi="Sylfaen" w:cs="Sylfaen"/>
                <w:bCs/>
                <w:sz w:val="18"/>
                <w:szCs w:val="18"/>
                <w:bdr w:val="none" w:sz="0" w:space="0" w:color="auto" w:frame="1"/>
                <w:lang w:val="hy-AM"/>
              </w:rPr>
              <w:t>անվանումները</w:t>
            </w:r>
          </w:p>
        </w:tc>
        <w:tc>
          <w:tcPr>
            <w:tcW w:w="6663" w:type="dxa"/>
            <w:gridSpan w:val="2"/>
            <w:shd w:val="clear" w:color="auto" w:fill="auto"/>
          </w:tcPr>
          <w:p w14:paraId="64F31E9E" w14:textId="77777777" w:rsidR="00BB7B79" w:rsidRPr="00643CA6" w:rsidRDefault="00BB7B79" w:rsidP="00BB7B79">
            <w:pPr>
              <w:jc w:val="both"/>
              <w:rPr>
                <w:sz w:val="20"/>
                <w:szCs w:val="20"/>
              </w:rPr>
            </w:pPr>
            <w:r w:rsidRPr="00643CA6">
              <w:rPr>
                <w:sz w:val="20"/>
                <w:szCs w:val="20"/>
              </w:rPr>
              <w:t>Поставка, доставка, установка в месте эксплуатации, определяемом Заказчиком (станция Зод), сборка и пуско-наладка оборудования и инженерных систем в модульном передвижном домике для организации отдыха локомотивных бригад Дирекции подвижного состава на станции «Зод».</w:t>
            </w:r>
          </w:p>
          <w:p w14:paraId="5DEA82D1" w14:textId="77777777" w:rsidR="00BB7B79" w:rsidRPr="00643CA6" w:rsidRDefault="00BB7B79" w:rsidP="00BB7B79">
            <w:pPr>
              <w:jc w:val="both"/>
              <w:rPr>
                <w:sz w:val="20"/>
                <w:szCs w:val="20"/>
              </w:rPr>
            </w:pPr>
          </w:p>
          <w:p w14:paraId="08A98098" w14:textId="77777777" w:rsidR="00BB7B79" w:rsidRPr="00643CA6" w:rsidRDefault="00BB7B79" w:rsidP="00BB7B79">
            <w:pPr>
              <w:jc w:val="both"/>
              <w:rPr>
                <w:rFonts w:ascii="Sylfaen" w:hAnsi="Sylfaen" w:cs="Sylfaen"/>
                <w:sz w:val="18"/>
                <w:szCs w:val="20"/>
              </w:rPr>
            </w:pPr>
            <w:r w:rsidRPr="00643CA6">
              <w:rPr>
                <w:rFonts w:ascii="Sylfaen" w:hAnsi="Sylfaen" w:cs="Sylfaen"/>
                <w:sz w:val="18"/>
                <w:szCs w:val="20"/>
              </w:rPr>
              <w:t>«ՀԿԵ» ՓԲԸ-ի լոկոմոտիվային բրիգադների համար մոդուլային շարժական տնակի սարքավորումների և ինժեներական համակարգերի, Պատվիրատուի կողմից նշված շահագործման վայրում (Զոդ կայարան) մատակարար</w:t>
            </w:r>
            <w:r w:rsidRPr="00643CA6">
              <w:rPr>
                <w:rFonts w:ascii="Sylfaen" w:hAnsi="Sylfaen" w:cs="Sylfaen"/>
                <w:sz w:val="18"/>
                <w:szCs w:val="20"/>
                <w:lang w:val="hy-AM"/>
              </w:rPr>
              <w:t>ում,</w:t>
            </w:r>
            <w:r w:rsidRPr="00643CA6">
              <w:rPr>
                <w:rFonts w:ascii="Sylfaen" w:hAnsi="Sylfaen" w:cs="Sylfaen"/>
                <w:sz w:val="18"/>
                <w:szCs w:val="20"/>
              </w:rPr>
              <w:t xml:space="preserve"> տեղադրու</w:t>
            </w:r>
            <w:r w:rsidRPr="00643CA6">
              <w:rPr>
                <w:rFonts w:ascii="Sylfaen" w:hAnsi="Sylfaen" w:cs="Sylfaen"/>
                <w:sz w:val="18"/>
                <w:szCs w:val="20"/>
                <w:lang w:val="hy-AM"/>
              </w:rPr>
              <w:t>մ</w:t>
            </w:r>
            <w:r w:rsidRPr="00643CA6">
              <w:rPr>
                <w:rFonts w:ascii="Sylfaen" w:hAnsi="Sylfaen" w:cs="Sylfaen"/>
                <w:sz w:val="18"/>
                <w:szCs w:val="20"/>
              </w:rPr>
              <w:t>, հավաքման և շահագործման հանձնման համար</w:t>
            </w:r>
          </w:p>
          <w:p w14:paraId="69B6F393" w14:textId="77777777" w:rsidR="00BB7B79" w:rsidRPr="00643CA6" w:rsidRDefault="00BB7B79" w:rsidP="00BB7B79">
            <w:pPr>
              <w:jc w:val="both"/>
              <w:rPr>
                <w:rFonts w:eastAsia="Calibri"/>
                <w:sz w:val="18"/>
                <w:szCs w:val="18"/>
                <w:lang w:eastAsia="en-US"/>
              </w:rPr>
            </w:pPr>
          </w:p>
        </w:tc>
      </w:tr>
      <w:tr w:rsidR="00643CA6" w:rsidRPr="00643CA6" w14:paraId="1428D508" w14:textId="77777777" w:rsidTr="00C9110B">
        <w:trPr>
          <w:trHeight w:val="257"/>
        </w:trPr>
        <w:tc>
          <w:tcPr>
            <w:tcW w:w="3544" w:type="dxa"/>
            <w:shd w:val="clear" w:color="auto" w:fill="auto"/>
          </w:tcPr>
          <w:p w14:paraId="06418106" w14:textId="77777777" w:rsidR="00BB7B79" w:rsidRPr="00643CA6" w:rsidRDefault="00BB7B79" w:rsidP="00BB7B79">
            <w:pPr>
              <w:contextualSpacing/>
              <w:jc w:val="both"/>
              <w:rPr>
                <w:bCs/>
                <w:sz w:val="20"/>
                <w:szCs w:val="20"/>
                <w:bdr w:val="none" w:sz="0" w:space="0" w:color="auto" w:frame="1"/>
              </w:rPr>
            </w:pPr>
            <w:r w:rsidRPr="00643CA6">
              <w:rPr>
                <w:bCs/>
                <w:sz w:val="20"/>
                <w:szCs w:val="20"/>
                <w:bdr w:val="none" w:sz="0" w:space="0" w:color="auto" w:frame="1"/>
              </w:rPr>
              <w:t>Источник финансирования</w:t>
            </w:r>
          </w:p>
          <w:p w14:paraId="19FF6DD1" w14:textId="77777777" w:rsidR="00BB7B79" w:rsidRPr="00643CA6" w:rsidRDefault="00BB7B79" w:rsidP="00BB7B79">
            <w:pPr>
              <w:contextualSpacing/>
              <w:jc w:val="both"/>
              <w:rPr>
                <w:bCs/>
                <w:sz w:val="18"/>
                <w:szCs w:val="18"/>
                <w:bdr w:val="none" w:sz="0" w:space="0" w:color="auto" w:frame="1"/>
              </w:rPr>
            </w:pPr>
            <w:r w:rsidRPr="00643CA6">
              <w:rPr>
                <w:rFonts w:ascii="Sylfaen" w:hAnsi="Sylfaen" w:cs="Sylfaen"/>
                <w:bCs/>
                <w:sz w:val="18"/>
                <w:szCs w:val="18"/>
                <w:bdr w:val="none" w:sz="0" w:space="0" w:color="auto" w:frame="1"/>
                <w:lang w:val="hy-AM"/>
              </w:rPr>
              <w:t>Ֆինանսավորման</w:t>
            </w:r>
            <w:r w:rsidRPr="00643CA6">
              <w:rPr>
                <w:bCs/>
                <w:sz w:val="18"/>
                <w:szCs w:val="18"/>
                <w:bdr w:val="none" w:sz="0" w:space="0" w:color="auto" w:frame="1"/>
                <w:lang w:val="hy-AM"/>
              </w:rPr>
              <w:t xml:space="preserve"> </w:t>
            </w:r>
            <w:r w:rsidRPr="00643CA6">
              <w:rPr>
                <w:rFonts w:ascii="Sylfaen" w:hAnsi="Sylfaen" w:cs="Sylfaen"/>
                <w:bCs/>
                <w:sz w:val="18"/>
                <w:szCs w:val="18"/>
                <w:bdr w:val="none" w:sz="0" w:space="0" w:color="auto" w:frame="1"/>
                <w:lang w:val="hy-AM"/>
              </w:rPr>
              <w:t>աղբյուր</w:t>
            </w:r>
          </w:p>
        </w:tc>
        <w:tc>
          <w:tcPr>
            <w:tcW w:w="6663" w:type="dxa"/>
            <w:gridSpan w:val="2"/>
            <w:shd w:val="clear" w:color="auto" w:fill="auto"/>
          </w:tcPr>
          <w:p w14:paraId="7724ABF6" w14:textId="77777777" w:rsidR="00BB7B79" w:rsidRPr="00643CA6" w:rsidRDefault="00BB7B79" w:rsidP="00BB7B79">
            <w:pPr>
              <w:jc w:val="both"/>
              <w:rPr>
                <w:rFonts w:eastAsia="Calibri"/>
                <w:sz w:val="20"/>
                <w:szCs w:val="20"/>
                <w:lang w:eastAsia="en-US"/>
              </w:rPr>
            </w:pPr>
            <w:r w:rsidRPr="00643CA6">
              <w:rPr>
                <w:rFonts w:eastAsia="Calibri"/>
                <w:sz w:val="20"/>
                <w:szCs w:val="20"/>
                <w:lang w:eastAsia="en-US"/>
              </w:rPr>
              <w:t>Инвестиционные расходы</w:t>
            </w:r>
          </w:p>
          <w:p w14:paraId="54E5EFAE" w14:textId="77777777" w:rsidR="00BB7B79" w:rsidRPr="00643CA6" w:rsidRDefault="00BB7B79" w:rsidP="00BB7B79">
            <w:pPr>
              <w:jc w:val="both"/>
              <w:rPr>
                <w:rFonts w:eastAsia="Calibri"/>
                <w:sz w:val="18"/>
                <w:szCs w:val="18"/>
                <w:lang w:eastAsia="en-US"/>
              </w:rPr>
            </w:pPr>
            <w:r w:rsidRPr="00643CA6">
              <w:rPr>
                <w:rFonts w:ascii="Sylfaen" w:eastAsia="Calibri" w:hAnsi="Sylfaen" w:cs="Sylfaen"/>
                <w:sz w:val="18"/>
                <w:szCs w:val="18"/>
                <w:lang w:val="hy-AM" w:eastAsia="en-US"/>
              </w:rPr>
              <w:t>Ներդրումային</w:t>
            </w:r>
            <w:r w:rsidRPr="00643CA6">
              <w:rPr>
                <w:rFonts w:eastAsia="Calibri"/>
                <w:sz w:val="18"/>
                <w:szCs w:val="18"/>
                <w:lang w:val="hy-AM" w:eastAsia="en-US"/>
              </w:rPr>
              <w:t xml:space="preserve"> </w:t>
            </w:r>
            <w:r w:rsidRPr="00643CA6">
              <w:rPr>
                <w:rFonts w:ascii="Sylfaen" w:eastAsia="Calibri" w:hAnsi="Sylfaen" w:cs="Sylfaen"/>
                <w:sz w:val="18"/>
                <w:szCs w:val="18"/>
                <w:lang w:val="hy-AM" w:eastAsia="en-US"/>
              </w:rPr>
              <w:t>ծախսեր</w:t>
            </w:r>
          </w:p>
        </w:tc>
      </w:tr>
      <w:tr w:rsidR="00643CA6" w:rsidRPr="00643CA6" w14:paraId="7AECC37F" w14:textId="77777777" w:rsidTr="00C9110B">
        <w:trPr>
          <w:trHeight w:val="257"/>
        </w:trPr>
        <w:tc>
          <w:tcPr>
            <w:tcW w:w="10207" w:type="dxa"/>
            <w:gridSpan w:val="3"/>
            <w:shd w:val="clear" w:color="auto" w:fill="auto"/>
          </w:tcPr>
          <w:p w14:paraId="7D81602E" w14:textId="77777777" w:rsidR="00BB7B79" w:rsidRPr="00643CA6" w:rsidRDefault="00BB7B79" w:rsidP="00BB7B79">
            <w:pPr>
              <w:numPr>
                <w:ilvl w:val="0"/>
                <w:numId w:val="20"/>
              </w:numPr>
              <w:shd w:val="clear" w:color="auto" w:fill="FFFFFF"/>
              <w:spacing w:after="160" w:line="259" w:lineRule="auto"/>
              <w:jc w:val="center"/>
              <w:rPr>
                <w:b/>
                <w:i/>
                <w:sz w:val="20"/>
                <w:szCs w:val="20"/>
              </w:rPr>
            </w:pPr>
            <w:r w:rsidRPr="00643CA6">
              <w:rPr>
                <w:b/>
                <w:i/>
                <w:sz w:val="20"/>
                <w:szCs w:val="20"/>
              </w:rPr>
              <w:t>Общие сведения</w:t>
            </w:r>
          </w:p>
          <w:p w14:paraId="6753C177" w14:textId="77777777" w:rsidR="00BB7B79" w:rsidRPr="00643CA6" w:rsidRDefault="00BB7B79" w:rsidP="00BB7B79">
            <w:pPr>
              <w:shd w:val="clear" w:color="auto" w:fill="FFFFFF"/>
              <w:ind w:left="720"/>
              <w:jc w:val="center"/>
              <w:rPr>
                <w:b/>
                <w:bCs/>
                <w:i/>
                <w:sz w:val="18"/>
                <w:szCs w:val="18"/>
                <w:bdr w:val="none" w:sz="0" w:space="0" w:color="auto" w:frame="1"/>
                <w:lang w:val="hy-AM"/>
              </w:rPr>
            </w:pPr>
            <w:r w:rsidRPr="00643CA6">
              <w:rPr>
                <w:rFonts w:ascii="Sylfaen" w:hAnsi="Sylfaen" w:cs="Sylfaen"/>
                <w:b/>
                <w:bCs/>
                <w:i/>
                <w:sz w:val="18"/>
                <w:szCs w:val="18"/>
                <w:bdr w:val="none" w:sz="0" w:space="0" w:color="auto" w:frame="1"/>
                <w:lang w:val="hy-AM"/>
              </w:rPr>
              <w:t>Ընդհանուր</w:t>
            </w:r>
            <w:r w:rsidRPr="00643CA6">
              <w:rPr>
                <w:b/>
                <w:bCs/>
                <w:i/>
                <w:sz w:val="18"/>
                <w:szCs w:val="18"/>
                <w:bdr w:val="none" w:sz="0" w:space="0" w:color="auto" w:frame="1"/>
                <w:lang w:val="hy-AM"/>
              </w:rPr>
              <w:t xml:space="preserve"> </w:t>
            </w:r>
            <w:r w:rsidRPr="00643CA6">
              <w:rPr>
                <w:rFonts w:ascii="Sylfaen" w:hAnsi="Sylfaen" w:cs="Sylfaen"/>
                <w:b/>
                <w:bCs/>
                <w:i/>
                <w:sz w:val="18"/>
                <w:szCs w:val="18"/>
                <w:bdr w:val="none" w:sz="0" w:space="0" w:color="auto" w:frame="1"/>
                <w:lang w:val="hy-AM"/>
              </w:rPr>
              <w:t>տեղեկություններ</w:t>
            </w:r>
          </w:p>
          <w:p w14:paraId="1331DCB5" w14:textId="77777777" w:rsidR="00BB7B79" w:rsidRPr="00643CA6" w:rsidRDefault="00BB7B79" w:rsidP="00BB7B79">
            <w:pPr>
              <w:shd w:val="clear" w:color="auto" w:fill="FFFFFF"/>
              <w:ind w:left="720"/>
              <w:jc w:val="center"/>
              <w:rPr>
                <w:b/>
                <w:i/>
                <w:sz w:val="20"/>
                <w:szCs w:val="20"/>
              </w:rPr>
            </w:pPr>
          </w:p>
        </w:tc>
      </w:tr>
      <w:tr w:rsidR="00643CA6" w:rsidRPr="00643CA6" w14:paraId="0DC2D5C6" w14:textId="77777777" w:rsidTr="00C9110B">
        <w:tc>
          <w:tcPr>
            <w:tcW w:w="3544" w:type="dxa"/>
            <w:shd w:val="clear" w:color="auto" w:fill="auto"/>
          </w:tcPr>
          <w:p w14:paraId="6814E4BB" w14:textId="77777777" w:rsidR="00BB7B79" w:rsidRPr="00643CA6" w:rsidRDefault="00BB7B79" w:rsidP="00BB7B79">
            <w:pPr>
              <w:contextualSpacing/>
              <w:jc w:val="both"/>
              <w:rPr>
                <w:bCs/>
                <w:sz w:val="20"/>
                <w:szCs w:val="20"/>
                <w:bdr w:val="none" w:sz="0" w:space="0" w:color="auto" w:frame="1"/>
              </w:rPr>
            </w:pPr>
            <w:r w:rsidRPr="00643CA6">
              <w:rPr>
                <w:bCs/>
                <w:sz w:val="20"/>
                <w:szCs w:val="20"/>
                <w:bdr w:val="none" w:sz="0" w:space="0" w:color="auto" w:frame="1"/>
              </w:rPr>
              <w:t>1.1. Условия эксплуатации</w:t>
            </w:r>
          </w:p>
          <w:p w14:paraId="0497D50B" w14:textId="77777777" w:rsidR="00BB7B79" w:rsidRPr="00643CA6" w:rsidRDefault="00BB7B79" w:rsidP="00BB7B79">
            <w:pPr>
              <w:contextualSpacing/>
              <w:jc w:val="both"/>
              <w:rPr>
                <w:b/>
                <w:sz w:val="18"/>
                <w:szCs w:val="18"/>
                <w:bdr w:val="none" w:sz="0" w:space="0" w:color="auto" w:frame="1"/>
              </w:rPr>
            </w:pPr>
            <w:r w:rsidRPr="00643CA6">
              <w:rPr>
                <w:rFonts w:ascii="Sylfaen" w:hAnsi="Sylfaen" w:cs="Sylfaen"/>
                <w:bCs/>
                <w:sz w:val="18"/>
                <w:szCs w:val="18"/>
                <w:bdr w:val="none" w:sz="0" w:space="0" w:color="auto" w:frame="1"/>
                <w:lang w:val="hy-AM"/>
              </w:rPr>
              <w:t>Շահագործման</w:t>
            </w:r>
            <w:r w:rsidRPr="00643CA6">
              <w:rPr>
                <w:bCs/>
                <w:sz w:val="18"/>
                <w:szCs w:val="18"/>
                <w:bdr w:val="none" w:sz="0" w:space="0" w:color="auto" w:frame="1"/>
                <w:lang w:val="hy-AM"/>
              </w:rPr>
              <w:t xml:space="preserve"> </w:t>
            </w:r>
            <w:r w:rsidRPr="00643CA6">
              <w:rPr>
                <w:rFonts w:ascii="Sylfaen" w:hAnsi="Sylfaen" w:cs="Sylfaen"/>
                <w:bCs/>
                <w:sz w:val="18"/>
                <w:szCs w:val="18"/>
                <w:bdr w:val="none" w:sz="0" w:space="0" w:color="auto" w:frame="1"/>
                <w:lang w:val="hy-AM"/>
              </w:rPr>
              <w:t>պայմաններ</w:t>
            </w:r>
          </w:p>
        </w:tc>
        <w:tc>
          <w:tcPr>
            <w:tcW w:w="6663" w:type="dxa"/>
            <w:gridSpan w:val="2"/>
            <w:shd w:val="clear" w:color="auto" w:fill="auto"/>
          </w:tcPr>
          <w:p w14:paraId="4FD4CB2E" w14:textId="77777777" w:rsidR="00BB7B79" w:rsidRPr="00643CA6" w:rsidRDefault="00BB7B79" w:rsidP="00BB7B79">
            <w:pPr>
              <w:shd w:val="clear" w:color="auto" w:fill="FFFFFF"/>
              <w:jc w:val="both"/>
              <w:rPr>
                <w:sz w:val="20"/>
                <w:szCs w:val="20"/>
              </w:rPr>
            </w:pPr>
            <w:r w:rsidRPr="00643CA6">
              <w:rPr>
                <w:sz w:val="20"/>
                <w:szCs w:val="20"/>
              </w:rPr>
              <w:t xml:space="preserve">Станция «Зод» расположена </w:t>
            </w:r>
            <w:r w:rsidRPr="00643CA6">
              <w:rPr>
                <w:sz w:val="20"/>
                <w:szCs w:val="20"/>
                <w:shd w:val="clear" w:color="auto" w:fill="FFFFFF"/>
              </w:rPr>
              <w:t>на северо</w:t>
            </w:r>
            <w:r w:rsidRPr="00643CA6">
              <w:rPr>
                <w:sz w:val="20"/>
                <w:szCs w:val="20"/>
              </w:rPr>
              <w:t>-</w:t>
            </w:r>
            <w:r w:rsidRPr="00643CA6">
              <w:rPr>
                <w:sz w:val="20"/>
                <w:szCs w:val="20"/>
                <w:shd w:val="clear" w:color="auto" w:fill="FFFFFF"/>
              </w:rPr>
              <w:t xml:space="preserve">западной границе Армении. Климат региона холодный, ветреный </w:t>
            </w:r>
            <w:r w:rsidRPr="00643CA6">
              <w:rPr>
                <w:sz w:val="20"/>
                <w:szCs w:val="20"/>
              </w:rPr>
              <w:t>с низкой </w:t>
            </w:r>
            <w:hyperlink r:id="rId18" w:tooltip="Температура" w:history="1">
              <w:r w:rsidRPr="00643CA6">
                <w:rPr>
                  <w:sz w:val="20"/>
                  <w:szCs w:val="20"/>
                </w:rPr>
                <w:t>температурой</w:t>
              </w:r>
            </w:hyperlink>
            <w:r w:rsidRPr="00643CA6">
              <w:rPr>
                <w:sz w:val="20"/>
                <w:szCs w:val="20"/>
              </w:rPr>
              <w:t xml:space="preserve"> в зимний период.</w:t>
            </w:r>
          </w:p>
          <w:p w14:paraId="318388CA" w14:textId="77777777" w:rsidR="00BB7B79" w:rsidRPr="00643CA6" w:rsidRDefault="00BB7B79" w:rsidP="00BB7B79">
            <w:pPr>
              <w:shd w:val="clear" w:color="auto" w:fill="FFFFFF"/>
              <w:jc w:val="both"/>
              <w:rPr>
                <w:sz w:val="20"/>
                <w:szCs w:val="20"/>
                <w:shd w:val="clear" w:color="auto" w:fill="FFFFFF"/>
              </w:rPr>
            </w:pPr>
            <w:r w:rsidRPr="00643CA6">
              <w:rPr>
                <w:sz w:val="20"/>
                <w:szCs w:val="20"/>
              </w:rPr>
              <w:t>Р</w:t>
            </w:r>
            <w:r w:rsidRPr="00643CA6">
              <w:rPr>
                <w:sz w:val="20"/>
                <w:szCs w:val="20"/>
                <w:shd w:val="clear" w:color="auto" w:fill="FFFFFF"/>
              </w:rPr>
              <w:t>асчетный зимний период для данной территории с октября по май месяц.</w:t>
            </w:r>
          </w:p>
          <w:p w14:paraId="1E23887F" w14:textId="77777777" w:rsidR="00BB7B79" w:rsidRPr="00643CA6" w:rsidRDefault="00BB7B79" w:rsidP="00BB7B79">
            <w:pPr>
              <w:jc w:val="both"/>
              <w:rPr>
                <w:rFonts w:eastAsia="Calibri"/>
                <w:sz w:val="18"/>
                <w:szCs w:val="18"/>
                <w:lang w:val="hy-AM" w:eastAsia="en-US"/>
              </w:rPr>
            </w:pPr>
            <w:r w:rsidRPr="00643CA6">
              <w:rPr>
                <w:rFonts w:eastAsia="Calibri"/>
                <w:sz w:val="18"/>
                <w:szCs w:val="18"/>
                <w:lang w:val="hy-AM" w:eastAsia="en-US"/>
              </w:rPr>
              <w:t>«</w:t>
            </w:r>
            <w:r w:rsidRPr="00643CA6">
              <w:rPr>
                <w:rFonts w:ascii="Sylfaen" w:eastAsia="Calibri" w:hAnsi="Sylfaen" w:cs="Sylfaen"/>
                <w:sz w:val="18"/>
                <w:szCs w:val="18"/>
                <w:lang w:val="hy-AM" w:eastAsia="en-US"/>
              </w:rPr>
              <w:t>Զոդ</w:t>
            </w:r>
            <w:r w:rsidRPr="00643CA6">
              <w:rPr>
                <w:rFonts w:eastAsia="Calibri"/>
                <w:sz w:val="18"/>
                <w:szCs w:val="18"/>
                <w:lang w:val="hy-AM" w:eastAsia="en-US"/>
              </w:rPr>
              <w:t xml:space="preserve">» </w:t>
            </w:r>
            <w:r w:rsidRPr="00643CA6">
              <w:rPr>
                <w:rFonts w:ascii="Sylfaen" w:eastAsia="Calibri" w:hAnsi="Sylfaen" w:cs="Sylfaen"/>
                <w:sz w:val="18"/>
                <w:szCs w:val="18"/>
                <w:lang w:val="hy-AM" w:eastAsia="en-US"/>
              </w:rPr>
              <w:t>կայարանը</w:t>
            </w:r>
            <w:r w:rsidRPr="00643CA6">
              <w:rPr>
                <w:rFonts w:eastAsia="Calibri"/>
                <w:sz w:val="18"/>
                <w:szCs w:val="18"/>
                <w:lang w:val="hy-AM" w:eastAsia="en-US"/>
              </w:rPr>
              <w:t xml:space="preserve"> </w:t>
            </w:r>
            <w:r w:rsidRPr="00643CA6">
              <w:rPr>
                <w:rFonts w:ascii="Sylfaen" w:eastAsia="Calibri" w:hAnsi="Sylfaen" w:cs="Sylfaen"/>
                <w:sz w:val="18"/>
                <w:szCs w:val="18"/>
                <w:lang w:val="hy-AM" w:eastAsia="en-US"/>
              </w:rPr>
              <w:t>գտնվում</w:t>
            </w:r>
            <w:r w:rsidRPr="00643CA6">
              <w:rPr>
                <w:rFonts w:eastAsia="Calibri"/>
                <w:sz w:val="18"/>
                <w:szCs w:val="18"/>
                <w:lang w:val="hy-AM" w:eastAsia="en-US"/>
              </w:rPr>
              <w:t xml:space="preserve"> </w:t>
            </w:r>
            <w:r w:rsidRPr="00643CA6">
              <w:rPr>
                <w:rFonts w:ascii="Sylfaen" w:eastAsia="Calibri" w:hAnsi="Sylfaen" w:cs="Sylfaen"/>
                <w:sz w:val="18"/>
                <w:szCs w:val="18"/>
                <w:lang w:val="hy-AM" w:eastAsia="en-US"/>
              </w:rPr>
              <w:t>է</w:t>
            </w:r>
            <w:r w:rsidRPr="00643CA6">
              <w:rPr>
                <w:rFonts w:eastAsia="Calibri"/>
                <w:sz w:val="18"/>
                <w:szCs w:val="18"/>
                <w:lang w:val="hy-AM" w:eastAsia="en-US"/>
              </w:rPr>
              <w:t xml:space="preserve"> </w:t>
            </w:r>
            <w:r w:rsidRPr="00643CA6">
              <w:rPr>
                <w:rFonts w:ascii="Sylfaen" w:eastAsia="Calibri" w:hAnsi="Sylfaen" w:cs="Sylfaen"/>
                <w:sz w:val="18"/>
                <w:szCs w:val="18"/>
                <w:lang w:val="hy-AM" w:eastAsia="en-US"/>
              </w:rPr>
              <w:t>Հայաստանի</w:t>
            </w:r>
            <w:r w:rsidRPr="00643CA6">
              <w:rPr>
                <w:rFonts w:eastAsia="Calibri"/>
                <w:sz w:val="18"/>
                <w:szCs w:val="18"/>
                <w:lang w:val="hy-AM" w:eastAsia="en-US"/>
              </w:rPr>
              <w:t xml:space="preserve"> </w:t>
            </w:r>
            <w:r w:rsidRPr="00643CA6">
              <w:rPr>
                <w:rFonts w:ascii="Sylfaen" w:eastAsia="Calibri" w:hAnsi="Sylfaen" w:cs="Sylfaen"/>
                <w:sz w:val="18"/>
                <w:szCs w:val="18"/>
                <w:lang w:val="hy-AM" w:eastAsia="en-US"/>
              </w:rPr>
              <w:t>հյուսիս</w:t>
            </w:r>
            <w:r w:rsidRPr="00643CA6">
              <w:rPr>
                <w:rFonts w:eastAsia="Calibri"/>
                <w:sz w:val="18"/>
                <w:szCs w:val="18"/>
                <w:lang w:val="hy-AM" w:eastAsia="en-US"/>
              </w:rPr>
              <w:t>-</w:t>
            </w:r>
            <w:r w:rsidRPr="00643CA6">
              <w:rPr>
                <w:rFonts w:ascii="Sylfaen" w:eastAsia="Calibri" w:hAnsi="Sylfaen" w:cs="Sylfaen"/>
                <w:sz w:val="18"/>
                <w:szCs w:val="18"/>
                <w:lang w:val="hy-AM" w:eastAsia="en-US"/>
              </w:rPr>
              <w:t>արևմտյան</w:t>
            </w:r>
            <w:r w:rsidRPr="00643CA6">
              <w:rPr>
                <w:rFonts w:eastAsia="Calibri"/>
                <w:sz w:val="18"/>
                <w:szCs w:val="18"/>
                <w:lang w:val="hy-AM" w:eastAsia="en-US"/>
              </w:rPr>
              <w:t xml:space="preserve"> </w:t>
            </w:r>
            <w:r w:rsidRPr="00643CA6">
              <w:rPr>
                <w:rFonts w:ascii="Sylfaen" w:eastAsia="Calibri" w:hAnsi="Sylfaen" w:cs="Sylfaen"/>
                <w:sz w:val="18"/>
                <w:szCs w:val="18"/>
                <w:lang w:val="hy-AM" w:eastAsia="en-US"/>
              </w:rPr>
              <w:t>սահմանին</w:t>
            </w:r>
            <w:r w:rsidRPr="00643CA6">
              <w:rPr>
                <w:rFonts w:eastAsia="Calibri"/>
                <w:sz w:val="18"/>
                <w:szCs w:val="18"/>
                <w:lang w:val="hy-AM" w:eastAsia="en-US"/>
              </w:rPr>
              <w:t xml:space="preserve">:  </w:t>
            </w:r>
            <w:r w:rsidRPr="00643CA6">
              <w:rPr>
                <w:rFonts w:ascii="Sylfaen" w:eastAsia="Calibri" w:hAnsi="Sylfaen" w:cs="Sylfaen"/>
                <w:sz w:val="18"/>
                <w:szCs w:val="18"/>
                <w:lang w:val="hy-AM" w:eastAsia="en-US"/>
              </w:rPr>
              <w:t>Տարածա</w:t>
            </w:r>
            <w:r w:rsidRPr="00643CA6">
              <w:rPr>
                <w:rFonts w:eastAsia="Calibri"/>
                <w:sz w:val="18"/>
                <w:szCs w:val="18"/>
                <w:lang w:val="hy-AM" w:eastAsia="en-US"/>
              </w:rPr>
              <w:softHyphen/>
            </w:r>
            <w:r w:rsidRPr="00643CA6">
              <w:rPr>
                <w:rFonts w:ascii="Sylfaen" w:eastAsia="Calibri" w:hAnsi="Sylfaen" w:cs="Sylfaen"/>
                <w:sz w:val="18"/>
                <w:szCs w:val="18"/>
                <w:lang w:val="hy-AM" w:eastAsia="en-US"/>
              </w:rPr>
              <w:t>շրջանի</w:t>
            </w:r>
            <w:r w:rsidRPr="00643CA6">
              <w:rPr>
                <w:rFonts w:eastAsia="Calibri"/>
                <w:sz w:val="18"/>
                <w:szCs w:val="18"/>
                <w:lang w:val="hy-AM" w:eastAsia="en-US"/>
              </w:rPr>
              <w:t xml:space="preserve"> </w:t>
            </w:r>
            <w:r w:rsidRPr="00643CA6">
              <w:rPr>
                <w:rFonts w:ascii="Sylfaen" w:eastAsia="Calibri" w:hAnsi="Sylfaen" w:cs="Sylfaen"/>
                <w:sz w:val="18"/>
                <w:szCs w:val="18"/>
                <w:lang w:val="hy-AM" w:eastAsia="en-US"/>
              </w:rPr>
              <w:t>կլիման</w:t>
            </w:r>
            <w:r w:rsidRPr="00643CA6">
              <w:rPr>
                <w:rFonts w:eastAsia="Calibri"/>
                <w:sz w:val="18"/>
                <w:szCs w:val="18"/>
                <w:lang w:val="hy-AM" w:eastAsia="en-US"/>
              </w:rPr>
              <w:t xml:space="preserve"> </w:t>
            </w:r>
            <w:r w:rsidRPr="00643CA6">
              <w:rPr>
                <w:rFonts w:ascii="Sylfaen" w:eastAsia="Calibri" w:hAnsi="Sylfaen" w:cs="Sylfaen"/>
                <w:sz w:val="18"/>
                <w:szCs w:val="18"/>
                <w:lang w:val="hy-AM" w:eastAsia="en-US"/>
              </w:rPr>
              <w:t>ցուրտ</w:t>
            </w:r>
            <w:r w:rsidRPr="00643CA6">
              <w:rPr>
                <w:rFonts w:eastAsia="Calibri"/>
                <w:sz w:val="18"/>
                <w:szCs w:val="18"/>
                <w:lang w:val="hy-AM" w:eastAsia="en-US"/>
              </w:rPr>
              <w:t xml:space="preserve"> </w:t>
            </w:r>
            <w:r w:rsidRPr="00643CA6">
              <w:rPr>
                <w:rFonts w:ascii="Sylfaen" w:eastAsia="Calibri" w:hAnsi="Sylfaen" w:cs="Sylfaen"/>
                <w:sz w:val="18"/>
                <w:szCs w:val="18"/>
                <w:lang w:val="hy-AM" w:eastAsia="en-US"/>
              </w:rPr>
              <w:t>է</w:t>
            </w:r>
            <w:r w:rsidRPr="00643CA6">
              <w:rPr>
                <w:rFonts w:eastAsia="Calibri"/>
                <w:sz w:val="18"/>
                <w:szCs w:val="18"/>
                <w:lang w:val="hy-AM" w:eastAsia="en-US"/>
              </w:rPr>
              <w:t xml:space="preserve">, </w:t>
            </w:r>
            <w:r w:rsidRPr="00643CA6">
              <w:rPr>
                <w:rFonts w:ascii="Sylfaen" w:eastAsia="Calibri" w:hAnsi="Sylfaen" w:cs="Sylfaen"/>
                <w:sz w:val="18"/>
                <w:szCs w:val="18"/>
                <w:lang w:val="hy-AM" w:eastAsia="en-US"/>
              </w:rPr>
              <w:t>քամոտ՝</w:t>
            </w:r>
            <w:r w:rsidRPr="00643CA6">
              <w:rPr>
                <w:rFonts w:eastAsia="Calibri"/>
                <w:sz w:val="18"/>
                <w:szCs w:val="18"/>
                <w:lang w:val="hy-AM" w:eastAsia="en-US"/>
              </w:rPr>
              <w:t xml:space="preserve"> </w:t>
            </w:r>
            <w:r w:rsidRPr="00643CA6">
              <w:rPr>
                <w:rFonts w:ascii="Sylfaen" w:eastAsia="Calibri" w:hAnsi="Sylfaen" w:cs="Sylfaen"/>
                <w:sz w:val="18"/>
                <w:szCs w:val="18"/>
                <w:lang w:val="hy-AM" w:eastAsia="en-US"/>
              </w:rPr>
              <w:t>ձմռանը</w:t>
            </w:r>
            <w:r w:rsidRPr="00643CA6">
              <w:rPr>
                <w:rFonts w:eastAsia="Calibri"/>
                <w:sz w:val="18"/>
                <w:szCs w:val="18"/>
                <w:lang w:val="hy-AM" w:eastAsia="en-US"/>
              </w:rPr>
              <w:t xml:space="preserve"> </w:t>
            </w:r>
            <w:r w:rsidRPr="00643CA6">
              <w:rPr>
                <w:rFonts w:ascii="Sylfaen" w:eastAsia="Calibri" w:hAnsi="Sylfaen" w:cs="Sylfaen"/>
                <w:sz w:val="18"/>
                <w:szCs w:val="18"/>
                <w:lang w:val="hy-AM" w:eastAsia="en-US"/>
              </w:rPr>
              <w:t>ցածր</w:t>
            </w:r>
            <w:r w:rsidRPr="00643CA6">
              <w:rPr>
                <w:rFonts w:eastAsia="Calibri"/>
                <w:sz w:val="18"/>
                <w:szCs w:val="18"/>
                <w:lang w:val="hy-AM" w:eastAsia="en-US"/>
              </w:rPr>
              <w:t xml:space="preserve"> </w:t>
            </w:r>
            <w:r w:rsidRPr="00643CA6">
              <w:rPr>
                <w:rFonts w:ascii="Sylfaen" w:eastAsia="Calibri" w:hAnsi="Sylfaen" w:cs="Sylfaen"/>
                <w:sz w:val="18"/>
                <w:szCs w:val="18"/>
                <w:lang w:val="hy-AM" w:eastAsia="en-US"/>
              </w:rPr>
              <w:t>ջերմաստիճանով</w:t>
            </w:r>
            <w:r w:rsidRPr="00643CA6">
              <w:rPr>
                <w:rFonts w:eastAsia="Calibri"/>
                <w:sz w:val="18"/>
                <w:szCs w:val="18"/>
                <w:lang w:val="hy-AM" w:eastAsia="en-US"/>
              </w:rPr>
              <w:t>:</w:t>
            </w:r>
          </w:p>
          <w:p w14:paraId="5438452E" w14:textId="77777777" w:rsidR="00BB7B79" w:rsidRPr="00643CA6" w:rsidRDefault="00BB7B79" w:rsidP="00BB7B79">
            <w:pPr>
              <w:shd w:val="clear" w:color="auto" w:fill="FFFFFF"/>
              <w:jc w:val="both"/>
              <w:rPr>
                <w:sz w:val="20"/>
                <w:szCs w:val="20"/>
                <w:shd w:val="clear" w:color="auto" w:fill="FFFFFF"/>
                <w:lang w:val="hy-AM"/>
              </w:rPr>
            </w:pPr>
            <w:r w:rsidRPr="00643CA6">
              <w:rPr>
                <w:rFonts w:ascii="Sylfaen" w:eastAsia="Calibri" w:hAnsi="Sylfaen" w:cs="Sylfaen"/>
                <w:sz w:val="18"/>
                <w:szCs w:val="18"/>
                <w:lang w:val="hy-AM" w:eastAsia="en-US"/>
              </w:rPr>
              <w:t>Հաշվարկային</w:t>
            </w:r>
            <w:r w:rsidRPr="00643CA6">
              <w:rPr>
                <w:rFonts w:eastAsia="Calibri"/>
                <w:sz w:val="18"/>
                <w:szCs w:val="18"/>
                <w:lang w:val="hy-AM" w:eastAsia="en-US"/>
              </w:rPr>
              <w:t xml:space="preserve"> </w:t>
            </w:r>
            <w:r w:rsidRPr="00643CA6">
              <w:rPr>
                <w:rFonts w:ascii="Sylfaen" w:eastAsia="Calibri" w:hAnsi="Sylfaen" w:cs="Sylfaen"/>
                <w:sz w:val="18"/>
                <w:szCs w:val="18"/>
                <w:lang w:val="hy-AM" w:eastAsia="en-US"/>
              </w:rPr>
              <w:t>ձմեռային</w:t>
            </w:r>
            <w:r w:rsidRPr="00643CA6">
              <w:rPr>
                <w:rFonts w:eastAsia="Calibri"/>
                <w:sz w:val="18"/>
                <w:szCs w:val="18"/>
                <w:lang w:val="hy-AM" w:eastAsia="en-US"/>
              </w:rPr>
              <w:t xml:space="preserve"> </w:t>
            </w:r>
            <w:r w:rsidRPr="00643CA6">
              <w:rPr>
                <w:rFonts w:ascii="Sylfaen" w:eastAsia="Calibri" w:hAnsi="Sylfaen" w:cs="Sylfaen"/>
                <w:sz w:val="18"/>
                <w:szCs w:val="18"/>
                <w:lang w:val="hy-AM" w:eastAsia="en-US"/>
              </w:rPr>
              <w:t>շրջանը</w:t>
            </w:r>
            <w:r w:rsidRPr="00643CA6">
              <w:rPr>
                <w:rFonts w:eastAsia="Calibri"/>
                <w:sz w:val="18"/>
                <w:szCs w:val="18"/>
                <w:lang w:val="hy-AM" w:eastAsia="en-US"/>
              </w:rPr>
              <w:t xml:space="preserve"> </w:t>
            </w:r>
            <w:r w:rsidRPr="00643CA6">
              <w:rPr>
                <w:rFonts w:ascii="Sylfaen" w:eastAsia="Calibri" w:hAnsi="Sylfaen" w:cs="Sylfaen"/>
                <w:sz w:val="18"/>
                <w:szCs w:val="18"/>
                <w:lang w:val="hy-AM" w:eastAsia="en-US"/>
              </w:rPr>
              <w:t>տվյալ</w:t>
            </w:r>
            <w:r w:rsidRPr="00643CA6">
              <w:rPr>
                <w:rFonts w:eastAsia="Calibri"/>
                <w:sz w:val="18"/>
                <w:szCs w:val="18"/>
                <w:lang w:val="hy-AM" w:eastAsia="en-US"/>
              </w:rPr>
              <w:t xml:space="preserve"> </w:t>
            </w:r>
            <w:r w:rsidRPr="00643CA6">
              <w:rPr>
                <w:rFonts w:ascii="Sylfaen" w:eastAsia="Calibri" w:hAnsi="Sylfaen" w:cs="Sylfaen"/>
                <w:sz w:val="18"/>
                <w:szCs w:val="18"/>
                <w:lang w:val="hy-AM" w:eastAsia="en-US"/>
              </w:rPr>
              <w:t>տարածքի</w:t>
            </w:r>
            <w:r w:rsidRPr="00643CA6">
              <w:rPr>
                <w:rFonts w:eastAsia="Calibri"/>
                <w:sz w:val="18"/>
                <w:szCs w:val="18"/>
                <w:lang w:val="hy-AM" w:eastAsia="en-US"/>
              </w:rPr>
              <w:t xml:space="preserve"> </w:t>
            </w:r>
            <w:r w:rsidRPr="00643CA6">
              <w:rPr>
                <w:rFonts w:ascii="Sylfaen" w:eastAsia="Calibri" w:hAnsi="Sylfaen" w:cs="Sylfaen"/>
                <w:sz w:val="18"/>
                <w:szCs w:val="18"/>
                <w:lang w:val="hy-AM" w:eastAsia="en-US"/>
              </w:rPr>
              <w:t>համար</w:t>
            </w:r>
            <w:r w:rsidRPr="00643CA6">
              <w:rPr>
                <w:rFonts w:eastAsia="Calibri"/>
                <w:sz w:val="18"/>
                <w:szCs w:val="18"/>
                <w:lang w:val="hy-AM" w:eastAsia="en-US"/>
              </w:rPr>
              <w:t xml:space="preserve"> </w:t>
            </w:r>
            <w:r w:rsidRPr="00643CA6">
              <w:rPr>
                <w:rFonts w:ascii="Sylfaen" w:eastAsia="Calibri" w:hAnsi="Sylfaen" w:cs="Sylfaen"/>
                <w:sz w:val="18"/>
                <w:szCs w:val="18"/>
                <w:lang w:val="hy-AM" w:eastAsia="en-US"/>
              </w:rPr>
              <w:t>տևում</w:t>
            </w:r>
            <w:r w:rsidRPr="00643CA6">
              <w:rPr>
                <w:rFonts w:eastAsia="Calibri"/>
                <w:sz w:val="18"/>
                <w:szCs w:val="18"/>
                <w:lang w:val="hy-AM" w:eastAsia="en-US"/>
              </w:rPr>
              <w:t xml:space="preserve"> </w:t>
            </w:r>
            <w:r w:rsidRPr="00643CA6">
              <w:rPr>
                <w:rFonts w:ascii="Sylfaen" w:eastAsia="Calibri" w:hAnsi="Sylfaen" w:cs="Sylfaen"/>
                <w:sz w:val="18"/>
                <w:szCs w:val="18"/>
                <w:lang w:val="hy-AM" w:eastAsia="en-US"/>
              </w:rPr>
              <w:t>է</w:t>
            </w:r>
            <w:r w:rsidRPr="00643CA6">
              <w:rPr>
                <w:rFonts w:eastAsia="Calibri"/>
                <w:sz w:val="18"/>
                <w:szCs w:val="18"/>
                <w:lang w:val="hy-AM" w:eastAsia="en-US"/>
              </w:rPr>
              <w:t xml:space="preserve"> </w:t>
            </w:r>
            <w:r w:rsidRPr="00643CA6">
              <w:rPr>
                <w:rFonts w:ascii="Sylfaen" w:eastAsia="Calibri" w:hAnsi="Sylfaen" w:cs="Sylfaen"/>
                <w:sz w:val="18"/>
                <w:szCs w:val="18"/>
                <w:lang w:val="hy-AM" w:eastAsia="en-US"/>
              </w:rPr>
              <w:t>հոկտեմբերից</w:t>
            </w:r>
            <w:r w:rsidRPr="00643CA6">
              <w:rPr>
                <w:rFonts w:eastAsia="Calibri"/>
                <w:sz w:val="18"/>
                <w:szCs w:val="18"/>
                <w:lang w:val="hy-AM" w:eastAsia="en-US"/>
              </w:rPr>
              <w:t xml:space="preserve"> </w:t>
            </w:r>
            <w:r w:rsidRPr="00643CA6">
              <w:rPr>
                <w:rFonts w:ascii="Sylfaen" w:eastAsia="Calibri" w:hAnsi="Sylfaen" w:cs="Sylfaen"/>
                <w:sz w:val="18"/>
                <w:szCs w:val="18"/>
                <w:lang w:val="hy-AM" w:eastAsia="en-US"/>
              </w:rPr>
              <w:t>մայիս</w:t>
            </w:r>
            <w:r w:rsidRPr="00643CA6">
              <w:rPr>
                <w:rFonts w:eastAsia="Calibri"/>
                <w:sz w:val="18"/>
                <w:szCs w:val="18"/>
                <w:lang w:val="hy-AM" w:eastAsia="en-US"/>
              </w:rPr>
              <w:t xml:space="preserve"> </w:t>
            </w:r>
            <w:r w:rsidRPr="00643CA6">
              <w:rPr>
                <w:rFonts w:ascii="Sylfaen" w:eastAsia="Calibri" w:hAnsi="Sylfaen" w:cs="Sylfaen"/>
                <w:sz w:val="18"/>
                <w:szCs w:val="18"/>
                <w:lang w:val="hy-AM" w:eastAsia="en-US"/>
              </w:rPr>
              <w:t>ամիս</w:t>
            </w:r>
            <w:r w:rsidRPr="00643CA6">
              <w:rPr>
                <w:rFonts w:eastAsia="Calibri"/>
                <w:sz w:val="18"/>
                <w:szCs w:val="18"/>
                <w:lang w:val="hy-AM" w:eastAsia="en-US"/>
              </w:rPr>
              <w:t>:</w:t>
            </w:r>
          </w:p>
        </w:tc>
      </w:tr>
      <w:tr w:rsidR="00643CA6" w:rsidRPr="00643CA6" w14:paraId="4A8CC798" w14:textId="77777777" w:rsidTr="00C9110B">
        <w:tc>
          <w:tcPr>
            <w:tcW w:w="3544" w:type="dxa"/>
            <w:shd w:val="clear" w:color="auto" w:fill="auto"/>
          </w:tcPr>
          <w:p w14:paraId="068FBB2A" w14:textId="77777777" w:rsidR="00BB7B79" w:rsidRPr="00643CA6" w:rsidRDefault="00BB7B79" w:rsidP="00BB7B79">
            <w:pPr>
              <w:contextualSpacing/>
              <w:rPr>
                <w:bCs/>
                <w:sz w:val="20"/>
                <w:szCs w:val="20"/>
                <w:bdr w:val="none" w:sz="0" w:space="0" w:color="auto" w:frame="1"/>
              </w:rPr>
            </w:pPr>
            <w:r w:rsidRPr="00643CA6">
              <w:rPr>
                <w:bCs/>
                <w:sz w:val="20"/>
                <w:szCs w:val="20"/>
                <w:bdr w:val="none" w:sz="0" w:space="0" w:color="auto" w:frame="1"/>
              </w:rPr>
              <w:t>1.2. Общие сроки и график выполнения работ</w:t>
            </w:r>
          </w:p>
          <w:p w14:paraId="530BF081" w14:textId="77777777" w:rsidR="00BB7B79" w:rsidRPr="00643CA6" w:rsidRDefault="00BB7B79" w:rsidP="00BB7B79">
            <w:pPr>
              <w:contextualSpacing/>
              <w:rPr>
                <w:b/>
                <w:bCs/>
                <w:sz w:val="18"/>
                <w:szCs w:val="18"/>
                <w:bdr w:val="none" w:sz="0" w:space="0" w:color="auto" w:frame="1"/>
                <w:lang w:val="hy-AM"/>
              </w:rPr>
            </w:pPr>
            <w:r w:rsidRPr="00643CA6">
              <w:rPr>
                <w:rFonts w:ascii="Sylfaen" w:hAnsi="Sylfaen" w:cs="Sylfaen"/>
                <w:sz w:val="18"/>
                <w:szCs w:val="18"/>
                <w:bdr w:val="none" w:sz="0" w:space="0" w:color="auto" w:frame="1"/>
                <w:lang w:val="hy-AM"/>
              </w:rPr>
              <w:t>Աշխատանքների</w:t>
            </w:r>
            <w:r w:rsidRPr="00643CA6">
              <w:rPr>
                <w:sz w:val="18"/>
                <w:szCs w:val="18"/>
                <w:bdr w:val="none" w:sz="0" w:space="0" w:color="auto" w:frame="1"/>
                <w:lang w:val="hy-AM"/>
              </w:rPr>
              <w:t xml:space="preserve"> </w:t>
            </w:r>
            <w:r w:rsidRPr="00643CA6">
              <w:rPr>
                <w:rFonts w:ascii="Sylfaen" w:hAnsi="Sylfaen" w:cs="Sylfaen"/>
                <w:sz w:val="18"/>
                <w:szCs w:val="18"/>
                <w:bdr w:val="none" w:sz="0" w:space="0" w:color="auto" w:frame="1"/>
                <w:lang w:val="hy-AM"/>
              </w:rPr>
              <w:t>կատարման</w:t>
            </w:r>
            <w:r w:rsidRPr="00643CA6">
              <w:rPr>
                <w:sz w:val="18"/>
                <w:szCs w:val="18"/>
                <w:bdr w:val="none" w:sz="0" w:space="0" w:color="auto" w:frame="1"/>
                <w:lang w:val="hy-AM"/>
              </w:rPr>
              <w:t xml:space="preserve"> </w:t>
            </w:r>
            <w:r w:rsidRPr="00643CA6">
              <w:rPr>
                <w:rFonts w:ascii="Sylfaen" w:hAnsi="Sylfaen" w:cs="Sylfaen"/>
                <w:sz w:val="18"/>
                <w:szCs w:val="18"/>
                <w:bdr w:val="none" w:sz="0" w:space="0" w:color="auto" w:frame="1"/>
                <w:lang w:val="hy-AM"/>
              </w:rPr>
              <w:t>ընդհանուր</w:t>
            </w:r>
            <w:r w:rsidRPr="00643CA6">
              <w:rPr>
                <w:sz w:val="18"/>
                <w:szCs w:val="18"/>
                <w:bdr w:val="none" w:sz="0" w:space="0" w:color="auto" w:frame="1"/>
                <w:lang w:val="hy-AM"/>
              </w:rPr>
              <w:t xml:space="preserve"> </w:t>
            </w:r>
            <w:r w:rsidRPr="00643CA6">
              <w:rPr>
                <w:rFonts w:ascii="Sylfaen" w:hAnsi="Sylfaen" w:cs="Sylfaen"/>
                <w:sz w:val="18"/>
                <w:szCs w:val="18"/>
                <w:bdr w:val="none" w:sz="0" w:space="0" w:color="auto" w:frame="1"/>
                <w:lang w:val="hy-AM"/>
              </w:rPr>
              <w:t>ժամկետներն</w:t>
            </w:r>
            <w:r w:rsidRPr="00643CA6">
              <w:rPr>
                <w:sz w:val="18"/>
                <w:szCs w:val="18"/>
                <w:bdr w:val="none" w:sz="0" w:space="0" w:color="auto" w:frame="1"/>
                <w:lang w:val="hy-AM"/>
              </w:rPr>
              <w:t xml:space="preserve"> </w:t>
            </w:r>
            <w:r w:rsidRPr="00643CA6">
              <w:rPr>
                <w:rFonts w:ascii="Sylfaen" w:hAnsi="Sylfaen" w:cs="Sylfaen"/>
                <w:sz w:val="18"/>
                <w:szCs w:val="18"/>
                <w:bdr w:val="none" w:sz="0" w:space="0" w:color="auto" w:frame="1"/>
                <w:lang w:val="hy-AM"/>
              </w:rPr>
              <w:t>ու</w:t>
            </w:r>
            <w:r w:rsidRPr="00643CA6">
              <w:rPr>
                <w:sz w:val="18"/>
                <w:szCs w:val="18"/>
                <w:bdr w:val="none" w:sz="0" w:space="0" w:color="auto" w:frame="1"/>
                <w:lang w:val="hy-AM"/>
              </w:rPr>
              <w:t xml:space="preserve"> </w:t>
            </w:r>
            <w:r w:rsidRPr="00643CA6">
              <w:rPr>
                <w:rFonts w:ascii="Sylfaen" w:hAnsi="Sylfaen" w:cs="Sylfaen"/>
                <w:sz w:val="18"/>
                <w:szCs w:val="18"/>
                <w:bdr w:val="none" w:sz="0" w:space="0" w:color="auto" w:frame="1"/>
                <w:lang w:val="hy-AM"/>
              </w:rPr>
              <w:t>ժամանակացույցը</w:t>
            </w:r>
          </w:p>
        </w:tc>
        <w:tc>
          <w:tcPr>
            <w:tcW w:w="6663" w:type="dxa"/>
            <w:gridSpan w:val="2"/>
            <w:shd w:val="clear" w:color="auto" w:fill="auto"/>
          </w:tcPr>
          <w:p w14:paraId="0C167230" w14:textId="77777777" w:rsidR="00BB7B79" w:rsidRPr="00643CA6" w:rsidRDefault="00BB7B79" w:rsidP="00BB7B79">
            <w:pPr>
              <w:jc w:val="both"/>
              <w:rPr>
                <w:rFonts w:eastAsia="Calibri"/>
                <w:sz w:val="20"/>
                <w:szCs w:val="20"/>
                <w:lang w:eastAsia="en-US"/>
              </w:rPr>
            </w:pPr>
            <w:r w:rsidRPr="00643CA6">
              <w:rPr>
                <w:rFonts w:eastAsia="Calibri"/>
                <w:sz w:val="20"/>
                <w:szCs w:val="20"/>
                <w:lang w:eastAsia="en-US"/>
              </w:rPr>
              <w:t xml:space="preserve">Сроки выполнения работ – в течение 2-х месяцев после подписания договора. </w:t>
            </w:r>
          </w:p>
          <w:p w14:paraId="54274F70" w14:textId="77777777" w:rsidR="00BB7B79" w:rsidRPr="00643CA6" w:rsidRDefault="00BB7B79" w:rsidP="00BB7B79">
            <w:pPr>
              <w:jc w:val="both"/>
              <w:rPr>
                <w:rFonts w:eastAsia="Calibri"/>
                <w:sz w:val="20"/>
                <w:szCs w:val="20"/>
                <w:lang w:eastAsia="en-US"/>
              </w:rPr>
            </w:pPr>
            <w:r w:rsidRPr="00643CA6">
              <w:rPr>
                <w:rFonts w:eastAsia="Calibri"/>
                <w:sz w:val="20"/>
                <w:szCs w:val="20"/>
                <w:lang w:eastAsia="en-US"/>
              </w:rPr>
              <w:t xml:space="preserve">В процессе выполнения работ Поставщиком, Покупатель осуществляет промежуточную проверку за ходом выполнения работ не реже одного раз в 2 недели, на соответствие состава и содержания работ, применяемых материалов, а также соблюдения сроков, предусмотренных настоящим техническим заданием. </w:t>
            </w:r>
          </w:p>
          <w:p w14:paraId="031F57C7" w14:textId="77777777" w:rsidR="00BB7B79" w:rsidRPr="00643CA6" w:rsidRDefault="00BB7B79" w:rsidP="00BB7B79">
            <w:pPr>
              <w:shd w:val="clear" w:color="auto" w:fill="FFFFFF"/>
              <w:jc w:val="both"/>
              <w:rPr>
                <w:sz w:val="18"/>
                <w:szCs w:val="18"/>
                <w:shd w:val="clear" w:color="auto" w:fill="FFFFFF"/>
                <w:lang w:val="hy-AM"/>
              </w:rPr>
            </w:pPr>
            <w:r w:rsidRPr="00643CA6">
              <w:rPr>
                <w:rFonts w:ascii="Sylfaen" w:hAnsi="Sylfaen" w:cs="Sylfaen"/>
                <w:sz w:val="18"/>
                <w:szCs w:val="18"/>
                <w:shd w:val="clear" w:color="auto" w:fill="FFFFFF"/>
                <w:lang w:val="hy-AM"/>
              </w:rPr>
              <w:t>Աշխատանքների</w:t>
            </w:r>
            <w:r w:rsidRPr="00643CA6">
              <w:rPr>
                <w:sz w:val="18"/>
                <w:szCs w:val="18"/>
                <w:shd w:val="clear" w:color="auto" w:fill="FFFFFF"/>
                <w:lang w:val="hy-AM"/>
              </w:rPr>
              <w:t xml:space="preserve"> </w:t>
            </w:r>
            <w:r w:rsidRPr="00643CA6">
              <w:rPr>
                <w:rFonts w:ascii="Sylfaen" w:hAnsi="Sylfaen" w:cs="Sylfaen"/>
                <w:sz w:val="18"/>
                <w:szCs w:val="18"/>
                <w:shd w:val="clear" w:color="auto" w:fill="FFFFFF"/>
                <w:lang w:val="hy-AM"/>
              </w:rPr>
              <w:t>կատարման</w:t>
            </w:r>
            <w:r w:rsidRPr="00643CA6">
              <w:rPr>
                <w:sz w:val="18"/>
                <w:szCs w:val="18"/>
                <w:shd w:val="clear" w:color="auto" w:fill="FFFFFF"/>
                <w:lang w:val="hy-AM"/>
              </w:rPr>
              <w:t xml:space="preserve"> </w:t>
            </w:r>
            <w:r w:rsidRPr="00643CA6">
              <w:rPr>
                <w:rFonts w:ascii="Sylfaen" w:hAnsi="Sylfaen" w:cs="Sylfaen"/>
                <w:sz w:val="18"/>
                <w:szCs w:val="18"/>
                <w:shd w:val="clear" w:color="auto" w:fill="FFFFFF"/>
                <w:lang w:val="hy-AM"/>
              </w:rPr>
              <w:t>ժամկետները՝</w:t>
            </w:r>
            <w:r w:rsidRPr="00643CA6">
              <w:rPr>
                <w:sz w:val="18"/>
                <w:szCs w:val="18"/>
                <w:shd w:val="clear" w:color="auto" w:fill="FFFFFF"/>
                <w:lang w:val="hy-AM"/>
              </w:rPr>
              <w:t xml:space="preserve"> </w:t>
            </w:r>
            <w:r w:rsidRPr="00643CA6">
              <w:rPr>
                <w:rFonts w:ascii="Sylfaen" w:hAnsi="Sylfaen" w:cs="Sylfaen"/>
                <w:sz w:val="18"/>
                <w:szCs w:val="18"/>
                <w:shd w:val="clear" w:color="auto" w:fill="FFFFFF"/>
                <w:lang w:val="hy-AM"/>
              </w:rPr>
              <w:t>պայմանագրի</w:t>
            </w:r>
            <w:r w:rsidRPr="00643CA6">
              <w:rPr>
                <w:sz w:val="18"/>
                <w:szCs w:val="18"/>
                <w:shd w:val="clear" w:color="auto" w:fill="FFFFFF"/>
                <w:lang w:val="hy-AM"/>
              </w:rPr>
              <w:t xml:space="preserve"> </w:t>
            </w:r>
            <w:r w:rsidRPr="00643CA6">
              <w:rPr>
                <w:rFonts w:ascii="Sylfaen" w:hAnsi="Sylfaen" w:cs="Sylfaen"/>
                <w:sz w:val="18"/>
                <w:szCs w:val="18"/>
                <w:shd w:val="clear" w:color="auto" w:fill="FFFFFF"/>
                <w:lang w:val="hy-AM"/>
              </w:rPr>
              <w:t>ստորագրումից</w:t>
            </w:r>
            <w:r w:rsidRPr="00643CA6">
              <w:rPr>
                <w:sz w:val="18"/>
                <w:szCs w:val="18"/>
                <w:shd w:val="clear" w:color="auto" w:fill="FFFFFF"/>
                <w:lang w:val="hy-AM"/>
              </w:rPr>
              <w:t xml:space="preserve"> </w:t>
            </w:r>
            <w:r w:rsidRPr="00643CA6">
              <w:rPr>
                <w:rFonts w:ascii="Sylfaen" w:hAnsi="Sylfaen" w:cs="Sylfaen"/>
                <w:sz w:val="18"/>
                <w:szCs w:val="18"/>
                <w:shd w:val="clear" w:color="auto" w:fill="FFFFFF"/>
                <w:lang w:val="hy-AM"/>
              </w:rPr>
              <w:t>հետո</w:t>
            </w:r>
            <w:r w:rsidRPr="00643CA6">
              <w:rPr>
                <w:sz w:val="18"/>
                <w:szCs w:val="18"/>
                <w:shd w:val="clear" w:color="auto" w:fill="FFFFFF"/>
                <w:lang w:val="hy-AM"/>
              </w:rPr>
              <w:t xml:space="preserve"> </w:t>
            </w:r>
            <w:r w:rsidRPr="00643CA6">
              <w:rPr>
                <w:rFonts w:ascii="Sylfaen" w:hAnsi="Sylfaen" w:cs="Sylfaen"/>
                <w:sz w:val="18"/>
                <w:szCs w:val="18"/>
                <w:shd w:val="clear" w:color="auto" w:fill="FFFFFF"/>
              </w:rPr>
              <w:t>2</w:t>
            </w:r>
            <w:r w:rsidRPr="00643CA6">
              <w:rPr>
                <w:sz w:val="18"/>
                <w:szCs w:val="18"/>
                <w:shd w:val="clear" w:color="auto" w:fill="FFFFFF"/>
                <w:lang w:val="hy-AM"/>
              </w:rPr>
              <w:t xml:space="preserve"> </w:t>
            </w:r>
            <w:r w:rsidRPr="00643CA6">
              <w:rPr>
                <w:rFonts w:ascii="Sylfaen" w:hAnsi="Sylfaen" w:cs="Sylfaen"/>
                <w:sz w:val="18"/>
                <w:szCs w:val="18"/>
                <w:shd w:val="clear" w:color="auto" w:fill="FFFFFF"/>
                <w:lang w:val="hy-AM"/>
              </w:rPr>
              <w:t>ամսվա</w:t>
            </w:r>
            <w:r w:rsidRPr="00643CA6">
              <w:rPr>
                <w:sz w:val="18"/>
                <w:szCs w:val="18"/>
                <w:shd w:val="clear" w:color="auto" w:fill="FFFFFF"/>
                <w:lang w:val="hy-AM"/>
              </w:rPr>
              <w:t xml:space="preserve"> </w:t>
            </w:r>
            <w:r w:rsidRPr="00643CA6">
              <w:rPr>
                <w:rFonts w:ascii="Sylfaen" w:hAnsi="Sylfaen" w:cs="Sylfaen"/>
                <w:sz w:val="18"/>
                <w:szCs w:val="18"/>
                <w:shd w:val="clear" w:color="auto" w:fill="FFFFFF"/>
                <w:lang w:val="hy-AM"/>
              </w:rPr>
              <w:t>ընթացքում</w:t>
            </w:r>
            <w:r w:rsidRPr="00643CA6">
              <w:rPr>
                <w:sz w:val="18"/>
                <w:szCs w:val="18"/>
                <w:shd w:val="clear" w:color="auto" w:fill="FFFFFF"/>
                <w:lang w:val="hy-AM"/>
              </w:rPr>
              <w:t xml:space="preserve">: </w:t>
            </w:r>
          </w:p>
          <w:p w14:paraId="647729D5" w14:textId="77777777" w:rsidR="00BB7B79" w:rsidRPr="00643CA6" w:rsidRDefault="00BB7B79" w:rsidP="00BB7B79">
            <w:pPr>
              <w:jc w:val="both"/>
              <w:rPr>
                <w:sz w:val="20"/>
                <w:szCs w:val="20"/>
                <w:lang w:val="hy-AM"/>
              </w:rPr>
            </w:pPr>
            <w:r w:rsidRPr="00643CA6">
              <w:rPr>
                <w:rFonts w:ascii="Sylfaen" w:hAnsi="Sylfaen" w:cs="Sylfaen"/>
                <w:sz w:val="18"/>
                <w:szCs w:val="18"/>
                <w:shd w:val="clear" w:color="auto" w:fill="FFFFFF"/>
                <w:lang w:val="hy-AM"/>
              </w:rPr>
              <w:t>Մատակարարի</w:t>
            </w:r>
            <w:r w:rsidRPr="00643CA6">
              <w:rPr>
                <w:sz w:val="18"/>
                <w:szCs w:val="18"/>
                <w:shd w:val="clear" w:color="auto" w:fill="FFFFFF"/>
                <w:lang w:val="hy-AM"/>
              </w:rPr>
              <w:t xml:space="preserve"> </w:t>
            </w:r>
            <w:r w:rsidRPr="00643CA6">
              <w:rPr>
                <w:rFonts w:ascii="Sylfaen" w:hAnsi="Sylfaen" w:cs="Sylfaen"/>
                <w:sz w:val="18"/>
                <w:szCs w:val="18"/>
                <w:shd w:val="clear" w:color="auto" w:fill="FFFFFF"/>
                <w:lang w:val="hy-AM"/>
              </w:rPr>
              <w:t>կողմից</w:t>
            </w:r>
            <w:r w:rsidRPr="00643CA6">
              <w:rPr>
                <w:sz w:val="18"/>
                <w:szCs w:val="18"/>
                <w:shd w:val="clear" w:color="auto" w:fill="FFFFFF"/>
                <w:lang w:val="hy-AM"/>
              </w:rPr>
              <w:t xml:space="preserve"> </w:t>
            </w:r>
            <w:r w:rsidRPr="00643CA6">
              <w:rPr>
                <w:rFonts w:ascii="Sylfaen" w:hAnsi="Sylfaen" w:cs="Sylfaen"/>
                <w:sz w:val="18"/>
                <w:szCs w:val="18"/>
                <w:shd w:val="clear" w:color="auto" w:fill="FFFFFF"/>
                <w:lang w:val="hy-AM"/>
              </w:rPr>
              <w:t>աշխատանքների</w:t>
            </w:r>
            <w:r w:rsidRPr="00643CA6">
              <w:rPr>
                <w:sz w:val="18"/>
                <w:szCs w:val="18"/>
                <w:shd w:val="clear" w:color="auto" w:fill="FFFFFF"/>
                <w:lang w:val="hy-AM"/>
              </w:rPr>
              <w:t xml:space="preserve"> </w:t>
            </w:r>
            <w:r w:rsidRPr="00643CA6">
              <w:rPr>
                <w:rFonts w:ascii="Sylfaen" w:hAnsi="Sylfaen" w:cs="Sylfaen"/>
                <w:sz w:val="18"/>
                <w:szCs w:val="18"/>
                <w:shd w:val="clear" w:color="auto" w:fill="FFFFFF"/>
                <w:lang w:val="hy-AM"/>
              </w:rPr>
              <w:t>կատարման</w:t>
            </w:r>
            <w:r w:rsidRPr="00643CA6">
              <w:rPr>
                <w:sz w:val="18"/>
                <w:szCs w:val="18"/>
                <w:shd w:val="clear" w:color="auto" w:fill="FFFFFF"/>
                <w:lang w:val="hy-AM"/>
              </w:rPr>
              <w:t xml:space="preserve"> </w:t>
            </w:r>
            <w:r w:rsidRPr="00643CA6">
              <w:rPr>
                <w:rFonts w:ascii="Sylfaen" w:hAnsi="Sylfaen" w:cs="Sylfaen"/>
                <w:sz w:val="18"/>
                <w:szCs w:val="18"/>
                <w:shd w:val="clear" w:color="auto" w:fill="FFFFFF"/>
                <w:lang w:val="hy-AM"/>
              </w:rPr>
              <w:t>ընթացքում</w:t>
            </w:r>
            <w:r w:rsidRPr="00643CA6">
              <w:rPr>
                <w:sz w:val="18"/>
                <w:szCs w:val="18"/>
                <w:shd w:val="clear" w:color="auto" w:fill="FFFFFF"/>
                <w:lang w:val="hy-AM"/>
              </w:rPr>
              <w:t xml:space="preserve"> </w:t>
            </w:r>
            <w:r w:rsidRPr="00643CA6">
              <w:rPr>
                <w:rFonts w:ascii="Sylfaen" w:hAnsi="Sylfaen" w:cs="Sylfaen"/>
                <w:sz w:val="18"/>
                <w:szCs w:val="18"/>
                <w:shd w:val="clear" w:color="auto" w:fill="FFFFFF"/>
                <w:lang w:val="hy-AM"/>
              </w:rPr>
              <w:t>Գնորդը</w:t>
            </w:r>
            <w:r w:rsidRPr="00643CA6">
              <w:rPr>
                <w:sz w:val="18"/>
                <w:szCs w:val="18"/>
                <w:shd w:val="clear" w:color="auto" w:fill="FFFFFF"/>
                <w:lang w:val="hy-AM"/>
              </w:rPr>
              <w:t xml:space="preserve"> </w:t>
            </w:r>
            <w:r w:rsidRPr="00643CA6">
              <w:rPr>
                <w:rFonts w:ascii="Sylfaen" w:hAnsi="Sylfaen" w:cs="Sylfaen"/>
                <w:sz w:val="18"/>
                <w:szCs w:val="18"/>
                <w:shd w:val="clear" w:color="auto" w:fill="FFFFFF"/>
                <w:lang w:val="hy-AM"/>
              </w:rPr>
              <w:t>առնվազն</w:t>
            </w:r>
            <w:r w:rsidRPr="00643CA6">
              <w:rPr>
                <w:sz w:val="18"/>
                <w:szCs w:val="18"/>
                <w:shd w:val="clear" w:color="auto" w:fill="FFFFFF"/>
                <w:lang w:val="hy-AM"/>
              </w:rPr>
              <w:t xml:space="preserve"> 2 </w:t>
            </w:r>
            <w:r w:rsidRPr="00643CA6">
              <w:rPr>
                <w:rFonts w:ascii="Sylfaen" w:hAnsi="Sylfaen" w:cs="Sylfaen"/>
                <w:sz w:val="18"/>
                <w:szCs w:val="18"/>
                <w:shd w:val="clear" w:color="auto" w:fill="FFFFFF"/>
                <w:lang w:val="hy-AM"/>
              </w:rPr>
              <w:t>շաբաթը</w:t>
            </w:r>
            <w:r w:rsidRPr="00643CA6">
              <w:rPr>
                <w:sz w:val="18"/>
                <w:szCs w:val="18"/>
                <w:shd w:val="clear" w:color="auto" w:fill="FFFFFF"/>
                <w:lang w:val="hy-AM"/>
              </w:rPr>
              <w:t xml:space="preserve"> </w:t>
            </w:r>
            <w:r w:rsidRPr="00643CA6">
              <w:rPr>
                <w:rFonts w:ascii="Sylfaen" w:hAnsi="Sylfaen" w:cs="Sylfaen"/>
                <w:sz w:val="18"/>
                <w:szCs w:val="18"/>
                <w:shd w:val="clear" w:color="auto" w:fill="FFFFFF"/>
                <w:lang w:val="hy-AM"/>
              </w:rPr>
              <w:t>մեկ</w:t>
            </w:r>
            <w:r w:rsidRPr="00643CA6">
              <w:rPr>
                <w:sz w:val="18"/>
                <w:szCs w:val="18"/>
                <w:shd w:val="clear" w:color="auto" w:fill="FFFFFF"/>
                <w:lang w:val="hy-AM"/>
              </w:rPr>
              <w:t xml:space="preserve"> </w:t>
            </w:r>
            <w:r w:rsidRPr="00643CA6">
              <w:rPr>
                <w:rFonts w:ascii="Sylfaen" w:hAnsi="Sylfaen" w:cs="Sylfaen"/>
                <w:sz w:val="18"/>
                <w:szCs w:val="18"/>
                <w:shd w:val="clear" w:color="auto" w:fill="FFFFFF"/>
                <w:lang w:val="hy-AM"/>
              </w:rPr>
              <w:t>անգամ</w:t>
            </w:r>
            <w:r w:rsidRPr="00643CA6">
              <w:rPr>
                <w:sz w:val="18"/>
                <w:szCs w:val="18"/>
                <w:shd w:val="clear" w:color="auto" w:fill="FFFFFF"/>
                <w:lang w:val="hy-AM"/>
              </w:rPr>
              <w:t xml:space="preserve"> </w:t>
            </w:r>
            <w:r w:rsidRPr="00643CA6">
              <w:rPr>
                <w:rFonts w:ascii="Sylfaen" w:hAnsi="Sylfaen" w:cs="Sylfaen"/>
                <w:sz w:val="18"/>
                <w:szCs w:val="18"/>
                <w:shd w:val="clear" w:color="auto" w:fill="FFFFFF"/>
                <w:lang w:val="hy-AM"/>
              </w:rPr>
              <w:t>միջանկյալ</w:t>
            </w:r>
            <w:r w:rsidRPr="00643CA6">
              <w:rPr>
                <w:sz w:val="18"/>
                <w:szCs w:val="18"/>
                <w:shd w:val="clear" w:color="auto" w:fill="FFFFFF"/>
                <w:lang w:val="hy-AM"/>
              </w:rPr>
              <w:t xml:space="preserve"> </w:t>
            </w:r>
            <w:r w:rsidRPr="00643CA6">
              <w:rPr>
                <w:rFonts w:ascii="Sylfaen" w:hAnsi="Sylfaen" w:cs="Sylfaen"/>
                <w:sz w:val="18"/>
                <w:szCs w:val="18"/>
                <w:shd w:val="clear" w:color="auto" w:fill="FFFFFF"/>
                <w:lang w:val="hy-AM"/>
              </w:rPr>
              <w:t>ստուգում</w:t>
            </w:r>
            <w:r w:rsidRPr="00643CA6">
              <w:rPr>
                <w:sz w:val="18"/>
                <w:szCs w:val="18"/>
                <w:shd w:val="clear" w:color="auto" w:fill="FFFFFF"/>
                <w:lang w:val="hy-AM"/>
              </w:rPr>
              <w:t xml:space="preserve"> </w:t>
            </w:r>
            <w:r w:rsidRPr="00643CA6">
              <w:rPr>
                <w:rFonts w:ascii="Sylfaen" w:hAnsi="Sylfaen" w:cs="Sylfaen"/>
                <w:sz w:val="18"/>
                <w:szCs w:val="18"/>
                <w:shd w:val="clear" w:color="auto" w:fill="FFFFFF"/>
                <w:lang w:val="hy-AM"/>
              </w:rPr>
              <w:t>է</w:t>
            </w:r>
            <w:r w:rsidRPr="00643CA6">
              <w:rPr>
                <w:sz w:val="18"/>
                <w:szCs w:val="18"/>
                <w:shd w:val="clear" w:color="auto" w:fill="FFFFFF"/>
                <w:lang w:val="hy-AM"/>
              </w:rPr>
              <w:t xml:space="preserve"> </w:t>
            </w:r>
            <w:r w:rsidRPr="00643CA6">
              <w:rPr>
                <w:rFonts w:ascii="Sylfaen" w:hAnsi="Sylfaen" w:cs="Sylfaen"/>
                <w:sz w:val="18"/>
                <w:szCs w:val="18"/>
                <w:shd w:val="clear" w:color="auto" w:fill="FFFFFF"/>
                <w:lang w:val="hy-AM"/>
              </w:rPr>
              <w:t>իրականացնում</w:t>
            </w:r>
            <w:r w:rsidRPr="00643CA6">
              <w:rPr>
                <w:sz w:val="18"/>
                <w:szCs w:val="18"/>
                <w:shd w:val="clear" w:color="auto" w:fill="FFFFFF"/>
                <w:lang w:val="hy-AM"/>
              </w:rPr>
              <w:t xml:space="preserve"> </w:t>
            </w:r>
            <w:r w:rsidRPr="00643CA6">
              <w:rPr>
                <w:rFonts w:ascii="Sylfaen" w:hAnsi="Sylfaen" w:cs="Sylfaen"/>
                <w:sz w:val="18"/>
                <w:szCs w:val="18"/>
                <w:shd w:val="clear" w:color="auto" w:fill="FFFFFF"/>
                <w:lang w:val="hy-AM"/>
              </w:rPr>
              <w:t>աշխատանքների</w:t>
            </w:r>
            <w:r w:rsidRPr="00643CA6">
              <w:rPr>
                <w:sz w:val="18"/>
                <w:szCs w:val="18"/>
                <w:shd w:val="clear" w:color="auto" w:fill="FFFFFF"/>
                <w:lang w:val="hy-AM"/>
              </w:rPr>
              <w:t xml:space="preserve"> </w:t>
            </w:r>
            <w:r w:rsidRPr="00643CA6">
              <w:rPr>
                <w:rFonts w:ascii="Sylfaen" w:hAnsi="Sylfaen" w:cs="Sylfaen"/>
                <w:sz w:val="18"/>
                <w:szCs w:val="18"/>
                <w:shd w:val="clear" w:color="auto" w:fill="FFFFFF"/>
                <w:lang w:val="hy-AM"/>
              </w:rPr>
              <w:t>կատարման</w:t>
            </w:r>
            <w:r w:rsidRPr="00643CA6">
              <w:rPr>
                <w:sz w:val="18"/>
                <w:szCs w:val="18"/>
                <w:shd w:val="clear" w:color="auto" w:fill="FFFFFF"/>
                <w:lang w:val="hy-AM"/>
              </w:rPr>
              <w:t xml:space="preserve"> </w:t>
            </w:r>
            <w:r w:rsidRPr="00643CA6">
              <w:rPr>
                <w:rFonts w:ascii="Sylfaen" w:hAnsi="Sylfaen" w:cs="Sylfaen"/>
                <w:sz w:val="18"/>
                <w:szCs w:val="18"/>
                <w:shd w:val="clear" w:color="auto" w:fill="FFFFFF"/>
                <w:lang w:val="hy-AM"/>
              </w:rPr>
              <w:t>ընթացքի</w:t>
            </w:r>
            <w:r w:rsidRPr="00643CA6">
              <w:rPr>
                <w:sz w:val="18"/>
                <w:szCs w:val="18"/>
                <w:shd w:val="clear" w:color="auto" w:fill="FFFFFF"/>
                <w:lang w:val="hy-AM"/>
              </w:rPr>
              <w:t xml:space="preserve">, </w:t>
            </w:r>
            <w:r w:rsidRPr="00643CA6">
              <w:rPr>
                <w:rFonts w:ascii="Sylfaen" w:hAnsi="Sylfaen" w:cs="Sylfaen"/>
                <w:sz w:val="18"/>
                <w:szCs w:val="18"/>
                <w:shd w:val="clear" w:color="auto" w:fill="FFFFFF"/>
                <w:lang w:val="hy-AM"/>
              </w:rPr>
              <w:t>աշխատանքների</w:t>
            </w:r>
            <w:r w:rsidRPr="00643CA6">
              <w:rPr>
                <w:sz w:val="18"/>
                <w:szCs w:val="18"/>
                <w:shd w:val="clear" w:color="auto" w:fill="FFFFFF"/>
                <w:lang w:val="hy-AM"/>
              </w:rPr>
              <w:t xml:space="preserve">, </w:t>
            </w:r>
            <w:r w:rsidRPr="00643CA6">
              <w:rPr>
                <w:rFonts w:ascii="Sylfaen" w:hAnsi="Sylfaen" w:cs="Sylfaen"/>
                <w:sz w:val="18"/>
                <w:szCs w:val="18"/>
                <w:shd w:val="clear" w:color="auto" w:fill="FFFFFF"/>
                <w:lang w:val="hy-AM"/>
              </w:rPr>
              <w:t>կիրառվող</w:t>
            </w:r>
            <w:r w:rsidRPr="00643CA6">
              <w:rPr>
                <w:sz w:val="18"/>
                <w:szCs w:val="18"/>
                <w:shd w:val="clear" w:color="auto" w:fill="FFFFFF"/>
                <w:lang w:val="hy-AM"/>
              </w:rPr>
              <w:t xml:space="preserve"> </w:t>
            </w:r>
            <w:r w:rsidRPr="00643CA6">
              <w:rPr>
                <w:rFonts w:ascii="Sylfaen" w:hAnsi="Sylfaen" w:cs="Sylfaen"/>
                <w:sz w:val="18"/>
                <w:szCs w:val="18"/>
                <w:shd w:val="clear" w:color="auto" w:fill="FFFFFF"/>
                <w:lang w:val="hy-AM"/>
              </w:rPr>
              <w:t>նյութերի</w:t>
            </w:r>
            <w:r w:rsidRPr="00643CA6">
              <w:rPr>
                <w:sz w:val="18"/>
                <w:szCs w:val="18"/>
                <w:shd w:val="clear" w:color="auto" w:fill="FFFFFF"/>
                <w:lang w:val="hy-AM"/>
              </w:rPr>
              <w:t xml:space="preserve"> </w:t>
            </w:r>
            <w:r w:rsidRPr="00643CA6">
              <w:rPr>
                <w:rFonts w:ascii="Sylfaen" w:hAnsi="Sylfaen" w:cs="Sylfaen"/>
                <w:sz w:val="18"/>
                <w:szCs w:val="18"/>
                <w:shd w:val="clear" w:color="auto" w:fill="FFFFFF"/>
                <w:lang w:val="hy-AM"/>
              </w:rPr>
              <w:t>կազմի</w:t>
            </w:r>
            <w:r w:rsidRPr="00643CA6">
              <w:rPr>
                <w:sz w:val="18"/>
                <w:szCs w:val="18"/>
                <w:shd w:val="clear" w:color="auto" w:fill="FFFFFF"/>
                <w:lang w:val="hy-AM"/>
              </w:rPr>
              <w:t xml:space="preserve"> </w:t>
            </w:r>
            <w:r w:rsidRPr="00643CA6">
              <w:rPr>
                <w:rFonts w:ascii="Sylfaen" w:hAnsi="Sylfaen" w:cs="Sylfaen"/>
                <w:sz w:val="18"/>
                <w:szCs w:val="18"/>
                <w:shd w:val="clear" w:color="auto" w:fill="FFFFFF"/>
                <w:lang w:val="hy-AM"/>
              </w:rPr>
              <w:t>և</w:t>
            </w:r>
            <w:r w:rsidRPr="00643CA6">
              <w:rPr>
                <w:sz w:val="18"/>
                <w:szCs w:val="18"/>
                <w:shd w:val="clear" w:color="auto" w:fill="FFFFFF"/>
                <w:lang w:val="hy-AM"/>
              </w:rPr>
              <w:t xml:space="preserve"> </w:t>
            </w:r>
            <w:r w:rsidRPr="00643CA6">
              <w:rPr>
                <w:rFonts w:ascii="Sylfaen" w:hAnsi="Sylfaen" w:cs="Sylfaen"/>
                <w:sz w:val="18"/>
                <w:szCs w:val="18"/>
                <w:shd w:val="clear" w:color="auto" w:fill="FFFFFF"/>
                <w:lang w:val="hy-AM"/>
              </w:rPr>
              <w:t>բովանդակության</w:t>
            </w:r>
            <w:r w:rsidRPr="00643CA6">
              <w:rPr>
                <w:sz w:val="18"/>
                <w:szCs w:val="18"/>
                <w:shd w:val="clear" w:color="auto" w:fill="FFFFFF"/>
                <w:lang w:val="hy-AM"/>
              </w:rPr>
              <w:t xml:space="preserve">, </w:t>
            </w:r>
            <w:r w:rsidRPr="00643CA6">
              <w:rPr>
                <w:rFonts w:ascii="Sylfaen" w:hAnsi="Sylfaen" w:cs="Sylfaen"/>
                <w:sz w:val="18"/>
                <w:szCs w:val="18"/>
                <w:shd w:val="clear" w:color="auto" w:fill="FFFFFF"/>
                <w:lang w:val="hy-AM"/>
              </w:rPr>
              <w:t>ինչպես</w:t>
            </w:r>
            <w:r w:rsidRPr="00643CA6">
              <w:rPr>
                <w:sz w:val="18"/>
                <w:szCs w:val="18"/>
                <w:shd w:val="clear" w:color="auto" w:fill="FFFFFF"/>
                <w:lang w:val="hy-AM"/>
              </w:rPr>
              <w:t xml:space="preserve"> </w:t>
            </w:r>
            <w:r w:rsidRPr="00643CA6">
              <w:rPr>
                <w:rFonts w:ascii="Sylfaen" w:hAnsi="Sylfaen" w:cs="Sylfaen"/>
                <w:sz w:val="18"/>
                <w:szCs w:val="18"/>
                <w:shd w:val="clear" w:color="auto" w:fill="FFFFFF"/>
                <w:lang w:val="hy-AM"/>
              </w:rPr>
              <w:t>նաև</w:t>
            </w:r>
            <w:r w:rsidRPr="00643CA6">
              <w:rPr>
                <w:sz w:val="18"/>
                <w:szCs w:val="18"/>
                <w:shd w:val="clear" w:color="auto" w:fill="FFFFFF"/>
                <w:lang w:val="hy-AM"/>
              </w:rPr>
              <w:t xml:space="preserve"> </w:t>
            </w:r>
            <w:r w:rsidRPr="00643CA6">
              <w:rPr>
                <w:rFonts w:ascii="Sylfaen" w:hAnsi="Sylfaen" w:cs="Sylfaen"/>
                <w:sz w:val="18"/>
                <w:szCs w:val="18"/>
                <w:shd w:val="clear" w:color="auto" w:fill="FFFFFF"/>
                <w:lang w:val="hy-AM"/>
              </w:rPr>
              <w:t>սույն</w:t>
            </w:r>
            <w:r w:rsidRPr="00643CA6">
              <w:rPr>
                <w:sz w:val="18"/>
                <w:szCs w:val="18"/>
                <w:shd w:val="clear" w:color="auto" w:fill="FFFFFF"/>
                <w:lang w:val="hy-AM"/>
              </w:rPr>
              <w:t xml:space="preserve"> </w:t>
            </w:r>
            <w:r w:rsidRPr="00643CA6">
              <w:rPr>
                <w:rFonts w:ascii="Sylfaen" w:hAnsi="Sylfaen" w:cs="Sylfaen"/>
                <w:sz w:val="18"/>
                <w:szCs w:val="18"/>
                <w:shd w:val="clear" w:color="auto" w:fill="FFFFFF"/>
                <w:lang w:val="hy-AM"/>
              </w:rPr>
              <w:t>տեխնիկական</w:t>
            </w:r>
            <w:r w:rsidRPr="00643CA6">
              <w:rPr>
                <w:sz w:val="18"/>
                <w:szCs w:val="18"/>
                <w:shd w:val="clear" w:color="auto" w:fill="FFFFFF"/>
                <w:lang w:val="hy-AM"/>
              </w:rPr>
              <w:t xml:space="preserve"> </w:t>
            </w:r>
            <w:r w:rsidRPr="00643CA6">
              <w:rPr>
                <w:rFonts w:ascii="Sylfaen" w:hAnsi="Sylfaen" w:cs="Sylfaen"/>
                <w:sz w:val="18"/>
                <w:szCs w:val="18"/>
                <w:shd w:val="clear" w:color="auto" w:fill="FFFFFF"/>
                <w:lang w:val="hy-AM"/>
              </w:rPr>
              <w:t>առաջադրանքով</w:t>
            </w:r>
            <w:r w:rsidRPr="00643CA6">
              <w:rPr>
                <w:sz w:val="18"/>
                <w:szCs w:val="18"/>
                <w:shd w:val="clear" w:color="auto" w:fill="FFFFFF"/>
                <w:lang w:val="hy-AM"/>
              </w:rPr>
              <w:t xml:space="preserve"> </w:t>
            </w:r>
            <w:r w:rsidRPr="00643CA6">
              <w:rPr>
                <w:rFonts w:ascii="Sylfaen" w:hAnsi="Sylfaen" w:cs="Sylfaen"/>
                <w:sz w:val="18"/>
                <w:szCs w:val="18"/>
                <w:shd w:val="clear" w:color="auto" w:fill="FFFFFF"/>
                <w:lang w:val="hy-AM"/>
              </w:rPr>
              <w:t>նախատեսված</w:t>
            </w:r>
            <w:r w:rsidRPr="00643CA6">
              <w:rPr>
                <w:sz w:val="18"/>
                <w:szCs w:val="18"/>
                <w:shd w:val="clear" w:color="auto" w:fill="FFFFFF"/>
                <w:lang w:val="hy-AM"/>
              </w:rPr>
              <w:t xml:space="preserve"> </w:t>
            </w:r>
            <w:r w:rsidRPr="00643CA6">
              <w:rPr>
                <w:rFonts w:ascii="Sylfaen" w:hAnsi="Sylfaen" w:cs="Sylfaen"/>
                <w:sz w:val="18"/>
                <w:szCs w:val="18"/>
                <w:shd w:val="clear" w:color="auto" w:fill="FFFFFF"/>
                <w:lang w:val="hy-AM"/>
              </w:rPr>
              <w:t>ժամկետների</w:t>
            </w:r>
            <w:r w:rsidRPr="00643CA6">
              <w:rPr>
                <w:sz w:val="18"/>
                <w:szCs w:val="18"/>
                <w:shd w:val="clear" w:color="auto" w:fill="FFFFFF"/>
                <w:lang w:val="hy-AM"/>
              </w:rPr>
              <w:t xml:space="preserve"> </w:t>
            </w:r>
            <w:r w:rsidRPr="00643CA6">
              <w:rPr>
                <w:rFonts w:ascii="Sylfaen" w:hAnsi="Sylfaen" w:cs="Sylfaen"/>
                <w:sz w:val="18"/>
                <w:szCs w:val="18"/>
                <w:shd w:val="clear" w:color="auto" w:fill="FFFFFF"/>
                <w:lang w:val="hy-AM"/>
              </w:rPr>
              <w:t>պահպանման</w:t>
            </w:r>
            <w:r w:rsidRPr="00643CA6">
              <w:rPr>
                <w:sz w:val="18"/>
                <w:szCs w:val="18"/>
                <w:shd w:val="clear" w:color="auto" w:fill="FFFFFF"/>
                <w:lang w:val="hy-AM"/>
              </w:rPr>
              <w:t xml:space="preserve"> </w:t>
            </w:r>
            <w:r w:rsidRPr="00643CA6">
              <w:rPr>
                <w:rFonts w:ascii="Sylfaen" w:hAnsi="Sylfaen" w:cs="Sylfaen"/>
                <w:sz w:val="18"/>
                <w:szCs w:val="18"/>
                <w:shd w:val="clear" w:color="auto" w:fill="FFFFFF"/>
                <w:lang w:val="hy-AM"/>
              </w:rPr>
              <w:t>նկատմամբ</w:t>
            </w:r>
            <w:r w:rsidRPr="00643CA6">
              <w:rPr>
                <w:sz w:val="18"/>
                <w:szCs w:val="18"/>
                <w:shd w:val="clear" w:color="auto" w:fill="FFFFFF"/>
                <w:lang w:val="hy-AM"/>
              </w:rPr>
              <w:t>:</w:t>
            </w:r>
          </w:p>
        </w:tc>
      </w:tr>
      <w:tr w:rsidR="00643CA6" w:rsidRPr="00643CA6" w14:paraId="5375C550" w14:textId="77777777" w:rsidTr="00C9110B">
        <w:tc>
          <w:tcPr>
            <w:tcW w:w="10207" w:type="dxa"/>
            <w:gridSpan w:val="3"/>
            <w:shd w:val="clear" w:color="auto" w:fill="auto"/>
          </w:tcPr>
          <w:p w14:paraId="15D1DC53" w14:textId="77777777" w:rsidR="00BB7B79" w:rsidRPr="00643CA6" w:rsidRDefault="00BB7B79" w:rsidP="00BB7B79">
            <w:pPr>
              <w:numPr>
                <w:ilvl w:val="0"/>
                <w:numId w:val="20"/>
              </w:numPr>
              <w:shd w:val="clear" w:color="auto" w:fill="FFFFFF"/>
              <w:spacing w:after="160" w:line="259" w:lineRule="auto"/>
              <w:jc w:val="center"/>
              <w:rPr>
                <w:b/>
                <w:bCs/>
                <w:i/>
                <w:sz w:val="20"/>
                <w:szCs w:val="20"/>
                <w:bdr w:val="none" w:sz="0" w:space="0" w:color="auto" w:frame="1"/>
              </w:rPr>
            </w:pPr>
            <w:r w:rsidRPr="00643CA6">
              <w:rPr>
                <w:b/>
                <w:bCs/>
                <w:i/>
                <w:sz w:val="20"/>
                <w:szCs w:val="20"/>
                <w:bdr w:val="none" w:sz="0" w:space="0" w:color="auto" w:frame="1"/>
              </w:rPr>
              <w:t>Требования к конструкции и надежности</w:t>
            </w:r>
          </w:p>
          <w:p w14:paraId="2EFE2848" w14:textId="77777777" w:rsidR="00BB7B79" w:rsidRPr="00643CA6" w:rsidRDefault="00BB7B79" w:rsidP="00BB7B79">
            <w:pPr>
              <w:shd w:val="clear" w:color="auto" w:fill="FFFFFF"/>
              <w:ind w:left="720"/>
              <w:jc w:val="center"/>
              <w:rPr>
                <w:b/>
                <w:bCs/>
                <w:sz w:val="18"/>
                <w:szCs w:val="18"/>
                <w:bdr w:val="none" w:sz="0" w:space="0" w:color="auto" w:frame="1"/>
                <w:lang w:val="hy-AM"/>
              </w:rPr>
            </w:pPr>
            <w:r w:rsidRPr="00643CA6">
              <w:rPr>
                <w:rFonts w:ascii="Sylfaen" w:hAnsi="Sylfaen" w:cs="Sylfaen"/>
                <w:b/>
                <w:bCs/>
                <w:sz w:val="18"/>
                <w:szCs w:val="18"/>
                <w:bdr w:val="none" w:sz="0" w:space="0" w:color="auto" w:frame="1"/>
                <w:lang w:val="hy-AM"/>
              </w:rPr>
              <w:lastRenderedPageBreak/>
              <w:t>Կոնստրուկցիային</w:t>
            </w:r>
            <w:r w:rsidRPr="00643CA6">
              <w:rPr>
                <w:b/>
                <w:bCs/>
                <w:sz w:val="18"/>
                <w:szCs w:val="18"/>
                <w:bdr w:val="none" w:sz="0" w:space="0" w:color="auto" w:frame="1"/>
                <w:lang w:val="hy-AM"/>
              </w:rPr>
              <w:t xml:space="preserve"> </w:t>
            </w:r>
            <w:r w:rsidRPr="00643CA6">
              <w:rPr>
                <w:rFonts w:ascii="Sylfaen" w:hAnsi="Sylfaen" w:cs="Sylfaen"/>
                <w:b/>
                <w:bCs/>
                <w:sz w:val="18"/>
                <w:szCs w:val="18"/>
                <w:bdr w:val="none" w:sz="0" w:space="0" w:color="auto" w:frame="1"/>
                <w:lang w:val="hy-AM"/>
              </w:rPr>
              <w:t>և</w:t>
            </w:r>
            <w:r w:rsidRPr="00643CA6">
              <w:rPr>
                <w:b/>
                <w:bCs/>
                <w:sz w:val="18"/>
                <w:szCs w:val="18"/>
                <w:bdr w:val="none" w:sz="0" w:space="0" w:color="auto" w:frame="1"/>
                <w:lang w:val="hy-AM"/>
              </w:rPr>
              <w:t xml:space="preserve"> </w:t>
            </w:r>
            <w:r w:rsidRPr="00643CA6">
              <w:rPr>
                <w:rFonts w:ascii="Sylfaen" w:hAnsi="Sylfaen" w:cs="Sylfaen"/>
                <w:b/>
                <w:bCs/>
                <w:sz w:val="18"/>
                <w:szCs w:val="18"/>
                <w:bdr w:val="none" w:sz="0" w:space="0" w:color="auto" w:frame="1"/>
                <w:lang w:val="hy-AM"/>
              </w:rPr>
              <w:t>հուսալիությանը</w:t>
            </w:r>
            <w:r w:rsidRPr="00643CA6">
              <w:rPr>
                <w:b/>
                <w:bCs/>
                <w:sz w:val="18"/>
                <w:szCs w:val="18"/>
                <w:bdr w:val="none" w:sz="0" w:space="0" w:color="auto" w:frame="1"/>
                <w:lang w:val="hy-AM"/>
              </w:rPr>
              <w:t xml:space="preserve"> </w:t>
            </w:r>
            <w:r w:rsidRPr="00643CA6">
              <w:rPr>
                <w:rFonts w:ascii="Sylfaen" w:hAnsi="Sylfaen" w:cs="Sylfaen"/>
                <w:b/>
                <w:bCs/>
                <w:sz w:val="18"/>
                <w:szCs w:val="18"/>
                <w:bdr w:val="none" w:sz="0" w:space="0" w:color="auto" w:frame="1"/>
                <w:lang w:val="hy-AM"/>
              </w:rPr>
              <w:t>ներկայացվող</w:t>
            </w:r>
            <w:r w:rsidRPr="00643CA6">
              <w:rPr>
                <w:b/>
                <w:bCs/>
                <w:sz w:val="18"/>
                <w:szCs w:val="18"/>
                <w:bdr w:val="none" w:sz="0" w:space="0" w:color="auto" w:frame="1"/>
                <w:lang w:val="hy-AM"/>
              </w:rPr>
              <w:t xml:space="preserve"> </w:t>
            </w:r>
            <w:r w:rsidRPr="00643CA6">
              <w:rPr>
                <w:rFonts w:ascii="Sylfaen" w:hAnsi="Sylfaen" w:cs="Sylfaen"/>
                <w:b/>
                <w:bCs/>
                <w:sz w:val="18"/>
                <w:szCs w:val="18"/>
                <w:bdr w:val="none" w:sz="0" w:space="0" w:color="auto" w:frame="1"/>
                <w:lang w:val="hy-AM"/>
              </w:rPr>
              <w:t>պահանջներ</w:t>
            </w:r>
          </w:p>
          <w:p w14:paraId="675C1A9C" w14:textId="77777777" w:rsidR="00BB7B79" w:rsidRPr="00643CA6" w:rsidRDefault="00BB7B79" w:rsidP="00BB7B79">
            <w:pPr>
              <w:shd w:val="clear" w:color="auto" w:fill="FFFFFF"/>
              <w:ind w:left="720"/>
              <w:jc w:val="center"/>
              <w:rPr>
                <w:i/>
                <w:sz w:val="20"/>
                <w:szCs w:val="20"/>
              </w:rPr>
            </w:pPr>
          </w:p>
        </w:tc>
      </w:tr>
      <w:tr w:rsidR="00643CA6" w:rsidRPr="00643CA6" w14:paraId="29252A7B" w14:textId="77777777" w:rsidTr="00C9110B">
        <w:tc>
          <w:tcPr>
            <w:tcW w:w="3544" w:type="dxa"/>
            <w:shd w:val="clear" w:color="auto" w:fill="auto"/>
          </w:tcPr>
          <w:p w14:paraId="681F6474" w14:textId="77777777" w:rsidR="00BB7B79" w:rsidRPr="00643CA6" w:rsidRDefault="00BB7B79" w:rsidP="00BB7B79">
            <w:pPr>
              <w:contextualSpacing/>
              <w:jc w:val="both"/>
              <w:rPr>
                <w:bCs/>
                <w:sz w:val="20"/>
                <w:szCs w:val="20"/>
                <w:bdr w:val="none" w:sz="0" w:space="0" w:color="auto" w:frame="1"/>
              </w:rPr>
            </w:pPr>
            <w:r w:rsidRPr="00643CA6">
              <w:rPr>
                <w:bCs/>
                <w:sz w:val="20"/>
                <w:szCs w:val="20"/>
                <w:bdr w:val="none" w:sz="0" w:space="0" w:color="auto" w:frame="1"/>
              </w:rPr>
              <w:lastRenderedPageBreak/>
              <w:t>2.1. Требования к изготовлению</w:t>
            </w:r>
          </w:p>
          <w:p w14:paraId="175DA08B" w14:textId="77777777" w:rsidR="00BB7B79" w:rsidRPr="00643CA6" w:rsidRDefault="00BB7B79" w:rsidP="00BB7B79">
            <w:pPr>
              <w:contextualSpacing/>
              <w:jc w:val="both"/>
              <w:rPr>
                <w:bCs/>
                <w:sz w:val="20"/>
                <w:szCs w:val="20"/>
                <w:bdr w:val="none" w:sz="0" w:space="0" w:color="auto" w:frame="1"/>
              </w:rPr>
            </w:pPr>
            <w:r w:rsidRPr="00643CA6">
              <w:rPr>
                <w:rFonts w:ascii="Sylfaen" w:hAnsi="Sylfaen" w:cs="Sylfaen"/>
                <w:bCs/>
                <w:sz w:val="18"/>
                <w:szCs w:val="20"/>
                <w:bdr w:val="none" w:sz="0" w:space="0" w:color="auto" w:frame="1"/>
                <w:lang w:val="hy-AM"/>
              </w:rPr>
              <w:t>Պատրաստմանը</w:t>
            </w:r>
            <w:r w:rsidRPr="00643CA6">
              <w:rPr>
                <w:bCs/>
                <w:sz w:val="18"/>
                <w:szCs w:val="20"/>
                <w:bdr w:val="none" w:sz="0" w:space="0" w:color="auto" w:frame="1"/>
              </w:rPr>
              <w:t xml:space="preserve"> </w:t>
            </w:r>
            <w:r w:rsidRPr="00643CA6">
              <w:rPr>
                <w:rFonts w:ascii="Sylfaen" w:hAnsi="Sylfaen" w:cs="Sylfaen"/>
                <w:bCs/>
                <w:sz w:val="18"/>
                <w:szCs w:val="20"/>
                <w:bdr w:val="none" w:sz="0" w:space="0" w:color="auto" w:frame="1"/>
                <w:lang w:val="hy-AM"/>
              </w:rPr>
              <w:t>ներկայացվող</w:t>
            </w:r>
            <w:r w:rsidRPr="00643CA6">
              <w:rPr>
                <w:bCs/>
                <w:sz w:val="18"/>
                <w:szCs w:val="20"/>
                <w:bdr w:val="none" w:sz="0" w:space="0" w:color="auto" w:frame="1"/>
                <w:lang w:val="hy-AM"/>
              </w:rPr>
              <w:t xml:space="preserve"> </w:t>
            </w:r>
            <w:r w:rsidRPr="00643CA6">
              <w:rPr>
                <w:rFonts w:ascii="Sylfaen" w:hAnsi="Sylfaen" w:cs="Sylfaen"/>
                <w:bCs/>
                <w:sz w:val="18"/>
                <w:szCs w:val="20"/>
                <w:bdr w:val="none" w:sz="0" w:space="0" w:color="auto" w:frame="1"/>
                <w:lang w:val="hy-AM"/>
              </w:rPr>
              <w:t>պահանջներ</w:t>
            </w:r>
          </w:p>
        </w:tc>
        <w:tc>
          <w:tcPr>
            <w:tcW w:w="6663" w:type="dxa"/>
            <w:gridSpan w:val="2"/>
            <w:shd w:val="clear" w:color="auto" w:fill="auto"/>
          </w:tcPr>
          <w:p w14:paraId="7DE4A545" w14:textId="77777777" w:rsidR="00BB7B79" w:rsidRPr="00643CA6" w:rsidRDefault="00BB7B79" w:rsidP="00BB7B79">
            <w:pPr>
              <w:shd w:val="clear" w:color="auto" w:fill="FFFFFF"/>
              <w:jc w:val="both"/>
              <w:rPr>
                <w:sz w:val="20"/>
                <w:szCs w:val="18"/>
              </w:rPr>
            </w:pPr>
            <w:r w:rsidRPr="00643CA6">
              <w:rPr>
                <w:sz w:val="20"/>
                <w:szCs w:val="18"/>
              </w:rPr>
              <w:t xml:space="preserve">Индивидуальное изготовление. </w:t>
            </w:r>
            <w:r w:rsidRPr="00643CA6">
              <w:rPr>
                <w:sz w:val="20"/>
                <w:szCs w:val="20"/>
              </w:rPr>
              <w:t>Модульный домик должен быть новым, ранее в эксплуатации не использованным</w:t>
            </w:r>
            <w:r w:rsidRPr="00643CA6">
              <w:rPr>
                <w:sz w:val="20"/>
                <w:szCs w:val="18"/>
              </w:rPr>
              <w:t xml:space="preserve">. </w:t>
            </w:r>
          </w:p>
          <w:p w14:paraId="47A551C9" w14:textId="77777777" w:rsidR="00BB7B79" w:rsidRPr="00643CA6" w:rsidRDefault="00BB7B79" w:rsidP="00BB7B79">
            <w:pPr>
              <w:shd w:val="clear" w:color="auto" w:fill="FFFFFF"/>
              <w:jc w:val="both"/>
              <w:rPr>
                <w:sz w:val="20"/>
                <w:szCs w:val="18"/>
              </w:rPr>
            </w:pPr>
            <w:r w:rsidRPr="00643CA6">
              <w:rPr>
                <w:sz w:val="20"/>
                <w:szCs w:val="18"/>
              </w:rPr>
              <w:t>Конструкция должна обеспечивать возможность передислокации.</w:t>
            </w:r>
          </w:p>
          <w:p w14:paraId="2C3F6077" w14:textId="77777777" w:rsidR="00BB7B79" w:rsidRPr="00643CA6" w:rsidRDefault="00BB7B79" w:rsidP="00BB7B79">
            <w:pPr>
              <w:jc w:val="both"/>
              <w:rPr>
                <w:sz w:val="18"/>
                <w:szCs w:val="18"/>
                <w:lang w:val="hy-AM"/>
              </w:rPr>
            </w:pPr>
            <w:r w:rsidRPr="00643CA6">
              <w:rPr>
                <w:rFonts w:ascii="Sylfaen" w:hAnsi="Sylfaen" w:cs="Sylfaen"/>
                <w:sz w:val="18"/>
                <w:szCs w:val="18"/>
                <w:lang w:val="hy-AM"/>
              </w:rPr>
              <w:t>Անհատական</w:t>
            </w:r>
            <w:r w:rsidRPr="00643CA6">
              <w:rPr>
                <w:sz w:val="18"/>
                <w:szCs w:val="18"/>
                <w:lang w:val="hy-AM"/>
              </w:rPr>
              <w:t xml:space="preserve"> </w:t>
            </w:r>
            <w:r w:rsidRPr="00643CA6">
              <w:rPr>
                <w:rFonts w:ascii="Sylfaen" w:hAnsi="Sylfaen" w:cs="Sylfaen"/>
                <w:sz w:val="18"/>
                <w:szCs w:val="18"/>
                <w:lang w:val="hy-AM"/>
              </w:rPr>
              <w:t>պատրաստում</w:t>
            </w:r>
            <w:r w:rsidRPr="00643CA6">
              <w:rPr>
                <w:sz w:val="18"/>
                <w:szCs w:val="18"/>
                <w:lang w:val="hy-AM"/>
              </w:rPr>
              <w:t xml:space="preserve">: </w:t>
            </w:r>
            <w:r w:rsidRPr="00643CA6">
              <w:rPr>
                <w:rFonts w:ascii="Sylfaen" w:hAnsi="Sylfaen" w:cs="Sylfaen"/>
                <w:sz w:val="18"/>
                <w:szCs w:val="18"/>
                <w:lang w:val="hy-AM"/>
              </w:rPr>
              <w:t>Մոդուլային</w:t>
            </w:r>
            <w:r w:rsidRPr="00643CA6">
              <w:rPr>
                <w:sz w:val="18"/>
                <w:szCs w:val="18"/>
                <w:lang w:val="hy-AM"/>
              </w:rPr>
              <w:t xml:space="preserve"> </w:t>
            </w:r>
            <w:r w:rsidRPr="00643CA6">
              <w:rPr>
                <w:rFonts w:ascii="Sylfaen" w:hAnsi="Sylfaen" w:cs="Sylfaen"/>
                <w:sz w:val="18"/>
                <w:szCs w:val="18"/>
                <w:lang w:val="hy-AM"/>
              </w:rPr>
              <w:t>տնակը</w:t>
            </w:r>
            <w:r w:rsidRPr="00643CA6">
              <w:rPr>
                <w:sz w:val="18"/>
                <w:szCs w:val="18"/>
                <w:lang w:val="hy-AM"/>
              </w:rPr>
              <w:t xml:space="preserve"> </w:t>
            </w:r>
            <w:r w:rsidRPr="00643CA6">
              <w:rPr>
                <w:rFonts w:ascii="Sylfaen" w:hAnsi="Sylfaen" w:cs="Sylfaen"/>
                <w:sz w:val="18"/>
                <w:szCs w:val="18"/>
                <w:lang w:val="hy-AM"/>
              </w:rPr>
              <w:t>պետք</w:t>
            </w:r>
            <w:r w:rsidRPr="00643CA6">
              <w:rPr>
                <w:sz w:val="18"/>
                <w:szCs w:val="18"/>
                <w:lang w:val="hy-AM"/>
              </w:rPr>
              <w:t xml:space="preserve"> </w:t>
            </w:r>
            <w:r w:rsidRPr="00643CA6">
              <w:rPr>
                <w:rFonts w:ascii="Sylfaen" w:hAnsi="Sylfaen" w:cs="Sylfaen"/>
                <w:sz w:val="18"/>
                <w:szCs w:val="18"/>
                <w:lang w:val="hy-AM"/>
              </w:rPr>
              <w:t>է</w:t>
            </w:r>
            <w:r w:rsidRPr="00643CA6">
              <w:rPr>
                <w:sz w:val="18"/>
                <w:szCs w:val="18"/>
                <w:lang w:val="hy-AM"/>
              </w:rPr>
              <w:t xml:space="preserve"> </w:t>
            </w:r>
            <w:r w:rsidRPr="00643CA6">
              <w:rPr>
                <w:rFonts w:ascii="Sylfaen" w:hAnsi="Sylfaen" w:cs="Sylfaen"/>
                <w:sz w:val="18"/>
                <w:szCs w:val="18"/>
                <w:lang w:val="hy-AM"/>
              </w:rPr>
              <w:t>լինի</w:t>
            </w:r>
            <w:r w:rsidRPr="00643CA6">
              <w:rPr>
                <w:sz w:val="18"/>
                <w:szCs w:val="18"/>
                <w:lang w:val="hy-AM"/>
              </w:rPr>
              <w:t xml:space="preserve"> </w:t>
            </w:r>
            <w:r w:rsidRPr="00643CA6">
              <w:rPr>
                <w:rFonts w:ascii="Sylfaen" w:hAnsi="Sylfaen" w:cs="Sylfaen"/>
                <w:sz w:val="18"/>
                <w:szCs w:val="18"/>
                <w:lang w:val="hy-AM"/>
              </w:rPr>
              <w:t>նոր</w:t>
            </w:r>
            <w:r w:rsidRPr="00643CA6">
              <w:rPr>
                <w:sz w:val="18"/>
                <w:szCs w:val="18"/>
                <w:lang w:val="hy-AM"/>
              </w:rPr>
              <w:t xml:space="preserve">, </w:t>
            </w:r>
            <w:r w:rsidRPr="00643CA6">
              <w:rPr>
                <w:rFonts w:ascii="Sylfaen" w:hAnsi="Sylfaen" w:cs="Sylfaen"/>
                <w:sz w:val="18"/>
                <w:szCs w:val="18"/>
                <w:lang w:val="hy-AM"/>
              </w:rPr>
              <w:t>նախկինում</w:t>
            </w:r>
            <w:r w:rsidRPr="00643CA6">
              <w:rPr>
                <w:sz w:val="18"/>
                <w:szCs w:val="18"/>
                <w:lang w:val="hy-AM"/>
              </w:rPr>
              <w:t xml:space="preserve"> </w:t>
            </w:r>
            <w:r w:rsidRPr="00643CA6">
              <w:rPr>
                <w:rFonts w:ascii="Sylfaen" w:hAnsi="Sylfaen" w:cs="Sylfaen"/>
                <w:sz w:val="18"/>
                <w:szCs w:val="18"/>
                <w:lang w:val="hy-AM"/>
              </w:rPr>
              <w:t>չշահագործված</w:t>
            </w:r>
            <w:r w:rsidRPr="00643CA6">
              <w:rPr>
                <w:sz w:val="18"/>
                <w:szCs w:val="18"/>
                <w:lang w:val="hy-AM"/>
              </w:rPr>
              <w:t>:</w:t>
            </w:r>
          </w:p>
          <w:p w14:paraId="166483E8" w14:textId="77777777" w:rsidR="00BB7B79" w:rsidRPr="00643CA6" w:rsidRDefault="00BB7B79" w:rsidP="00BB7B79">
            <w:pPr>
              <w:shd w:val="clear" w:color="auto" w:fill="FFFFFF"/>
              <w:jc w:val="both"/>
              <w:rPr>
                <w:sz w:val="18"/>
                <w:szCs w:val="18"/>
                <w:lang w:val="hy-AM"/>
              </w:rPr>
            </w:pPr>
            <w:r w:rsidRPr="00643CA6">
              <w:rPr>
                <w:rFonts w:ascii="Sylfaen" w:hAnsi="Sylfaen" w:cs="Sylfaen"/>
                <w:sz w:val="18"/>
                <w:szCs w:val="18"/>
                <w:lang w:val="hy-AM"/>
              </w:rPr>
              <w:t>Կոնստրուկցիան</w:t>
            </w:r>
            <w:r w:rsidRPr="00643CA6">
              <w:rPr>
                <w:sz w:val="18"/>
                <w:szCs w:val="18"/>
                <w:lang w:val="hy-AM"/>
              </w:rPr>
              <w:t xml:space="preserve"> </w:t>
            </w:r>
            <w:r w:rsidRPr="00643CA6">
              <w:rPr>
                <w:rFonts w:ascii="Sylfaen" w:hAnsi="Sylfaen" w:cs="Sylfaen"/>
                <w:sz w:val="18"/>
                <w:szCs w:val="18"/>
                <w:lang w:val="hy-AM"/>
              </w:rPr>
              <w:t>պետք</w:t>
            </w:r>
            <w:r w:rsidRPr="00643CA6">
              <w:rPr>
                <w:sz w:val="18"/>
                <w:szCs w:val="18"/>
                <w:lang w:val="hy-AM"/>
              </w:rPr>
              <w:t xml:space="preserve"> </w:t>
            </w:r>
            <w:r w:rsidRPr="00643CA6">
              <w:rPr>
                <w:rFonts w:ascii="Sylfaen" w:hAnsi="Sylfaen" w:cs="Sylfaen"/>
                <w:sz w:val="18"/>
                <w:szCs w:val="18"/>
                <w:lang w:val="hy-AM"/>
              </w:rPr>
              <w:t>է</w:t>
            </w:r>
            <w:r w:rsidRPr="00643CA6">
              <w:rPr>
                <w:sz w:val="18"/>
                <w:szCs w:val="18"/>
                <w:lang w:val="hy-AM"/>
              </w:rPr>
              <w:t xml:space="preserve"> </w:t>
            </w:r>
            <w:r w:rsidRPr="00643CA6">
              <w:rPr>
                <w:rFonts w:ascii="Sylfaen" w:hAnsi="Sylfaen" w:cs="Sylfaen"/>
                <w:sz w:val="18"/>
                <w:szCs w:val="18"/>
                <w:lang w:val="hy-AM"/>
              </w:rPr>
              <w:t>ապահովի</w:t>
            </w:r>
            <w:r w:rsidRPr="00643CA6">
              <w:rPr>
                <w:sz w:val="18"/>
                <w:szCs w:val="18"/>
                <w:lang w:val="hy-AM"/>
              </w:rPr>
              <w:t xml:space="preserve"> </w:t>
            </w:r>
            <w:r w:rsidRPr="00643CA6">
              <w:rPr>
                <w:rFonts w:ascii="Sylfaen" w:hAnsi="Sylfaen" w:cs="Sylfaen"/>
                <w:sz w:val="18"/>
                <w:szCs w:val="18"/>
                <w:lang w:val="hy-AM"/>
              </w:rPr>
              <w:t>տեղափոխման</w:t>
            </w:r>
            <w:r w:rsidRPr="00643CA6">
              <w:rPr>
                <w:sz w:val="18"/>
                <w:szCs w:val="18"/>
                <w:lang w:val="hy-AM"/>
              </w:rPr>
              <w:t xml:space="preserve"> </w:t>
            </w:r>
            <w:r w:rsidRPr="00643CA6">
              <w:rPr>
                <w:rFonts w:ascii="Sylfaen" w:hAnsi="Sylfaen" w:cs="Sylfaen"/>
                <w:sz w:val="18"/>
                <w:szCs w:val="18"/>
                <w:lang w:val="hy-AM"/>
              </w:rPr>
              <w:t>հնարավորություն</w:t>
            </w:r>
            <w:r w:rsidRPr="00643CA6">
              <w:rPr>
                <w:sz w:val="18"/>
                <w:szCs w:val="18"/>
                <w:lang w:val="hy-AM"/>
              </w:rPr>
              <w:t>:</w:t>
            </w:r>
          </w:p>
        </w:tc>
      </w:tr>
      <w:tr w:rsidR="00643CA6" w:rsidRPr="00643CA6" w14:paraId="1929C9FE" w14:textId="77777777" w:rsidTr="00C9110B">
        <w:tc>
          <w:tcPr>
            <w:tcW w:w="3544" w:type="dxa"/>
            <w:shd w:val="clear" w:color="auto" w:fill="auto"/>
          </w:tcPr>
          <w:p w14:paraId="11DB8A4D" w14:textId="77777777" w:rsidR="00BB7B79" w:rsidRPr="00643CA6" w:rsidRDefault="00BB7B79" w:rsidP="00BB7B79">
            <w:pPr>
              <w:contextualSpacing/>
              <w:jc w:val="both"/>
              <w:rPr>
                <w:bCs/>
                <w:sz w:val="20"/>
                <w:szCs w:val="20"/>
                <w:bdr w:val="none" w:sz="0" w:space="0" w:color="auto" w:frame="1"/>
              </w:rPr>
            </w:pPr>
            <w:r w:rsidRPr="00643CA6">
              <w:rPr>
                <w:bCs/>
                <w:sz w:val="20"/>
                <w:szCs w:val="20"/>
                <w:bdr w:val="none" w:sz="0" w:space="0" w:color="auto" w:frame="1"/>
              </w:rPr>
              <w:t xml:space="preserve">2.2. Степень огнестойкости    </w:t>
            </w:r>
          </w:p>
          <w:p w14:paraId="2E5568BE" w14:textId="77777777" w:rsidR="00BB7B79" w:rsidRPr="00643CA6" w:rsidRDefault="00BB7B79" w:rsidP="00BB7B79">
            <w:pPr>
              <w:contextualSpacing/>
              <w:jc w:val="both"/>
              <w:rPr>
                <w:bCs/>
                <w:sz w:val="20"/>
                <w:szCs w:val="20"/>
                <w:bdr w:val="none" w:sz="0" w:space="0" w:color="auto" w:frame="1"/>
              </w:rPr>
            </w:pPr>
            <w:r w:rsidRPr="00643CA6">
              <w:rPr>
                <w:rFonts w:ascii="Sylfaen" w:hAnsi="Sylfaen" w:cs="Sylfaen"/>
                <w:bCs/>
                <w:sz w:val="18"/>
                <w:szCs w:val="20"/>
                <w:bdr w:val="none" w:sz="0" w:space="0" w:color="auto" w:frame="1"/>
                <w:lang w:val="hy-AM"/>
              </w:rPr>
              <w:t>Հրակայունության</w:t>
            </w:r>
            <w:r w:rsidRPr="00643CA6">
              <w:rPr>
                <w:bCs/>
                <w:sz w:val="18"/>
                <w:szCs w:val="20"/>
                <w:bdr w:val="none" w:sz="0" w:space="0" w:color="auto" w:frame="1"/>
                <w:lang w:val="hy-AM"/>
              </w:rPr>
              <w:t xml:space="preserve"> </w:t>
            </w:r>
            <w:r w:rsidRPr="00643CA6">
              <w:rPr>
                <w:rFonts w:ascii="Sylfaen" w:hAnsi="Sylfaen" w:cs="Sylfaen"/>
                <w:bCs/>
                <w:sz w:val="18"/>
                <w:szCs w:val="20"/>
                <w:bdr w:val="none" w:sz="0" w:space="0" w:color="auto" w:frame="1"/>
                <w:lang w:val="hy-AM"/>
              </w:rPr>
              <w:t>աստիճան</w:t>
            </w:r>
            <w:r w:rsidRPr="00643CA6">
              <w:rPr>
                <w:bCs/>
                <w:sz w:val="18"/>
                <w:szCs w:val="20"/>
                <w:bdr w:val="none" w:sz="0" w:space="0" w:color="auto" w:frame="1"/>
              </w:rPr>
              <w:t xml:space="preserve">        </w:t>
            </w:r>
          </w:p>
        </w:tc>
        <w:tc>
          <w:tcPr>
            <w:tcW w:w="6663" w:type="dxa"/>
            <w:gridSpan w:val="2"/>
            <w:shd w:val="clear" w:color="auto" w:fill="auto"/>
          </w:tcPr>
          <w:p w14:paraId="1DA0006A" w14:textId="77777777" w:rsidR="00BB7B79" w:rsidRPr="00643CA6" w:rsidRDefault="00BB7B79" w:rsidP="00BB7B79">
            <w:pPr>
              <w:shd w:val="clear" w:color="auto" w:fill="FFFFFF"/>
              <w:jc w:val="both"/>
              <w:rPr>
                <w:bCs/>
                <w:sz w:val="20"/>
                <w:szCs w:val="20"/>
                <w:lang w:val="hy-AM"/>
              </w:rPr>
            </w:pPr>
            <w:r w:rsidRPr="00643CA6">
              <w:rPr>
                <w:sz w:val="20"/>
                <w:szCs w:val="20"/>
                <w:lang w:val="en-US"/>
              </w:rPr>
              <w:t>IV</w:t>
            </w:r>
            <w:r w:rsidRPr="00643CA6">
              <w:rPr>
                <w:sz w:val="20"/>
                <w:szCs w:val="20"/>
              </w:rPr>
              <w:t>. Объект изготавливается в соответствии с требованиями ГОСТ 22853-86 «Здания мобильные (инвентарные). Общие технические условия» и дополнительных требований Покупателя.</w:t>
            </w:r>
          </w:p>
          <w:p w14:paraId="1E3CAF9D" w14:textId="77777777" w:rsidR="00BB7B79" w:rsidRPr="00643CA6" w:rsidRDefault="00BB7B79" w:rsidP="00BB7B79">
            <w:pPr>
              <w:shd w:val="clear" w:color="auto" w:fill="FFFFFF"/>
              <w:jc w:val="both"/>
              <w:rPr>
                <w:sz w:val="20"/>
                <w:szCs w:val="20"/>
              </w:rPr>
            </w:pPr>
            <w:r w:rsidRPr="00643CA6">
              <w:rPr>
                <w:rFonts w:ascii="Sylfaen" w:hAnsi="Sylfaen" w:cs="Sylfaen"/>
                <w:sz w:val="20"/>
                <w:szCs w:val="20"/>
                <w:lang w:val="hy-AM"/>
              </w:rPr>
              <w:t>Օբյեկտը</w:t>
            </w:r>
            <w:r w:rsidRPr="00643CA6">
              <w:rPr>
                <w:sz w:val="20"/>
                <w:szCs w:val="20"/>
                <w:lang w:val="hy-AM"/>
              </w:rPr>
              <w:t xml:space="preserve"> </w:t>
            </w:r>
            <w:r w:rsidRPr="00643CA6">
              <w:rPr>
                <w:rFonts w:ascii="Sylfaen" w:hAnsi="Sylfaen" w:cs="Sylfaen"/>
                <w:sz w:val="20"/>
                <w:szCs w:val="20"/>
                <w:lang w:val="hy-AM"/>
              </w:rPr>
              <w:t>պատրաստվում</w:t>
            </w:r>
            <w:r w:rsidRPr="00643CA6">
              <w:rPr>
                <w:sz w:val="20"/>
                <w:szCs w:val="20"/>
                <w:lang w:val="hy-AM"/>
              </w:rPr>
              <w:t xml:space="preserve"> </w:t>
            </w:r>
            <w:r w:rsidRPr="00643CA6">
              <w:rPr>
                <w:rFonts w:ascii="Sylfaen" w:hAnsi="Sylfaen" w:cs="Sylfaen"/>
                <w:sz w:val="20"/>
                <w:szCs w:val="20"/>
                <w:lang w:val="hy-AM"/>
              </w:rPr>
              <w:t>է</w:t>
            </w:r>
            <w:r w:rsidRPr="00643CA6">
              <w:rPr>
                <w:sz w:val="20"/>
                <w:szCs w:val="20"/>
                <w:lang w:val="hy-AM"/>
              </w:rPr>
              <w:t xml:space="preserve"> </w:t>
            </w:r>
            <w:r w:rsidRPr="00643CA6">
              <w:rPr>
                <w:rFonts w:ascii="Sylfaen" w:hAnsi="Sylfaen" w:cs="Sylfaen"/>
                <w:sz w:val="20"/>
                <w:szCs w:val="20"/>
                <w:lang w:val="hy-AM"/>
              </w:rPr>
              <w:t>ԳՕՍՏ</w:t>
            </w:r>
            <w:r w:rsidRPr="00643CA6">
              <w:rPr>
                <w:sz w:val="20"/>
                <w:szCs w:val="20"/>
                <w:lang w:val="hy-AM"/>
              </w:rPr>
              <w:t xml:space="preserve"> 22853-86-</w:t>
            </w:r>
            <w:r w:rsidRPr="00643CA6">
              <w:rPr>
                <w:rFonts w:ascii="Sylfaen" w:hAnsi="Sylfaen" w:cs="Sylfaen"/>
                <w:sz w:val="20"/>
                <w:szCs w:val="20"/>
                <w:lang w:val="hy-AM"/>
              </w:rPr>
              <w:t>ի</w:t>
            </w:r>
            <w:r w:rsidRPr="00643CA6">
              <w:rPr>
                <w:sz w:val="20"/>
                <w:szCs w:val="20"/>
                <w:lang w:val="hy-AM"/>
              </w:rPr>
              <w:t xml:space="preserve"> «</w:t>
            </w:r>
            <w:r w:rsidRPr="00643CA6">
              <w:rPr>
                <w:rFonts w:ascii="Sylfaen" w:hAnsi="Sylfaen" w:cs="Sylfaen"/>
                <w:sz w:val="20"/>
                <w:szCs w:val="20"/>
                <w:lang w:val="hy-AM"/>
              </w:rPr>
              <w:t>Շարժական</w:t>
            </w:r>
            <w:r w:rsidRPr="00643CA6">
              <w:rPr>
                <w:sz w:val="20"/>
                <w:szCs w:val="20"/>
                <w:lang w:val="hy-AM"/>
              </w:rPr>
              <w:t xml:space="preserve"> </w:t>
            </w:r>
            <w:r w:rsidRPr="00643CA6">
              <w:rPr>
                <w:rFonts w:ascii="Sylfaen" w:hAnsi="Sylfaen" w:cs="Sylfaen"/>
                <w:sz w:val="20"/>
                <w:szCs w:val="20"/>
                <w:lang w:val="hy-AM"/>
              </w:rPr>
              <w:t>կառույցներ</w:t>
            </w:r>
            <w:r w:rsidRPr="00643CA6">
              <w:rPr>
                <w:sz w:val="20"/>
                <w:szCs w:val="20"/>
                <w:lang w:val="hy-AM"/>
              </w:rPr>
              <w:t xml:space="preserve"> (</w:t>
            </w:r>
            <w:r w:rsidRPr="00643CA6">
              <w:rPr>
                <w:rFonts w:ascii="Sylfaen" w:hAnsi="Sylfaen" w:cs="Sylfaen"/>
                <w:sz w:val="20"/>
                <w:szCs w:val="20"/>
                <w:lang w:val="hy-AM"/>
              </w:rPr>
              <w:t>գույքային</w:t>
            </w:r>
            <w:r w:rsidRPr="00643CA6">
              <w:rPr>
                <w:sz w:val="20"/>
                <w:szCs w:val="20"/>
                <w:lang w:val="hy-AM"/>
              </w:rPr>
              <w:t xml:space="preserve">): </w:t>
            </w:r>
            <w:r w:rsidRPr="00643CA6">
              <w:rPr>
                <w:rFonts w:ascii="Sylfaen" w:hAnsi="Sylfaen" w:cs="Sylfaen"/>
                <w:sz w:val="20"/>
                <w:szCs w:val="20"/>
                <w:lang w:val="hy-AM"/>
              </w:rPr>
              <w:t>Ընդհանուր</w:t>
            </w:r>
            <w:r w:rsidRPr="00643CA6">
              <w:rPr>
                <w:sz w:val="20"/>
                <w:szCs w:val="20"/>
                <w:lang w:val="hy-AM"/>
              </w:rPr>
              <w:t xml:space="preserve"> </w:t>
            </w:r>
            <w:r w:rsidRPr="00643CA6">
              <w:rPr>
                <w:rFonts w:ascii="Sylfaen" w:hAnsi="Sylfaen" w:cs="Sylfaen"/>
                <w:sz w:val="20"/>
                <w:szCs w:val="20"/>
                <w:lang w:val="hy-AM"/>
              </w:rPr>
              <w:t>տեխնիկական</w:t>
            </w:r>
            <w:r w:rsidRPr="00643CA6">
              <w:rPr>
                <w:sz w:val="20"/>
                <w:szCs w:val="20"/>
                <w:lang w:val="hy-AM"/>
              </w:rPr>
              <w:t xml:space="preserve"> </w:t>
            </w:r>
            <w:r w:rsidRPr="00643CA6">
              <w:rPr>
                <w:rFonts w:ascii="Sylfaen" w:hAnsi="Sylfaen" w:cs="Sylfaen"/>
                <w:sz w:val="20"/>
                <w:szCs w:val="20"/>
                <w:lang w:val="hy-AM"/>
              </w:rPr>
              <w:t>պայմաններ</w:t>
            </w:r>
            <w:r w:rsidRPr="00643CA6">
              <w:rPr>
                <w:sz w:val="20"/>
                <w:szCs w:val="20"/>
                <w:lang w:val="hy-AM"/>
              </w:rPr>
              <w:t xml:space="preserve">» </w:t>
            </w:r>
            <w:r w:rsidRPr="00643CA6">
              <w:rPr>
                <w:rFonts w:ascii="Sylfaen" w:hAnsi="Sylfaen" w:cs="Sylfaen"/>
                <w:sz w:val="20"/>
                <w:szCs w:val="20"/>
                <w:lang w:val="hy-AM"/>
              </w:rPr>
              <w:t>և</w:t>
            </w:r>
            <w:r w:rsidRPr="00643CA6">
              <w:rPr>
                <w:sz w:val="20"/>
                <w:szCs w:val="20"/>
                <w:lang w:val="hy-AM"/>
              </w:rPr>
              <w:t xml:space="preserve"> </w:t>
            </w:r>
            <w:r w:rsidRPr="00643CA6">
              <w:rPr>
                <w:rFonts w:ascii="Sylfaen" w:hAnsi="Sylfaen" w:cs="Sylfaen"/>
                <w:sz w:val="20"/>
                <w:szCs w:val="20"/>
                <w:lang w:val="hy-AM"/>
              </w:rPr>
              <w:t>Գնորդի</w:t>
            </w:r>
            <w:r w:rsidRPr="00643CA6">
              <w:rPr>
                <w:sz w:val="20"/>
                <w:szCs w:val="20"/>
                <w:lang w:val="hy-AM"/>
              </w:rPr>
              <w:t xml:space="preserve"> </w:t>
            </w:r>
            <w:r w:rsidRPr="00643CA6">
              <w:rPr>
                <w:rFonts w:ascii="Sylfaen" w:hAnsi="Sylfaen" w:cs="Sylfaen"/>
                <w:sz w:val="20"/>
                <w:szCs w:val="20"/>
                <w:lang w:val="hy-AM"/>
              </w:rPr>
              <w:t>լրացուցիչ</w:t>
            </w:r>
            <w:r w:rsidRPr="00643CA6">
              <w:rPr>
                <w:sz w:val="20"/>
                <w:szCs w:val="20"/>
                <w:lang w:val="hy-AM"/>
              </w:rPr>
              <w:t xml:space="preserve"> </w:t>
            </w:r>
            <w:r w:rsidRPr="00643CA6">
              <w:rPr>
                <w:rFonts w:ascii="Sylfaen" w:hAnsi="Sylfaen" w:cs="Sylfaen"/>
                <w:sz w:val="20"/>
                <w:szCs w:val="20"/>
                <w:lang w:val="hy-AM"/>
              </w:rPr>
              <w:t>պահանջներին</w:t>
            </w:r>
            <w:r w:rsidRPr="00643CA6">
              <w:rPr>
                <w:sz w:val="20"/>
                <w:szCs w:val="20"/>
                <w:lang w:val="hy-AM"/>
              </w:rPr>
              <w:t xml:space="preserve"> </w:t>
            </w:r>
            <w:r w:rsidRPr="00643CA6">
              <w:rPr>
                <w:rFonts w:ascii="Sylfaen" w:hAnsi="Sylfaen" w:cs="Sylfaen"/>
                <w:sz w:val="20"/>
                <w:szCs w:val="20"/>
                <w:lang w:val="hy-AM"/>
              </w:rPr>
              <w:t>համապատասխան</w:t>
            </w:r>
            <w:r w:rsidRPr="00643CA6">
              <w:rPr>
                <w:sz w:val="20"/>
                <w:szCs w:val="20"/>
                <w:lang w:val="hy-AM"/>
              </w:rPr>
              <w:t>:</w:t>
            </w:r>
          </w:p>
        </w:tc>
      </w:tr>
      <w:tr w:rsidR="00643CA6" w:rsidRPr="00643CA6" w14:paraId="5FCBF675" w14:textId="77777777" w:rsidTr="00C9110B">
        <w:tc>
          <w:tcPr>
            <w:tcW w:w="3544" w:type="dxa"/>
            <w:shd w:val="clear" w:color="auto" w:fill="auto"/>
          </w:tcPr>
          <w:p w14:paraId="7336D256" w14:textId="77777777" w:rsidR="00BB7B79" w:rsidRPr="00643CA6" w:rsidRDefault="00BB7B79" w:rsidP="00BB7B79">
            <w:pPr>
              <w:contextualSpacing/>
              <w:jc w:val="both"/>
              <w:rPr>
                <w:bCs/>
                <w:sz w:val="20"/>
                <w:szCs w:val="20"/>
                <w:bdr w:val="none" w:sz="0" w:space="0" w:color="auto" w:frame="1"/>
              </w:rPr>
            </w:pPr>
            <w:r w:rsidRPr="00643CA6">
              <w:rPr>
                <w:bCs/>
                <w:sz w:val="20"/>
                <w:szCs w:val="20"/>
                <w:bdr w:val="none" w:sz="0" w:space="0" w:color="auto" w:frame="1"/>
              </w:rPr>
              <w:t>2.3. Требования к надежности</w:t>
            </w:r>
          </w:p>
          <w:p w14:paraId="19302EDF" w14:textId="77777777" w:rsidR="00BB7B79" w:rsidRPr="00643CA6" w:rsidRDefault="00BB7B79" w:rsidP="00BB7B79">
            <w:pPr>
              <w:contextualSpacing/>
              <w:jc w:val="both"/>
              <w:rPr>
                <w:bCs/>
                <w:sz w:val="20"/>
                <w:szCs w:val="20"/>
                <w:bdr w:val="none" w:sz="0" w:space="0" w:color="auto" w:frame="1"/>
              </w:rPr>
            </w:pPr>
            <w:r w:rsidRPr="00643CA6">
              <w:rPr>
                <w:rFonts w:ascii="Sylfaen" w:hAnsi="Sylfaen" w:cs="Sylfaen"/>
                <w:bCs/>
                <w:sz w:val="18"/>
                <w:szCs w:val="20"/>
                <w:bdr w:val="none" w:sz="0" w:space="0" w:color="auto" w:frame="1"/>
                <w:lang w:val="hy-AM"/>
              </w:rPr>
              <w:t>Հուսալիությանը ներկայացվող պահանջներ</w:t>
            </w:r>
          </w:p>
        </w:tc>
        <w:tc>
          <w:tcPr>
            <w:tcW w:w="6663" w:type="dxa"/>
            <w:gridSpan w:val="2"/>
            <w:shd w:val="clear" w:color="auto" w:fill="auto"/>
          </w:tcPr>
          <w:p w14:paraId="6882DDC7" w14:textId="77777777" w:rsidR="00BB7B79" w:rsidRPr="00643CA6" w:rsidRDefault="00BB7B79" w:rsidP="00BB7B79">
            <w:pPr>
              <w:shd w:val="clear" w:color="auto" w:fill="FFFFFF"/>
              <w:jc w:val="both"/>
              <w:rPr>
                <w:sz w:val="20"/>
                <w:szCs w:val="20"/>
              </w:rPr>
            </w:pPr>
            <w:r w:rsidRPr="00643CA6">
              <w:rPr>
                <w:sz w:val="20"/>
                <w:szCs w:val="20"/>
              </w:rPr>
              <w:t>Конструкция здания должна иметь возможность демонтажа поврежденного элемента на момент ремонта без полной разборки модуля и потери его работоспособности.</w:t>
            </w:r>
          </w:p>
          <w:p w14:paraId="7F83010B" w14:textId="77777777" w:rsidR="00BB7B79" w:rsidRPr="00643CA6" w:rsidRDefault="00BB7B79" w:rsidP="00BB7B79">
            <w:pPr>
              <w:contextualSpacing/>
              <w:jc w:val="both"/>
              <w:rPr>
                <w:sz w:val="20"/>
                <w:szCs w:val="20"/>
              </w:rPr>
            </w:pPr>
            <w:r w:rsidRPr="00643CA6">
              <w:rPr>
                <w:rFonts w:ascii="Sylfaen" w:hAnsi="Sylfaen" w:cs="Sylfaen"/>
                <w:bCs/>
                <w:sz w:val="18"/>
                <w:szCs w:val="20"/>
                <w:bdr w:val="none" w:sz="0" w:space="0" w:color="auto" w:frame="1"/>
                <w:lang w:val="hy-AM"/>
              </w:rPr>
              <w:t>Շինության կոնստրուկցիան պետք է ունենա վնասված տարրի ապամոնտաժման հնարավորություն վերանորոգման պահին, առանց մոդուլի ամբողջական ապամոնտաժման և դրա աշխատունակության կորստի:</w:t>
            </w:r>
          </w:p>
        </w:tc>
      </w:tr>
      <w:tr w:rsidR="00643CA6" w:rsidRPr="00643CA6" w14:paraId="71F6C87E" w14:textId="77777777" w:rsidTr="00C9110B">
        <w:tc>
          <w:tcPr>
            <w:tcW w:w="3544" w:type="dxa"/>
            <w:shd w:val="clear" w:color="auto" w:fill="auto"/>
          </w:tcPr>
          <w:p w14:paraId="2EBAE343" w14:textId="77777777" w:rsidR="00BB7B79" w:rsidRPr="00643CA6" w:rsidRDefault="00BB7B79" w:rsidP="00BB7B79">
            <w:pPr>
              <w:shd w:val="clear" w:color="auto" w:fill="FFFFFF"/>
              <w:jc w:val="both"/>
              <w:rPr>
                <w:sz w:val="20"/>
                <w:szCs w:val="20"/>
              </w:rPr>
            </w:pPr>
            <w:r w:rsidRPr="00643CA6">
              <w:rPr>
                <w:sz w:val="20"/>
                <w:szCs w:val="20"/>
              </w:rPr>
              <w:t xml:space="preserve">2.4. Срок службы здания </w:t>
            </w:r>
          </w:p>
          <w:p w14:paraId="52AD4560" w14:textId="77777777" w:rsidR="00BB7B79" w:rsidRPr="00643CA6" w:rsidRDefault="00BB7B79" w:rsidP="00BB7B79">
            <w:pPr>
              <w:shd w:val="clear" w:color="auto" w:fill="FFFFFF"/>
              <w:jc w:val="both"/>
              <w:rPr>
                <w:b/>
                <w:sz w:val="20"/>
                <w:szCs w:val="20"/>
              </w:rPr>
            </w:pPr>
            <w:r w:rsidRPr="00643CA6">
              <w:rPr>
                <w:rFonts w:ascii="Sylfaen" w:hAnsi="Sylfaen" w:cs="Sylfaen"/>
                <w:bCs/>
                <w:sz w:val="18"/>
                <w:szCs w:val="20"/>
                <w:bdr w:val="none" w:sz="0" w:space="0" w:color="auto" w:frame="1"/>
                <w:lang w:val="hy-AM"/>
              </w:rPr>
              <w:t>Շինության</w:t>
            </w:r>
            <w:r w:rsidRPr="00643CA6">
              <w:rPr>
                <w:bCs/>
                <w:sz w:val="18"/>
                <w:szCs w:val="20"/>
                <w:bdr w:val="none" w:sz="0" w:space="0" w:color="auto" w:frame="1"/>
                <w:lang w:val="hy-AM"/>
              </w:rPr>
              <w:t xml:space="preserve"> </w:t>
            </w:r>
            <w:r w:rsidRPr="00643CA6">
              <w:rPr>
                <w:rFonts w:ascii="Sylfaen" w:hAnsi="Sylfaen" w:cs="Sylfaen"/>
                <w:bCs/>
                <w:sz w:val="18"/>
                <w:szCs w:val="20"/>
                <w:bdr w:val="none" w:sz="0" w:space="0" w:color="auto" w:frame="1"/>
                <w:lang w:val="hy-AM"/>
              </w:rPr>
              <w:t>շահագործման</w:t>
            </w:r>
            <w:r w:rsidRPr="00643CA6">
              <w:rPr>
                <w:bCs/>
                <w:sz w:val="18"/>
                <w:szCs w:val="20"/>
                <w:bdr w:val="none" w:sz="0" w:space="0" w:color="auto" w:frame="1"/>
                <w:lang w:val="hy-AM"/>
              </w:rPr>
              <w:t xml:space="preserve"> </w:t>
            </w:r>
            <w:r w:rsidRPr="00643CA6">
              <w:rPr>
                <w:rFonts w:ascii="Sylfaen" w:hAnsi="Sylfaen" w:cs="Sylfaen"/>
                <w:bCs/>
                <w:sz w:val="18"/>
                <w:szCs w:val="20"/>
                <w:bdr w:val="none" w:sz="0" w:space="0" w:color="auto" w:frame="1"/>
                <w:lang w:val="hy-AM"/>
              </w:rPr>
              <w:t>ժամկետ</w:t>
            </w:r>
          </w:p>
        </w:tc>
        <w:tc>
          <w:tcPr>
            <w:tcW w:w="6663" w:type="dxa"/>
            <w:gridSpan w:val="2"/>
            <w:shd w:val="clear" w:color="auto" w:fill="auto"/>
          </w:tcPr>
          <w:p w14:paraId="5C4B4B04" w14:textId="77777777" w:rsidR="00BB7B79" w:rsidRPr="00643CA6" w:rsidRDefault="00BB7B79" w:rsidP="00BB7B79">
            <w:pPr>
              <w:shd w:val="clear" w:color="auto" w:fill="FFFFFF"/>
              <w:jc w:val="both"/>
              <w:rPr>
                <w:sz w:val="20"/>
                <w:szCs w:val="20"/>
              </w:rPr>
            </w:pPr>
            <w:r w:rsidRPr="00643CA6">
              <w:rPr>
                <w:sz w:val="20"/>
                <w:szCs w:val="20"/>
              </w:rPr>
              <w:t>Не менее 10 лет.</w:t>
            </w:r>
          </w:p>
          <w:p w14:paraId="4F89BBCF" w14:textId="77777777" w:rsidR="00BB7B79" w:rsidRPr="00643CA6" w:rsidRDefault="00BB7B79" w:rsidP="00BB7B79">
            <w:pPr>
              <w:shd w:val="clear" w:color="auto" w:fill="FFFFFF"/>
              <w:jc w:val="both"/>
              <w:rPr>
                <w:sz w:val="20"/>
                <w:szCs w:val="20"/>
              </w:rPr>
            </w:pPr>
            <w:r w:rsidRPr="00643CA6">
              <w:rPr>
                <w:sz w:val="20"/>
                <w:szCs w:val="20"/>
                <w:lang w:val="hy-AM"/>
              </w:rPr>
              <w:t xml:space="preserve">10 </w:t>
            </w:r>
            <w:r w:rsidRPr="00643CA6">
              <w:rPr>
                <w:rFonts w:ascii="Sylfaen" w:hAnsi="Sylfaen" w:cs="Sylfaen"/>
                <w:sz w:val="20"/>
                <w:szCs w:val="20"/>
                <w:lang w:val="hy-AM"/>
              </w:rPr>
              <w:t>տարուց</w:t>
            </w:r>
            <w:r w:rsidRPr="00643CA6">
              <w:rPr>
                <w:sz w:val="20"/>
                <w:szCs w:val="20"/>
                <w:lang w:val="hy-AM"/>
              </w:rPr>
              <w:t xml:space="preserve"> </w:t>
            </w:r>
            <w:r w:rsidRPr="00643CA6">
              <w:rPr>
                <w:rFonts w:ascii="Sylfaen" w:hAnsi="Sylfaen" w:cs="Sylfaen"/>
                <w:sz w:val="20"/>
                <w:szCs w:val="20"/>
                <w:lang w:val="hy-AM"/>
              </w:rPr>
              <w:t>ոչ</w:t>
            </w:r>
            <w:r w:rsidRPr="00643CA6">
              <w:rPr>
                <w:sz w:val="20"/>
                <w:szCs w:val="20"/>
                <w:lang w:val="hy-AM"/>
              </w:rPr>
              <w:t xml:space="preserve"> </w:t>
            </w:r>
            <w:r w:rsidRPr="00643CA6">
              <w:rPr>
                <w:rFonts w:ascii="Sylfaen" w:hAnsi="Sylfaen" w:cs="Sylfaen"/>
                <w:sz w:val="20"/>
                <w:szCs w:val="20"/>
                <w:lang w:val="hy-AM"/>
              </w:rPr>
              <w:t>պակաս</w:t>
            </w:r>
          </w:p>
        </w:tc>
      </w:tr>
      <w:tr w:rsidR="00643CA6" w:rsidRPr="00643CA6" w14:paraId="4564B530" w14:textId="77777777" w:rsidTr="00C9110B">
        <w:tc>
          <w:tcPr>
            <w:tcW w:w="3544" w:type="dxa"/>
            <w:shd w:val="clear" w:color="auto" w:fill="auto"/>
          </w:tcPr>
          <w:p w14:paraId="237670E0" w14:textId="77777777" w:rsidR="00BB7B79" w:rsidRPr="00643CA6" w:rsidRDefault="00BB7B79" w:rsidP="00BB7B79">
            <w:pPr>
              <w:shd w:val="clear" w:color="auto" w:fill="FFFFFF"/>
              <w:jc w:val="both"/>
              <w:rPr>
                <w:sz w:val="20"/>
                <w:szCs w:val="20"/>
              </w:rPr>
            </w:pPr>
            <w:r w:rsidRPr="00643CA6">
              <w:rPr>
                <w:sz w:val="20"/>
                <w:szCs w:val="20"/>
              </w:rPr>
              <w:t>2.5. Гарантийный срок эксплуатации</w:t>
            </w:r>
          </w:p>
          <w:p w14:paraId="11D518D2" w14:textId="77777777" w:rsidR="00BB7B79" w:rsidRPr="00643CA6" w:rsidRDefault="00BB7B79" w:rsidP="00BB7B79">
            <w:pPr>
              <w:shd w:val="clear" w:color="auto" w:fill="FFFFFF"/>
              <w:rPr>
                <w:bCs/>
                <w:sz w:val="20"/>
                <w:szCs w:val="20"/>
                <w:bdr w:val="none" w:sz="0" w:space="0" w:color="auto" w:frame="1"/>
                <w:lang w:val="hy-AM"/>
              </w:rPr>
            </w:pPr>
            <w:r w:rsidRPr="00643CA6">
              <w:rPr>
                <w:rFonts w:ascii="Sylfaen" w:hAnsi="Sylfaen" w:cs="Sylfaen"/>
                <w:bCs/>
                <w:sz w:val="18"/>
                <w:szCs w:val="20"/>
                <w:bdr w:val="none" w:sz="0" w:space="0" w:color="auto" w:frame="1"/>
                <w:lang w:val="hy-AM"/>
              </w:rPr>
              <w:t>Երաշխիքային</w:t>
            </w:r>
            <w:r w:rsidRPr="00643CA6">
              <w:rPr>
                <w:bCs/>
                <w:sz w:val="18"/>
                <w:szCs w:val="20"/>
                <w:bdr w:val="none" w:sz="0" w:space="0" w:color="auto" w:frame="1"/>
                <w:lang w:val="hy-AM"/>
              </w:rPr>
              <w:t xml:space="preserve"> </w:t>
            </w:r>
            <w:r w:rsidRPr="00643CA6">
              <w:rPr>
                <w:rFonts w:ascii="Sylfaen" w:hAnsi="Sylfaen" w:cs="Sylfaen"/>
                <w:bCs/>
                <w:sz w:val="18"/>
                <w:szCs w:val="20"/>
                <w:bdr w:val="none" w:sz="0" w:space="0" w:color="auto" w:frame="1"/>
                <w:lang w:val="hy-AM"/>
              </w:rPr>
              <w:t>շահագործման</w:t>
            </w:r>
            <w:r w:rsidRPr="00643CA6">
              <w:rPr>
                <w:bCs/>
                <w:sz w:val="18"/>
                <w:szCs w:val="20"/>
                <w:bdr w:val="none" w:sz="0" w:space="0" w:color="auto" w:frame="1"/>
                <w:lang w:val="hy-AM"/>
              </w:rPr>
              <w:t xml:space="preserve"> </w:t>
            </w:r>
            <w:r w:rsidRPr="00643CA6">
              <w:rPr>
                <w:rFonts w:ascii="Sylfaen" w:hAnsi="Sylfaen" w:cs="Sylfaen"/>
                <w:bCs/>
                <w:sz w:val="18"/>
                <w:szCs w:val="20"/>
                <w:bdr w:val="none" w:sz="0" w:space="0" w:color="auto" w:frame="1"/>
                <w:lang w:val="hy-AM"/>
              </w:rPr>
              <w:t>ժամկետը</w:t>
            </w:r>
          </w:p>
        </w:tc>
        <w:tc>
          <w:tcPr>
            <w:tcW w:w="6663" w:type="dxa"/>
            <w:gridSpan w:val="2"/>
            <w:shd w:val="clear" w:color="auto" w:fill="auto"/>
          </w:tcPr>
          <w:p w14:paraId="3725E2CB" w14:textId="77777777" w:rsidR="00BB7B79" w:rsidRPr="00643CA6" w:rsidRDefault="00BB7B79" w:rsidP="00BB7B79">
            <w:pPr>
              <w:shd w:val="clear" w:color="auto" w:fill="FFFFFF"/>
              <w:jc w:val="both"/>
              <w:rPr>
                <w:sz w:val="20"/>
                <w:szCs w:val="20"/>
                <w:lang w:val="hy-AM"/>
              </w:rPr>
            </w:pPr>
            <w:r w:rsidRPr="00643CA6">
              <w:rPr>
                <w:sz w:val="20"/>
                <w:szCs w:val="20"/>
              </w:rPr>
              <w:t>не менее 18 месяцев, со дня приемки</w:t>
            </w:r>
            <w:r w:rsidRPr="00643CA6">
              <w:rPr>
                <w:sz w:val="20"/>
                <w:szCs w:val="20"/>
                <w:lang w:val="hy-AM"/>
              </w:rPr>
              <w:t>.</w:t>
            </w:r>
          </w:p>
          <w:p w14:paraId="437A498E" w14:textId="77777777" w:rsidR="00BB7B79" w:rsidRPr="00643CA6" w:rsidRDefault="00BB7B79" w:rsidP="00BB7B79">
            <w:pPr>
              <w:rPr>
                <w:sz w:val="20"/>
                <w:szCs w:val="20"/>
                <w:lang w:val="hy-AM"/>
              </w:rPr>
            </w:pPr>
            <w:r w:rsidRPr="00643CA6">
              <w:rPr>
                <w:rFonts w:ascii="Sylfaen" w:hAnsi="Sylfaen" w:cs="Sylfaen"/>
                <w:sz w:val="20"/>
                <w:szCs w:val="20"/>
                <w:lang w:val="hy-AM"/>
              </w:rPr>
              <w:t>ոչ</w:t>
            </w:r>
            <w:r w:rsidRPr="00643CA6">
              <w:rPr>
                <w:sz w:val="20"/>
                <w:szCs w:val="20"/>
                <w:lang w:val="hy-AM"/>
              </w:rPr>
              <w:t xml:space="preserve"> </w:t>
            </w:r>
            <w:r w:rsidRPr="00643CA6">
              <w:rPr>
                <w:rFonts w:ascii="Sylfaen" w:hAnsi="Sylfaen" w:cs="Sylfaen"/>
                <w:sz w:val="20"/>
                <w:szCs w:val="20"/>
                <w:lang w:val="hy-AM"/>
              </w:rPr>
              <w:t>պակաս</w:t>
            </w:r>
            <w:r w:rsidRPr="00643CA6">
              <w:rPr>
                <w:sz w:val="20"/>
                <w:szCs w:val="20"/>
                <w:lang w:val="hy-AM"/>
              </w:rPr>
              <w:t xml:space="preserve"> 18 </w:t>
            </w:r>
            <w:r w:rsidRPr="00643CA6">
              <w:rPr>
                <w:rFonts w:ascii="Sylfaen" w:hAnsi="Sylfaen" w:cs="Sylfaen"/>
                <w:sz w:val="20"/>
                <w:szCs w:val="20"/>
                <w:lang w:val="hy-AM"/>
              </w:rPr>
              <w:t>ամիս</w:t>
            </w:r>
            <w:r w:rsidRPr="00643CA6">
              <w:rPr>
                <w:sz w:val="20"/>
                <w:szCs w:val="20"/>
                <w:lang w:val="hy-AM"/>
              </w:rPr>
              <w:t xml:space="preserve">, </w:t>
            </w:r>
            <w:r w:rsidRPr="00643CA6">
              <w:rPr>
                <w:rFonts w:ascii="Sylfaen" w:hAnsi="Sylfaen" w:cs="Sylfaen"/>
                <w:sz w:val="20"/>
                <w:szCs w:val="20"/>
                <w:lang w:val="hy-AM"/>
              </w:rPr>
              <w:t>ընդունման</w:t>
            </w:r>
            <w:r w:rsidRPr="00643CA6">
              <w:rPr>
                <w:sz w:val="20"/>
                <w:szCs w:val="20"/>
                <w:lang w:val="hy-AM"/>
              </w:rPr>
              <w:t xml:space="preserve"> </w:t>
            </w:r>
            <w:r w:rsidRPr="00643CA6">
              <w:rPr>
                <w:rFonts w:ascii="Sylfaen" w:hAnsi="Sylfaen" w:cs="Sylfaen"/>
                <w:sz w:val="20"/>
                <w:szCs w:val="20"/>
                <w:lang w:val="hy-AM"/>
              </w:rPr>
              <w:t>օրվանից</w:t>
            </w:r>
            <w:r w:rsidRPr="00643CA6">
              <w:rPr>
                <w:sz w:val="20"/>
                <w:szCs w:val="20"/>
                <w:lang w:val="hy-AM"/>
              </w:rPr>
              <w:t>:</w:t>
            </w:r>
          </w:p>
        </w:tc>
      </w:tr>
      <w:tr w:rsidR="00643CA6" w:rsidRPr="00643CA6" w14:paraId="1C5BC461" w14:textId="77777777" w:rsidTr="00C9110B">
        <w:tc>
          <w:tcPr>
            <w:tcW w:w="10207" w:type="dxa"/>
            <w:gridSpan w:val="3"/>
            <w:shd w:val="clear" w:color="auto" w:fill="auto"/>
          </w:tcPr>
          <w:p w14:paraId="4387BBCB" w14:textId="77777777" w:rsidR="00BB7B79" w:rsidRPr="00643CA6" w:rsidRDefault="00BB7B79" w:rsidP="00BB7B79">
            <w:pPr>
              <w:numPr>
                <w:ilvl w:val="0"/>
                <w:numId w:val="20"/>
              </w:numPr>
              <w:shd w:val="clear" w:color="auto" w:fill="FFFFFF"/>
              <w:spacing w:after="160" w:line="259" w:lineRule="auto"/>
              <w:jc w:val="center"/>
              <w:rPr>
                <w:b/>
                <w:i/>
                <w:sz w:val="20"/>
                <w:szCs w:val="20"/>
              </w:rPr>
            </w:pPr>
            <w:r w:rsidRPr="00643CA6">
              <w:rPr>
                <w:b/>
                <w:i/>
                <w:sz w:val="20"/>
                <w:szCs w:val="20"/>
              </w:rPr>
              <w:t>Объемно-планировочные и конструктивные решения</w:t>
            </w:r>
          </w:p>
          <w:p w14:paraId="493C2DEB" w14:textId="77777777" w:rsidR="00BB7B79" w:rsidRPr="00643CA6" w:rsidRDefault="00BB7B79" w:rsidP="00BB7B79">
            <w:pPr>
              <w:shd w:val="clear" w:color="auto" w:fill="FFFFFF"/>
              <w:ind w:left="720"/>
              <w:jc w:val="center"/>
              <w:rPr>
                <w:b/>
                <w:sz w:val="20"/>
                <w:szCs w:val="20"/>
              </w:rPr>
            </w:pPr>
            <w:r w:rsidRPr="00643CA6">
              <w:rPr>
                <w:rFonts w:ascii="Sylfaen" w:hAnsi="Sylfaen" w:cs="Sylfaen"/>
                <w:b/>
                <w:sz w:val="20"/>
                <w:szCs w:val="20"/>
              </w:rPr>
              <w:t>Ծավալա</w:t>
            </w:r>
            <w:r w:rsidRPr="00643CA6">
              <w:rPr>
                <w:b/>
                <w:sz w:val="20"/>
                <w:szCs w:val="20"/>
                <w:lang w:val="hy-AM"/>
              </w:rPr>
              <w:t>-</w:t>
            </w:r>
            <w:r w:rsidRPr="00643CA6">
              <w:rPr>
                <w:rFonts w:ascii="Sylfaen" w:hAnsi="Sylfaen" w:cs="Sylfaen"/>
                <w:b/>
                <w:sz w:val="20"/>
                <w:szCs w:val="20"/>
              </w:rPr>
              <w:t>պլանավորման</w:t>
            </w:r>
            <w:r w:rsidRPr="00643CA6">
              <w:rPr>
                <w:b/>
                <w:sz w:val="20"/>
                <w:szCs w:val="20"/>
              </w:rPr>
              <w:t xml:space="preserve"> </w:t>
            </w:r>
            <w:r w:rsidRPr="00643CA6">
              <w:rPr>
                <w:rFonts w:ascii="Sylfaen" w:hAnsi="Sylfaen" w:cs="Sylfaen"/>
                <w:b/>
                <w:sz w:val="20"/>
                <w:szCs w:val="20"/>
                <w:lang w:val="hy-AM"/>
              </w:rPr>
              <w:t>և</w:t>
            </w:r>
            <w:r w:rsidRPr="00643CA6">
              <w:rPr>
                <w:b/>
                <w:sz w:val="20"/>
                <w:szCs w:val="20"/>
              </w:rPr>
              <w:t xml:space="preserve"> </w:t>
            </w:r>
            <w:r w:rsidRPr="00643CA6">
              <w:rPr>
                <w:rFonts w:ascii="Sylfaen" w:hAnsi="Sylfaen" w:cs="Sylfaen"/>
                <w:b/>
                <w:sz w:val="20"/>
                <w:szCs w:val="20"/>
              </w:rPr>
              <w:t>կ</w:t>
            </w:r>
            <w:r w:rsidRPr="00643CA6">
              <w:rPr>
                <w:rFonts w:ascii="Sylfaen" w:hAnsi="Sylfaen" w:cs="Sylfaen"/>
                <w:b/>
                <w:sz w:val="20"/>
                <w:szCs w:val="20"/>
                <w:lang w:val="hy-AM"/>
              </w:rPr>
              <w:t>ոնստրուկտիվ</w:t>
            </w:r>
            <w:r w:rsidRPr="00643CA6">
              <w:rPr>
                <w:b/>
                <w:sz w:val="20"/>
                <w:szCs w:val="20"/>
              </w:rPr>
              <w:t xml:space="preserve"> </w:t>
            </w:r>
            <w:r w:rsidRPr="00643CA6">
              <w:rPr>
                <w:rFonts w:ascii="Sylfaen" w:hAnsi="Sylfaen" w:cs="Sylfaen"/>
                <w:b/>
                <w:sz w:val="20"/>
                <w:szCs w:val="20"/>
              </w:rPr>
              <w:t>լուծումներ</w:t>
            </w:r>
          </w:p>
          <w:p w14:paraId="24BA5BAD" w14:textId="77777777" w:rsidR="00BB7B79" w:rsidRPr="00643CA6" w:rsidRDefault="00BB7B79" w:rsidP="00BB7B79">
            <w:pPr>
              <w:shd w:val="clear" w:color="auto" w:fill="FFFFFF"/>
              <w:ind w:left="720"/>
              <w:jc w:val="center"/>
              <w:rPr>
                <w:b/>
                <w:i/>
                <w:sz w:val="20"/>
                <w:szCs w:val="20"/>
              </w:rPr>
            </w:pPr>
          </w:p>
        </w:tc>
      </w:tr>
      <w:tr w:rsidR="00643CA6" w:rsidRPr="00643CA6" w14:paraId="14B3A581" w14:textId="77777777" w:rsidTr="00C9110B">
        <w:tc>
          <w:tcPr>
            <w:tcW w:w="3828" w:type="dxa"/>
            <w:gridSpan w:val="2"/>
            <w:shd w:val="clear" w:color="auto" w:fill="auto"/>
          </w:tcPr>
          <w:p w14:paraId="0789907D" w14:textId="77777777" w:rsidR="00BB7B79" w:rsidRPr="00643CA6" w:rsidRDefault="00BB7B79" w:rsidP="00BB7B79">
            <w:pPr>
              <w:shd w:val="clear" w:color="auto" w:fill="FFFFFF"/>
              <w:jc w:val="both"/>
              <w:rPr>
                <w:b/>
                <w:sz w:val="20"/>
                <w:szCs w:val="20"/>
              </w:rPr>
            </w:pPr>
            <w:r w:rsidRPr="00643CA6">
              <w:rPr>
                <w:bCs/>
                <w:sz w:val="20"/>
                <w:szCs w:val="20"/>
                <w:bdr w:val="none" w:sz="0" w:space="0" w:color="auto" w:frame="1"/>
              </w:rPr>
              <w:t>3.1. Сведения о строительных решениях и инженерном обеспечении</w:t>
            </w:r>
          </w:p>
          <w:p w14:paraId="4378B751" w14:textId="77777777" w:rsidR="00BB7B79" w:rsidRPr="00643CA6" w:rsidRDefault="00BB7B79" w:rsidP="00BB7B79">
            <w:pPr>
              <w:shd w:val="clear" w:color="auto" w:fill="FFFFFF"/>
              <w:jc w:val="both"/>
              <w:rPr>
                <w:sz w:val="20"/>
                <w:szCs w:val="20"/>
              </w:rPr>
            </w:pPr>
            <w:r w:rsidRPr="00643CA6">
              <w:rPr>
                <w:rFonts w:ascii="Sylfaen" w:hAnsi="Sylfaen" w:cs="Sylfaen"/>
                <w:bCs/>
                <w:sz w:val="18"/>
                <w:szCs w:val="20"/>
                <w:bdr w:val="none" w:sz="0" w:space="0" w:color="auto" w:frame="1"/>
                <w:lang w:val="hy-AM"/>
              </w:rPr>
              <w:t>Տեղեկություններ՝</w:t>
            </w:r>
            <w:r w:rsidRPr="00643CA6">
              <w:rPr>
                <w:bCs/>
                <w:sz w:val="18"/>
                <w:szCs w:val="20"/>
                <w:bdr w:val="none" w:sz="0" w:space="0" w:color="auto" w:frame="1"/>
                <w:lang w:val="hy-AM"/>
              </w:rPr>
              <w:t xml:space="preserve"> </w:t>
            </w:r>
            <w:r w:rsidRPr="00643CA6">
              <w:rPr>
                <w:rFonts w:ascii="Sylfaen" w:hAnsi="Sylfaen" w:cs="Sylfaen"/>
                <w:bCs/>
                <w:sz w:val="18"/>
                <w:szCs w:val="20"/>
                <w:bdr w:val="none" w:sz="0" w:space="0" w:color="auto" w:frame="1"/>
                <w:lang w:val="hy-AM"/>
              </w:rPr>
              <w:t>շինարարական</w:t>
            </w:r>
            <w:r w:rsidRPr="00643CA6">
              <w:rPr>
                <w:bCs/>
                <w:sz w:val="18"/>
                <w:szCs w:val="20"/>
                <w:bdr w:val="none" w:sz="0" w:space="0" w:color="auto" w:frame="1"/>
                <w:lang w:val="hy-AM"/>
              </w:rPr>
              <w:t xml:space="preserve"> </w:t>
            </w:r>
            <w:r w:rsidRPr="00643CA6">
              <w:rPr>
                <w:rFonts w:ascii="Sylfaen" w:hAnsi="Sylfaen" w:cs="Sylfaen"/>
                <w:bCs/>
                <w:sz w:val="18"/>
                <w:szCs w:val="20"/>
                <w:bdr w:val="none" w:sz="0" w:space="0" w:color="auto" w:frame="1"/>
                <w:lang w:val="hy-AM"/>
              </w:rPr>
              <w:t>լուծումների</w:t>
            </w:r>
            <w:r w:rsidRPr="00643CA6">
              <w:rPr>
                <w:bCs/>
                <w:sz w:val="18"/>
                <w:szCs w:val="20"/>
                <w:bdr w:val="none" w:sz="0" w:space="0" w:color="auto" w:frame="1"/>
                <w:lang w:val="hy-AM"/>
              </w:rPr>
              <w:t xml:space="preserve"> </w:t>
            </w:r>
            <w:r w:rsidRPr="00643CA6">
              <w:rPr>
                <w:rFonts w:ascii="Sylfaen" w:hAnsi="Sylfaen" w:cs="Sylfaen"/>
                <w:bCs/>
                <w:sz w:val="18"/>
                <w:szCs w:val="20"/>
                <w:bdr w:val="none" w:sz="0" w:space="0" w:color="auto" w:frame="1"/>
                <w:lang w:val="hy-AM"/>
              </w:rPr>
              <w:t>և</w:t>
            </w:r>
            <w:r w:rsidRPr="00643CA6">
              <w:rPr>
                <w:bCs/>
                <w:sz w:val="18"/>
                <w:szCs w:val="20"/>
                <w:bdr w:val="none" w:sz="0" w:space="0" w:color="auto" w:frame="1"/>
                <w:lang w:val="hy-AM"/>
              </w:rPr>
              <w:t xml:space="preserve"> </w:t>
            </w:r>
            <w:r w:rsidRPr="00643CA6">
              <w:rPr>
                <w:rFonts w:ascii="Sylfaen" w:hAnsi="Sylfaen" w:cs="Sylfaen"/>
                <w:bCs/>
                <w:sz w:val="18"/>
                <w:szCs w:val="20"/>
                <w:bdr w:val="none" w:sz="0" w:space="0" w:color="auto" w:frame="1"/>
                <w:lang w:val="hy-AM"/>
              </w:rPr>
              <w:t>ինժեներական</w:t>
            </w:r>
            <w:r w:rsidRPr="00643CA6">
              <w:rPr>
                <w:bCs/>
                <w:sz w:val="18"/>
                <w:szCs w:val="20"/>
                <w:bdr w:val="none" w:sz="0" w:space="0" w:color="auto" w:frame="1"/>
                <w:lang w:val="hy-AM"/>
              </w:rPr>
              <w:t xml:space="preserve"> </w:t>
            </w:r>
            <w:r w:rsidRPr="00643CA6">
              <w:rPr>
                <w:rFonts w:ascii="Sylfaen" w:hAnsi="Sylfaen" w:cs="Sylfaen"/>
                <w:bCs/>
                <w:sz w:val="18"/>
                <w:szCs w:val="20"/>
                <w:bdr w:val="none" w:sz="0" w:space="0" w:color="auto" w:frame="1"/>
                <w:lang w:val="hy-AM"/>
              </w:rPr>
              <w:t>ապահովման</w:t>
            </w:r>
            <w:r w:rsidRPr="00643CA6">
              <w:rPr>
                <w:bCs/>
                <w:sz w:val="18"/>
                <w:szCs w:val="20"/>
                <w:bdr w:val="none" w:sz="0" w:space="0" w:color="auto" w:frame="1"/>
                <w:lang w:val="hy-AM"/>
              </w:rPr>
              <w:t xml:space="preserve"> </w:t>
            </w:r>
            <w:r w:rsidRPr="00643CA6">
              <w:rPr>
                <w:rFonts w:ascii="Sylfaen" w:hAnsi="Sylfaen" w:cs="Sylfaen"/>
                <w:bCs/>
                <w:sz w:val="18"/>
                <w:szCs w:val="20"/>
                <w:bdr w:val="none" w:sz="0" w:space="0" w:color="auto" w:frame="1"/>
                <w:lang w:val="hy-AM"/>
              </w:rPr>
              <w:t>մասին</w:t>
            </w:r>
          </w:p>
        </w:tc>
        <w:tc>
          <w:tcPr>
            <w:tcW w:w="6379" w:type="dxa"/>
            <w:shd w:val="clear" w:color="auto" w:fill="auto"/>
          </w:tcPr>
          <w:p w14:paraId="091D8934" w14:textId="77777777" w:rsidR="00BB7B79" w:rsidRPr="00643CA6" w:rsidRDefault="00BB7B79" w:rsidP="00BB7B79">
            <w:pPr>
              <w:shd w:val="clear" w:color="auto" w:fill="FFFFFF"/>
              <w:jc w:val="both"/>
              <w:rPr>
                <w:sz w:val="20"/>
                <w:szCs w:val="20"/>
              </w:rPr>
            </w:pPr>
            <w:r w:rsidRPr="00643CA6">
              <w:rPr>
                <w:sz w:val="20"/>
                <w:szCs w:val="20"/>
              </w:rPr>
              <w:t>Блок-модули здания должны быть поставлены в собранном и готовом к проживанию виде.</w:t>
            </w:r>
          </w:p>
          <w:p w14:paraId="4D253D26" w14:textId="77777777" w:rsidR="00BB7B79" w:rsidRPr="00643CA6" w:rsidRDefault="00BB7B79" w:rsidP="00BB7B79">
            <w:pPr>
              <w:shd w:val="clear" w:color="auto" w:fill="FFFFFF"/>
              <w:jc w:val="both"/>
              <w:rPr>
                <w:sz w:val="20"/>
                <w:szCs w:val="20"/>
              </w:rPr>
            </w:pPr>
            <w:r w:rsidRPr="00643CA6">
              <w:rPr>
                <w:sz w:val="20"/>
                <w:szCs w:val="20"/>
              </w:rPr>
              <w:t xml:space="preserve">Инженерное обеспечение оборудования: </w:t>
            </w:r>
          </w:p>
          <w:p w14:paraId="28A7A98E" w14:textId="77777777" w:rsidR="00BB7B79" w:rsidRPr="00643CA6" w:rsidRDefault="00BB7B79" w:rsidP="00BB7B79">
            <w:pPr>
              <w:shd w:val="clear" w:color="auto" w:fill="FFFFFF"/>
              <w:jc w:val="both"/>
              <w:rPr>
                <w:sz w:val="20"/>
                <w:szCs w:val="20"/>
              </w:rPr>
            </w:pPr>
            <w:r w:rsidRPr="00643CA6">
              <w:rPr>
                <w:sz w:val="20"/>
                <w:szCs w:val="20"/>
              </w:rPr>
              <w:t xml:space="preserve">-электроснабжение от внешнего источника (электрообогреватели-  настенные электрические конвекторы, водонагреватель накопительный электрический с нержавеющим баком объёмом 50 л мощностью 1,5 квт на 220В, подключенный к системе подачи горячей воды в санузел и кухню, микроволновая печь объемом 20 литров);   </w:t>
            </w:r>
          </w:p>
          <w:p w14:paraId="432082C1" w14:textId="77777777" w:rsidR="00BB7B79" w:rsidRPr="00643CA6" w:rsidRDefault="00BB7B79" w:rsidP="00BB7B79">
            <w:pPr>
              <w:shd w:val="clear" w:color="auto" w:fill="FFFFFF"/>
              <w:jc w:val="both"/>
              <w:rPr>
                <w:sz w:val="20"/>
                <w:szCs w:val="20"/>
              </w:rPr>
            </w:pPr>
            <w:r w:rsidRPr="00643CA6">
              <w:rPr>
                <w:sz w:val="20"/>
                <w:szCs w:val="20"/>
              </w:rPr>
              <w:t xml:space="preserve">- внутренний водопровод и канализация с подключением к кухне (шкаф-мойка с раковиной из нержавеющей стали для мытья посуды со смесителем) и сан.узлу.  </w:t>
            </w:r>
          </w:p>
          <w:p w14:paraId="5144FB9B" w14:textId="77777777" w:rsidR="00BB7B79" w:rsidRPr="00643CA6" w:rsidRDefault="00BB7B79" w:rsidP="00BB7B79">
            <w:pPr>
              <w:shd w:val="clear" w:color="auto" w:fill="FFFFFF"/>
              <w:jc w:val="both"/>
              <w:rPr>
                <w:sz w:val="18"/>
                <w:szCs w:val="20"/>
                <w:lang w:val="hy-AM"/>
              </w:rPr>
            </w:pPr>
            <w:r w:rsidRPr="00643CA6">
              <w:rPr>
                <w:rFonts w:ascii="Sylfaen" w:hAnsi="Sylfaen" w:cs="Sylfaen"/>
                <w:sz w:val="18"/>
                <w:szCs w:val="20"/>
                <w:lang w:val="hy-AM"/>
              </w:rPr>
              <w:t>Շինության</w:t>
            </w:r>
            <w:r w:rsidRPr="00643CA6">
              <w:rPr>
                <w:sz w:val="18"/>
                <w:szCs w:val="20"/>
                <w:lang w:val="hy-AM"/>
              </w:rPr>
              <w:t xml:space="preserve"> </w:t>
            </w:r>
            <w:r w:rsidRPr="00643CA6">
              <w:rPr>
                <w:rFonts w:ascii="Sylfaen" w:hAnsi="Sylfaen" w:cs="Sylfaen"/>
                <w:sz w:val="18"/>
                <w:szCs w:val="20"/>
                <w:lang w:val="hy-AM"/>
              </w:rPr>
              <w:t>բլոկ</w:t>
            </w:r>
            <w:r w:rsidRPr="00643CA6">
              <w:rPr>
                <w:sz w:val="18"/>
                <w:szCs w:val="20"/>
                <w:lang w:val="hy-AM"/>
              </w:rPr>
              <w:t>-</w:t>
            </w:r>
            <w:r w:rsidRPr="00643CA6">
              <w:rPr>
                <w:rFonts w:ascii="Sylfaen" w:hAnsi="Sylfaen" w:cs="Sylfaen"/>
                <w:sz w:val="18"/>
                <w:szCs w:val="20"/>
                <w:lang w:val="hy-AM"/>
              </w:rPr>
              <w:t>մոդուլները</w:t>
            </w:r>
            <w:r w:rsidRPr="00643CA6">
              <w:rPr>
                <w:sz w:val="18"/>
                <w:szCs w:val="20"/>
                <w:lang w:val="hy-AM"/>
              </w:rPr>
              <w:t xml:space="preserve"> </w:t>
            </w:r>
            <w:r w:rsidRPr="00643CA6">
              <w:rPr>
                <w:rFonts w:ascii="Sylfaen" w:hAnsi="Sylfaen" w:cs="Sylfaen"/>
                <w:sz w:val="18"/>
                <w:szCs w:val="20"/>
                <w:lang w:val="hy-AM"/>
              </w:rPr>
              <w:t>պետք</w:t>
            </w:r>
            <w:r w:rsidRPr="00643CA6">
              <w:rPr>
                <w:sz w:val="18"/>
                <w:szCs w:val="20"/>
                <w:lang w:val="hy-AM"/>
              </w:rPr>
              <w:t xml:space="preserve"> </w:t>
            </w:r>
            <w:r w:rsidRPr="00643CA6">
              <w:rPr>
                <w:rFonts w:ascii="Sylfaen" w:hAnsi="Sylfaen" w:cs="Sylfaen"/>
                <w:sz w:val="18"/>
                <w:szCs w:val="20"/>
                <w:lang w:val="hy-AM"/>
              </w:rPr>
              <w:t>է</w:t>
            </w:r>
            <w:r w:rsidRPr="00643CA6">
              <w:rPr>
                <w:sz w:val="18"/>
                <w:szCs w:val="20"/>
                <w:lang w:val="hy-AM"/>
              </w:rPr>
              <w:t xml:space="preserve"> </w:t>
            </w:r>
            <w:r w:rsidRPr="00643CA6">
              <w:rPr>
                <w:rFonts w:ascii="Sylfaen" w:hAnsi="Sylfaen" w:cs="Sylfaen"/>
                <w:sz w:val="18"/>
                <w:szCs w:val="20"/>
                <w:lang w:val="hy-AM"/>
              </w:rPr>
              <w:t>մատակարարվեն</w:t>
            </w:r>
            <w:r w:rsidRPr="00643CA6">
              <w:rPr>
                <w:sz w:val="18"/>
                <w:szCs w:val="20"/>
                <w:lang w:val="hy-AM"/>
              </w:rPr>
              <w:t xml:space="preserve"> </w:t>
            </w:r>
            <w:r w:rsidRPr="00643CA6">
              <w:rPr>
                <w:rFonts w:ascii="Sylfaen" w:hAnsi="Sylfaen" w:cs="Sylfaen"/>
                <w:sz w:val="18"/>
                <w:szCs w:val="20"/>
                <w:lang w:val="hy-AM"/>
              </w:rPr>
              <w:t>հավաքած</w:t>
            </w:r>
            <w:r w:rsidRPr="00643CA6">
              <w:rPr>
                <w:sz w:val="18"/>
                <w:szCs w:val="20"/>
                <w:lang w:val="hy-AM"/>
              </w:rPr>
              <w:t xml:space="preserve"> </w:t>
            </w:r>
            <w:r w:rsidRPr="00643CA6">
              <w:rPr>
                <w:rFonts w:ascii="Sylfaen" w:hAnsi="Sylfaen" w:cs="Sylfaen"/>
                <w:sz w:val="18"/>
                <w:szCs w:val="20"/>
                <w:lang w:val="hy-AM"/>
              </w:rPr>
              <w:t>և</w:t>
            </w:r>
            <w:r w:rsidRPr="00643CA6">
              <w:rPr>
                <w:sz w:val="18"/>
                <w:szCs w:val="20"/>
                <w:lang w:val="hy-AM"/>
              </w:rPr>
              <w:t xml:space="preserve"> </w:t>
            </w:r>
            <w:r w:rsidRPr="00643CA6">
              <w:rPr>
                <w:rFonts w:ascii="Sylfaen" w:hAnsi="Sylfaen" w:cs="Sylfaen"/>
                <w:sz w:val="18"/>
                <w:szCs w:val="20"/>
                <w:lang w:val="hy-AM"/>
              </w:rPr>
              <w:t>ապրելու</w:t>
            </w:r>
            <w:r w:rsidRPr="00643CA6">
              <w:rPr>
                <w:sz w:val="18"/>
                <w:szCs w:val="20"/>
                <w:lang w:val="hy-AM"/>
              </w:rPr>
              <w:t xml:space="preserve"> </w:t>
            </w:r>
            <w:r w:rsidRPr="00643CA6">
              <w:rPr>
                <w:rFonts w:ascii="Sylfaen" w:hAnsi="Sylfaen" w:cs="Sylfaen"/>
                <w:sz w:val="18"/>
                <w:szCs w:val="20"/>
                <w:lang w:val="hy-AM"/>
              </w:rPr>
              <w:t>համար</w:t>
            </w:r>
            <w:r w:rsidRPr="00643CA6">
              <w:rPr>
                <w:sz w:val="18"/>
                <w:szCs w:val="20"/>
                <w:lang w:val="hy-AM"/>
              </w:rPr>
              <w:t xml:space="preserve"> </w:t>
            </w:r>
            <w:r w:rsidRPr="00643CA6">
              <w:rPr>
                <w:rFonts w:ascii="Sylfaen" w:hAnsi="Sylfaen" w:cs="Sylfaen"/>
                <w:sz w:val="18"/>
                <w:szCs w:val="20"/>
                <w:lang w:val="hy-AM"/>
              </w:rPr>
              <w:t>պատրաստ</w:t>
            </w:r>
            <w:r w:rsidRPr="00643CA6">
              <w:rPr>
                <w:sz w:val="18"/>
                <w:szCs w:val="20"/>
                <w:lang w:val="hy-AM"/>
              </w:rPr>
              <w:t xml:space="preserve"> </w:t>
            </w:r>
            <w:r w:rsidRPr="00643CA6">
              <w:rPr>
                <w:rFonts w:ascii="Sylfaen" w:hAnsi="Sylfaen" w:cs="Sylfaen"/>
                <w:sz w:val="18"/>
                <w:szCs w:val="20"/>
                <w:lang w:val="hy-AM"/>
              </w:rPr>
              <w:t>վիճակում</w:t>
            </w:r>
            <w:r w:rsidRPr="00643CA6">
              <w:rPr>
                <w:sz w:val="18"/>
                <w:szCs w:val="20"/>
                <w:lang w:val="hy-AM"/>
              </w:rPr>
              <w:t>:</w:t>
            </w:r>
          </w:p>
          <w:p w14:paraId="5E754CD0" w14:textId="77777777" w:rsidR="00BB7B79" w:rsidRPr="00643CA6" w:rsidRDefault="00BB7B79" w:rsidP="00BB7B79">
            <w:pPr>
              <w:shd w:val="clear" w:color="auto" w:fill="FFFFFF"/>
              <w:jc w:val="both"/>
              <w:rPr>
                <w:sz w:val="18"/>
                <w:szCs w:val="20"/>
                <w:lang w:val="hy-AM"/>
              </w:rPr>
            </w:pPr>
            <w:r w:rsidRPr="00643CA6">
              <w:rPr>
                <w:rFonts w:ascii="Sylfaen" w:hAnsi="Sylfaen" w:cs="Sylfaen"/>
                <w:sz w:val="18"/>
                <w:szCs w:val="20"/>
                <w:lang w:val="hy-AM"/>
              </w:rPr>
              <w:t>Սարքավորման</w:t>
            </w:r>
            <w:r w:rsidRPr="00643CA6">
              <w:rPr>
                <w:sz w:val="18"/>
                <w:szCs w:val="20"/>
                <w:lang w:val="hy-AM"/>
              </w:rPr>
              <w:t xml:space="preserve"> </w:t>
            </w:r>
            <w:r w:rsidRPr="00643CA6">
              <w:rPr>
                <w:rFonts w:ascii="Sylfaen" w:hAnsi="Sylfaen" w:cs="Sylfaen"/>
                <w:sz w:val="18"/>
                <w:szCs w:val="20"/>
                <w:lang w:val="hy-AM"/>
              </w:rPr>
              <w:t>ինժեներական</w:t>
            </w:r>
            <w:r w:rsidRPr="00643CA6">
              <w:rPr>
                <w:sz w:val="18"/>
                <w:szCs w:val="20"/>
                <w:lang w:val="hy-AM"/>
              </w:rPr>
              <w:t xml:space="preserve"> </w:t>
            </w:r>
            <w:r w:rsidRPr="00643CA6">
              <w:rPr>
                <w:rFonts w:ascii="Sylfaen" w:hAnsi="Sylfaen" w:cs="Sylfaen"/>
                <w:sz w:val="18"/>
                <w:szCs w:val="20"/>
                <w:lang w:val="hy-AM"/>
              </w:rPr>
              <w:t>ապահովում՝</w:t>
            </w:r>
          </w:p>
          <w:p w14:paraId="5510A9CB" w14:textId="77777777" w:rsidR="00BB7B79" w:rsidRPr="00643CA6" w:rsidRDefault="00BB7B79" w:rsidP="00BB7B79">
            <w:pPr>
              <w:numPr>
                <w:ilvl w:val="0"/>
                <w:numId w:val="21"/>
              </w:numPr>
              <w:shd w:val="clear" w:color="auto" w:fill="FFFFFF"/>
              <w:spacing w:after="160" w:line="259" w:lineRule="auto"/>
              <w:ind w:left="78" w:firstLine="99"/>
              <w:jc w:val="both"/>
              <w:rPr>
                <w:sz w:val="18"/>
                <w:szCs w:val="20"/>
                <w:lang w:val="hy-AM"/>
              </w:rPr>
            </w:pPr>
            <w:r w:rsidRPr="00643CA6">
              <w:rPr>
                <w:rFonts w:ascii="Sylfaen" w:hAnsi="Sylfaen" w:cs="Sylfaen"/>
                <w:sz w:val="18"/>
                <w:szCs w:val="20"/>
                <w:lang w:val="hy-AM"/>
              </w:rPr>
              <w:t>Էլեկտրասնուցումը</w:t>
            </w:r>
            <w:r w:rsidRPr="00643CA6">
              <w:rPr>
                <w:sz w:val="18"/>
                <w:szCs w:val="20"/>
                <w:lang w:val="hy-AM"/>
              </w:rPr>
              <w:t xml:space="preserve"> </w:t>
            </w:r>
            <w:r w:rsidRPr="00643CA6">
              <w:rPr>
                <w:rFonts w:ascii="Sylfaen" w:hAnsi="Sylfaen" w:cs="Sylfaen"/>
                <w:sz w:val="18"/>
                <w:szCs w:val="20"/>
                <w:lang w:val="hy-AM"/>
              </w:rPr>
              <w:t>արտաքին</w:t>
            </w:r>
            <w:r w:rsidRPr="00643CA6">
              <w:rPr>
                <w:sz w:val="18"/>
                <w:szCs w:val="20"/>
                <w:lang w:val="hy-AM"/>
              </w:rPr>
              <w:t xml:space="preserve"> </w:t>
            </w:r>
            <w:r w:rsidRPr="00643CA6">
              <w:rPr>
                <w:rFonts w:ascii="Sylfaen" w:hAnsi="Sylfaen" w:cs="Sylfaen"/>
                <w:sz w:val="18"/>
                <w:szCs w:val="20"/>
                <w:lang w:val="hy-AM"/>
              </w:rPr>
              <w:t>աղբյուրից</w:t>
            </w:r>
            <w:r w:rsidRPr="00643CA6">
              <w:rPr>
                <w:sz w:val="18"/>
                <w:szCs w:val="20"/>
                <w:lang w:val="hy-AM"/>
              </w:rPr>
              <w:t xml:space="preserve"> (</w:t>
            </w:r>
            <w:r w:rsidRPr="00643CA6">
              <w:rPr>
                <w:rFonts w:ascii="Sylfaen" w:hAnsi="Sylfaen" w:cs="Sylfaen"/>
                <w:sz w:val="18"/>
                <w:szCs w:val="20"/>
                <w:lang w:val="hy-AM"/>
              </w:rPr>
              <w:t>էլեկտրատաքացուցիչները՝</w:t>
            </w:r>
            <w:r w:rsidRPr="00643CA6">
              <w:rPr>
                <w:sz w:val="18"/>
                <w:szCs w:val="20"/>
                <w:lang w:val="hy-AM"/>
              </w:rPr>
              <w:t xml:space="preserve"> </w:t>
            </w:r>
            <w:r w:rsidRPr="00643CA6">
              <w:rPr>
                <w:rFonts w:ascii="Sylfaen" w:hAnsi="Sylfaen" w:cs="Sylfaen"/>
                <w:sz w:val="18"/>
                <w:szCs w:val="20"/>
                <w:lang w:val="hy-AM"/>
              </w:rPr>
              <w:t>պատի</w:t>
            </w:r>
            <w:r w:rsidRPr="00643CA6">
              <w:rPr>
                <w:sz w:val="18"/>
                <w:szCs w:val="20"/>
                <w:lang w:val="hy-AM"/>
              </w:rPr>
              <w:t xml:space="preserve">, </w:t>
            </w:r>
            <w:r w:rsidRPr="00643CA6">
              <w:rPr>
                <w:rFonts w:ascii="Sylfaen" w:hAnsi="Sylfaen" w:cs="Sylfaen"/>
                <w:sz w:val="18"/>
                <w:szCs w:val="20"/>
                <w:lang w:val="hy-AM"/>
              </w:rPr>
              <w:t>էլեկտրական</w:t>
            </w:r>
            <w:r w:rsidRPr="00643CA6">
              <w:rPr>
                <w:sz w:val="18"/>
                <w:szCs w:val="20"/>
                <w:lang w:val="hy-AM"/>
              </w:rPr>
              <w:t xml:space="preserve"> </w:t>
            </w:r>
            <w:r w:rsidRPr="00643CA6">
              <w:rPr>
                <w:rFonts w:ascii="Sylfaen" w:hAnsi="Sylfaen" w:cs="Sylfaen"/>
                <w:sz w:val="18"/>
                <w:szCs w:val="20"/>
                <w:lang w:val="hy-AM"/>
              </w:rPr>
              <w:t>կոնվեկտորները</w:t>
            </w:r>
            <w:r w:rsidRPr="00643CA6">
              <w:rPr>
                <w:sz w:val="18"/>
                <w:szCs w:val="20"/>
                <w:lang w:val="hy-AM"/>
              </w:rPr>
              <w:t xml:space="preserve"> </w:t>
            </w:r>
            <w:r w:rsidRPr="00643CA6">
              <w:rPr>
                <w:rFonts w:ascii="Sylfaen" w:hAnsi="Sylfaen" w:cs="Sylfaen"/>
                <w:sz w:val="18"/>
                <w:szCs w:val="20"/>
                <w:lang w:val="hy-AM"/>
              </w:rPr>
              <w:t>երկու</w:t>
            </w:r>
            <w:r w:rsidRPr="00643CA6">
              <w:rPr>
                <w:sz w:val="18"/>
                <w:szCs w:val="20"/>
                <w:lang w:val="hy-AM"/>
              </w:rPr>
              <w:t xml:space="preserve"> </w:t>
            </w:r>
            <w:r w:rsidRPr="00643CA6">
              <w:rPr>
                <w:rFonts w:ascii="Sylfaen" w:hAnsi="Sylfaen" w:cs="Sylfaen"/>
                <w:sz w:val="18"/>
                <w:szCs w:val="20"/>
                <w:lang w:val="hy-AM"/>
              </w:rPr>
              <w:t>սենյակներում</w:t>
            </w:r>
            <w:r w:rsidRPr="00643CA6">
              <w:rPr>
                <w:sz w:val="18"/>
                <w:szCs w:val="20"/>
                <w:lang w:val="hy-AM"/>
              </w:rPr>
              <w:t xml:space="preserve">, </w:t>
            </w:r>
            <w:r w:rsidRPr="00643CA6">
              <w:rPr>
                <w:rFonts w:ascii="Sylfaen" w:hAnsi="Sylfaen" w:cs="Sylfaen"/>
                <w:sz w:val="18"/>
                <w:szCs w:val="20"/>
                <w:lang w:val="hy-AM"/>
              </w:rPr>
              <w:t>ջրատաքացուցիչը՝</w:t>
            </w:r>
            <w:r w:rsidRPr="00643CA6">
              <w:rPr>
                <w:sz w:val="18"/>
                <w:szCs w:val="20"/>
                <w:lang w:val="hy-AM"/>
              </w:rPr>
              <w:t xml:space="preserve"> </w:t>
            </w:r>
            <w:r w:rsidRPr="00643CA6">
              <w:rPr>
                <w:rFonts w:ascii="Sylfaen" w:hAnsi="Sylfaen" w:cs="Sylfaen"/>
                <w:sz w:val="18"/>
                <w:szCs w:val="20"/>
                <w:lang w:val="hy-AM"/>
              </w:rPr>
              <w:t>կուտակիչ</w:t>
            </w:r>
            <w:r w:rsidRPr="00643CA6">
              <w:rPr>
                <w:sz w:val="18"/>
                <w:szCs w:val="20"/>
                <w:lang w:val="hy-AM"/>
              </w:rPr>
              <w:t xml:space="preserve"> </w:t>
            </w:r>
            <w:r w:rsidRPr="00643CA6">
              <w:rPr>
                <w:rFonts w:ascii="Sylfaen" w:hAnsi="Sylfaen" w:cs="Sylfaen"/>
                <w:sz w:val="18"/>
                <w:szCs w:val="20"/>
                <w:lang w:val="hy-AM"/>
              </w:rPr>
              <w:t>էլեկտրական</w:t>
            </w:r>
            <w:r w:rsidRPr="00643CA6">
              <w:rPr>
                <w:sz w:val="18"/>
                <w:szCs w:val="20"/>
                <w:lang w:val="hy-AM"/>
              </w:rPr>
              <w:t xml:space="preserve">, 50 </w:t>
            </w:r>
            <w:r w:rsidRPr="00643CA6">
              <w:rPr>
                <w:rFonts w:ascii="Sylfaen" w:hAnsi="Sylfaen" w:cs="Sylfaen"/>
                <w:sz w:val="18"/>
                <w:szCs w:val="20"/>
                <w:lang w:val="hy-AM"/>
              </w:rPr>
              <w:t>լ</w:t>
            </w:r>
            <w:r w:rsidRPr="00643CA6">
              <w:rPr>
                <w:sz w:val="18"/>
                <w:szCs w:val="20"/>
                <w:lang w:val="hy-AM"/>
              </w:rPr>
              <w:t xml:space="preserve"> </w:t>
            </w:r>
            <w:r w:rsidRPr="00643CA6">
              <w:rPr>
                <w:rFonts w:ascii="Sylfaen" w:hAnsi="Sylfaen" w:cs="Sylfaen"/>
                <w:sz w:val="18"/>
                <w:szCs w:val="20"/>
                <w:lang w:val="hy-AM"/>
              </w:rPr>
              <w:t>տարողությամբ</w:t>
            </w:r>
            <w:r w:rsidRPr="00643CA6">
              <w:rPr>
                <w:sz w:val="18"/>
                <w:szCs w:val="20"/>
                <w:lang w:val="hy-AM"/>
              </w:rPr>
              <w:t xml:space="preserve"> </w:t>
            </w:r>
            <w:r w:rsidRPr="00643CA6">
              <w:rPr>
                <w:rFonts w:ascii="Sylfaen" w:hAnsi="Sylfaen" w:cs="Sylfaen"/>
                <w:sz w:val="18"/>
                <w:szCs w:val="20"/>
                <w:lang w:val="hy-AM"/>
              </w:rPr>
              <w:t>չժանգոտվող</w:t>
            </w:r>
            <w:r w:rsidRPr="00643CA6">
              <w:rPr>
                <w:sz w:val="18"/>
                <w:szCs w:val="20"/>
                <w:lang w:val="hy-AM"/>
              </w:rPr>
              <w:t xml:space="preserve"> </w:t>
            </w:r>
            <w:r w:rsidRPr="00643CA6">
              <w:rPr>
                <w:rFonts w:ascii="Sylfaen" w:hAnsi="Sylfaen" w:cs="Sylfaen"/>
                <w:sz w:val="18"/>
                <w:szCs w:val="20"/>
                <w:lang w:val="hy-AM"/>
              </w:rPr>
              <w:t>բաքով</w:t>
            </w:r>
            <w:r w:rsidRPr="00643CA6">
              <w:rPr>
                <w:sz w:val="18"/>
                <w:szCs w:val="20"/>
                <w:lang w:val="hy-AM"/>
              </w:rPr>
              <w:t xml:space="preserve"> 1,5 </w:t>
            </w:r>
            <w:r w:rsidRPr="00643CA6">
              <w:rPr>
                <w:rFonts w:ascii="Sylfaen" w:hAnsi="Sylfaen" w:cs="Sylfaen"/>
                <w:sz w:val="18"/>
                <w:szCs w:val="20"/>
                <w:lang w:val="hy-AM"/>
              </w:rPr>
              <w:t>կՎտ</w:t>
            </w:r>
            <w:r w:rsidRPr="00643CA6">
              <w:rPr>
                <w:sz w:val="18"/>
                <w:szCs w:val="20"/>
                <w:lang w:val="hy-AM"/>
              </w:rPr>
              <w:t xml:space="preserve"> 220</w:t>
            </w:r>
            <w:r w:rsidRPr="00643CA6">
              <w:rPr>
                <w:rFonts w:ascii="Sylfaen" w:hAnsi="Sylfaen" w:cs="Sylfaen"/>
                <w:sz w:val="18"/>
                <w:szCs w:val="20"/>
                <w:lang w:val="hy-AM"/>
              </w:rPr>
              <w:t>Վ</w:t>
            </w:r>
            <w:r w:rsidRPr="00643CA6">
              <w:rPr>
                <w:sz w:val="18"/>
                <w:szCs w:val="20"/>
                <w:lang w:val="hy-AM"/>
              </w:rPr>
              <w:t xml:space="preserve"> </w:t>
            </w:r>
            <w:r w:rsidRPr="00643CA6">
              <w:rPr>
                <w:rFonts w:ascii="Sylfaen" w:hAnsi="Sylfaen" w:cs="Sylfaen"/>
                <w:sz w:val="18"/>
                <w:szCs w:val="20"/>
                <w:lang w:val="hy-AM"/>
              </w:rPr>
              <w:t>հզորությամբ</w:t>
            </w:r>
            <w:r w:rsidRPr="00643CA6">
              <w:rPr>
                <w:sz w:val="18"/>
                <w:szCs w:val="20"/>
                <w:lang w:val="hy-AM"/>
              </w:rPr>
              <w:t xml:space="preserve">, </w:t>
            </w:r>
            <w:r w:rsidRPr="00643CA6">
              <w:rPr>
                <w:rFonts w:ascii="Sylfaen" w:hAnsi="Sylfaen" w:cs="Sylfaen"/>
                <w:sz w:val="18"/>
                <w:szCs w:val="20"/>
                <w:lang w:val="hy-AM"/>
              </w:rPr>
              <w:t>միացված</w:t>
            </w:r>
            <w:r w:rsidRPr="00643CA6">
              <w:rPr>
                <w:sz w:val="18"/>
                <w:szCs w:val="20"/>
                <w:lang w:val="hy-AM"/>
              </w:rPr>
              <w:t xml:space="preserve">  </w:t>
            </w:r>
            <w:r w:rsidRPr="00643CA6">
              <w:rPr>
                <w:rFonts w:ascii="Sylfaen" w:hAnsi="Sylfaen" w:cs="Sylfaen"/>
                <w:sz w:val="18"/>
                <w:szCs w:val="20"/>
                <w:lang w:val="hy-AM"/>
              </w:rPr>
              <w:t>սանհանգույցին</w:t>
            </w:r>
            <w:r w:rsidRPr="00643CA6">
              <w:rPr>
                <w:sz w:val="18"/>
                <w:szCs w:val="20"/>
                <w:lang w:val="hy-AM"/>
              </w:rPr>
              <w:t xml:space="preserve"> </w:t>
            </w:r>
            <w:r w:rsidRPr="00643CA6">
              <w:rPr>
                <w:rFonts w:ascii="Sylfaen" w:hAnsi="Sylfaen" w:cs="Sylfaen"/>
                <w:sz w:val="18"/>
                <w:szCs w:val="20"/>
                <w:lang w:val="hy-AM"/>
              </w:rPr>
              <w:t>և</w:t>
            </w:r>
            <w:r w:rsidRPr="00643CA6">
              <w:rPr>
                <w:sz w:val="18"/>
                <w:szCs w:val="20"/>
                <w:lang w:val="hy-AM"/>
              </w:rPr>
              <w:t xml:space="preserve"> </w:t>
            </w:r>
            <w:r w:rsidRPr="00643CA6">
              <w:rPr>
                <w:rFonts w:ascii="Sylfaen" w:hAnsi="Sylfaen" w:cs="Sylfaen"/>
                <w:sz w:val="18"/>
                <w:szCs w:val="20"/>
                <w:lang w:val="hy-AM"/>
              </w:rPr>
              <w:t>խոհանոցին</w:t>
            </w:r>
            <w:r w:rsidRPr="00643CA6">
              <w:rPr>
                <w:sz w:val="18"/>
                <w:szCs w:val="20"/>
                <w:lang w:val="hy-AM"/>
              </w:rPr>
              <w:t xml:space="preserve"> </w:t>
            </w:r>
            <w:r w:rsidRPr="00643CA6">
              <w:rPr>
                <w:rFonts w:ascii="Sylfaen" w:hAnsi="Sylfaen" w:cs="Sylfaen"/>
                <w:sz w:val="18"/>
                <w:szCs w:val="20"/>
                <w:lang w:val="hy-AM"/>
              </w:rPr>
              <w:t>տաք</w:t>
            </w:r>
            <w:r w:rsidRPr="00643CA6">
              <w:rPr>
                <w:sz w:val="18"/>
                <w:szCs w:val="20"/>
                <w:lang w:val="hy-AM"/>
              </w:rPr>
              <w:t xml:space="preserve"> </w:t>
            </w:r>
            <w:r w:rsidRPr="00643CA6">
              <w:rPr>
                <w:rFonts w:ascii="Sylfaen" w:hAnsi="Sylfaen" w:cs="Sylfaen"/>
                <w:sz w:val="18"/>
                <w:szCs w:val="20"/>
                <w:lang w:val="hy-AM"/>
              </w:rPr>
              <w:t>ջուր</w:t>
            </w:r>
            <w:r w:rsidRPr="00643CA6">
              <w:rPr>
                <w:sz w:val="18"/>
                <w:szCs w:val="20"/>
                <w:lang w:val="hy-AM"/>
              </w:rPr>
              <w:t xml:space="preserve"> </w:t>
            </w:r>
            <w:r w:rsidRPr="00643CA6">
              <w:rPr>
                <w:rFonts w:ascii="Sylfaen" w:hAnsi="Sylfaen" w:cs="Sylfaen"/>
                <w:sz w:val="18"/>
                <w:szCs w:val="20"/>
                <w:lang w:val="hy-AM"/>
              </w:rPr>
              <w:t>մատակարարելու</w:t>
            </w:r>
            <w:r w:rsidRPr="00643CA6">
              <w:rPr>
                <w:sz w:val="18"/>
                <w:szCs w:val="20"/>
                <w:lang w:val="hy-AM"/>
              </w:rPr>
              <w:t xml:space="preserve"> </w:t>
            </w:r>
            <w:r w:rsidRPr="00643CA6">
              <w:rPr>
                <w:rFonts w:ascii="Sylfaen" w:hAnsi="Sylfaen" w:cs="Sylfaen"/>
                <w:sz w:val="18"/>
                <w:szCs w:val="20"/>
                <w:lang w:val="hy-AM"/>
              </w:rPr>
              <w:t>համակարգին</w:t>
            </w:r>
            <w:r w:rsidRPr="00643CA6">
              <w:rPr>
                <w:sz w:val="18"/>
                <w:szCs w:val="20"/>
                <w:lang w:val="hy-AM"/>
              </w:rPr>
              <w:t xml:space="preserve">, </w:t>
            </w:r>
            <w:r w:rsidRPr="00643CA6">
              <w:rPr>
                <w:rFonts w:ascii="Sylfaen" w:hAnsi="Sylfaen" w:cs="Sylfaen"/>
                <w:sz w:val="18"/>
                <w:szCs w:val="20"/>
                <w:lang w:val="hy-AM"/>
              </w:rPr>
              <w:t>միկրոալիքային</w:t>
            </w:r>
            <w:r w:rsidRPr="00643CA6">
              <w:rPr>
                <w:sz w:val="18"/>
                <w:szCs w:val="20"/>
                <w:lang w:val="hy-AM"/>
              </w:rPr>
              <w:t xml:space="preserve"> </w:t>
            </w:r>
            <w:r w:rsidRPr="00643CA6">
              <w:rPr>
                <w:rFonts w:ascii="Sylfaen" w:hAnsi="Sylfaen" w:cs="Sylfaen"/>
                <w:sz w:val="18"/>
                <w:szCs w:val="20"/>
                <w:lang w:val="hy-AM"/>
              </w:rPr>
              <w:t>վառարան</w:t>
            </w:r>
            <w:r w:rsidRPr="00643CA6">
              <w:rPr>
                <w:sz w:val="18"/>
                <w:szCs w:val="20"/>
                <w:lang w:val="hy-AM"/>
              </w:rPr>
              <w:t xml:space="preserve"> 20 </w:t>
            </w:r>
            <w:r w:rsidRPr="00643CA6">
              <w:rPr>
                <w:rFonts w:ascii="Sylfaen" w:hAnsi="Sylfaen" w:cs="Sylfaen"/>
                <w:sz w:val="18"/>
                <w:szCs w:val="20"/>
                <w:lang w:val="hy-AM"/>
              </w:rPr>
              <w:t>լիտր</w:t>
            </w:r>
            <w:r w:rsidRPr="00643CA6">
              <w:rPr>
                <w:sz w:val="18"/>
                <w:szCs w:val="20"/>
                <w:lang w:val="hy-AM"/>
              </w:rPr>
              <w:t xml:space="preserve"> </w:t>
            </w:r>
            <w:r w:rsidRPr="00643CA6">
              <w:rPr>
                <w:rFonts w:ascii="Sylfaen" w:hAnsi="Sylfaen" w:cs="Sylfaen"/>
                <w:sz w:val="18"/>
                <w:szCs w:val="20"/>
                <w:lang w:val="hy-AM"/>
              </w:rPr>
              <w:t>ծավալով</w:t>
            </w:r>
            <w:r w:rsidRPr="00643CA6">
              <w:rPr>
                <w:sz w:val="18"/>
                <w:szCs w:val="20"/>
                <w:lang w:val="hy-AM"/>
              </w:rPr>
              <w:t>)</w:t>
            </w:r>
          </w:p>
          <w:p w14:paraId="7B4EAF9A" w14:textId="77777777" w:rsidR="00BB7B79" w:rsidRPr="00643CA6" w:rsidRDefault="00BB7B79" w:rsidP="00BB7B79">
            <w:pPr>
              <w:shd w:val="clear" w:color="auto" w:fill="FFFFFF"/>
              <w:jc w:val="both"/>
              <w:rPr>
                <w:sz w:val="20"/>
                <w:szCs w:val="20"/>
                <w:lang w:val="hy-AM"/>
              </w:rPr>
            </w:pPr>
            <w:r w:rsidRPr="00643CA6">
              <w:rPr>
                <w:sz w:val="18"/>
                <w:szCs w:val="20"/>
                <w:lang w:val="hy-AM"/>
              </w:rPr>
              <w:t xml:space="preserve"> </w:t>
            </w:r>
            <w:r w:rsidRPr="00643CA6">
              <w:rPr>
                <w:rFonts w:ascii="Sylfaen" w:hAnsi="Sylfaen" w:cs="Sylfaen"/>
                <w:sz w:val="18"/>
                <w:szCs w:val="20"/>
                <w:lang w:val="hy-AM"/>
              </w:rPr>
              <w:t>Սանհանգույցին</w:t>
            </w:r>
            <w:r w:rsidRPr="00643CA6">
              <w:rPr>
                <w:sz w:val="18"/>
                <w:szCs w:val="20"/>
                <w:lang w:val="hy-AM"/>
              </w:rPr>
              <w:t xml:space="preserve"> </w:t>
            </w:r>
            <w:r w:rsidRPr="00643CA6">
              <w:rPr>
                <w:rFonts w:ascii="Sylfaen" w:hAnsi="Sylfaen" w:cs="Sylfaen"/>
                <w:sz w:val="18"/>
                <w:szCs w:val="20"/>
                <w:lang w:val="hy-AM"/>
              </w:rPr>
              <w:t>և</w:t>
            </w:r>
            <w:r w:rsidRPr="00643CA6">
              <w:rPr>
                <w:sz w:val="18"/>
                <w:szCs w:val="20"/>
                <w:lang w:val="hy-AM"/>
              </w:rPr>
              <w:t xml:space="preserve"> </w:t>
            </w:r>
            <w:r w:rsidRPr="00643CA6">
              <w:rPr>
                <w:rFonts w:ascii="Sylfaen" w:hAnsi="Sylfaen" w:cs="Sylfaen"/>
                <w:sz w:val="18"/>
                <w:szCs w:val="20"/>
                <w:lang w:val="hy-AM"/>
              </w:rPr>
              <w:t>խոհանոցին</w:t>
            </w:r>
            <w:r w:rsidRPr="00643CA6">
              <w:rPr>
                <w:sz w:val="18"/>
                <w:szCs w:val="20"/>
                <w:lang w:val="hy-AM"/>
              </w:rPr>
              <w:t xml:space="preserve"> </w:t>
            </w:r>
            <w:r w:rsidRPr="00643CA6">
              <w:rPr>
                <w:rFonts w:ascii="Sylfaen" w:hAnsi="Sylfaen" w:cs="Sylfaen"/>
                <w:sz w:val="18"/>
                <w:szCs w:val="20"/>
                <w:lang w:val="hy-AM"/>
              </w:rPr>
              <w:t>միացված</w:t>
            </w:r>
            <w:r w:rsidRPr="00643CA6">
              <w:rPr>
                <w:sz w:val="18"/>
                <w:szCs w:val="20"/>
                <w:lang w:val="hy-AM"/>
              </w:rPr>
              <w:t xml:space="preserve">  </w:t>
            </w:r>
            <w:r w:rsidRPr="00643CA6">
              <w:rPr>
                <w:rFonts w:ascii="Sylfaen" w:hAnsi="Sylfaen" w:cs="Sylfaen"/>
                <w:sz w:val="18"/>
                <w:szCs w:val="20"/>
                <w:lang w:val="hy-AM"/>
              </w:rPr>
              <w:t>ներքին</w:t>
            </w:r>
            <w:r w:rsidRPr="00643CA6">
              <w:rPr>
                <w:sz w:val="18"/>
                <w:szCs w:val="20"/>
                <w:lang w:val="hy-AM"/>
              </w:rPr>
              <w:t xml:space="preserve"> </w:t>
            </w:r>
            <w:r w:rsidRPr="00643CA6">
              <w:rPr>
                <w:rFonts w:ascii="Sylfaen" w:hAnsi="Sylfaen" w:cs="Sylfaen"/>
                <w:sz w:val="18"/>
                <w:szCs w:val="20"/>
                <w:lang w:val="hy-AM"/>
              </w:rPr>
              <w:t>ջրմուղ</w:t>
            </w:r>
            <w:r w:rsidRPr="00643CA6">
              <w:rPr>
                <w:sz w:val="18"/>
                <w:szCs w:val="20"/>
                <w:lang w:val="hy-AM"/>
              </w:rPr>
              <w:t xml:space="preserve"> </w:t>
            </w:r>
            <w:r w:rsidRPr="00643CA6">
              <w:rPr>
                <w:rFonts w:ascii="Sylfaen" w:hAnsi="Sylfaen" w:cs="Sylfaen"/>
                <w:sz w:val="18"/>
                <w:szCs w:val="20"/>
                <w:lang w:val="hy-AM"/>
              </w:rPr>
              <w:t>և</w:t>
            </w:r>
            <w:r w:rsidRPr="00643CA6">
              <w:rPr>
                <w:sz w:val="18"/>
                <w:szCs w:val="20"/>
                <w:lang w:val="hy-AM"/>
              </w:rPr>
              <w:t xml:space="preserve"> </w:t>
            </w:r>
            <w:r w:rsidRPr="00643CA6">
              <w:rPr>
                <w:rFonts w:ascii="Sylfaen" w:hAnsi="Sylfaen" w:cs="Sylfaen"/>
                <w:sz w:val="18"/>
                <w:szCs w:val="20"/>
                <w:lang w:val="hy-AM"/>
              </w:rPr>
              <w:t>կոյուղի</w:t>
            </w:r>
            <w:r w:rsidRPr="00643CA6">
              <w:rPr>
                <w:sz w:val="18"/>
                <w:szCs w:val="20"/>
                <w:lang w:val="hy-AM"/>
              </w:rPr>
              <w:t xml:space="preserve"> (</w:t>
            </w:r>
            <w:r w:rsidRPr="00643CA6">
              <w:rPr>
                <w:rFonts w:ascii="Sylfaen" w:hAnsi="Sylfaen" w:cs="Sylfaen"/>
                <w:sz w:val="18"/>
                <w:szCs w:val="20"/>
                <w:lang w:val="hy-AM"/>
              </w:rPr>
              <w:t>չժանգոտվող</w:t>
            </w:r>
            <w:r w:rsidRPr="00643CA6">
              <w:rPr>
                <w:sz w:val="18"/>
                <w:szCs w:val="20"/>
                <w:lang w:val="hy-AM"/>
              </w:rPr>
              <w:t xml:space="preserve"> </w:t>
            </w:r>
            <w:r w:rsidRPr="00643CA6">
              <w:rPr>
                <w:rFonts w:ascii="Sylfaen" w:hAnsi="Sylfaen" w:cs="Sylfaen"/>
                <w:sz w:val="18"/>
                <w:szCs w:val="20"/>
                <w:lang w:val="hy-AM"/>
              </w:rPr>
              <w:t>պողպատի</w:t>
            </w:r>
            <w:r w:rsidRPr="00643CA6">
              <w:rPr>
                <w:sz w:val="18"/>
                <w:szCs w:val="20"/>
                <w:lang w:val="hy-AM"/>
              </w:rPr>
              <w:t xml:space="preserve"> </w:t>
            </w:r>
            <w:r w:rsidRPr="00643CA6">
              <w:rPr>
                <w:rFonts w:ascii="Sylfaen" w:hAnsi="Sylfaen" w:cs="Sylfaen"/>
                <w:sz w:val="18"/>
                <w:szCs w:val="20"/>
                <w:lang w:val="hy-AM"/>
              </w:rPr>
              <w:t>լվացարանով</w:t>
            </w:r>
            <w:r w:rsidRPr="00643CA6">
              <w:rPr>
                <w:sz w:val="18"/>
                <w:szCs w:val="20"/>
                <w:lang w:val="hy-AM"/>
              </w:rPr>
              <w:t xml:space="preserve"> </w:t>
            </w:r>
            <w:r w:rsidRPr="00643CA6">
              <w:rPr>
                <w:rFonts w:ascii="Sylfaen" w:hAnsi="Sylfaen" w:cs="Sylfaen"/>
                <w:sz w:val="18"/>
                <w:szCs w:val="20"/>
                <w:lang w:val="hy-AM"/>
              </w:rPr>
              <w:t>պահարան</w:t>
            </w:r>
            <w:r w:rsidRPr="00643CA6">
              <w:rPr>
                <w:sz w:val="18"/>
                <w:szCs w:val="20"/>
                <w:lang w:val="hy-AM"/>
              </w:rPr>
              <w:t>-</w:t>
            </w:r>
            <w:r w:rsidRPr="00643CA6">
              <w:rPr>
                <w:rFonts w:ascii="Sylfaen" w:hAnsi="Sylfaen" w:cs="Sylfaen"/>
                <w:sz w:val="18"/>
                <w:szCs w:val="20"/>
                <w:lang w:val="hy-AM"/>
              </w:rPr>
              <w:t>լվացարան</w:t>
            </w:r>
            <w:r w:rsidRPr="00643CA6">
              <w:rPr>
                <w:sz w:val="18"/>
                <w:szCs w:val="20"/>
                <w:lang w:val="hy-AM"/>
              </w:rPr>
              <w:t xml:space="preserve"> </w:t>
            </w:r>
            <w:r w:rsidRPr="00643CA6">
              <w:rPr>
                <w:rFonts w:ascii="Sylfaen" w:hAnsi="Sylfaen" w:cs="Sylfaen"/>
                <w:sz w:val="18"/>
                <w:szCs w:val="20"/>
                <w:lang w:val="hy-AM"/>
              </w:rPr>
              <w:t>խարնորդիչով</w:t>
            </w:r>
            <w:r w:rsidRPr="00643CA6">
              <w:rPr>
                <w:sz w:val="18"/>
                <w:szCs w:val="20"/>
                <w:lang w:val="hy-AM"/>
              </w:rPr>
              <w:t xml:space="preserve">, </w:t>
            </w:r>
            <w:r w:rsidRPr="00643CA6">
              <w:rPr>
                <w:rFonts w:ascii="Sylfaen" w:hAnsi="Sylfaen" w:cs="Sylfaen"/>
                <w:sz w:val="18"/>
                <w:szCs w:val="20"/>
                <w:lang w:val="hy-AM"/>
              </w:rPr>
              <w:t>ամանների</w:t>
            </w:r>
            <w:r w:rsidRPr="00643CA6">
              <w:rPr>
                <w:sz w:val="18"/>
                <w:szCs w:val="20"/>
                <w:lang w:val="hy-AM"/>
              </w:rPr>
              <w:t xml:space="preserve"> </w:t>
            </w:r>
            <w:r w:rsidRPr="00643CA6">
              <w:rPr>
                <w:rFonts w:ascii="Sylfaen" w:hAnsi="Sylfaen" w:cs="Sylfaen"/>
                <w:sz w:val="18"/>
                <w:szCs w:val="20"/>
                <w:lang w:val="hy-AM"/>
              </w:rPr>
              <w:t>լվացման</w:t>
            </w:r>
            <w:r w:rsidRPr="00643CA6">
              <w:rPr>
                <w:sz w:val="18"/>
                <w:szCs w:val="20"/>
                <w:lang w:val="hy-AM"/>
              </w:rPr>
              <w:t xml:space="preserve"> </w:t>
            </w:r>
            <w:r w:rsidRPr="00643CA6">
              <w:rPr>
                <w:rFonts w:ascii="Sylfaen" w:hAnsi="Sylfaen" w:cs="Sylfaen"/>
                <w:sz w:val="18"/>
                <w:szCs w:val="20"/>
                <w:lang w:val="hy-AM"/>
              </w:rPr>
              <w:t>համար</w:t>
            </w:r>
            <w:r w:rsidRPr="00643CA6">
              <w:rPr>
                <w:sz w:val="18"/>
                <w:szCs w:val="20"/>
                <w:lang w:val="hy-AM"/>
              </w:rPr>
              <w:t>):</w:t>
            </w:r>
          </w:p>
        </w:tc>
      </w:tr>
      <w:tr w:rsidR="00643CA6" w:rsidRPr="00643CA6" w14:paraId="7E447BCD" w14:textId="77777777" w:rsidTr="00C9110B">
        <w:tc>
          <w:tcPr>
            <w:tcW w:w="3828" w:type="dxa"/>
            <w:gridSpan w:val="2"/>
            <w:shd w:val="clear" w:color="auto" w:fill="auto"/>
          </w:tcPr>
          <w:p w14:paraId="4AE0F165" w14:textId="77777777" w:rsidR="00BB7B79" w:rsidRPr="00643CA6" w:rsidRDefault="00BB7B79" w:rsidP="00BB7B79">
            <w:pPr>
              <w:shd w:val="clear" w:color="auto" w:fill="FFFFFF"/>
              <w:rPr>
                <w:sz w:val="20"/>
                <w:szCs w:val="20"/>
                <w:lang w:val="hy-AM"/>
              </w:rPr>
            </w:pPr>
            <w:r w:rsidRPr="00643CA6">
              <w:rPr>
                <w:sz w:val="20"/>
                <w:szCs w:val="20"/>
                <w:lang w:val="hy-AM"/>
              </w:rPr>
              <w:t>3.2. Тип блок- контейнеров:</w:t>
            </w:r>
          </w:p>
          <w:p w14:paraId="32999DFD" w14:textId="77777777" w:rsidR="00BB7B79" w:rsidRPr="00643CA6" w:rsidRDefault="00BB7B79" w:rsidP="00BB7B79">
            <w:pPr>
              <w:shd w:val="clear" w:color="auto" w:fill="FFFFFF"/>
              <w:rPr>
                <w:sz w:val="18"/>
                <w:szCs w:val="18"/>
                <w:lang w:val="hy-AM"/>
              </w:rPr>
            </w:pPr>
            <w:r w:rsidRPr="00643CA6">
              <w:rPr>
                <w:rFonts w:ascii="Sylfaen" w:hAnsi="Sylfaen" w:cs="Sylfaen"/>
                <w:sz w:val="18"/>
                <w:szCs w:val="18"/>
                <w:lang w:val="hy-AM"/>
              </w:rPr>
              <w:t>Բլոկ</w:t>
            </w:r>
            <w:r w:rsidRPr="00643CA6">
              <w:rPr>
                <w:sz w:val="18"/>
                <w:szCs w:val="18"/>
                <w:lang w:val="hy-AM"/>
              </w:rPr>
              <w:t>-</w:t>
            </w:r>
            <w:r w:rsidRPr="00643CA6">
              <w:rPr>
                <w:rFonts w:ascii="Sylfaen" w:hAnsi="Sylfaen" w:cs="Sylfaen"/>
                <w:sz w:val="18"/>
                <w:szCs w:val="18"/>
                <w:lang w:val="hy-AM"/>
              </w:rPr>
              <w:t>բեռնարկղների</w:t>
            </w:r>
            <w:r w:rsidRPr="00643CA6">
              <w:rPr>
                <w:sz w:val="18"/>
                <w:szCs w:val="18"/>
                <w:lang w:val="hy-AM"/>
              </w:rPr>
              <w:t xml:space="preserve"> </w:t>
            </w:r>
            <w:r w:rsidRPr="00643CA6">
              <w:rPr>
                <w:rFonts w:ascii="Sylfaen" w:hAnsi="Sylfaen" w:cs="Sylfaen"/>
                <w:sz w:val="18"/>
                <w:szCs w:val="18"/>
                <w:lang w:val="hy-AM"/>
              </w:rPr>
              <w:t>տեսակ</w:t>
            </w:r>
          </w:p>
          <w:p w14:paraId="4A4EB4C6" w14:textId="77777777" w:rsidR="00BB7B79" w:rsidRPr="00643CA6" w:rsidRDefault="00BB7B79" w:rsidP="00BB7B79">
            <w:pPr>
              <w:shd w:val="clear" w:color="auto" w:fill="FFFFFF"/>
              <w:rPr>
                <w:b/>
                <w:sz w:val="20"/>
                <w:szCs w:val="20"/>
                <w:lang w:val="hy-AM"/>
              </w:rPr>
            </w:pPr>
          </w:p>
        </w:tc>
        <w:tc>
          <w:tcPr>
            <w:tcW w:w="6379" w:type="dxa"/>
            <w:shd w:val="clear" w:color="auto" w:fill="auto"/>
          </w:tcPr>
          <w:p w14:paraId="4879DCCE" w14:textId="77777777" w:rsidR="00BB7B79" w:rsidRPr="00643CA6" w:rsidRDefault="00BB7B79" w:rsidP="00BB7B79">
            <w:pPr>
              <w:shd w:val="clear" w:color="auto" w:fill="FFFFFF"/>
              <w:jc w:val="both"/>
              <w:rPr>
                <w:sz w:val="20"/>
                <w:szCs w:val="20"/>
              </w:rPr>
            </w:pPr>
            <w:r w:rsidRPr="00643CA6">
              <w:rPr>
                <w:sz w:val="20"/>
                <w:szCs w:val="20"/>
              </w:rPr>
              <w:t>Цельносварная металлическая из гнутых профилей конструкция каркаса. Все соединения сварные. В качестве несущих балок-прогонов, стоек, фитингов - металлические гнутые профильные элементы, толщина металла 3-4мм из СТ-3. Все элементы каркаса предусмотреть с антикоррозионным покрытием, лицевые части каркаса должны быть окрашены. В качестве теплоизоляции использовать минеральную вату на основе базальтового сырья.</w:t>
            </w:r>
          </w:p>
          <w:p w14:paraId="0618B29E" w14:textId="77777777" w:rsidR="00BB7B79" w:rsidRPr="00643CA6" w:rsidRDefault="00BB7B79" w:rsidP="00BB7B79">
            <w:pPr>
              <w:shd w:val="clear" w:color="auto" w:fill="FFFFFF"/>
              <w:jc w:val="both"/>
              <w:rPr>
                <w:sz w:val="20"/>
                <w:szCs w:val="20"/>
              </w:rPr>
            </w:pPr>
            <w:r w:rsidRPr="00643CA6">
              <w:rPr>
                <w:sz w:val="20"/>
                <w:szCs w:val="20"/>
              </w:rPr>
              <w:lastRenderedPageBreak/>
              <w:t>Все деревянные элементы должны быть</w:t>
            </w:r>
            <w:r w:rsidRPr="00643CA6">
              <w:rPr>
                <w:b/>
                <w:sz w:val="20"/>
                <w:szCs w:val="20"/>
              </w:rPr>
              <w:t xml:space="preserve"> </w:t>
            </w:r>
            <w:r w:rsidRPr="00643CA6">
              <w:rPr>
                <w:sz w:val="20"/>
                <w:szCs w:val="20"/>
              </w:rPr>
              <w:t>обработаны и пропитаны огне-биозащитным составом.</w:t>
            </w:r>
          </w:p>
          <w:p w14:paraId="7C88FA76" w14:textId="77777777" w:rsidR="00BB7B79" w:rsidRPr="00643CA6" w:rsidRDefault="00BB7B79" w:rsidP="00BB7B79">
            <w:pPr>
              <w:shd w:val="clear" w:color="auto" w:fill="FFFFFF"/>
              <w:jc w:val="both"/>
              <w:rPr>
                <w:sz w:val="18"/>
                <w:szCs w:val="18"/>
                <w:lang w:val="hy-AM"/>
              </w:rPr>
            </w:pPr>
            <w:r w:rsidRPr="00643CA6">
              <w:rPr>
                <w:rFonts w:ascii="Sylfaen" w:hAnsi="Sylfaen" w:cs="Sylfaen"/>
                <w:sz w:val="18"/>
                <w:szCs w:val="18"/>
                <w:lang w:val="hy-AM"/>
              </w:rPr>
              <w:t>Միաձուլ</w:t>
            </w:r>
            <w:r w:rsidRPr="00643CA6">
              <w:rPr>
                <w:sz w:val="18"/>
                <w:szCs w:val="18"/>
                <w:lang w:val="hy-AM"/>
              </w:rPr>
              <w:t xml:space="preserve"> </w:t>
            </w:r>
            <w:r w:rsidRPr="00643CA6">
              <w:rPr>
                <w:rFonts w:ascii="Sylfaen" w:hAnsi="Sylfaen" w:cs="Sylfaen"/>
                <w:sz w:val="18"/>
                <w:szCs w:val="18"/>
                <w:lang w:val="hy-AM"/>
              </w:rPr>
              <w:t>կարկասի</w:t>
            </w:r>
            <w:r w:rsidRPr="00643CA6">
              <w:rPr>
                <w:sz w:val="18"/>
                <w:szCs w:val="18"/>
                <w:lang w:val="hy-AM"/>
              </w:rPr>
              <w:t xml:space="preserve"> </w:t>
            </w:r>
            <w:r w:rsidRPr="00643CA6">
              <w:rPr>
                <w:rFonts w:ascii="Sylfaen" w:hAnsi="Sylfaen" w:cs="Sylfaen"/>
                <w:sz w:val="18"/>
                <w:szCs w:val="18"/>
                <w:lang w:val="hy-AM"/>
              </w:rPr>
              <w:t>հիմնակմախքը</w:t>
            </w:r>
            <w:r w:rsidRPr="00643CA6">
              <w:rPr>
                <w:sz w:val="18"/>
                <w:szCs w:val="18"/>
                <w:lang w:val="hy-AM"/>
              </w:rPr>
              <w:t xml:space="preserve"> </w:t>
            </w:r>
            <w:r w:rsidRPr="00643CA6">
              <w:rPr>
                <w:rFonts w:ascii="Sylfaen" w:hAnsi="Sylfaen" w:cs="Sylfaen"/>
                <w:sz w:val="18"/>
                <w:szCs w:val="18"/>
                <w:lang w:val="hy-AM"/>
              </w:rPr>
              <w:t>մետաղական</w:t>
            </w:r>
            <w:r w:rsidRPr="00643CA6">
              <w:rPr>
                <w:sz w:val="18"/>
                <w:szCs w:val="18"/>
                <w:lang w:val="hy-AM"/>
              </w:rPr>
              <w:t xml:space="preserve">, </w:t>
            </w:r>
            <w:r w:rsidRPr="00643CA6">
              <w:rPr>
                <w:rFonts w:ascii="Sylfaen" w:hAnsi="Sylfaen" w:cs="Sylfaen"/>
                <w:sz w:val="18"/>
                <w:szCs w:val="18"/>
                <w:lang w:val="hy-AM"/>
              </w:rPr>
              <w:t>կոր</w:t>
            </w:r>
            <w:r w:rsidRPr="00643CA6">
              <w:rPr>
                <w:sz w:val="18"/>
                <w:szCs w:val="18"/>
                <w:lang w:val="hy-AM"/>
              </w:rPr>
              <w:t xml:space="preserve"> </w:t>
            </w:r>
            <w:r w:rsidRPr="00643CA6">
              <w:rPr>
                <w:rFonts w:ascii="Sylfaen" w:hAnsi="Sylfaen" w:cs="Sylfaen"/>
                <w:sz w:val="18"/>
                <w:szCs w:val="18"/>
                <w:lang w:val="hy-AM"/>
              </w:rPr>
              <w:t>պրոֆիլներից</w:t>
            </w:r>
            <w:r w:rsidRPr="00643CA6">
              <w:rPr>
                <w:sz w:val="18"/>
                <w:szCs w:val="18"/>
                <w:lang w:val="hy-AM"/>
              </w:rPr>
              <w:t xml:space="preserve">, </w:t>
            </w:r>
            <w:r w:rsidRPr="00643CA6">
              <w:rPr>
                <w:rFonts w:ascii="Sylfaen" w:hAnsi="Sylfaen" w:cs="Sylfaen"/>
                <w:sz w:val="18"/>
                <w:szCs w:val="18"/>
                <w:lang w:val="hy-AM"/>
              </w:rPr>
              <w:t>բոլոր</w:t>
            </w:r>
            <w:r w:rsidRPr="00643CA6">
              <w:rPr>
                <w:sz w:val="18"/>
                <w:szCs w:val="18"/>
                <w:lang w:val="hy-AM"/>
              </w:rPr>
              <w:t xml:space="preserve"> </w:t>
            </w:r>
            <w:r w:rsidRPr="00643CA6">
              <w:rPr>
                <w:rFonts w:ascii="Sylfaen" w:hAnsi="Sylfaen" w:cs="Sylfaen"/>
                <w:sz w:val="18"/>
                <w:szCs w:val="18"/>
                <w:lang w:val="hy-AM"/>
              </w:rPr>
              <w:t>միացումները</w:t>
            </w:r>
            <w:r w:rsidRPr="00643CA6">
              <w:rPr>
                <w:sz w:val="18"/>
                <w:szCs w:val="18"/>
                <w:lang w:val="hy-AM"/>
              </w:rPr>
              <w:t xml:space="preserve"> </w:t>
            </w:r>
            <w:r w:rsidRPr="00643CA6">
              <w:rPr>
                <w:rFonts w:ascii="Sylfaen" w:hAnsi="Sylfaen" w:cs="Sylfaen"/>
                <w:sz w:val="18"/>
                <w:szCs w:val="18"/>
                <w:lang w:val="hy-AM"/>
              </w:rPr>
              <w:t>եռակցված</w:t>
            </w:r>
            <w:r w:rsidRPr="00643CA6">
              <w:rPr>
                <w:sz w:val="18"/>
                <w:szCs w:val="18"/>
                <w:lang w:val="hy-AM"/>
              </w:rPr>
              <w:t xml:space="preserve">: </w:t>
            </w:r>
            <w:r w:rsidRPr="00643CA6">
              <w:rPr>
                <w:rFonts w:ascii="Sylfaen" w:hAnsi="Sylfaen" w:cs="Sylfaen"/>
                <w:sz w:val="18"/>
                <w:szCs w:val="18"/>
                <w:lang w:val="hy-AM"/>
              </w:rPr>
              <w:t>Որպես</w:t>
            </w:r>
            <w:r w:rsidRPr="00643CA6">
              <w:rPr>
                <w:sz w:val="18"/>
                <w:szCs w:val="18"/>
                <w:lang w:val="hy-AM"/>
              </w:rPr>
              <w:t xml:space="preserve"> </w:t>
            </w:r>
            <w:r w:rsidRPr="00643CA6">
              <w:rPr>
                <w:rFonts w:ascii="Sylfaen" w:hAnsi="Sylfaen" w:cs="Sylfaen"/>
                <w:sz w:val="18"/>
                <w:szCs w:val="18"/>
                <w:lang w:val="hy-AM"/>
              </w:rPr>
              <w:t>ֆիտինգների</w:t>
            </w:r>
            <w:r w:rsidRPr="00643CA6">
              <w:rPr>
                <w:sz w:val="18"/>
                <w:szCs w:val="18"/>
                <w:lang w:val="hy-AM"/>
              </w:rPr>
              <w:t xml:space="preserve"> </w:t>
            </w:r>
            <w:r w:rsidRPr="00643CA6">
              <w:rPr>
                <w:rFonts w:ascii="Sylfaen" w:hAnsi="Sylfaen" w:cs="Sylfaen"/>
                <w:sz w:val="18"/>
                <w:szCs w:val="18"/>
                <w:lang w:val="hy-AM"/>
              </w:rPr>
              <w:t>կանգնակների</w:t>
            </w:r>
            <w:r w:rsidRPr="00643CA6">
              <w:rPr>
                <w:sz w:val="18"/>
                <w:szCs w:val="18"/>
                <w:lang w:val="hy-AM"/>
              </w:rPr>
              <w:t xml:space="preserve"> </w:t>
            </w:r>
            <w:r w:rsidRPr="00643CA6">
              <w:rPr>
                <w:rFonts w:ascii="Sylfaen" w:hAnsi="Sylfaen" w:cs="Sylfaen"/>
                <w:sz w:val="18"/>
                <w:szCs w:val="18"/>
                <w:lang w:val="hy-AM"/>
              </w:rPr>
              <w:t>կրող</w:t>
            </w:r>
            <w:r w:rsidRPr="00643CA6">
              <w:rPr>
                <w:sz w:val="18"/>
                <w:szCs w:val="18"/>
                <w:lang w:val="hy-AM"/>
              </w:rPr>
              <w:t xml:space="preserve"> </w:t>
            </w:r>
            <w:r w:rsidRPr="00643CA6">
              <w:rPr>
                <w:rFonts w:ascii="Sylfaen" w:hAnsi="Sylfaen" w:cs="Sylfaen"/>
                <w:sz w:val="18"/>
                <w:szCs w:val="18"/>
                <w:lang w:val="hy-AM"/>
              </w:rPr>
              <w:t>բլոկ</w:t>
            </w:r>
            <w:r w:rsidRPr="00643CA6">
              <w:rPr>
                <w:sz w:val="18"/>
                <w:szCs w:val="18"/>
                <w:lang w:val="hy-AM"/>
              </w:rPr>
              <w:t>-</w:t>
            </w:r>
            <w:r w:rsidRPr="00643CA6">
              <w:rPr>
                <w:rFonts w:ascii="Sylfaen" w:hAnsi="Sylfaen" w:cs="Sylfaen"/>
                <w:sz w:val="18"/>
                <w:szCs w:val="18"/>
                <w:lang w:val="hy-AM"/>
              </w:rPr>
              <w:t>հենագերան՝</w:t>
            </w:r>
            <w:r w:rsidRPr="00643CA6">
              <w:rPr>
                <w:sz w:val="18"/>
                <w:szCs w:val="18"/>
                <w:lang w:val="hy-AM"/>
              </w:rPr>
              <w:t xml:space="preserve"> </w:t>
            </w:r>
            <w:r w:rsidRPr="00643CA6">
              <w:rPr>
                <w:rFonts w:ascii="Sylfaen" w:hAnsi="Sylfaen" w:cs="Sylfaen"/>
                <w:sz w:val="18"/>
                <w:szCs w:val="18"/>
                <w:lang w:val="hy-AM"/>
              </w:rPr>
              <w:t>մետաղական</w:t>
            </w:r>
            <w:r w:rsidRPr="00643CA6">
              <w:rPr>
                <w:sz w:val="18"/>
                <w:szCs w:val="18"/>
                <w:lang w:val="hy-AM"/>
              </w:rPr>
              <w:t xml:space="preserve"> </w:t>
            </w:r>
            <w:r w:rsidRPr="00643CA6">
              <w:rPr>
                <w:rFonts w:ascii="Sylfaen" w:hAnsi="Sylfaen" w:cs="Sylfaen"/>
                <w:sz w:val="18"/>
                <w:szCs w:val="18"/>
                <w:lang w:val="hy-AM"/>
              </w:rPr>
              <w:t>կոր</w:t>
            </w:r>
            <w:r w:rsidRPr="00643CA6">
              <w:rPr>
                <w:sz w:val="18"/>
                <w:szCs w:val="18"/>
                <w:lang w:val="hy-AM"/>
              </w:rPr>
              <w:t xml:space="preserve"> </w:t>
            </w:r>
            <w:r w:rsidRPr="00643CA6">
              <w:rPr>
                <w:rFonts w:ascii="Sylfaen" w:hAnsi="Sylfaen" w:cs="Sylfaen"/>
                <w:sz w:val="18"/>
                <w:szCs w:val="18"/>
                <w:lang w:val="hy-AM"/>
              </w:rPr>
              <w:t>պրոֆիլային</w:t>
            </w:r>
            <w:r w:rsidRPr="00643CA6">
              <w:rPr>
                <w:sz w:val="18"/>
                <w:szCs w:val="18"/>
                <w:lang w:val="hy-AM"/>
              </w:rPr>
              <w:t xml:space="preserve"> </w:t>
            </w:r>
            <w:r w:rsidRPr="00643CA6">
              <w:rPr>
                <w:rFonts w:ascii="Sylfaen" w:hAnsi="Sylfaen" w:cs="Sylfaen"/>
                <w:sz w:val="18"/>
                <w:szCs w:val="18"/>
                <w:lang w:val="hy-AM"/>
              </w:rPr>
              <w:t>տարրեր</w:t>
            </w:r>
            <w:r w:rsidRPr="00643CA6">
              <w:rPr>
                <w:sz w:val="18"/>
                <w:szCs w:val="18"/>
                <w:lang w:val="hy-AM"/>
              </w:rPr>
              <w:t xml:space="preserve">, </w:t>
            </w:r>
            <w:r w:rsidRPr="00643CA6">
              <w:rPr>
                <w:rFonts w:ascii="Sylfaen" w:hAnsi="Sylfaen" w:cs="Sylfaen"/>
                <w:sz w:val="18"/>
                <w:szCs w:val="18"/>
                <w:lang w:val="hy-AM"/>
              </w:rPr>
              <w:t>մետաղի</w:t>
            </w:r>
            <w:r w:rsidRPr="00643CA6">
              <w:rPr>
                <w:sz w:val="18"/>
                <w:szCs w:val="18"/>
                <w:lang w:val="hy-AM"/>
              </w:rPr>
              <w:t xml:space="preserve"> </w:t>
            </w:r>
            <w:r w:rsidRPr="00643CA6">
              <w:rPr>
                <w:rFonts w:ascii="Sylfaen" w:hAnsi="Sylfaen" w:cs="Sylfaen"/>
                <w:sz w:val="18"/>
                <w:szCs w:val="18"/>
                <w:lang w:val="hy-AM"/>
              </w:rPr>
              <w:t>հաստությունը</w:t>
            </w:r>
            <w:r w:rsidRPr="00643CA6">
              <w:rPr>
                <w:sz w:val="18"/>
                <w:szCs w:val="18"/>
                <w:lang w:val="hy-AM"/>
              </w:rPr>
              <w:t xml:space="preserve"> 3-4</w:t>
            </w:r>
            <w:r w:rsidRPr="00643CA6">
              <w:rPr>
                <w:rFonts w:ascii="Sylfaen" w:hAnsi="Sylfaen" w:cs="Sylfaen"/>
                <w:sz w:val="18"/>
                <w:szCs w:val="18"/>
                <w:lang w:val="hy-AM"/>
              </w:rPr>
              <w:t>մմ</w:t>
            </w:r>
            <w:r w:rsidRPr="00643CA6">
              <w:rPr>
                <w:sz w:val="18"/>
                <w:szCs w:val="18"/>
                <w:lang w:val="hy-AM"/>
              </w:rPr>
              <w:t xml:space="preserve"> </w:t>
            </w:r>
            <w:r w:rsidRPr="00643CA6">
              <w:rPr>
                <w:rFonts w:ascii="Sylfaen" w:hAnsi="Sylfaen" w:cs="Sylfaen"/>
                <w:sz w:val="18"/>
                <w:szCs w:val="18"/>
                <w:lang w:val="hy-AM"/>
              </w:rPr>
              <w:t>ՍՏ</w:t>
            </w:r>
            <w:r w:rsidRPr="00643CA6">
              <w:rPr>
                <w:sz w:val="18"/>
                <w:szCs w:val="18"/>
                <w:lang w:val="hy-AM"/>
              </w:rPr>
              <w:t>-3-</w:t>
            </w:r>
            <w:r w:rsidRPr="00643CA6">
              <w:rPr>
                <w:rFonts w:ascii="Sylfaen" w:hAnsi="Sylfaen" w:cs="Sylfaen"/>
                <w:sz w:val="18"/>
                <w:szCs w:val="18"/>
                <w:lang w:val="hy-AM"/>
              </w:rPr>
              <w:t>ից</w:t>
            </w:r>
            <w:r w:rsidRPr="00643CA6">
              <w:rPr>
                <w:sz w:val="18"/>
                <w:szCs w:val="18"/>
                <w:lang w:val="hy-AM"/>
              </w:rPr>
              <w:t>:</w:t>
            </w:r>
          </w:p>
          <w:p w14:paraId="2DFD815F" w14:textId="77777777" w:rsidR="00BB7B79" w:rsidRPr="00643CA6" w:rsidRDefault="00BB7B79" w:rsidP="00BB7B79">
            <w:pPr>
              <w:shd w:val="clear" w:color="auto" w:fill="FFFFFF"/>
              <w:jc w:val="both"/>
              <w:rPr>
                <w:sz w:val="18"/>
                <w:szCs w:val="18"/>
                <w:lang w:val="hy-AM"/>
              </w:rPr>
            </w:pPr>
            <w:r w:rsidRPr="00643CA6">
              <w:rPr>
                <w:rFonts w:ascii="Sylfaen" w:hAnsi="Sylfaen" w:cs="Sylfaen"/>
                <w:sz w:val="18"/>
                <w:szCs w:val="18"/>
                <w:lang w:val="hy-AM"/>
              </w:rPr>
              <w:t>Հիմնակմախքի</w:t>
            </w:r>
            <w:r w:rsidRPr="00643CA6">
              <w:rPr>
                <w:sz w:val="18"/>
                <w:szCs w:val="18"/>
                <w:lang w:val="hy-AM"/>
              </w:rPr>
              <w:t xml:space="preserve"> </w:t>
            </w:r>
            <w:r w:rsidRPr="00643CA6">
              <w:rPr>
                <w:rFonts w:ascii="Sylfaen" w:hAnsi="Sylfaen" w:cs="Sylfaen"/>
                <w:sz w:val="18"/>
                <w:szCs w:val="18"/>
                <w:lang w:val="hy-AM"/>
              </w:rPr>
              <w:t>բոլոր</w:t>
            </w:r>
            <w:r w:rsidRPr="00643CA6">
              <w:rPr>
                <w:sz w:val="18"/>
                <w:szCs w:val="18"/>
                <w:lang w:val="hy-AM"/>
              </w:rPr>
              <w:t xml:space="preserve"> </w:t>
            </w:r>
            <w:r w:rsidRPr="00643CA6">
              <w:rPr>
                <w:rFonts w:ascii="Sylfaen" w:hAnsi="Sylfaen" w:cs="Sylfaen"/>
                <w:sz w:val="18"/>
                <w:szCs w:val="18"/>
                <w:lang w:val="hy-AM"/>
              </w:rPr>
              <w:t>տարրերը</w:t>
            </w:r>
            <w:r w:rsidRPr="00643CA6">
              <w:rPr>
                <w:sz w:val="18"/>
                <w:szCs w:val="18"/>
                <w:lang w:val="hy-AM"/>
              </w:rPr>
              <w:t xml:space="preserve"> </w:t>
            </w:r>
            <w:r w:rsidRPr="00643CA6">
              <w:rPr>
                <w:rFonts w:ascii="Sylfaen" w:hAnsi="Sylfaen" w:cs="Sylfaen"/>
                <w:sz w:val="18"/>
                <w:szCs w:val="18"/>
                <w:lang w:val="hy-AM"/>
              </w:rPr>
              <w:t>նախատեսել</w:t>
            </w:r>
            <w:r w:rsidRPr="00643CA6">
              <w:rPr>
                <w:sz w:val="18"/>
                <w:szCs w:val="18"/>
                <w:lang w:val="hy-AM"/>
              </w:rPr>
              <w:t xml:space="preserve"> </w:t>
            </w:r>
            <w:r w:rsidRPr="00643CA6">
              <w:rPr>
                <w:rFonts w:ascii="Sylfaen" w:hAnsi="Sylfaen" w:cs="Sylfaen"/>
                <w:sz w:val="18"/>
                <w:szCs w:val="18"/>
                <w:lang w:val="hy-AM"/>
              </w:rPr>
              <w:t>հակակորոզիային</w:t>
            </w:r>
            <w:r w:rsidRPr="00643CA6">
              <w:rPr>
                <w:sz w:val="18"/>
                <w:szCs w:val="18"/>
                <w:lang w:val="hy-AM"/>
              </w:rPr>
              <w:t xml:space="preserve"> </w:t>
            </w:r>
            <w:r w:rsidRPr="00643CA6">
              <w:rPr>
                <w:rFonts w:ascii="Sylfaen" w:hAnsi="Sylfaen" w:cs="Sylfaen"/>
                <w:sz w:val="18"/>
                <w:szCs w:val="18"/>
                <w:lang w:val="hy-AM"/>
              </w:rPr>
              <w:t>ծածկույթներով</w:t>
            </w:r>
            <w:r w:rsidRPr="00643CA6">
              <w:rPr>
                <w:sz w:val="18"/>
                <w:szCs w:val="18"/>
                <w:lang w:val="hy-AM"/>
              </w:rPr>
              <w:t xml:space="preserve">, </w:t>
            </w:r>
            <w:r w:rsidRPr="00643CA6">
              <w:rPr>
                <w:rFonts w:ascii="Sylfaen" w:hAnsi="Sylfaen" w:cs="Sylfaen"/>
                <w:sz w:val="18"/>
                <w:szCs w:val="18"/>
                <w:lang w:val="hy-AM"/>
              </w:rPr>
              <w:t>հիմնակմախքի</w:t>
            </w:r>
            <w:r w:rsidRPr="00643CA6">
              <w:rPr>
                <w:sz w:val="18"/>
                <w:szCs w:val="18"/>
                <w:lang w:val="hy-AM"/>
              </w:rPr>
              <w:t xml:space="preserve"> </w:t>
            </w:r>
            <w:r w:rsidRPr="00643CA6">
              <w:rPr>
                <w:rFonts w:ascii="Sylfaen" w:hAnsi="Sylfaen" w:cs="Sylfaen"/>
                <w:sz w:val="18"/>
                <w:szCs w:val="18"/>
                <w:lang w:val="hy-AM"/>
              </w:rPr>
              <w:t>երեսային</w:t>
            </w:r>
            <w:r w:rsidRPr="00643CA6">
              <w:rPr>
                <w:sz w:val="18"/>
                <w:szCs w:val="18"/>
                <w:lang w:val="hy-AM"/>
              </w:rPr>
              <w:t xml:space="preserve"> </w:t>
            </w:r>
            <w:r w:rsidRPr="00643CA6">
              <w:rPr>
                <w:rFonts w:ascii="Sylfaen" w:hAnsi="Sylfaen" w:cs="Sylfaen"/>
                <w:sz w:val="18"/>
                <w:szCs w:val="18"/>
                <w:lang w:val="hy-AM"/>
              </w:rPr>
              <w:t>մասերը</w:t>
            </w:r>
            <w:r w:rsidRPr="00643CA6">
              <w:rPr>
                <w:sz w:val="18"/>
                <w:szCs w:val="18"/>
                <w:lang w:val="hy-AM"/>
              </w:rPr>
              <w:t xml:space="preserve"> </w:t>
            </w:r>
            <w:r w:rsidRPr="00643CA6">
              <w:rPr>
                <w:rFonts w:ascii="Sylfaen" w:hAnsi="Sylfaen" w:cs="Sylfaen"/>
                <w:sz w:val="18"/>
                <w:szCs w:val="18"/>
                <w:lang w:val="hy-AM"/>
              </w:rPr>
              <w:t>պետք</w:t>
            </w:r>
            <w:r w:rsidRPr="00643CA6">
              <w:rPr>
                <w:sz w:val="18"/>
                <w:szCs w:val="18"/>
                <w:lang w:val="hy-AM"/>
              </w:rPr>
              <w:t xml:space="preserve"> </w:t>
            </w:r>
            <w:r w:rsidRPr="00643CA6">
              <w:rPr>
                <w:rFonts w:ascii="Sylfaen" w:hAnsi="Sylfaen" w:cs="Sylfaen"/>
                <w:sz w:val="18"/>
                <w:szCs w:val="18"/>
                <w:lang w:val="hy-AM"/>
              </w:rPr>
              <w:t>է</w:t>
            </w:r>
            <w:r w:rsidRPr="00643CA6">
              <w:rPr>
                <w:sz w:val="18"/>
                <w:szCs w:val="18"/>
                <w:lang w:val="hy-AM"/>
              </w:rPr>
              <w:t xml:space="preserve"> </w:t>
            </w:r>
            <w:r w:rsidRPr="00643CA6">
              <w:rPr>
                <w:rFonts w:ascii="Sylfaen" w:hAnsi="Sylfaen" w:cs="Sylfaen"/>
                <w:sz w:val="18"/>
                <w:szCs w:val="18"/>
                <w:lang w:val="hy-AM"/>
              </w:rPr>
              <w:t>լինեն</w:t>
            </w:r>
            <w:r w:rsidRPr="00643CA6">
              <w:rPr>
                <w:sz w:val="18"/>
                <w:szCs w:val="18"/>
                <w:lang w:val="hy-AM"/>
              </w:rPr>
              <w:t xml:space="preserve"> </w:t>
            </w:r>
            <w:r w:rsidRPr="00643CA6">
              <w:rPr>
                <w:rFonts w:ascii="Sylfaen" w:hAnsi="Sylfaen" w:cs="Sylfaen"/>
                <w:sz w:val="18"/>
                <w:szCs w:val="18"/>
                <w:lang w:val="hy-AM"/>
              </w:rPr>
              <w:t>ներկված</w:t>
            </w:r>
            <w:r w:rsidRPr="00643CA6">
              <w:rPr>
                <w:sz w:val="18"/>
                <w:szCs w:val="18"/>
                <w:lang w:val="hy-AM"/>
              </w:rPr>
              <w:t xml:space="preserve">: </w:t>
            </w:r>
            <w:r w:rsidRPr="00643CA6">
              <w:rPr>
                <w:rFonts w:ascii="Sylfaen" w:hAnsi="Sylfaen" w:cs="Sylfaen"/>
                <w:sz w:val="18"/>
                <w:szCs w:val="18"/>
                <w:lang w:val="hy-AM"/>
              </w:rPr>
              <w:t>Որպես</w:t>
            </w:r>
            <w:r w:rsidRPr="00643CA6">
              <w:rPr>
                <w:sz w:val="18"/>
                <w:szCs w:val="18"/>
                <w:lang w:val="hy-AM"/>
              </w:rPr>
              <w:t xml:space="preserve"> </w:t>
            </w:r>
            <w:r w:rsidRPr="00643CA6">
              <w:rPr>
                <w:rFonts w:ascii="Sylfaen" w:hAnsi="Sylfaen" w:cs="Sylfaen"/>
                <w:sz w:val="18"/>
                <w:szCs w:val="18"/>
                <w:lang w:val="hy-AM"/>
              </w:rPr>
              <w:t>ջերմամեկուսացում</w:t>
            </w:r>
            <w:r w:rsidRPr="00643CA6">
              <w:rPr>
                <w:sz w:val="18"/>
                <w:szCs w:val="18"/>
                <w:lang w:val="hy-AM"/>
              </w:rPr>
              <w:t xml:space="preserve"> </w:t>
            </w:r>
            <w:r w:rsidRPr="00643CA6">
              <w:rPr>
                <w:rFonts w:ascii="Sylfaen" w:hAnsi="Sylfaen" w:cs="Sylfaen"/>
                <w:sz w:val="18"/>
                <w:szCs w:val="18"/>
                <w:lang w:val="hy-AM"/>
              </w:rPr>
              <w:t>օգտագործել</w:t>
            </w:r>
            <w:r w:rsidRPr="00643CA6">
              <w:rPr>
                <w:sz w:val="18"/>
                <w:szCs w:val="18"/>
                <w:lang w:val="hy-AM"/>
              </w:rPr>
              <w:t xml:space="preserve"> </w:t>
            </w:r>
            <w:r w:rsidRPr="00643CA6">
              <w:rPr>
                <w:rFonts w:ascii="Sylfaen" w:hAnsi="Sylfaen" w:cs="Sylfaen"/>
                <w:sz w:val="18"/>
                <w:szCs w:val="18"/>
                <w:lang w:val="hy-AM"/>
              </w:rPr>
              <w:t>բազալտային</w:t>
            </w:r>
            <w:r w:rsidRPr="00643CA6">
              <w:rPr>
                <w:sz w:val="18"/>
                <w:szCs w:val="18"/>
                <w:lang w:val="hy-AM"/>
              </w:rPr>
              <w:t xml:space="preserve"> </w:t>
            </w:r>
            <w:r w:rsidRPr="00643CA6">
              <w:rPr>
                <w:rFonts w:ascii="Sylfaen" w:hAnsi="Sylfaen" w:cs="Sylfaen"/>
                <w:sz w:val="18"/>
                <w:szCs w:val="18"/>
                <w:lang w:val="hy-AM"/>
              </w:rPr>
              <w:t>նյութի</w:t>
            </w:r>
            <w:r w:rsidRPr="00643CA6">
              <w:rPr>
                <w:sz w:val="18"/>
                <w:szCs w:val="18"/>
                <w:lang w:val="hy-AM"/>
              </w:rPr>
              <w:t xml:space="preserve"> </w:t>
            </w:r>
            <w:r w:rsidRPr="00643CA6">
              <w:rPr>
                <w:rFonts w:ascii="Sylfaen" w:hAnsi="Sylfaen" w:cs="Sylfaen"/>
                <w:sz w:val="18"/>
                <w:szCs w:val="18"/>
                <w:lang w:val="hy-AM"/>
              </w:rPr>
              <w:t>հիմքով</w:t>
            </w:r>
            <w:r w:rsidRPr="00643CA6">
              <w:rPr>
                <w:sz w:val="18"/>
                <w:szCs w:val="18"/>
                <w:lang w:val="hy-AM"/>
              </w:rPr>
              <w:t xml:space="preserve"> </w:t>
            </w:r>
            <w:r w:rsidRPr="00643CA6">
              <w:rPr>
                <w:rFonts w:ascii="Sylfaen" w:hAnsi="Sylfaen" w:cs="Sylfaen"/>
                <w:sz w:val="18"/>
                <w:szCs w:val="18"/>
                <w:lang w:val="hy-AM"/>
              </w:rPr>
              <w:t>հանքային</w:t>
            </w:r>
            <w:r w:rsidRPr="00643CA6">
              <w:rPr>
                <w:sz w:val="18"/>
                <w:szCs w:val="18"/>
                <w:lang w:val="hy-AM"/>
              </w:rPr>
              <w:t xml:space="preserve"> </w:t>
            </w:r>
            <w:r w:rsidRPr="00643CA6">
              <w:rPr>
                <w:rFonts w:ascii="Sylfaen" w:hAnsi="Sylfaen" w:cs="Sylfaen"/>
                <w:sz w:val="18"/>
                <w:szCs w:val="18"/>
                <w:lang w:val="hy-AM"/>
              </w:rPr>
              <w:t>բամբակ</w:t>
            </w:r>
            <w:r w:rsidRPr="00643CA6">
              <w:rPr>
                <w:sz w:val="18"/>
                <w:szCs w:val="18"/>
                <w:lang w:val="hy-AM"/>
              </w:rPr>
              <w:t>:</w:t>
            </w:r>
          </w:p>
          <w:p w14:paraId="7158E0C4" w14:textId="77777777" w:rsidR="00BB7B79" w:rsidRPr="00643CA6" w:rsidRDefault="00BB7B79" w:rsidP="00BB7B79">
            <w:pPr>
              <w:shd w:val="clear" w:color="auto" w:fill="FFFFFF"/>
              <w:jc w:val="both"/>
              <w:rPr>
                <w:sz w:val="18"/>
                <w:szCs w:val="18"/>
                <w:lang w:val="hy-AM"/>
              </w:rPr>
            </w:pPr>
            <w:r w:rsidRPr="00643CA6">
              <w:rPr>
                <w:rFonts w:ascii="Sylfaen" w:hAnsi="Sylfaen" w:cs="Sylfaen"/>
                <w:sz w:val="18"/>
                <w:szCs w:val="18"/>
                <w:lang w:val="hy-AM"/>
              </w:rPr>
              <w:t>Բոլոր</w:t>
            </w:r>
            <w:r w:rsidRPr="00643CA6">
              <w:rPr>
                <w:sz w:val="18"/>
                <w:szCs w:val="18"/>
                <w:lang w:val="hy-AM"/>
              </w:rPr>
              <w:t xml:space="preserve"> </w:t>
            </w:r>
            <w:r w:rsidRPr="00643CA6">
              <w:rPr>
                <w:rFonts w:ascii="Sylfaen" w:hAnsi="Sylfaen" w:cs="Sylfaen"/>
                <w:sz w:val="18"/>
                <w:szCs w:val="18"/>
                <w:lang w:val="hy-AM"/>
              </w:rPr>
              <w:t>փայտյա</w:t>
            </w:r>
            <w:r w:rsidRPr="00643CA6">
              <w:rPr>
                <w:sz w:val="18"/>
                <w:szCs w:val="18"/>
                <w:lang w:val="hy-AM"/>
              </w:rPr>
              <w:t xml:space="preserve"> </w:t>
            </w:r>
            <w:r w:rsidRPr="00643CA6">
              <w:rPr>
                <w:rFonts w:ascii="Sylfaen" w:hAnsi="Sylfaen" w:cs="Sylfaen"/>
                <w:sz w:val="18"/>
                <w:szCs w:val="18"/>
                <w:lang w:val="hy-AM"/>
              </w:rPr>
              <w:t>տարրերը</w:t>
            </w:r>
            <w:r w:rsidRPr="00643CA6">
              <w:rPr>
                <w:sz w:val="18"/>
                <w:szCs w:val="18"/>
                <w:lang w:val="hy-AM"/>
              </w:rPr>
              <w:t xml:space="preserve"> </w:t>
            </w:r>
            <w:r w:rsidRPr="00643CA6">
              <w:rPr>
                <w:rFonts w:ascii="Sylfaen" w:hAnsi="Sylfaen" w:cs="Sylfaen"/>
                <w:sz w:val="18"/>
                <w:szCs w:val="18"/>
                <w:lang w:val="hy-AM"/>
              </w:rPr>
              <w:t>պետք</w:t>
            </w:r>
            <w:r w:rsidRPr="00643CA6">
              <w:rPr>
                <w:sz w:val="18"/>
                <w:szCs w:val="18"/>
                <w:lang w:val="hy-AM"/>
              </w:rPr>
              <w:t xml:space="preserve"> </w:t>
            </w:r>
            <w:r w:rsidRPr="00643CA6">
              <w:rPr>
                <w:rFonts w:ascii="Sylfaen" w:hAnsi="Sylfaen" w:cs="Sylfaen"/>
                <w:sz w:val="18"/>
                <w:szCs w:val="18"/>
                <w:lang w:val="hy-AM"/>
              </w:rPr>
              <w:t>է</w:t>
            </w:r>
            <w:r w:rsidRPr="00643CA6">
              <w:rPr>
                <w:sz w:val="18"/>
                <w:szCs w:val="18"/>
                <w:lang w:val="hy-AM"/>
              </w:rPr>
              <w:t xml:space="preserve"> </w:t>
            </w:r>
            <w:r w:rsidRPr="00643CA6">
              <w:rPr>
                <w:rFonts w:ascii="Sylfaen" w:hAnsi="Sylfaen" w:cs="Sylfaen"/>
                <w:sz w:val="18"/>
                <w:szCs w:val="18"/>
                <w:lang w:val="hy-AM"/>
              </w:rPr>
              <w:t>մշակված</w:t>
            </w:r>
            <w:r w:rsidRPr="00643CA6">
              <w:rPr>
                <w:sz w:val="18"/>
                <w:szCs w:val="18"/>
                <w:lang w:val="hy-AM"/>
              </w:rPr>
              <w:t xml:space="preserve"> </w:t>
            </w:r>
            <w:r w:rsidRPr="00643CA6">
              <w:rPr>
                <w:rFonts w:ascii="Sylfaen" w:hAnsi="Sylfaen" w:cs="Sylfaen"/>
                <w:sz w:val="18"/>
                <w:szCs w:val="18"/>
                <w:lang w:val="hy-AM"/>
              </w:rPr>
              <w:t>և</w:t>
            </w:r>
            <w:r w:rsidRPr="00643CA6">
              <w:rPr>
                <w:sz w:val="18"/>
                <w:szCs w:val="18"/>
                <w:lang w:val="hy-AM"/>
              </w:rPr>
              <w:t xml:space="preserve"> </w:t>
            </w:r>
            <w:r w:rsidRPr="00643CA6">
              <w:rPr>
                <w:rFonts w:ascii="Sylfaen" w:hAnsi="Sylfaen" w:cs="Sylfaen"/>
                <w:sz w:val="18"/>
                <w:szCs w:val="18"/>
                <w:lang w:val="hy-AM"/>
              </w:rPr>
              <w:t>ներծծված</w:t>
            </w:r>
            <w:r w:rsidRPr="00643CA6">
              <w:rPr>
                <w:sz w:val="18"/>
                <w:szCs w:val="18"/>
                <w:lang w:val="hy-AM"/>
              </w:rPr>
              <w:t xml:space="preserve"> </w:t>
            </w:r>
            <w:r w:rsidRPr="00643CA6">
              <w:rPr>
                <w:rFonts w:ascii="Sylfaen" w:hAnsi="Sylfaen" w:cs="Sylfaen"/>
                <w:sz w:val="18"/>
                <w:szCs w:val="18"/>
                <w:lang w:val="hy-AM"/>
              </w:rPr>
              <w:t>լինեն</w:t>
            </w:r>
            <w:r w:rsidRPr="00643CA6">
              <w:rPr>
                <w:sz w:val="18"/>
                <w:szCs w:val="18"/>
                <w:lang w:val="hy-AM"/>
              </w:rPr>
              <w:t xml:space="preserve"> </w:t>
            </w:r>
            <w:r w:rsidRPr="00643CA6">
              <w:rPr>
                <w:rFonts w:ascii="Sylfaen" w:hAnsi="Sylfaen" w:cs="Sylfaen"/>
                <w:sz w:val="18"/>
                <w:szCs w:val="18"/>
                <w:lang w:val="hy-AM"/>
              </w:rPr>
              <w:t>հրկիզա</w:t>
            </w:r>
            <w:r w:rsidRPr="00643CA6">
              <w:rPr>
                <w:sz w:val="18"/>
                <w:szCs w:val="18"/>
                <w:lang w:val="hy-AM"/>
              </w:rPr>
              <w:t>-</w:t>
            </w:r>
            <w:r w:rsidRPr="00643CA6">
              <w:rPr>
                <w:rFonts w:ascii="Sylfaen" w:hAnsi="Sylfaen" w:cs="Sylfaen"/>
                <w:sz w:val="18"/>
                <w:szCs w:val="18"/>
                <w:lang w:val="hy-AM"/>
              </w:rPr>
              <w:t>կենսաբանական</w:t>
            </w:r>
            <w:r w:rsidRPr="00643CA6">
              <w:rPr>
                <w:sz w:val="18"/>
                <w:szCs w:val="18"/>
                <w:lang w:val="hy-AM"/>
              </w:rPr>
              <w:t xml:space="preserve"> </w:t>
            </w:r>
            <w:r w:rsidRPr="00643CA6">
              <w:rPr>
                <w:rFonts w:ascii="Sylfaen" w:hAnsi="Sylfaen" w:cs="Sylfaen"/>
                <w:sz w:val="18"/>
                <w:szCs w:val="18"/>
                <w:lang w:val="hy-AM"/>
              </w:rPr>
              <w:t>պաշտպանիչ</w:t>
            </w:r>
            <w:r w:rsidRPr="00643CA6">
              <w:rPr>
                <w:sz w:val="18"/>
                <w:szCs w:val="18"/>
                <w:lang w:val="hy-AM"/>
              </w:rPr>
              <w:t xml:space="preserve"> </w:t>
            </w:r>
            <w:r w:rsidRPr="00643CA6">
              <w:rPr>
                <w:rFonts w:ascii="Sylfaen" w:hAnsi="Sylfaen" w:cs="Sylfaen"/>
                <w:sz w:val="18"/>
                <w:szCs w:val="18"/>
                <w:lang w:val="hy-AM"/>
              </w:rPr>
              <w:t>նյութով</w:t>
            </w:r>
            <w:r w:rsidRPr="00643CA6">
              <w:rPr>
                <w:sz w:val="18"/>
                <w:szCs w:val="18"/>
                <w:lang w:val="hy-AM"/>
              </w:rPr>
              <w:t>:</w:t>
            </w:r>
          </w:p>
          <w:p w14:paraId="79B3B570" w14:textId="77777777" w:rsidR="00BB7B79" w:rsidRPr="00643CA6" w:rsidRDefault="00BB7B79" w:rsidP="00BB7B79">
            <w:pPr>
              <w:shd w:val="clear" w:color="auto" w:fill="FFFFFF"/>
              <w:jc w:val="both"/>
              <w:rPr>
                <w:rFonts w:ascii="Sylfaen" w:hAnsi="Sylfaen"/>
                <w:b/>
                <w:sz w:val="20"/>
                <w:szCs w:val="20"/>
                <w:lang w:val="hy-AM"/>
              </w:rPr>
            </w:pPr>
          </w:p>
        </w:tc>
      </w:tr>
      <w:tr w:rsidR="00643CA6" w:rsidRPr="00643CA6" w14:paraId="6BB82EB5" w14:textId="77777777" w:rsidTr="00C9110B">
        <w:tc>
          <w:tcPr>
            <w:tcW w:w="3828" w:type="dxa"/>
            <w:gridSpan w:val="2"/>
            <w:shd w:val="clear" w:color="auto" w:fill="auto"/>
          </w:tcPr>
          <w:p w14:paraId="244E59E4" w14:textId="77777777" w:rsidR="00BB7B79" w:rsidRPr="00643CA6" w:rsidRDefault="00BB7B79" w:rsidP="00BB7B79">
            <w:pPr>
              <w:shd w:val="clear" w:color="auto" w:fill="FFFFFF"/>
              <w:jc w:val="both"/>
              <w:rPr>
                <w:sz w:val="20"/>
                <w:szCs w:val="20"/>
              </w:rPr>
            </w:pPr>
            <w:r w:rsidRPr="00643CA6">
              <w:rPr>
                <w:sz w:val="20"/>
                <w:szCs w:val="20"/>
              </w:rPr>
              <w:lastRenderedPageBreak/>
              <w:t xml:space="preserve">3.3. Внешние габаритные размеры (длина, ширина, высота), допускаются изменения в геометрических размерах изделия не более </w:t>
            </w:r>
            <w:r w:rsidRPr="00643CA6">
              <w:rPr>
                <w:sz w:val="20"/>
                <w:szCs w:val="20"/>
                <w:u w:val="single"/>
              </w:rPr>
              <w:t>+</w:t>
            </w:r>
            <w:r w:rsidRPr="00643CA6">
              <w:rPr>
                <w:sz w:val="20"/>
                <w:szCs w:val="20"/>
              </w:rPr>
              <w:t xml:space="preserve"> 50 мм. </w:t>
            </w:r>
          </w:p>
          <w:p w14:paraId="6CDB4163" w14:textId="77777777" w:rsidR="00BB7B79" w:rsidRPr="00643CA6" w:rsidRDefault="00BB7B79" w:rsidP="00BB7B79">
            <w:pPr>
              <w:shd w:val="clear" w:color="auto" w:fill="FFFFFF"/>
              <w:jc w:val="both"/>
              <w:rPr>
                <w:sz w:val="18"/>
                <w:szCs w:val="18"/>
              </w:rPr>
            </w:pPr>
            <w:r w:rsidRPr="00643CA6">
              <w:rPr>
                <w:rFonts w:ascii="Sylfaen" w:hAnsi="Sylfaen" w:cs="Sylfaen"/>
                <w:sz w:val="18"/>
                <w:szCs w:val="18"/>
                <w:lang w:val="hy-AM"/>
              </w:rPr>
              <w:t>Արտաքին</w:t>
            </w:r>
            <w:r w:rsidRPr="00643CA6">
              <w:rPr>
                <w:sz w:val="18"/>
                <w:szCs w:val="18"/>
                <w:lang w:val="hy-AM"/>
              </w:rPr>
              <w:t xml:space="preserve"> </w:t>
            </w:r>
            <w:r w:rsidRPr="00643CA6">
              <w:rPr>
                <w:rFonts w:ascii="Sylfaen" w:hAnsi="Sylfaen" w:cs="Sylfaen"/>
                <w:sz w:val="18"/>
                <w:szCs w:val="18"/>
                <w:lang w:val="hy-AM"/>
              </w:rPr>
              <w:t>գաբարիտային</w:t>
            </w:r>
            <w:r w:rsidRPr="00643CA6">
              <w:rPr>
                <w:sz w:val="18"/>
                <w:szCs w:val="18"/>
                <w:lang w:val="hy-AM"/>
              </w:rPr>
              <w:t xml:space="preserve"> </w:t>
            </w:r>
            <w:r w:rsidRPr="00643CA6">
              <w:rPr>
                <w:rFonts w:ascii="Sylfaen" w:hAnsi="Sylfaen" w:cs="Sylfaen"/>
                <w:sz w:val="18"/>
                <w:szCs w:val="18"/>
                <w:lang w:val="hy-AM"/>
              </w:rPr>
              <w:t>չափերը</w:t>
            </w:r>
            <w:r w:rsidRPr="00643CA6">
              <w:rPr>
                <w:sz w:val="18"/>
                <w:szCs w:val="18"/>
                <w:lang w:val="hy-AM"/>
              </w:rPr>
              <w:t xml:space="preserve"> (</w:t>
            </w:r>
            <w:r w:rsidRPr="00643CA6">
              <w:rPr>
                <w:rFonts w:ascii="Sylfaen" w:hAnsi="Sylfaen" w:cs="Sylfaen"/>
                <w:sz w:val="18"/>
                <w:szCs w:val="18"/>
                <w:lang w:val="hy-AM"/>
              </w:rPr>
              <w:t>երկարություն</w:t>
            </w:r>
            <w:r w:rsidRPr="00643CA6">
              <w:rPr>
                <w:sz w:val="18"/>
                <w:szCs w:val="18"/>
                <w:lang w:val="hy-AM"/>
              </w:rPr>
              <w:t xml:space="preserve">, </w:t>
            </w:r>
            <w:r w:rsidRPr="00643CA6">
              <w:rPr>
                <w:rFonts w:ascii="Sylfaen" w:hAnsi="Sylfaen" w:cs="Sylfaen"/>
                <w:sz w:val="18"/>
                <w:szCs w:val="18"/>
                <w:lang w:val="hy-AM"/>
              </w:rPr>
              <w:t>լայնություն</w:t>
            </w:r>
            <w:r w:rsidRPr="00643CA6">
              <w:rPr>
                <w:sz w:val="18"/>
                <w:szCs w:val="18"/>
                <w:lang w:val="hy-AM"/>
              </w:rPr>
              <w:t xml:space="preserve">, </w:t>
            </w:r>
            <w:r w:rsidRPr="00643CA6">
              <w:rPr>
                <w:rFonts w:ascii="Sylfaen" w:hAnsi="Sylfaen" w:cs="Sylfaen"/>
                <w:sz w:val="18"/>
                <w:szCs w:val="18"/>
                <w:lang w:val="hy-AM"/>
              </w:rPr>
              <w:t>բարձրություն</w:t>
            </w:r>
            <w:r w:rsidRPr="00643CA6">
              <w:rPr>
                <w:sz w:val="18"/>
                <w:szCs w:val="18"/>
                <w:lang w:val="hy-AM"/>
              </w:rPr>
              <w:t xml:space="preserve">), </w:t>
            </w:r>
            <w:r w:rsidRPr="00643CA6">
              <w:rPr>
                <w:rFonts w:ascii="Sylfaen" w:hAnsi="Sylfaen" w:cs="Sylfaen"/>
                <w:sz w:val="18"/>
                <w:szCs w:val="18"/>
                <w:lang w:val="hy-AM"/>
              </w:rPr>
              <w:t>արտադրանքի</w:t>
            </w:r>
            <w:r w:rsidRPr="00643CA6">
              <w:rPr>
                <w:sz w:val="18"/>
                <w:szCs w:val="18"/>
                <w:lang w:val="hy-AM"/>
              </w:rPr>
              <w:t xml:space="preserve"> </w:t>
            </w:r>
            <w:r w:rsidRPr="00643CA6">
              <w:rPr>
                <w:rFonts w:ascii="Sylfaen" w:hAnsi="Sylfaen" w:cs="Sylfaen"/>
                <w:sz w:val="18"/>
                <w:szCs w:val="18"/>
                <w:lang w:val="hy-AM"/>
              </w:rPr>
              <w:t>երկրաչափական</w:t>
            </w:r>
            <w:r w:rsidRPr="00643CA6">
              <w:rPr>
                <w:sz w:val="18"/>
                <w:szCs w:val="18"/>
                <w:lang w:val="hy-AM"/>
              </w:rPr>
              <w:t xml:space="preserve"> </w:t>
            </w:r>
            <w:r w:rsidRPr="00643CA6">
              <w:rPr>
                <w:rFonts w:ascii="Sylfaen" w:hAnsi="Sylfaen" w:cs="Sylfaen"/>
                <w:sz w:val="18"/>
                <w:szCs w:val="18"/>
                <w:lang w:val="hy-AM"/>
              </w:rPr>
              <w:t>չափերում</w:t>
            </w:r>
            <w:r w:rsidRPr="00643CA6">
              <w:rPr>
                <w:sz w:val="18"/>
                <w:szCs w:val="18"/>
                <w:lang w:val="hy-AM"/>
              </w:rPr>
              <w:t xml:space="preserve"> </w:t>
            </w:r>
            <w:r w:rsidRPr="00643CA6">
              <w:rPr>
                <w:rFonts w:ascii="Sylfaen" w:hAnsi="Sylfaen" w:cs="Sylfaen"/>
                <w:sz w:val="18"/>
                <w:szCs w:val="18"/>
                <w:lang w:val="hy-AM"/>
              </w:rPr>
              <w:t>թույլատրվում</w:t>
            </w:r>
            <w:r w:rsidRPr="00643CA6">
              <w:rPr>
                <w:sz w:val="18"/>
                <w:szCs w:val="18"/>
                <w:lang w:val="hy-AM"/>
              </w:rPr>
              <w:t xml:space="preserve"> </w:t>
            </w:r>
            <w:r w:rsidRPr="00643CA6">
              <w:rPr>
                <w:rFonts w:ascii="Sylfaen" w:hAnsi="Sylfaen" w:cs="Sylfaen"/>
                <w:sz w:val="18"/>
                <w:szCs w:val="18"/>
                <w:lang w:val="hy-AM"/>
              </w:rPr>
              <w:t>են</w:t>
            </w:r>
            <w:r w:rsidRPr="00643CA6">
              <w:rPr>
                <w:sz w:val="18"/>
                <w:szCs w:val="18"/>
                <w:lang w:val="hy-AM"/>
              </w:rPr>
              <w:t xml:space="preserve"> </w:t>
            </w:r>
            <w:r w:rsidRPr="00643CA6">
              <w:rPr>
                <w:rFonts w:ascii="Sylfaen" w:hAnsi="Sylfaen" w:cs="Sylfaen"/>
                <w:sz w:val="18"/>
                <w:szCs w:val="18"/>
                <w:lang w:val="hy-AM"/>
              </w:rPr>
              <w:t>փոփոխություններ</w:t>
            </w:r>
            <w:r w:rsidRPr="00643CA6">
              <w:rPr>
                <w:sz w:val="18"/>
                <w:szCs w:val="18"/>
                <w:lang w:val="hy-AM"/>
              </w:rPr>
              <w:t xml:space="preserve"> </w:t>
            </w:r>
            <w:r w:rsidRPr="00643CA6">
              <w:rPr>
                <w:rFonts w:ascii="Sylfaen" w:hAnsi="Sylfaen" w:cs="Sylfaen"/>
                <w:sz w:val="18"/>
                <w:szCs w:val="18"/>
                <w:lang w:val="hy-AM"/>
              </w:rPr>
              <w:t>ոչ</w:t>
            </w:r>
            <w:r w:rsidRPr="00643CA6">
              <w:rPr>
                <w:sz w:val="18"/>
                <w:szCs w:val="18"/>
                <w:lang w:val="hy-AM"/>
              </w:rPr>
              <w:t xml:space="preserve"> </w:t>
            </w:r>
            <w:r w:rsidRPr="00643CA6">
              <w:rPr>
                <w:rFonts w:ascii="Sylfaen" w:hAnsi="Sylfaen" w:cs="Sylfaen"/>
                <w:sz w:val="18"/>
                <w:szCs w:val="18"/>
                <w:lang w:val="hy-AM"/>
              </w:rPr>
              <w:t>ավել</w:t>
            </w:r>
            <w:r w:rsidRPr="00643CA6">
              <w:rPr>
                <w:sz w:val="18"/>
                <w:szCs w:val="18"/>
                <w:lang w:val="hy-AM"/>
              </w:rPr>
              <w:t xml:space="preserve"> </w:t>
            </w:r>
            <w:r w:rsidRPr="00643CA6">
              <w:rPr>
                <w:rFonts w:ascii="Sylfaen" w:hAnsi="Sylfaen" w:cs="Sylfaen"/>
                <w:sz w:val="18"/>
                <w:szCs w:val="18"/>
                <w:lang w:val="hy-AM"/>
              </w:rPr>
              <w:t>քան</w:t>
            </w:r>
            <w:r w:rsidRPr="00643CA6">
              <w:rPr>
                <w:sz w:val="18"/>
                <w:szCs w:val="18"/>
                <w:lang w:val="hy-AM"/>
              </w:rPr>
              <w:t xml:space="preserve"> ±50</w:t>
            </w:r>
            <w:r w:rsidRPr="00643CA6">
              <w:rPr>
                <w:rFonts w:ascii="Sylfaen" w:hAnsi="Sylfaen" w:cs="Sylfaen"/>
                <w:sz w:val="18"/>
                <w:szCs w:val="18"/>
                <w:lang w:val="hy-AM"/>
              </w:rPr>
              <w:t>մմ</w:t>
            </w:r>
          </w:p>
        </w:tc>
        <w:tc>
          <w:tcPr>
            <w:tcW w:w="6379" w:type="dxa"/>
            <w:shd w:val="clear" w:color="auto" w:fill="auto"/>
          </w:tcPr>
          <w:p w14:paraId="326870B2" w14:textId="77777777" w:rsidR="00BB7B79" w:rsidRPr="00643CA6" w:rsidRDefault="00BB7B79" w:rsidP="00BB7B79">
            <w:pPr>
              <w:shd w:val="clear" w:color="auto" w:fill="FFFFFF"/>
              <w:rPr>
                <w:sz w:val="20"/>
                <w:szCs w:val="20"/>
                <w:lang w:val="hy-AM"/>
              </w:rPr>
            </w:pPr>
            <w:r w:rsidRPr="00643CA6">
              <w:rPr>
                <w:sz w:val="20"/>
                <w:szCs w:val="20"/>
              </w:rPr>
              <w:t>7200*3400*3100 (мм)</w:t>
            </w:r>
            <w:r w:rsidRPr="00643CA6">
              <w:rPr>
                <w:sz w:val="20"/>
                <w:szCs w:val="20"/>
                <w:lang w:val="hy-AM"/>
              </w:rPr>
              <w:t>/</w:t>
            </w:r>
            <w:r w:rsidRPr="00643CA6">
              <w:rPr>
                <w:sz w:val="20"/>
                <w:szCs w:val="20"/>
              </w:rPr>
              <w:t>(</w:t>
            </w:r>
            <w:r w:rsidRPr="00643CA6">
              <w:rPr>
                <w:rFonts w:ascii="Sylfaen" w:hAnsi="Sylfaen" w:cs="Sylfaen"/>
                <w:sz w:val="20"/>
                <w:szCs w:val="20"/>
                <w:lang w:val="hy-AM"/>
              </w:rPr>
              <w:t>մմ</w:t>
            </w:r>
            <w:r w:rsidRPr="00643CA6">
              <w:rPr>
                <w:sz w:val="20"/>
                <w:szCs w:val="20"/>
              </w:rPr>
              <w:t>)</w:t>
            </w:r>
          </w:p>
        </w:tc>
      </w:tr>
      <w:tr w:rsidR="00643CA6" w:rsidRPr="00643CA6" w14:paraId="5B0E3FD8" w14:textId="77777777" w:rsidTr="00C9110B">
        <w:tc>
          <w:tcPr>
            <w:tcW w:w="3828" w:type="dxa"/>
            <w:gridSpan w:val="2"/>
            <w:shd w:val="clear" w:color="auto" w:fill="auto"/>
          </w:tcPr>
          <w:p w14:paraId="13E4D1FD" w14:textId="77777777" w:rsidR="00BB7B79" w:rsidRPr="00643CA6" w:rsidRDefault="00BB7B79" w:rsidP="00BB7B79">
            <w:pPr>
              <w:shd w:val="clear" w:color="auto" w:fill="FFFFFF"/>
              <w:tabs>
                <w:tab w:val="left" w:pos="460"/>
              </w:tabs>
              <w:jc w:val="both"/>
              <w:rPr>
                <w:sz w:val="20"/>
                <w:szCs w:val="20"/>
              </w:rPr>
            </w:pPr>
            <w:r w:rsidRPr="00643CA6">
              <w:rPr>
                <w:sz w:val="20"/>
                <w:szCs w:val="20"/>
              </w:rPr>
              <w:t xml:space="preserve">3.4. Размеры внутренних помещений, (допускаются изменения в геометрических размерах изделия не более </w:t>
            </w:r>
            <w:r w:rsidRPr="00643CA6">
              <w:rPr>
                <w:sz w:val="20"/>
                <w:szCs w:val="20"/>
                <w:u w:val="single"/>
              </w:rPr>
              <w:t>+</w:t>
            </w:r>
            <w:r w:rsidRPr="00643CA6">
              <w:rPr>
                <w:sz w:val="20"/>
                <w:szCs w:val="20"/>
              </w:rPr>
              <w:t xml:space="preserve"> 50 мм.  </w:t>
            </w:r>
          </w:p>
          <w:p w14:paraId="4C5890AE" w14:textId="77777777" w:rsidR="00BB7B79" w:rsidRPr="00643CA6" w:rsidRDefault="00BB7B79" w:rsidP="00BB7B79">
            <w:pPr>
              <w:shd w:val="clear" w:color="auto" w:fill="FFFFFF"/>
              <w:tabs>
                <w:tab w:val="left" w:pos="460"/>
              </w:tabs>
              <w:jc w:val="both"/>
              <w:rPr>
                <w:sz w:val="20"/>
                <w:szCs w:val="20"/>
              </w:rPr>
            </w:pPr>
            <w:r w:rsidRPr="00643CA6">
              <w:rPr>
                <w:rFonts w:ascii="Sylfaen" w:hAnsi="Sylfaen" w:cs="Sylfaen"/>
                <w:sz w:val="18"/>
                <w:szCs w:val="20"/>
                <w:lang w:val="hy-AM"/>
              </w:rPr>
              <w:t>Տարածքի</w:t>
            </w:r>
            <w:r w:rsidRPr="00643CA6">
              <w:rPr>
                <w:sz w:val="18"/>
                <w:szCs w:val="20"/>
                <w:lang w:val="hy-AM"/>
              </w:rPr>
              <w:t xml:space="preserve"> </w:t>
            </w:r>
            <w:r w:rsidRPr="00643CA6">
              <w:rPr>
                <w:rFonts w:ascii="Sylfaen" w:hAnsi="Sylfaen" w:cs="Sylfaen"/>
                <w:sz w:val="18"/>
                <w:szCs w:val="20"/>
                <w:lang w:val="hy-AM"/>
              </w:rPr>
              <w:t>ներքին</w:t>
            </w:r>
            <w:r w:rsidRPr="00643CA6">
              <w:rPr>
                <w:sz w:val="18"/>
                <w:szCs w:val="20"/>
                <w:lang w:val="hy-AM"/>
              </w:rPr>
              <w:t xml:space="preserve"> </w:t>
            </w:r>
            <w:r w:rsidRPr="00643CA6">
              <w:rPr>
                <w:rFonts w:ascii="Sylfaen" w:hAnsi="Sylfaen" w:cs="Sylfaen"/>
                <w:sz w:val="18"/>
                <w:szCs w:val="20"/>
                <w:lang w:val="hy-AM"/>
              </w:rPr>
              <w:t>չափերը</w:t>
            </w:r>
            <w:r w:rsidRPr="00643CA6">
              <w:rPr>
                <w:sz w:val="18"/>
                <w:szCs w:val="20"/>
                <w:lang w:val="hy-AM"/>
              </w:rPr>
              <w:t xml:space="preserve"> (</w:t>
            </w:r>
            <w:r w:rsidRPr="00643CA6">
              <w:rPr>
                <w:rFonts w:ascii="Sylfaen" w:hAnsi="Sylfaen" w:cs="Sylfaen"/>
                <w:sz w:val="18"/>
                <w:szCs w:val="20"/>
                <w:lang w:val="hy-AM"/>
              </w:rPr>
              <w:t>երկրաչափական</w:t>
            </w:r>
            <w:r w:rsidRPr="00643CA6">
              <w:rPr>
                <w:sz w:val="18"/>
                <w:szCs w:val="20"/>
                <w:lang w:val="hy-AM"/>
              </w:rPr>
              <w:t xml:space="preserve"> </w:t>
            </w:r>
            <w:r w:rsidRPr="00643CA6">
              <w:rPr>
                <w:rFonts w:ascii="Sylfaen" w:hAnsi="Sylfaen" w:cs="Sylfaen"/>
                <w:sz w:val="18"/>
                <w:szCs w:val="20"/>
                <w:lang w:val="hy-AM"/>
              </w:rPr>
              <w:t>չափսերում</w:t>
            </w:r>
            <w:r w:rsidRPr="00643CA6">
              <w:rPr>
                <w:sz w:val="18"/>
                <w:szCs w:val="20"/>
                <w:lang w:val="hy-AM"/>
              </w:rPr>
              <w:t xml:space="preserve"> </w:t>
            </w:r>
            <w:r w:rsidRPr="00643CA6">
              <w:rPr>
                <w:rFonts w:ascii="Sylfaen" w:hAnsi="Sylfaen" w:cs="Sylfaen"/>
                <w:sz w:val="18"/>
                <w:szCs w:val="20"/>
                <w:lang w:val="hy-AM"/>
              </w:rPr>
              <w:t>թույլատրվում</w:t>
            </w:r>
            <w:r w:rsidRPr="00643CA6">
              <w:rPr>
                <w:sz w:val="18"/>
                <w:szCs w:val="20"/>
                <w:lang w:val="hy-AM"/>
              </w:rPr>
              <w:t xml:space="preserve"> </w:t>
            </w:r>
            <w:r w:rsidRPr="00643CA6">
              <w:rPr>
                <w:rFonts w:ascii="Sylfaen" w:hAnsi="Sylfaen" w:cs="Sylfaen"/>
                <w:sz w:val="18"/>
                <w:szCs w:val="20"/>
                <w:lang w:val="hy-AM"/>
              </w:rPr>
              <w:t>են</w:t>
            </w:r>
            <w:r w:rsidRPr="00643CA6">
              <w:rPr>
                <w:sz w:val="18"/>
                <w:szCs w:val="20"/>
                <w:lang w:val="hy-AM"/>
              </w:rPr>
              <w:t xml:space="preserve"> </w:t>
            </w:r>
            <w:r w:rsidRPr="00643CA6">
              <w:rPr>
                <w:rFonts w:ascii="Sylfaen" w:hAnsi="Sylfaen" w:cs="Sylfaen"/>
                <w:sz w:val="18"/>
                <w:szCs w:val="20"/>
                <w:lang w:val="hy-AM"/>
              </w:rPr>
              <w:t>փոփոխություններ</w:t>
            </w:r>
            <w:r w:rsidRPr="00643CA6">
              <w:rPr>
                <w:sz w:val="18"/>
                <w:szCs w:val="20"/>
                <w:lang w:val="hy-AM"/>
              </w:rPr>
              <w:t xml:space="preserve"> </w:t>
            </w:r>
            <w:r w:rsidRPr="00643CA6">
              <w:rPr>
                <w:rFonts w:ascii="Sylfaen" w:hAnsi="Sylfaen" w:cs="Sylfaen"/>
                <w:sz w:val="18"/>
                <w:szCs w:val="20"/>
                <w:lang w:val="hy-AM"/>
              </w:rPr>
              <w:t>ոչ</w:t>
            </w:r>
            <w:r w:rsidRPr="00643CA6">
              <w:rPr>
                <w:sz w:val="18"/>
                <w:szCs w:val="20"/>
                <w:lang w:val="hy-AM"/>
              </w:rPr>
              <w:t xml:space="preserve"> </w:t>
            </w:r>
            <w:r w:rsidRPr="00643CA6">
              <w:rPr>
                <w:rFonts w:ascii="Sylfaen" w:hAnsi="Sylfaen" w:cs="Sylfaen"/>
                <w:sz w:val="18"/>
                <w:szCs w:val="20"/>
                <w:lang w:val="hy-AM"/>
              </w:rPr>
              <w:t>ավել</w:t>
            </w:r>
            <w:r w:rsidRPr="00643CA6">
              <w:rPr>
                <w:sz w:val="18"/>
                <w:szCs w:val="20"/>
                <w:lang w:val="hy-AM"/>
              </w:rPr>
              <w:t xml:space="preserve"> </w:t>
            </w:r>
            <w:r w:rsidRPr="00643CA6">
              <w:rPr>
                <w:rFonts w:ascii="Sylfaen" w:hAnsi="Sylfaen" w:cs="Sylfaen"/>
                <w:sz w:val="18"/>
                <w:szCs w:val="20"/>
                <w:lang w:val="hy-AM"/>
              </w:rPr>
              <w:t>քան</w:t>
            </w:r>
            <w:r w:rsidRPr="00643CA6">
              <w:rPr>
                <w:sz w:val="18"/>
                <w:szCs w:val="20"/>
                <w:lang w:val="hy-AM"/>
              </w:rPr>
              <w:t xml:space="preserve"> ±50</w:t>
            </w:r>
            <w:r w:rsidRPr="00643CA6">
              <w:rPr>
                <w:rFonts w:ascii="Sylfaen" w:hAnsi="Sylfaen" w:cs="Sylfaen"/>
                <w:sz w:val="18"/>
                <w:szCs w:val="20"/>
                <w:lang w:val="hy-AM"/>
              </w:rPr>
              <w:t>մմ</w:t>
            </w:r>
            <w:r w:rsidRPr="00643CA6">
              <w:rPr>
                <w:sz w:val="18"/>
                <w:szCs w:val="20"/>
                <w:lang w:val="hy-AM"/>
              </w:rPr>
              <w:t>)</w:t>
            </w:r>
          </w:p>
        </w:tc>
        <w:tc>
          <w:tcPr>
            <w:tcW w:w="6379" w:type="dxa"/>
            <w:shd w:val="clear" w:color="auto" w:fill="auto"/>
          </w:tcPr>
          <w:p w14:paraId="7CB33EC5" w14:textId="77777777" w:rsidR="00BB7B79" w:rsidRPr="00643CA6" w:rsidRDefault="00BB7B79" w:rsidP="00BB7B79">
            <w:pPr>
              <w:shd w:val="clear" w:color="auto" w:fill="FFFFFF"/>
              <w:jc w:val="both"/>
              <w:rPr>
                <w:sz w:val="20"/>
                <w:szCs w:val="20"/>
              </w:rPr>
            </w:pPr>
            <w:r w:rsidRPr="00643CA6">
              <w:rPr>
                <w:sz w:val="20"/>
                <w:szCs w:val="20"/>
              </w:rPr>
              <w:t>Спальня 2700*3100 (мм) = 8,37 кв.м</w:t>
            </w:r>
          </w:p>
          <w:p w14:paraId="037C0A6D" w14:textId="77777777" w:rsidR="00BB7B79" w:rsidRPr="00643CA6" w:rsidRDefault="00BB7B79" w:rsidP="00BB7B79">
            <w:pPr>
              <w:shd w:val="clear" w:color="auto" w:fill="FFFFFF"/>
              <w:jc w:val="both"/>
              <w:rPr>
                <w:sz w:val="20"/>
                <w:szCs w:val="20"/>
              </w:rPr>
            </w:pPr>
            <w:r w:rsidRPr="00643CA6">
              <w:rPr>
                <w:sz w:val="20"/>
                <w:szCs w:val="20"/>
              </w:rPr>
              <w:t>Сан узел 3100*1100 (мм) = 3,41 кв.м</w:t>
            </w:r>
          </w:p>
          <w:p w14:paraId="48A898A4" w14:textId="77777777" w:rsidR="00BB7B79" w:rsidRPr="00643CA6" w:rsidRDefault="00BB7B79" w:rsidP="00BB7B79">
            <w:pPr>
              <w:shd w:val="clear" w:color="auto" w:fill="FFFFFF"/>
              <w:jc w:val="both"/>
              <w:rPr>
                <w:sz w:val="20"/>
                <w:szCs w:val="20"/>
              </w:rPr>
            </w:pPr>
            <w:r w:rsidRPr="00643CA6">
              <w:rPr>
                <w:sz w:val="20"/>
                <w:szCs w:val="20"/>
              </w:rPr>
              <w:t>Кухня 2200*3000 (мм) = 6,6 кв.м</w:t>
            </w:r>
          </w:p>
          <w:p w14:paraId="06F4A964" w14:textId="77777777" w:rsidR="00BB7B79" w:rsidRPr="00643CA6" w:rsidRDefault="00BB7B79" w:rsidP="00BB7B79">
            <w:pPr>
              <w:shd w:val="clear" w:color="auto" w:fill="FFFFFF"/>
              <w:jc w:val="both"/>
              <w:rPr>
                <w:sz w:val="20"/>
                <w:szCs w:val="20"/>
              </w:rPr>
            </w:pPr>
            <w:r w:rsidRPr="00643CA6">
              <w:rPr>
                <w:sz w:val="20"/>
                <w:szCs w:val="20"/>
              </w:rPr>
              <w:t>Коридор не более 2900*940 (мм)=2,72 кв.м</w:t>
            </w:r>
          </w:p>
          <w:p w14:paraId="731324B0" w14:textId="77777777" w:rsidR="00BB7B79" w:rsidRPr="00643CA6" w:rsidRDefault="00BB7B79" w:rsidP="00BB7B79">
            <w:pPr>
              <w:shd w:val="clear" w:color="auto" w:fill="FFFFFF"/>
              <w:jc w:val="both"/>
              <w:rPr>
                <w:sz w:val="20"/>
                <w:szCs w:val="20"/>
              </w:rPr>
            </w:pPr>
            <w:r w:rsidRPr="00643CA6">
              <w:rPr>
                <w:sz w:val="20"/>
                <w:szCs w:val="20"/>
              </w:rPr>
              <w:t xml:space="preserve"> с устройством гардероба с раздвижными дверями 680*960 (мм) = 0,65 кв.м</w:t>
            </w:r>
          </w:p>
          <w:p w14:paraId="40735917" w14:textId="77777777" w:rsidR="00BB7B79" w:rsidRPr="00643CA6" w:rsidRDefault="00BB7B79" w:rsidP="00BB7B79">
            <w:pPr>
              <w:shd w:val="clear" w:color="auto" w:fill="FFFFFF"/>
              <w:jc w:val="both"/>
              <w:rPr>
                <w:sz w:val="20"/>
                <w:szCs w:val="20"/>
                <w:lang w:val="hy-AM"/>
              </w:rPr>
            </w:pPr>
            <w:r w:rsidRPr="00643CA6">
              <w:rPr>
                <w:rFonts w:ascii="Sylfaen" w:hAnsi="Sylfaen" w:cs="Sylfaen"/>
                <w:sz w:val="20"/>
                <w:szCs w:val="20"/>
                <w:lang w:val="hy-AM"/>
              </w:rPr>
              <w:t>Ննջասենյակ</w:t>
            </w:r>
            <w:r w:rsidRPr="00643CA6">
              <w:rPr>
                <w:sz w:val="20"/>
                <w:szCs w:val="20"/>
                <w:lang w:val="hy-AM"/>
              </w:rPr>
              <w:t xml:space="preserve"> 2700*3100 (</w:t>
            </w:r>
            <w:r w:rsidRPr="00643CA6">
              <w:rPr>
                <w:rFonts w:ascii="Sylfaen" w:hAnsi="Sylfaen" w:cs="Sylfaen"/>
                <w:sz w:val="20"/>
                <w:szCs w:val="20"/>
                <w:lang w:val="hy-AM"/>
              </w:rPr>
              <w:t>մմ</w:t>
            </w:r>
            <w:r w:rsidRPr="00643CA6">
              <w:rPr>
                <w:sz w:val="20"/>
                <w:szCs w:val="20"/>
                <w:lang w:val="hy-AM"/>
              </w:rPr>
              <w:t xml:space="preserve">) = 8,37 </w:t>
            </w:r>
            <w:r w:rsidRPr="00643CA6">
              <w:rPr>
                <w:rFonts w:ascii="Sylfaen" w:hAnsi="Sylfaen" w:cs="Sylfaen"/>
                <w:sz w:val="20"/>
                <w:szCs w:val="20"/>
                <w:lang w:val="hy-AM"/>
              </w:rPr>
              <w:t>ք</w:t>
            </w:r>
            <w:r w:rsidRPr="00643CA6">
              <w:rPr>
                <w:sz w:val="20"/>
                <w:szCs w:val="20"/>
                <w:lang w:val="hy-AM"/>
              </w:rPr>
              <w:t>.</w:t>
            </w:r>
            <w:r w:rsidRPr="00643CA6">
              <w:rPr>
                <w:rFonts w:ascii="Sylfaen" w:hAnsi="Sylfaen" w:cs="Sylfaen"/>
                <w:sz w:val="20"/>
                <w:szCs w:val="20"/>
                <w:lang w:val="hy-AM"/>
              </w:rPr>
              <w:t>մ</w:t>
            </w:r>
            <w:r w:rsidRPr="00643CA6">
              <w:rPr>
                <w:sz w:val="20"/>
                <w:szCs w:val="20"/>
                <w:lang w:val="hy-AM"/>
              </w:rPr>
              <w:t>.</w:t>
            </w:r>
          </w:p>
          <w:p w14:paraId="242DA997" w14:textId="77777777" w:rsidR="00BB7B79" w:rsidRPr="00643CA6" w:rsidRDefault="00BB7B79" w:rsidP="00BB7B79">
            <w:pPr>
              <w:shd w:val="clear" w:color="auto" w:fill="FFFFFF"/>
              <w:jc w:val="both"/>
              <w:rPr>
                <w:sz w:val="20"/>
                <w:szCs w:val="20"/>
                <w:lang w:val="hy-AM"/>
              </w:rPr>
            </w:pPr>
            <w:r w:rsidRPr="00643CA6">
              <w:rPr>
                <w:rFonts w:ascii="Sylfaen" w:hAnsi="Sylfaen" w:cs="Sylfaen"/>
                <w:sz w:val="20"/>
                <w:szCs w:val="20"/>
                <w:lang w:val="hy-AM"/>
              </w:rPr>
              <w:t>Սանհանգույց</w:t>
            </w:r>
            <w:r w:rsidRPr="00643CA6">
              <w:rPr>
                <w:sz w:val="20"/>
                <w:szCs w:val="20"/>
                <w:lang w:val="hy-AM"/>
              </w:rPr>
              <w:t xml:space="preserve"> 3100*1100 (</w:t>
            </w:r>
            <w:r w:rsidRPr="00643CA6">
              <w:rPr>
                <w:rFonts w:ascii="Sylfaen" w:hAnsi="Sylfaen" w:cs="Sylfaen"/>
                <w:sz w:val="20"/>
                <w:szCs w:val="20"/>
                <w:lang w:val="hy-AM"/>
              </w:rPr>
              <w:t>մմ</w:t>
            </w:r>
            <w:r w:rsidRPr="00643CA6">
              <w:rPr>
                <w:sz w:val="20"/>
                <w:szCs w:val="20"/>
                <w:lang w:val="hy-AM"/>
              </w:rPr>
              <w:t xml:space="preserve">) = 3,41 </w:t>
            </w:r>
            <w:r w:rsidRPr="00643CA6">
              <w:rPr>
                <w:rFonts w:ascii="Sylfaen" w:hAnsi="Sylfaen" w:cs="Sylfaen"/>
                <w:sz w:val="20"/>
                <w:szCs w:val="20"/>
                <w:lang w:val="hy-AM"/>
              </w:rPr>
              <w:t>ք</w:t>
            </w:r>
            <w:r w:rsidRPr="00643CA6">
              <w:rPr>
                <w:sz w:val="20"/>
                <w:szCs w:val="20"/>
                <w:lang w:val="hy-AM"/>
              </w:rPr>
              <w:t>.</w:t>
            </w:r>
            <w:r w:rsidRPr="00643CA6">
              <w:rPr>
                <w:rFonts w:ascii="Sylfaen" w:hAnsi="Sylfaen" w:cs="Sylfaen"/>
                <w:sz w:val="20"/>
                <w:szCs w:val="20"/>
                <w:lang w:val="hy-AM"/>
              </w:rPr>
              <w:t>մ</w:t>
            </w:r>
            <w:r w:rsidRPr="00643CA6">
              <w:rPr>
                <w:sz w:val="20"/>
                <w:szCs w:val="20"/>
                <w:lang w:val="hy-AM"/>
              </w:rPr>
              <w:t>.</w:t>
            </w:r>
          </w:p>
          <w:p w14:paraId="06CFBE5B" w14:textId="77777777" w:rsidR="00BB7B79" w:rsidRPr="00643CA6" w:rsidRDefault="00BB7B79" w:rsidP="00BB7B79">
            <w:pPr>
              <w:shd w:val="clear" w:color="auto" w:fill="FFFFFF"/>
              <w:jc w:val="both"/>
              <w:rPr>
                <w:sz w:val="20"/>
                <w:szCs w:val="20"/>
                <w:lang w:val="hy-AM"/>
              </w:rPr>
            </w:pPr>
            <w:r w:rsidRPr="00643CA6">
              <w:rPr>
                <w:rFonts w:ascii="Sylfaen" w:hAnsi="Sylfaen" w:cs="Sylfaen"/>
                <w:sz w:val="20"/>
                <w:szCs w:val="20"/>
                <w:lang w:val="hy-AM"/>
              </w:rPr>
              <w:t>Խոհանոց</w:t>
            </w:r>
            <w:r w:rsidRPr="00643CA6">
              <w:rPr>
                <w:sz w:val="20"/>
                <w:szCs w:val="20"/>
                <w:lang w:val="hy-AM"/>
              </w:rPr>
              <w:t xml:space="preserve"> 2200*3000 (</w:t>
            </w:r>
            <w:r w:rsidRPr="00643CA6">
              <w:rPr>
                <w:rFonts w:ascii="Sylfaen" w:hAnsi="Sylfaen" w:cs="Sylfaen"/>
                <w:sz w:val="20"/>
                <w:szCs w:val="20"/>
                <w:lang w:val="hy-AM"/>
              </w:rPr>
              <w:t>մմ</w:t>
            </w:r>
            <w:r w:rsidRPr="00643CA6">
              <w:rPr>
                <w:sz w:val="20"/>
                <w:szCs w:val="20"/>
                <w:lang w:val="hy-AM"/>
              </w:rPr>
              <w:t xml:space="preserve">) = 6,6 </w:t>
            </w:r>
            <w:r w:rsidRPr="00643CA6">
              <w:rPr>
                <w:rFonts w:ascii="Sylfaen" w:hAnsi="Sylfaen" w:cs="Sylfaen"/>
                <w:sz w:val="20"/>
                <w:szCs w:val="20"/>
                <w:lang w:val="hy-AM"/>
              </w:rPr>
              <w:t>ք</w:t>
            </w:r>
            <w:r w:rsidRPr="00643CA6">
              <w:rPr>
                <w:sz w:val="20"/>
                <w:szCs w:val="20"/>
                <w:lang w:val="hy-AM"/>
              </w:rPr>
              <w:t>.</w:t>
            </w:r>
            <w:r w:rsidRPr="00643CA6">
              <w:rPr>
                <w:rFonts w:ascii="Sylfaen" w:hAnsi="Sylfaen" w:cs="Sylfaen"/>
                <w:sz w:val="20"/>
                <w:szCs w:val="20"/>
                <w:lang w:val="hy-AM"/>
              </w:rPr>
              <w:t>մ</w:t>
            </w:r>
            <w:r w:rsidRPr="00643CA6">
              <w:rPr>
                <w:sz w:val="20"/>
                <w:szCs w:val="20"/>
                <w:lang w:val="hy-AM"/>
              </w:rPr>
              <w:t>.</w:t>
            </w:r>
          </w:p>
          <w:p w14:paraId="6AC65AE2" w14:textId="77777777" w:rsidR="00BB7B79" w:rsidRPr="00643CA6" w:rsidRDefault="00BB7B79" w:rsidP="00BB7B79">
            <w:pPr>
              <w:shd w:val="clear" w:color="auto" w:fill="FFFFFF"/>
              <w:jc w:val="both"/>
              <w:rPr>
                <w:sz w:val="20"/>
                <w:szCs w:val="20"/>
                <w:lang w:val="hy-AM"/>
              </w:rPr>
            </w:pPr>
            <w:r w:rsidRPr="00643CA6">
              <w:rPr>
                <w:rFonts w:ascii="Sylfaen" w:hAnsi="Sylfaen" w:cs="Sylfaen"/>
                <w:sz w:val="20"/>
                <w:szCs w:val="20"/>
                <w:lang w:val="hy-AM"/>
              </w:rPr>
              <w:t>Միջանցք</w:t>
            </w:r>
            <w:r w:rsidRPr="00643CA6">
              <w:rPr>
                <w:sz w:val="20"/>
                <w:szCs w:val="20"/>
                <w:lang w:val="hy-AM"/>
              </w:rPr>
              <w:t xml:space="preserve">, </w:t>
            </w:r>
            <w:r w:rsidRPr="00643CA6">
              <w:rPr>
                <w:rFonts w:ascii="Sylfaen" w:hAnsi="Sylfaen" w:cs="Sylfaen"/>
                <w:sz w:val="20"/>
                <w:szCs w:val="20"/>
                <w:lang w:val="hy-AM"/>
              </w:rPr>
              <w:t>ոչ</w:t>
            </w:r>
            <w:r w:rsidRPr="00643CA6">
              <w:rPr>
                <w:sz w:val="20"/>
                <w:szCs w:val="20"/>
                <w:lang w:val="hy-AM"/>
              </w:rPr>
              <w:t xml:space="preserve"> </w:t>
            </w:r>
            <w:r w:rsidRPr="00643CA6">
              <w:rPr>
                <w:rFonts w:ascii="Sylfaen" w:hAnsi="Sylfaen" w:cs="Sylfaen"/>
                <w:sz w:val="20"/>
                <w:szCs w:val="20"/>
                <w:lang w:val="hy-AM"/>
              </w:rPr>
              <w:t>ավել</w:t>
            </w:r>
            <w:r w:rsidRPr="00643CA6">
              <w:rPr>
                <w:sz w:val="20"/>
                <w:szCs w:val="20"/>
                <w:lang w:val="hy-AM"/>
              </w:rPr>
              <w:t>2900*940 (</w:t>
            </w:r>
            <w:r w:rsidRPr="00643CA6">
              <w:rPr>
                <w:rFonts w:ascii="Sylfaen" w:hAnsi="Sylfaen" w:cs="Sylfaen"/>
                <w:sz w:val="20"/>
                <w:szCs w:val="20"/>
                <w:lang w:val="hy-AM"/>
              </w:rPr>
              <w:t>մմ</w:t>
            </w:r>
            <w:r w:rsidRPr="00643CA6">
              <w:rPr>
                <w:sz w:val="20"/>
                <w:szCs w:val="20"/>
                <w:lang w:val="hy-AM"/>
              </w:rPr>
              <w:t xml:space="preserve">)=2,72 </w:t>
            </w:r>
            <w:r w:rsidRPr="00643CA6">
              <w:rPr>
                <w:rFonts w:ascii="Sylfaen" w:hAnsi="Sylfaen" w:cs="Sylfaen"/>
                <w:sz w:val="20"/>
                <w:szCs w:val="20"/>
                <w:lang w:val="hy-AM"/>
              </w:rPr>
              <w:t>ք</w:t>
            </w:r>
            <w:r w:rsidRPr="00643CA6">
              <w:rPr>
                <w:sz w:val="20"/>
                <w:szCs w:val="20"/>
                <w:lang w:val="hy-AM"/>
              </w:rPr>
              <w:t>.</w:t>
            </w:r>
            <w:r w:rsidRPr="00643CA6">
              <w:rPr>
                <w:rFonts w:ascii="Sylfaen" w:hAnsi="Sylfaen" w:cs="Sylfaen"/>
                <w:sz w:val="20"/>
                <w:szCs w:val="20"/>
                <w:lang w:val="hy-AM"/>
              </w:rPr>
              <w:t>մ</w:t>
            </w:r>
            <w:r w:rsidRPr="00643CA6">
              <w:rPr>
                <w:sz w:val="20"/>
                <w:szCs w:val="20"/>
                <w:lang w:val="hy-AM"/>
              </w:rPr>
              <w:t>.</w:t>
            </w:r>
          </w:p>
          <w:p w14:paraId="56998849" w14:textId="77777777" w:rsidR="00BB7B79" w:rsidRPr="00643CA6" w:rsidRDefault="00BB7B79" w:rsidP="00BB7B79">
            <w:pPr>
              <w:shd w:val="clear" w:color="auto" w:fill="FFFFFF"/>
              <w:jc w:val="both"/>
              <w:rPr>
                <w:sz w:val="20"/>
                <w:szCs w:val="20"/>
                <w:lang w:val="hy-AM"/>
              </w:rPr>
            </w:pPr>
            <w:r w:rsidRPr="00643CA6">
              <w:rPr>
                <w:rFonts w:ascii="Sylfaen" w:hAnsi="Sylfaen" w:cs="Sylfaen"/>
                <w:sz w:val="20"/>
                <w:szCs w:val="20"/>
                <w:lang w:val="hy-AM"/>
              </w:rPr>
              <w:t>տարասահք</w:t>
            </w:r>
            <w:r w:rsidRPr="00643CA6">
              <w:rPr>
                <w:sz w:val="20"/>
                <w:szCs w:val="20"/>
                <w:lang w:val="hy-AM"/>
              </w:rPr>
              <w:t xml:space="preserve"> </w:t>
            </w:r>
            <w:r w:rsidRPr="00643CA6">
              <w:rPr>
                <w:rFonts w:ascii="Sylfaen" w:hAnsi="Sylfaen" w:cs="Sylfaen"/>
                <w:sz w:val="20"/>
                <w:szCs w:val="20"/>
                <w:lang w:val="hy-AM"/>
              </w:rPr>
              <w:t>դռներով</w:t>
            </w:r>
            <w:r w:rsidRPr="00643CA6">
              <w:rPr>
                <w:sz w:val="20"/>
                <w:szCs w:val="20"/>
                <w:lang w:val="hy-AM"/>
              </w:rPr>
              <w:t xml:space="preserve"> </w:t>
            </w:r>
            <w:r w:rsidRPr="00643CA6">
              <w:rPr>
                <w:rFonts w:ascii="Sylfaen" w:hAnsi="Sylfaen" w:cs="Sylfaen"/>
                <w:sz w:val="20"/>
                <w:szCs w:val="20"/>
                <w:lang w:val="hy-AM"/>
              </w:rPr>
              <w:t>հանդերձարանի</w:t>
            </w:r>
            <w:r w:rsidRPr="00643CA6">
              <w:rPr>
                <w:sz w:val="20"/>
                <w:szCs w:val="20"/>
                <w:lang w:val="hy-AM"/>
              </w:rPr>
              <w:t xml:space="preserve"> </w:t>
            </w:r>
            <w:r w:rsidRPr="00643CA6">
              <w:rPr>
                <w:rFonts w:ascii="Sylfaen" w:hAnsi="Sylfaen" w:cs="Sylfaen"/>
                <w:sz w:val="20"/>
                <w:szCs w:val="20"/>
                <w:lang w:val="hy-AM"/>
              </w:rPr>
              <w:t>սարքավորմամբ</w:t>
            </w:r>
            <w:r w:rsidRPr="00643CA6">
              <w:rPr>
                <w:sz w:val="20"/>
                <w:szCs w:val="20"/>
                <w:lang w:val="hy-AM"/>
              </w:rPr>
              <w:t xml:space="preserve"> 680*960 (</w:t>
            </w:r>
            <w:r w:rsidRPr="00643CA6">
              <w:rPr>
                <w:rFonts w:ascii="Sylfaen" w:hAnsi="Sylfaen" w:cs="Sylfaen"/>
                <w:sz w:val="20"/>
                <w:szCs w:val="20"/>
                <w:lang w:val="hy-AM"/>
              </w:rPr>
              <w:t>մմ</w:t>
            </w:r>
            <w:r w:rsidRPr="00643CA6">
              <w:rPr>
                <w:sz w:val="20"/>
                <w:szCs w:val="20"/>
                <w:lang w:val="hy-AM"/>
              </w:rPr>
              <w:t xml:space="preserve">) = 0,65 </w:t>
            </w:r>
            <w:r w:rsidRPr="00643CA6">
              <w:rPr>
                <w:rFonts w:ascii="Sylfaen" w:hAnsi="Sylfaen" w:cs="Sylfaen"/>
                <w:sz w:val="20"/>
                <w:szCs w:val="20"/>
                <w:lang w:val="hy-AM"/>
              </w:rPr>
              <w:t>ք</w:t>
            </w:r>
            <w:r w:rsidRPr="00643CA6">
              <w:rPr>
                <w:sz w:val="20"/>
                <w:szCs w:val="20"/>
                <w:lang w:val="hy-AM"/>
              </w:rPr>
              <w:t>.</w:t>
            </w:r>
            <w:r w:rsidRPr="00643CA6">
              <w:rPr>
                <w:rFonts w:ascii="Sylfaen" w:hAnsi="Sylfaen" w:cs="Sylfaen"/>
                <w:sz w:val="20"/>
                <w:szCs w:val="20"/>
                <w:lang w:val="hy-AM"/>
              </w:rPr>
              <w:t>մ</w:t>
            </w:r>
            <w:r w:rsidRPr="00643CA6">
              <w:rPr>
                <w:sz w:val="20"/>
                <w:szCs w:val="20"/>
                <w:lang w:val="hy-AM"/>
              </w:rPr>
              <w:t>.</w:t>
            </w:r>
          </w:p>
        </w:tc>
      </w:tr>
      <w:tr w:rsidR="00643CA6" w:rsidRPr="00643CA6" w14:paraId="1D83CF2F" w14:textId="77777777" w:rsidTr="00C9110B">
        <w:tc>
          <w:tcPr>
            <w:tcW w:w="3828" w:type="dxa"/>
            <w:gridSpan w:val="2"/>
            <w:shd w:val="clear" w:color="auto" w:fill="auto"/>
          </w:tcPr>
          <w:p w14:paraId="4CB42DD1" w14:textId="77777777" w:rsidR="00BB7B79" w:rsidRPr="00643CA6" w:rsidRDefault="00BB7B79" w:rsidP="00BB7B79">
            <w:pPr>
              <w:shd w:val="clear" w:color="auto" w:fill="FFFFFF"/>
              <w:jc w:val="both"/>
              <w:rPr>
                <w:sz w:val="20"/>
                <w:szCs w:val="20"/>
                <w:shd w:val="clear" w:color="auto" w:fill="FFFFFF"/>
              </w:rPr>
            </w:pPr>
            <w:r w:rsidRPr="00643CA6">
              <w:rPr>
                <w:sz w:val="20"/>
                <w:szCs w:val="20"/>
                <w:shd w:val="clear" w:color="auto" w:fill="FFFFFF"/>
              </w:rPr>
              <w:t>3.5. Этажность</w:t>
            </w:r>
          </w:p>
          <w:p w14:paraId="374E776E" w14:textId="77777777" w:rsidR="00BB7B79" w:rsidRPr="00643CA6" w:rsidRDefault="00BB7B79" w:rsidP="00BB7B79">
            <w:pPr>
              <w:shd w:val="clear" w:color="auto" w:fill="FFFFFF"/>
              <w:jc w:val="both"/>
              <w:rPr>
                <w:sz w:val="20"/>
                <w:szCs w:val="20"/>
              </w:rPr>
            </w:pPr>
            <w:r w:rsidRPr="00643CA6">
              <w:rPr>
                <w:rFonts w:ascii="Sylfaen" w:hAnsi="Sylfaen" w:cs="Sylfaen"/>
                <w:sz w:val="18"/>
                <w:szCs w:val="20"/>
                <w:lang w:val="hy-AM"/>
              </w:rPr>
              <w:t>Հարկերի</w:t>
            </w:r>
            <w:r w:rsidRPr="00643CA6">
              <w:rPr>
                <w:sz w:val="18"/>
                <w:szCs w:val="20"/>
                <w:lang w:val="hy-AM"/>
              </w:rPr>
              <w:t xml:space="preserve"> </w:t>
            </w:r>
            <w:r w:rsidRPr="00643CA6">
              <w:rPr>
                <w:rFonts w:ascii="Sylfaen" w:hAnsi="Sylfaen" w:cs="Sylfaen"/>
                <w:sz w:val="18"/>
                <w:szCs w:val="20"/>
                <w:lang w:val="hy-AM"/>
              </w:rPr>
              <w:t>քանակը</w:t>
            </w:r>
          </w:p>
        </w:tc>
        <w:tc>
          <w:tcPr>
            <w:tcW w:w="6379" w:type="dxa"/>
            <w:shd w:val="clear" w:color="auto" w:fill="auto"/>
          </w:tcPr>
          <w:p w14:paraId="58487BE5" w14:textId="77777777" w:rsidR="00BB7B79" w:rsidRPr="00643CA6" w:rsidRDefault="00BB7B79" w:rsidP="00BB7B79">
            <w:pPr>
              <w:shd w:val="clear" w:color="auto" w:fill="FFFFFF"/>
              <w:rPr>
                <w:sz w:val="20"/>
                <w:szCs w:val="20"/>
                <w:shd w:val="clear" w:color="auto" w:fill="FFFFFF"/>
              </w:rPr>
            </w:pPr>
            <w:r w:rsidRPr="00643CA6">
              <w:rPr>
                <w:sz w:val="20"/>
                <w:szCs w:val="20"/>
                <w:shd w:val="clear" w:color="auto" w:fill="FFFFFF"/>
              </w:rPr>
              <w:t>Одноэтажные</w:t>
            </w:r>
          </w:p>
          <w:p w14:paraId="6FC5DE39" w14:textId="77777777" w:rsidR="00BB7B79" w:rsidRPr="00643CA6" w:rsidRDefault="00BB7B79" w:rsidP="00BB7B79">
            <w:pPr>
              <w:shd w:val="clear" w:color="auto" w:fill="FFFFFF"/>
              <w:rPr>
                <w:rFonts w:ascii="Sylfaen" w:hAnsi="Sylfaen" w:cs="Sylfaen"/>
                <w:sz w:val="18"/>
                <w:szCs w:val="20"/>
                <w:lang w:val="hy-AM"/>
              </w:rPr>
            </w:pPr>
            <w:r w:rsidRPr="00643CA6">
              <w:rPr>
                <w:rFonts w:ascii="Sylfaen" w:hAnsi="Sylfaen" w:cs="Sylfaen"/>
                <w:sz w:val="18"/>
                <w:szCs w:val="20"/>
                <w:lang w:val="hy-AM"/>
              </w:rPr>
              <w:t>Մեկ</w:t>
            </w:r>
            <w:r w:rsidRPr="00643CA6">
              <w:rPr>
                <w:sz w:val="18"/>
                <w:szCs w:val="20"/>
                <w:lang w:val="hy-AM"/>
              </w:rPr>
              <w:t xml:space="preserve"> </w:t>
            </w:r>
            <w:r w:rsidRPr="00643CA6">
              <w:rPr>
                <w:rFonts w:ascii="Sylfaen" w:hAnsi="Sylfaen" w:cs="Sylfaen"/>
                <w:sz w:val="18"/>
                <w:szCs w:val="20"/>
                <w:lang w:val="hy-AM"/>
              </w:rPr>
              <w:t>հարկանի</w:t>
            </w:r>
          </w:p>
          <w:p w14:paraId="14EB2F57" w14:textId="77777777" w:rsidR="00BB7B79" w:rsidRPr="00643CA6" w:rsidRDefault="00BB7B79" w:rsidP="00BB7B79">
            <w:pPr>
              <w:shd w:val="clear" w:color="auto" w:fill="FFFFFF"/>
              <w:rPr>
                <w:sz w:val="20"/>
                <w:szCs w:val="20"/>
              </w:rPr>
            </w:pPr>
          </w:p>
        </w:tc>
      </w:tr>
      <w:tr w:rsidR="00643CA6" w:rsidRPr="00643CA6" w14:paraId="38B36898" w14:textId="77777777" w:rsidTr="00C9110B">
        <w:tc>
          <w:tcPr>
            <w:tcW w:w="3828" w:type="dxa"/>
            <w:gridSpan w:val="2"/>
            <w:shd w:val="clear" w:color="auto" w:fill="auto"/>
          </w:tcPr>
          <w:p w14:paraId="64B008DA" w14:textId="77777777" w:rsidR="00BB7B79" w:rsidRPr="00643CA6" w:rsidRDefault="00BB7B79" w:rsidP="00BB7B79">
            <w:pPr>
              <w:shd w:val="clear" w:color="auto" w:fill="FFFFFF"/>
              <w:rPr>
                <w:sz w:val="20"/>
                <w:szCs w:val="20"/>
                <w:shd w:val="clear" w:color="auto" w:fill="FFFFFF"/>
              </w:rPr>
            </w:pPr>
            <w:r w:rsidRPr="00643CA6">
              <w:rPr>
                <w:sz w:val="20"/>
                <w:szCs w:val="20"/>
                <w:shd w:val="clear" w:color="auto" w:fill="FFFFFF"/>
              </w:rPr>
              <w:t>3.6. Кровля</w:t>
            </w:r>
          </w:p>
          <w:p w14:paraId="505077AC" w14:textId="77777777" w:rsidR="00BB7B79" w:rsidRPr="00643CA6" w:rsidRDefault="00BB7B79" w:rsidP="00BB7B79">
            <w:pPr>
              <w:shd w:val="clear" w:color="auto" w:fill="FFFFFF"/>
              <w:rPr>
                <w:sz w:val="20"/>
                <w:szCs w:val="20"/>
              </w:rPr>
            </w:pPr>
            <w:r w:rsidRPr="00643CA6">
              <w:rPr>
                <w:rFonts w:ascii="Sylfaen" w:hAnsi="Sylfaen" w:cs="Sylfaen"/>
                <w:sz w:val="18"/>
                <w:szCs w:val="20"/>
                <w:lang w:val="hy-AM"/>
              </w:rPr>
              <w:t>Տանիք</w:t>
            </w:r>
          </w:p>
        </w:tc>
        <w:tc>
          <w:tcPr>
            <w:tcW w:w="6379" w:type="dxa"/>
            <w:shd w:val="clear" w:color="auto" w:fill="auto"/>
          </w:tcPr>
          <w:p w14:paraId="3A0BF194" w14:textId="77777777" w:rsidR="00BB7B79" w:rsidRPr="00643CA6" w:rsidRDefault="00BB7B79" w:rsidP="00BB7B79">
            <w:pPr>
              <w:shd w:val="clear" w:color="auto" w:fill="FFFFFF"/>
              <w:jc w:val="both"/>
              <w:rPr>
                <w:sz w:val="20"/>
                <w:szCs w:val="20"/>
                <w:lang w:val="hy-AM"/>
              </w:rPr>
            </w:pPr>
            <w:r w:rsidRPr="00643CA6">
              <w:rPr>
                <w:sz w:val="20"/>
                <w:szCs w:val="20"/>
              </w:rPr>
              <w:t>Кровля из окрашенного оцинкованного профилированного листа, высотой гребня 10мм, толщина металла 0,5 мм.,  монтируется на гнутых оцинкованных профилях, толщиной металла 0,7мм</w:t>
            </w:r>
            <w:r w:rsidRPr="00643CA6">
              <w:rPr>
                <w:sz w:val="20"/>
                <w:szCs w:val="20"/>
                <w:lang w:val="hy-AM"/>
              </w:rPr>
              <w:t>.</w:t>
            </w:r>
          </w:p>
          <w:p w14:paraId="773F8A69" w14:textId="77777777" w:rsidR="00BB7B79" w:rsidRPr="00643CA6" w:rsidRDefault="00BB7B79" w:rsidP="00BB7B79">
            <w:pPr>
              <w:shd w:val="clear" w:color="auto" w:fill="FFFFFF"/>
              <w:jc w:val="both"/>
              <w:rPr>
                <w:rFonts w:ascii="Sylfaen" w:hAnsi="Sylfaen"/>
                <w:sz w:val="18"/>
                <w:szCs w:val="20"/>
                <w:lang w:val="hy-AM"/>
              </w:rPr>
            </w:pPr>
            <w:r w:rsidRPr="00643CA6">
              <w:rPr>
                <w:rFonts w:ascii="Sylfaen" w:hAnsi="Sylfaen" w:cs="Sylfaen"/>
                <w:sz w:val="18"/>
                <w:szCs w:val="20"/>
                <w:lang w:val="hy-AM"/>
              </w:rPr>
              <w:t>Տանիքը՝</w:t>
            </w:r>
            <w:r w:rsidRPr="00643CA6">
              <w:rPr>
                <w:sz w:val="18"/>
                <w:szCs w:val="20"/>
                <w:lang w:val="hy-AM"/>
              </w:rPr>
              <w:t xml:space="preserve"> </w:t>
            </w:r>
            <w:r w:rsidRPr="00643CA6">
              <w:rPr>
                <w:rFonts w:ascii="Sylfaen" w:hAnsi="Sylfaen" w:cs="Sylfaen"/>
                <w:sz w:val="18"/>
                <w:szCs w:val="20"/>
                <w:lang w:val="hy-AM"/>
              </w:rPr>
              <w:t>ներկված</w:t>
            </w:r>
            <w:r w:rsidRPr="00643CA6">
              <w:rPr>
                <w:sz w:val="18"/>
                <w:szCs w:val="20"/>
                <w:lang w:val="hy-AM"/>
              </w:rPr>
              <w:t xml:space="preserve"> </w:t>
            </w:r>
            <w:r w:rsidRPr="00643CA6">
              <w:rPr>
                <w:rFonts w:ascii="Sylfaen" w:hAnsi="Sylfaen" w:cs="Sylfaen"/>
                <w:sz w:val="18"/>
                <w:szCs w:val="20"/>
                <w:lang w:val="hy-AM"/>
              </w:rPr>
              <w:t>ցինկապատ</w:t>
            </w:r>
            <w:r w:rsidRPr="00643CA6">
              <w:rPr>
                <w:sz w:val="18"/>
                <w:szCs w:val="20"/>
                <w:lang w:val="hy-AM"/>
              </w:rPr>
              <w:t xml:space="preserve"> </w:t>
            </w:r>
            <w:r w:rsidRPr="00643CA6">
              <w:rPr>
                <w:rFonts w:ascii="Sylfaen" w:hAnsi="Sylfaen" w:cs="Sylfaen"/>
                <w:sz w:val="18"/>
                <w:szCs w:val="20"/>
                <w:lang w:val="hy-AM"/>
              </w:rPr>
              <w:t>պրոֆիլային</w:t>
            </w:r>
            <w:r w:rsidRPr="00643CA6">
              <w:rPr>
                <w:sz w:val="18"/>
                <w:szCs w:val="20"/>
                <w:lang w:val="hy-AM"/>
              </w:rPr>
              <w:t xml:space="preserve"> </w:t>
            </w:r>
            <w:r w:rsidRPr="00643CA6">
              <w:rPr>
                <w:rFonts w:ascii="Sylfaen" w:hAnsi="Sylfaen" w:cs="Sylfaen"/>
                <w:sz w:val="18"/>
                <w:szCs w:val="20"/>
                <w:lang w:val="hy-AM"/>
              </w:rPr>
              <w:t>թիթեղից</w:t>
            </w:r>
            <w:r w:rsidRPr="00643CA6">
              <w:rPr>
                <w:sz w:val="18"/>
                <w:szCs w:val="20"/>
                <w:lang w:val="hy-AM"/>
              </w:rPr>
              <w:t xml:space="preserve">, 10 </w:t>
            </w:r>
            <w:r w:rsidRPr="00643CA6">
              <w:rPr>
                <w:rFonts w:ascii="Sylfaen" w:hAnsi="Sylfaen" w:cs="Sylfaen"/>
                <w:sz w:val="18"/>
                <w:szCs w:val="20"/>
                <w:lang w:val="hy-AM"/>
              </w:rPr>
              <w:t>մմ</w:t>
            </w:r>
            <w:r w:rsidRPr="00643CA6">
              <w:rPr>
                <w:sz w:val="18"/>
                <w:szCs w:val="20"/>
                <w:lang w:val="hy-AM"/>
              </w:rPr>
              <w:t xml:space="preserve"> </w:t>
            </w:r>
            <w:r w:rsidRPr="00643CA6">
              <w:rPr>
                <w:rFonts w:ascii="Sylfaen" w:hAnsi="Sylfaen" w:cs="Sylfaen"/>
                <w:sz w:val="18"/>
                <w:szCs w:val="20"/>
                <w:lang w:val="hy-AM"/>
              </w:rPr>
              <w:t>սանրակի</w:t>
            </w:r>
            <w:r w:rsidRPr="00643CA6">
              <w:rPr>
                <w:sz w:val="18"/>
                <w:szCs w:val="20"/>
                <w:lang w:val="hy-AM"/>
              </w:rPr>
              <w:t xml:space="preserve"> </w:t>
            </w:r>
            <w:r w:rsidRPr="00643CA6">
              <w:rPr>
                <w:rFonts w:ascii="Sylfaen" w:hAnsi="Sylfaen" w:cs="Sylfaen"/>
                <w:sz w:val="18"/>
                <w:szCs w:val="20"/>
                <w:lang w:val="hy-AM"/>
              </w:rPr>
              <w:t>բարձրությամբ</w:t>
            </w:r>
            <w:r w:rsidRPr="00643CA6">
              <w:rPr>
                <w:sz w:val="18"/>
                <w:szCs w:val="20"/>
                <w:lang w:val="hy-AM"/>
              </w:rPr>
              <w:t xml:space="preserve">, </w:t>
            </w:r>
            <w:r w:rsidRPr="00643CA6">
              <w:rPr>
                <w:rFonts w:ascii="Sylfaen" w:hAnsi="Sylfaen" w:cs="Sylfaen"/>
                <w:sz w:val="18"/>
                <w:szCs w:val="20"/>
                <w:lang w:val="hy-AM"/>
              </w:rPr>
              <w:t>մետաղի</w:t>
            </w:r>
            <w:r w:rsidRPr="00643CA6">
              <w:rPr>
                <w:sz w:val="18"/>
                <w:szCs w:val="20"/>
                <w:lang w:val="hy-AM"/>
              </w:rPr>
              <w:t xml:space="preserve"> </w:t>
            </w:r>
            <w:r w:rsidRPr="00643CA6">
              <w:rPr>
                <w:rFonts w:ascii="Sylfaen" w:hAnsi="Sylfaen" w:cs="Sylfaen"/>
                <w:sz w:val="18"/>
                <w:szCs w:val="20"/>
                <w:lang w:val="hy-AM"/>
              </w:rPr>
              <w:t>հաստությունը</w:t>
            </w:r>
            <w:r w:rsidRPr="00643CA6">
              <w:rPr>
                <w:sz w:val="18"/>
                <w:szCs w:val="20"/>
                <w:lang w:val="hy-AM"/>
              </w:rPr>
              <w:t xml:space="preserve"> 0,5</w:t>
            </w:r>
            <w:r w:rsidRPr="00643CA6">
              <w:rPr>
                <w:rFonts w:ascii="Sylfaen" w:hAnsi="Sylfaen" w:cs="Sylfaen"/>
                <w:sz w:val="18"/>
                <w:szCs w:val="20"/>
                <w:lang w:val="hy-AM"/>
              </w:rPr>
              <w:t>մմ</w:t>
            </w:r>
            <w:r w:rsidRPr="00643CA6">
              <w:rPr>
                <w:sz w:val="18"/>
                <w:szCs w:val="20"/>
                <w:lang w:val="hy-AM"/>
              </w:rPr>
              <w:t xml:space="preserve">, </w:t>
            </w:r>
            <w:r w:rsidRPr="00643CA6">
              <w:rPr>
                <w:rFonts w:ascii="Sylfaen" w:hAnsi="Sylfaen" w:cs="Sylfaen"/>
                <w:sz w:val="18"/>
                <w:szCs w:val="20"/>
                <w:lang w:val="hy-AM"/>
              </w:rPr>
              <w:t>ամրացվում</w:t>
            </w:r>
            <w:r w:rsidRPr="00643CA6">
              <w:rPr>
                <w:sz w:val="18"/>
                <w:szCs w:val="20"/>
                <w:lang w:val="hy-AM"/>
              </w:rPr>
              <w:t xml:space="preserve"> </w:t>
            </w:r>
            <w:r w:rsidRPr="00643CA6">
              <w:rPr>
                <w:rFonts w:ascii="Sylfaen" w:hAnsi="Sylfaen" w:cs="Sylfaen"/>
                <w:sz w:val="18"/>
                <w:szCs w:val="20"/>
                <w:lang w:val="hy-AM"/>
              </w:rPr>
              <w:t>է</w:t>
            </w:r>
            <w:r w:rsidRPr="00643CA6">
              <w:rPr>
                <w:sz w:val="18"/>
                <w:szCs w:val="20"/>
                <w:lang w:val="hy-AM"/>
              </w:rPr>
              <w:t xml:space="preserve"> 0,7</w:t>
            </w:r>
            <w:r w:rsidRPr="00643CA6">
              <w:rPr>
                <w:rFonts w:ascii="Sylfaen" w:hAnsi="Sylfaen" w:cs="Sylfaen"/>
                <w:sz w:val="18"/>
                <w:szCs w:val="20"/>
                <w:lang w:val="hy-AM"/>
              </w:rPr>
              <w:t>մմ</w:t>
            </w:r>
            <w:r w:rsidRPr="00643CA6">
              <w:rPr>
                <w:sz w:val="18"/>
                <w:szCs w:val="20"/>
                <w:lang w:val="hy-AM"/>
              </w:rPr>
              <w:t xml:space="preserve"> </w:t>
            </w:r>
            <w:r w:rsidRPr="00643CA6">
              <w:rPr>
                <w:rFonts w:ascii="Sylfaen" w:hAnsi="Sylfaen" w:cs="Sylfaen"/>
                <w:sz w:val="18"/>
                <w:szCs w:val="20"/>
                <w:lang w:val="hy-AM"/>
              </w:rPr>
              <w:t>մետաղի</w:t>
            </w:r>
            <w:r w:rsidRPr="00643CA6">
              <w:rPr>
                <w:sz w:val="18"/>
                <w:szCs w:val="20"/>
                <w:lang w:val="hy-AM"/>
              </w:rPr>
              <w:t xml:space="preserve"> </w:t>
            </w:r>
            <w:r w:rsidRPr="00643CA6">
              <w:rPr>
                <w:rFonts w:ascii="Sylfaen" w:hAnsi="Sylfaen" w:cs="Sylfaen"/>
                <w:sz w:val="18"/>
                <w:szCs w:val="20"/>
                <w:lang w:val="hy-AM"/>
              </w:rPr>
              <w:t>հաստությամբ</w:t>
            </w:r>
            <w:r w:rsidRPr="00643CA6">
              <w:rPr>
                <w:sz w:val="18"/>
                <w:szCs w:val="20"/>
                <w:lang w:val="hy-AM"/>
              </w:rPr>
              <w:t xml:space="preserve"> </w:t>
            </w:r>
            <w:r w:rsidRPr="00643CA6">
              <w:rPr>
                <w:rFonts w:ascii="Sylfaen" w:hAnsi="Sylfaen" w:cs="Sylfaen"/>
                <w:sz w:val="18"/>
                <w:szCs w:val="20"/>
                <w:lang w:val="hy-AM"/>
              </w:rPr>
              <w:t>կոր</w:t>
            </w:r>
            <w:r w:rsidRPr="00643CA6">
              <w:rPr>
                <w:sz w:val="18"/>
                <w:szCs w:val="20"/>
                <w:lang w:val="hy-AM"/>
              </w:rPr>
              <w:t xml:space="preserve"> </w:t>
            </w:r>
            <w:r w:rsidRPr="00643CA6">
              <w:rPr>
                <w:rFonts w:ascii="Sylfaen" w:hAnsi="Sylfaen" w:cs="Sylfaen"/>
                <w:sz w:val="18"/>
                <w:szCs w:val="20"/>
                <w:lang w:val="hy-AM"/>
              </w:rPr>
              <w:t>ցինկապատ</w:t>
            </w:r>
            <w:r w:rsidRPr="00643CA6">
              <w:rPr>
                <w:sz w:val="18"/>
                <w:szCs w:val="20"/>
                <w:lang w:val="hy-AM"/>
              </w:rPr>
              <w:t xml:space="preserve"> </w:t>
            </w:r>
            <w:r w:rsidRPr="00643CA6">
              <w:rPr>
                <w:rFonts w:ascii="Sylfaen" w:hAnsi="Sylfaen" w:cs="Sylfaen"/>
                <w:sz w:val="18"/>
                <w:szCs w:val="20"/>
                <w:lang w:val="hy-AM"/>
              </w:rPr>
              <w:t>պրոֆիլների</w:t>
            </w:r>
            <w:r w:rsidRPr="00643CA6">
              <w:rPr>
                <w:sz w:val="18"/>
                <w:szCs w:val="20"/>
                <w:lang w:val="hy-AM"/>
              </w:rPr>
              <w:t xml:space="preserve"> </w:t>
            </w:r>
            <w:r w:rsidRPr="00643CA6">
              <w:rPr>
                <w:rFonts w:ascii="Sylfaen" w:hAnsi="Sylfaen" w:cs="Sylfaen"/>
                <w:sz w:val="18"/>
                <w:szCs w:val="20"/>
                <w:lang w:val="hy-AM"/>
              </w:rPr>
              <w:t>վրա</w:t>
            </w:r>
            <w:r w:rsidRPr="00643CA6">
              <w:rPr>
                <w:sz w:val="18"/>
                <w:szCs w:val="20"/>
                <w:lang w:val="hy-AM"/>
              </w:rPr>
              <w:t>:</w:t>
            </w:r>
          </w:p>
          <w:p w14:paraId="5BADE191" w14:textId="77777777" w:rsidR="00BB7B79" w:rsidRPr="00643CA6" w:rsidRDefault="00BB7B79" w:rsidP="00BB7B79">
            <w:pPr>
              <w:shd w:val="clear" w:color="auto" w:fill="FFFFFF"/>
              <w:jc w:val="both"/>
              <w:rPr>
                <w:rFonts w:ascii="Sylfaen" w:hAnsi="Sylfaen"/>
                <w:sz w:val="20"/>
                <w:szCs w:val="20"/>
                <w:lang w:val="hy-AM"/>
              </w:rPr>
            </w:pPr>
          </w:p>
        </w:tc>
      </w:tr>
      <w:tr w:rsidR="00643CA6" w:rsidRPr="00643CA6" w14:paraId="3E8E5EFD" w14:textId="77777777" w:rsidTr="00C9110B">
        <w:tc>
          <w:tcPr>
            <w:tcW w:w="3828" w:type="dxa"/>
            <w:gridSpan w:val="2"/>
            <w:shd w:val="clear" w:color="auto" w:fill="auto"/>
          </w:tcPr>
          <w:p w14:paraId="55C05ECB" w14:textId="77777777" w:rsidR="00BB7B79" w:rsidRPr="00643CA6" w:rsidRDefault="00BB7B79" w:rsidP="00BB7B79">
            <w:pPr>
              <w:shd w:val="clear" w:color="auto" w:fill="FFFFFF"/>
              <w:jc w:val="both"/>
              <w:rPr>
                <w:sz w:val="20"/>
                <w:szCs w:val="20"/>
                <w:lang w:val="hy-AM"/>
              </w:rPr>
            </w:pPr>
            <w:r w:rsidRPr="00643CA6">
              <w:rPr>
                <w:sz w:val="20"/>
                <w:szCs w:val="20"/>
                <w:lang w:val="hy-AM"/>
              </w:rPr>
              <w:t xml:space="preserve">3.7. Внутренняя отделка помещений </w:t>
            </w:r>
          </w:p>
          <w:p w14:paraId="500167D7" w14:textId="77777777" w:rsidR="00BB7B79" w:rsidRPr="00643CA6" w:rsidRDefault="00BB7B79" w:rsidP="00BB7B79">
            <w:pPr>
              <w:shd w:val="clear" w:color="auto" w:fill="FFFFFF"/>
              <w:jc w:val="both"/>
              <w:rPr>
                <w:sz w:val="20"/>
                <w:szCs w:val="20"/>
                <w:lang w:val="hy-AM"/>
              </w:rPr>
            </w:pPr>
            <w:r w:rsidRPr="00643CA6">
              <w:rPr>
                <w:rFonts w:ascii="Sylfaen" w:hAnsi="Sylfaen" w:cs="Sylfaen"/>
                <w:sz w:val="18"/>
                <w:szCs w:val="20"/>
                <w:lang w:val="hy-AM"/>
              </w:rPr>
              <w:t>Տարածքի</w:t>
            </w:r>
            <w:r w:rsidRPr="00643CA6">
              <w:rPr>
                <w:sz w:val="18"/>
                <w:szCs w:val="20"/>
                <w:lang w:val="hy-AM"/>
              </w:rPr>
              <w:t xml:space="preserve"> </w:t>
            </w:r>
            <w:r w:rsidRPr="00643CA6">
              <w:rPr>
                <w:rFonts w:ascii="Sylfaen" w:hAnsi="Sylfaen" w:cs="Sylfaen"/>
                <w:sz w:val="18"/>
                <w:szCs w:val="20"/>
                <w:lang w:val="hy-AM"/>
              </w:rPr>
              <w:t>ներքին</w:t>
            </w:r>
            <w:r w:rsidRPr="00643CA6">
              <w:rPr>
                <w:sz w:val="18"/>
                <w:szCs w:val="20"/>
                <w:lang w:val="hy-AM"/>
              </w:rPr>
              <w:t xml:space="preserve"> </w:t>
            </w:r>
            <w:r w:rsidRPr="00643CA6">
              <w:rPr>
                <w:rFonts w:ascii="Sylfaen" w:hAnsi="Sylfaen" w:cs="Sylfaen"/>
                <w:sz w:val="18"/>
                <w:szCs w:val="20"/>
                <w:lang w:val="hy-AM"/>
              </w:rPr>
              <w:t>հարդարանքը</w:t>
            </w:r>
          </w:p>
        </w:tc>
        <w:tc>
          <w:tcPr>
            <w:tcW w:w="6379" w:type="dxa"/>
            <w:shd w:val="clear" w:color="auto" w:fill="auto"/>
          </w:tcPr>
          <w:p w14:paraId="60F971A1" w14:textId="77777777" w:rsidR="00BB7B79" w:rsidRPr="00643CA6" w:rsidRDefault="00BB7B79" w:rsidP="00BB7B79">
            <w:pPr>
              <w:shd w:val="clear" w:color="auto" w:fill="FFFFFF"/>
              <w:jc w:val="both"/>
              <w:rPr>
                <w:sz w:val="20"/>
                <w:szCs w:val="20"/>
              </w:rPr>
            </w:pPr>
            <w:r w:rsidRPr="00643CA6">
              <w:rPr>
                <w:sz w:val="20"/>
                <w:szCs w:val="20"/>
              </w:rPr>
              <w:t>- Стены - гипсокартон влагостойкий толщиной 9,5 мм, с выравниваем стен 2 слоями шпаклевки, окрашенный 2 слоями водоэмульсионной, моющейся краской. Перегородка между санузлом и кухней с 2-х сторон предусмотреть влагостойким гипсокартонном толщиной 9,5 мм с пластиковым финишным слоем со стороны санузла.</w:t>
            </w:r>
          </w:p>
          <w:p w14:paraId="5C89151D" w14:textId="77777777" w:rsidR="00BB7B79" w:rsidRPr="00643CA6" w:rsidRDefault="00BB7B79" w:rsidP="00BB7B79">
            <w:pPr>
              <w:shd w:val="clear" w:color="auto" w:fill="FFFFFF"/>
              <w:jc w:val="both"/>
              <w:rPr>
                <w:sz w:val="20"/>
                <w:szCs w:val="20"/>
              </w:rPr>
            </w:pPr>
            <w:r w:rsidRPr="00643CA6">
              <w:rPr>
                <w:sz w:val="20"/>
                <w:szCs w:val="20"/>
              </w:rPr>
              <w:t>-Стены наружные - профилированный оцинкованный лист высотой волны 10мм, толщиной металла 0,5мм окрашенный, предусмотреть ветрозащиту, утепление стены-базальтовой ватой толщиной 100мм стены предусмотреть из гипсокартона в два слоя по 9,5мм по металлическому каркасу из оцинкованных гнутых профилей, внутренняя отделка шпатлевка, окрашенный водоэмульсионной краской в два слоя.</w:t>
            </w:r>
          </w:p>
          <w:p w14:paraId="11FBDB65" w14:textId="77777777" w:rsidR="00BB7B79" w:rsidRPr="00643CA6" w:rsidRDefault="00BB7B79" w:rsidP="00BB7B79">
            <w:pPr>
              <w:shd w:val="clear" w:color="auto" w:fill="FFFFFF"/>
              <w:jc w:val="both"/>
              <w:rPr>
                <w:sz w:val="20"/>
                <w:szCs w:val="20"/>
              </w:rPr>
            </w:pPr>
            <w:r w:rsidRPr="00643CA6">
              <w:rPr>
                <w:sz w:val="20"/>
                <w:szCs w:val="20"/>
              </w:rPr>
              <w:t xml:space="preserve">- Потолок предусмотреть из гипсокартона в два слоя по 9,5мм, окрашенный в 2 слоя водоэмульсионной краской. Каркас потолка из оцинкованных гнутых профилей 0,7 мм толщина металла. Утепление </w:t>
            </w:r>
            <w:r w:rsidRPr="00643CA6">
              <w:rPr>
                <w:sz w:val="20"/>
                <w:szCs w:val="20"/>
              </w:rPr>
              <w:lastRenderedPageBreak/>
              <w:t xml:space="preserve">потолка-базальтовой ватой толщиной 120 мм, ветрозащита и гидроизоляция. </w:t>
            </w:r>
          </w:p>
          <w:p w14:paraId="061C6DB6" w14:textId="77777777" w:rsidR="00BB7B79" w:rsidRPr="00643CA6" w:rsidRDefault="00BB7B79" w:rsidP="00BB7B79">
            <w:pPr>
              <w:shd w:val="clear" w:color="auto" w:fill="FFFFFF"/>
              <w:jc w:val="both"/>
              <w:rPr>
                <w:sz w:val="20"/>
                <w:szCs w:val="20"/>
              </w:rPr>
            </w:pPr>
            <w:r w:rsidRPr="00643CA6">
              <w:rPr>
                <w:sz w:val="20"/>
                <w:szCs w:val="20"/>
              </w:rPr>
              <w:t>- Пол из</w:t>
            </w:r>
            <w:r w:rsidRPr="00643CA6">
              <w:rPr>
                <w:sz w:val="20"/>
                <w:szCs w:val="20"/>
                <w:lang w:val="hy-AM"/>
              </w:rPr>
              <w:t xml:space="preserve"> металлических</w:t>
            </w:r>
            <w:r w:rsidRPr="00643CA6">
              <w:rPr>
                <w:sz w:val="20"/>
                <w:szCs w:val="20"/>
              </w:rPr>
              <w:t xml:space="preserve"> оцинкованных гнутых профилей толщина металла 1,2мм</w:t>
            </w:r>
            <w:r w:rsidRPr="00643CA6">
              <w:rPr>
                <w:sz w:val="20"/>
                <w:szCs w:val="20"/>
                <w:lang w:val="hy-AM"/>
              </w:rPr>
              <w:t xml:space="preserve"> </w:t>
            </w:r>
            <w:r w:rsidRPr="00643CA6">
              <w:rPr>
                <w:sz w:val="20"/>
                <w:szCs w:val="20"/>
              </w:rPr>
              <w:t>(конструкция пола: (профилированный оцинкованный лист толщина металла 0,5мм, предусмотреть ветрозащиту и гидроизоляцию. Утепление пола - базальтовой ватой толщиной 120мм, фанера в два слоя 10+12мм) покрытие предусмотреть из ламината класса 33 или негорючего пластика.</w:t>
            </w:r>
          </w:p>
          <w:p w14:paraId="0BA9A58E" w14:textId="77777777" w:rsidR="00BB7B79" w:rsidRPr="00643CA6" w:rsidRDefault="00BB7B79" w:rsidP="00BB7B79">
            <w:pPr>
              <w:shd w:val="clear" w:color="auto" w:fill="FFFFFF"/>
              <w:jc w:val="both"/>
              <w:rPr>
                <w:sz w:val="20"/>
                <w:szCs w:val="20"/>
              </w:rPr>
            </w:pPr>
            <w:r w:rsidRPr="00643CA6">
              <w:rPr>
                <w:sz w:val="20"/>
                <w:szCs w:val="20"/>
              </w:rPr>
              <w:t>- Сан узел: отделку стен предусмотреть влагостойким гипсокартоном толщ. 9,5мм, поверху отделка - негорючей пластиковой панелью, покрытие пола - керамической плиткой.</w:t>
            </w:r>
          </w:p>
          <w:p w14:paraId="0640E22D" w14:textId="77777777" w:rsidR="00BB7B79" w:rsidRPr="00643CA6" w:rsidRDefault="00BB7B79" w:rsidP="00BB7B79">
            <w:pPr>
              <w:shd w:val="clear" w:color="auto" w:fill="FFFFFF"/>
              <w:jc w:val="both"/>
              <w:rPr>
                <w:sz w:val="18"/>
                <w:szCs w:val="18"/>
                <w:lang w:val="hy-AM"/>
              </w:rPr>
            </w:pPr>
            <w:r w:rsidRPr="00643CA6">
              <w:rPr>
                <w:sz w:val="20"/>
                <w:szCs w:val="20"/>
                <w:lang w:val="hy-AM"/>
              </w:rPr>
              <w:t xml:space="preserve">- </w:t>
            </w:r>
            <w:r w:rsidRPr="00643CA6">
              <w:rPr>
                <w:rFonts w:ascii="Sylfaen" w:hAnsi="Sylfaen" w:cs="Sylfaen"/>
                <w:sz w:val="18"/>
                <w:szCs w:val="18"/>
                <w:lang w:val="hy-AM"/>
              </w:rPr>
              <w:t>Պատերը՝</w:t>
            </w:r>
            <w:r w:rsidRPr="00643CA6">
              <w:rPr>
                <w:sz w:val="18"/>
                <w:szCs w:val="18"/>
                <w:lang w:val="hy-AM"/>
              </w:rPr>
              <w:t xml:space="preserve"> </w:t>
            </w:r>
            <w:r w:rsidRPr="00643CA6">
              <w:rPr>
                <w:rFonts w:ascii="Sylfaen" w:hAnsi="Sylfaen" w:cs="Sylfaen"/>
                <w:sz w:val="18"/>
                <w:szCs w:val="18"/>
                <w:lang w:val="hy-AM"/>
              </w:rPr>
              <w:t>գիպսոկարտոն</w:t>
            </w:r>
            <w:r w:rsidRPr="00643CA6">
              <w:rPr>
                <w:sz w:val="18"/>
                <w:szCs w:val="18"/>
                <w:lang w:val="hy-AM"/>
              </w:rPr>
              <w:t xml:space="preserve">, </w:t>
            </w:r>
            <w:r w:rsidRPr="00643CA6">
              <w:rPr>
                <w:rFonts w:ascii="Sylfaen" w:hAnsi="Sylfaen" w:cs="Sylfaen"/>
                <w:sz w:val="18"/>
                <w:szCs w:val="18"/>
                <w:lang w:val="hy-AM"/>
              </w:rPr>
              <w:t>ջրակայուն</w:t>
            </w:r>
            <w:r w:rsidRPr="00643CA6">
              <w:rPr>
                <w:sz w:val="18"/>
                <w:szCs w:val="18"/>
                <w:lang w:val="hy-AM"/>
              </w:rPr>
              <w:t>, 9,5</w:t>
            </w:r>
            <w:r w:rsidRPr="00643CA6">
              <w:rPr>
                <w:rFonts w:ascii="Sylfaen" w:hAnsi="Sylfaen" w:cs="Sylfaen"/>
                <w:sz w:val="18"/>
                <w:szCs w:val="18"/>
                <w:lang w:val="hy-AM"/>
              </w:rPr>
              <w:t>մմ</w:t>
            </w:r>
            <w:r w:rsidRPr="00643CA6">
              <w:rPr>
                <w:sz w:val="18"/>
                <w:szCs w:val="18"/>
                <w:lang w:val="hy-AM"/>
              </w:rPr>
              <w:t xml:space="preserve"> </w:t>
            </w:r>
            <w:r w:rsidRPr="00643CA6">
              <w:rPr>
                <w:rFonts w:ascii="Sylfaen" w:hAnsi="Sylfaen" w:cs="Sylfaen"/>
                <w:sz w:val="18"/>
                <w:szCs w:val="18"/>
                <w:lang w:val="hy-AM"/>
              </w:rPr>
              <w:t>հաստությամբ</w:t>
            </w:r>
            <w:r w:rsidRPr="00643CA6">
              <w:rPr>
                <w:sz w:val="18"/>
                <w:szCs w:val="18"/>
                <w:lang w:val="hy-AM"/>
              </w:rPr>
              <w:t xml:space="preserve">, 2 </w:t>
            </w:r>
            <w:r w:rsidRPr="00643CA6">
              <w:rPr>
                <w:rFonts w:ascii="Sylfaen" w:hAnsi="Sylfaen" w:cs="Sylfaen"/>
                <w:sz w:val="18"/>
                <w:szCs w:val="18"/>
                <w:lang w:val="hy-AM"/>
              </w:rPr>
              <w:t>շերտ</w:t>
            </w:r>
            <w:r w:rsidRPr="00643CA6">
              <w:rPr>
                <w:sz w:val="18"/>
                <w:szCs w:val="18"/>
                <w:lang w:val="hy-AM"/>
              </w:rPr>
              <w:t xml:space="preserve"> </w:t>
            </w:r>
            <w:r w:rsidRPr="00643CA6">
              <w:rPr>
                <w:rFonts w:ascii="Sylfaen" w:hAnsi="Sylfaen" w:cs="Sylfaen"/>
                <w:sz w:val="18"/>
                <w:szCs w:val="18"/>
                <w:lang w:val="hy-AM"/>
              </w:rPr>
              <w:t>ծեփամածուկով</w:t>
            </w:r>
            <w:r w:rsidRPr="00643CA6">
              <w:rPr>
                <w:sz w:val="18"/>
                <w:szCs w:val="18"/>
                <w:lang w:val="hy-AM"/>
              </w:rPr>
              <w:t xml:space="preserve"> </w:t>
            </w:r>
            <w:r w:rsidRPr="00643CA6">
              <w:rPr>
                <w:rFonts w:ascii="Sylfaen" w:hAnsi="Sylfaen" w:cs="Sylfaen"/>
                <w:sz w:val="18"/>
                <w:szCs w:val="18"/>
                <w:lang w:val="hy-AM"/>
              </w:rPr>
              <w:t>պատերի</w:t>
            </w:r>
            <w:r w:rsidRPr="00643CA6">
              <w:rPr>
                <w:sz w:val="18"/>
                <w:szCs w:val="18"/>
                <w:lang w:val="hy-AM"/>
              </w:rPr>
              <w:t xml:space="preserve"> </w:t>
            </w:r>
            <w:r w:rsidRPr="00643CA6">
              <w:rPr>
                <w:rFonts w:ascii="Sylfaen" w:hAnsi="Sylfaen" w:cs="Sylfaen"/>
                <w:sz w:val="18"/>
                <w:szCs w:val="18"/>
                <w:lang w:val="hy-AM"/>
              </w:rPr>
              <w:t>հարթեցմամբ</w:t>
            </w:r>
            <w:r w:rsidRPr="00643CA6">
              <w:rPr>
                <w:sz w:val="18"/>
                <w:szCs w:val="18"/>
                <w:lang w:val="hy-AM"/>
              </w:rPr>
              <w:t xml:space="preserve">, </w:t>
            </w:r>
            <w:r w:rsidRPr="00643CA6">
              <w:rPr>
                <w:rFonts w:ascii="Sylfaen" w:hAnsi="Sylfaen" w:cs="Sylfaen"/>
                <w:sz w:val="18"/>
                <w:szCs w:val="18"/>
                <w:lang w:val="hy-AM"/>
              </w:rPr>
              <w:t>ներկված</w:t>
            </w:r>
            <w:r w:rsidRPr="00643CA6">
              <w:rPr>
                <w:sz w:val="18"/>
                <w:szCs w:val="18"/>
                <w:lang w:val="hy-AM"/>
              </w:rPr>
              <w:t xml:space="preserve"> 2 </w:t>
            </w:r>
            <w:r w:rsidRPr="00643CA6">
              <w:rPr>
                <w:rFonts w:ascii="Sylfaen" w:hAnsi="Sylfaen" w:cs="Sylfaen"/>
                <w:sz w:val="18"/>
                <w:szCs w:val="18"/>
                <w:lang w:val="hy-AM"/>
              </w:rPr>
              <w:t>շերտ</w:t>
            </w:r>
            <w:r w:rsidRPr="00643CA6">
              <w:rPr>
                <w:sz w:val="18"/>
                <w:szCs w:val="18"/>
                <w:lang w:val="hy-AM"/>
              </w:rPr>
              <w:t xml:space="preserve"> </w:t>
            </w:r>
            <w:r w:rsidRPr="00643CA6">
              <w:rPr>
                <w:rFonts w:ascii="Sylfaen" w:hAnsi="Sylfaen" w:cs="Sylfaen"/>
                <w:sz w:val="18"/>
                <w:szCs w:val="18"/>
                <w:lang w:val="hy-AM"/>
              </w:rPr>
              <w:t>ջրաէմուլսիոն</w:t>
            </w:r>
            <w:r w:rsidRPr="00643CA6">
              <w:rPr>
                <w:sz w:val="18"/>
                <w:szCs w:val="18"/>
                <w:lang w:val="hy-AM"/>
              </w:rPr>
              <w:t xml:space="preserve"> </w:t>
            </w:r>
            <w:r w:rsidRPr="00643CA6">
              <w:rPr>
                <w:rFonts w:ascii="Sylfaen" w:hAnsi="Sylfaen" w:cs="Sylfaen"/>
                <w:sz w:val="18"/>
                <w:szCs w:val="18"/>
                <w:lang w:val="hy-AM"/>
              </w:rPr>
              <w:t>լվացվող</w:t>
            </w:r>
            <w:r w:rsidRPr="00643CA6">
              <w:rPr>
                <w:sz w:val="18"/>
                <w:szCs w:val="18"/>
                <w:lang w:val="hy-AM"/>
              </w:rPr>
              <w:t xml:space="preserve"> </w:t>
            </w:r>
            <w:r w:rsidRPr="00643CA6">
              <w:rPr>
                <w:rFonts w:ascii="Sylfaen" w:hAnsi="Sylfaen" w:cs="Sylfaen"/>
                <w:sz w:val="18"/>
                <w:szCs w:val="18"/>
                <w:lang w:val="hy-AM"/>
              </w:rPr>
              <w:t>ներկով</w:t>
            </w:r>
            <w:r w:rsidRPr="00643CA6">
              <w:rPr>
                <w:sz w:val="18"/>
                <w:szCs w:val="18"/>
                <w:lang w:val="hy-AM"/>
              </w:rPr>
              <w:t>:</w:t>
            </w:r>
          </w:p>
          <w:p w14:paraId="0231848F" w14:textId="77777777" w:rsidR="00BB7B79" w:rsidRPr="00643CA6" w:rsidRDefault="00BB7B79" w:rsidP="00BB7B79">
            <w:pPr>
              <w:shd w:val="clear" w:color="auto" w:fill="FFFFFF"/>
              <w:jc w:val="both"/>
              <w:rPr>
                <w:sz w:val="18"/>
                <w:szCs w:val="18"/>
                <w:lang w:val="hy-AM"/>
              </w:rPr>
            </w:pPr>
            <w:r w:rsidRPr="00643CA6">
              <w:rPr>
                <w:rFonts w:ascii="Sylfaen" w:hAnsi="Sylfaen" w:cs="Sylfaen"/>
                <w:sz w:val="18"/>
                <w:szCs w:val="18"/>
                <w:lang w:val="hy-AM"/>
              </w:rPr>
              <w:t>Սանհանգույցի</w:t>
            </w:r>
            <w:r w:rsidRPr="00643CA6">
              <w:rPr>
                <w:sz w:val="18"/>
                <w:szCs w:val="18"/>
                <w:lang w:val="hy-AM"/>
              </w:rPr>
              <w:t xml:space="preserve"> </w:t>
            </w:r>
            <w:r w:rsidRPr="00643CA6">
              <w:rPr>
                <w:rFonts w:ascii="Sylfaen" w:hAnsi="Sylfaen" w:cs="Sylfaen"/>
                <w:sz w:val="18"/>
                <w:szCs w:val="18"/>
                <w:lang w:val="hy-AM"/>
              </w:rPr>
              <w:t>և</w:t>
            </w:r>
            <w:r w:rsidRPr="00643CA6">
              <w:rPr>
                <w:sz w:val="18"/>
                <w:szCs w:val="18"/>
                <w:lang w:val="hy-AM"/>
              </w:rPr>
              <w:t xml:space="preserve"> </w:t>
            </w:r>
            <w:r w:rsidRPr="00643CA6">
              <w:rPr>
                <w:rFonts w:ascii="Sylfaen" w:hAnsi="Sylfaen" w:cs="Sylfaen"/>
                <w:sz w:val="18"/>
                <w:szCs w:val="18"/>
                <w:lang w:val="hy-AM"/>
              </w:rPr>
              <w:t>խոհանոցի</w:t>
            </w:r>
            <w:r w:rsidRPr="00643CA6">
              <w:rPr>
                <w:sz w:val="18"/>
                <w:szCs w:val="18"/>
                <w:lang w:val="hy-AM"/>
              </w:rPr>
              <w:t xml:space="preserve"> </w:t>
            </w:r>
            <w:r w:rsidRPr="00643CA6">
              <w:rPr>
                <w:rFonts w:ascii="Sylfaen" w:hAnsi="Sylfaen" w:cs="Sylfaen"/>
                <w:sz w:val="18"/>
                <w:szCs w:val="18"/>
                <w:lang w:val="hy-AM"/>
              </w:rPr>
              <w:t>միջև</w:t>
            </w:r>
            <w:r w:rsidRPr="00643CA6">
              <w:rPr>
                <w:sz w:val="18"/>
                <w:szCs w:val="18"/>
                <w:lang w:val="hy-AM"/>
              </w:rPr>
              <w:t xml:space="preserve"> </w:t>
            </w:r>
            <w:r w:rsidRPr="00643CA6">
              <w:rPr>
                <w:rFonts w:ascii="Sylfaen" w:hAnsi="Sylfaen" w:cs="Sylfaen"/>
                <w:sz w:val="18"/>
                <w:szCs w:val="18"/>
                <w:lang w:val="hy-AM"/>
              </w:rPr>
              <w:t>միջնապատը</w:t>
            </w:r>
            <w:r w:rsidRPr="00643CA6">
              <w:rPr>
                <w:sz w:val="18"/>
                <w:szCs w:val="18"/>
                <w:lang w:val="hy-AM"/>
              </w:rPr>
              <w:t xml:space="preserve"> </w:t>
            </w:r>
            <w:r w:rsidRPr="00643CA6">
              <w:rPr>
                <w:rFonts w:ascii="Sylfaen" w:hAnsi="Sylfaen" w:cs="Sylfaen"/>
                <w:sz w:val="18"/>
                <w:szCs w:val="18"/>
                <w:lang w:val="hy-AM"/>
              </w:rPr>
              <w:t>երկու</w:t>
            </w:r>
            <w:r w:rsidRPr="00643CA6">
              <w:rPr>
                <w:sz w:val="18"/>
                <w:szCs w:val="18"/>
                <w:lang w:val="hy-AM"/>
              </w:rPr>
              <w:t xml:space="preserve"> </w:t>
            </w:r>
            <w:r w:rsidRPr="00643CA6">
              <w:rPr>
                <w:rFonts w:ascii="Sylfaen" w:hAnsi="Sylfaen" w:cs="Sylfaen"/>
                <w:sz w:val="18"/>
                <w:szCs w:val="18"/>
                <w:lang w:val="hy-AM"/>
              </w:rPr>
              <w:t>կողմից</w:t>
            </w:r>
            <w:r w:rsidRPr="00643CA6">
              <w:rPr>
                <w:sz w:val="18"/>
                <w:szCs w:val="18"/>
                <w:lang w:val="hy-AM"/>
              </w:rPr>
              <w:t xml:space="preserve"> </w:t>
            </w:r>
            <w:r w:rsidRPr="00643CA6">
              <w:rPr>
                <w:rFonts w:ascii="Sylfaen" w:hAnsi="Sylfaen" w:cs="Sylfaen"/>
                <w:sz w:val="18"/>
                <w:szCs w:val="18"/>
                <w:lang w:val="hy-AM"/>
              </w:rPr>
              <w:t>նախատեսել</w:t>
            </w:r>
            <w:r w:rsidRPr="00643CA6">
              <w:rPr>
                <w:sz w:val="18"/>
                <w:szCs w:val="18"/>
                <w:lang w:val="hy-AM"/>
              </w:rPr>
              <w:t xml:space="preserve"> </w:t>
            </w:r>
            <w:r w:rsidRPr="00643CA6">
              <w:rPr>
                <w:rFonts w:ascii="Sylfaen" w:hAnsi="Sylfaen" w:cs="Sylfaen"/>
                <w:sz w:val="18"/>
                <w:szCs w:val="18"/>
                <w:lang w:val="hy-AM"/>
              </w:rPr>
              <w:t>ծածկել</w:t>
            </w:r>
            <w:r w:rsidRPr="00643CA6">
              <w:rPr>
                <w:sz w:val="18"/>
                <w:szCs w:val="18"/>
                <w:lang w:val="hy-AM"/>
              </w:rPr>
              <w:t xml:space="preserve"> 9,5</w:t>
            </w:r>
            <w:r w:rsidRPr="00643CA6">
              <w:rPr>
                <w:rFonts w:ascii="Sylfaen" w:hAnsi="Sylfaen" w:cs="Sylfaen"/>
                <w:sz w:val="18"/>
                <w:szCs w:val="18"/>
                <w:lang w:val="hy-AM"/>
              </w:rPr>
              <w:t>մմ</w:t>
            </w:r>
            <w:r w:rsidRPr="00643CA6">
              <w:rPr>
                <w:sz w:val="18"/>
                <w:szCs w:val="18"/>
                <w:lang w:val="hy-AM"/>
              </w:rPr>
              <w:t xml:space="preserve"> </w:t>
            </w:r>
            <w:r w:rsidRPr="00643CA6">
              <w:rPr>
                <w:rFonts w:ascii="Sylfaen" w:hAnsi="Sylfaen" w:cs="Sylfaen"/>
                <w:sz w:val="18"/>
                <w:szCs w:val="18"/>
                <w:lang w:val="hy-AM"/>
              </w:rPr>
              <w:t>հաստության</w:t>
            </w:r>
            <w:r w:rsidRPr="00643CA6">
              <w:rPr>
                <w:sz w:val="18"/>
                <w:szCs w:val="18"/>
                <w:lang w:val="hy-AM"/>
              </w:rPr>
              <w:t xml:space="preserve"> </w:t>
            </w:r>
            <w:r w:rsidRPr="00643CA6">
              <w:rPr>
                <w:rFonts w:ascii="Sylfaen" w:hAnsi="Sylfaen" w:cs="Sylfaen"/>
                <w:sz w:val="18"/>
                <w:szCs w:val="18"/>
                <w:lang w:val="hy-AM"/>
              </w:rPr>
              <w:t>ջրակայուն</w:t>
            </w:r>
            <w:r w:rsidRPr="00643CA6">
              <w:rPr>
                <w:sz w:val="18"/>
                <w:szCs w:val="18"/>
                <w:lang w:val="hy-AM"/>
              </w:rPr>
              <w:t xml:space="preserve"> </w:t>
            </w:r>
            <w:r w:rsidRPr="00643CA6">
              <w:rPr>
                <w:rFonts w:ascii="Sylfaen" w:hAnsi="Sylfaen" w:cs="Sylfaen"/>
                <w:sz w:val="18"/>
                <w:szCs w:val="18"/>
                <w:lang w:val="hy-AM"/>
              </w:rPr>
              <w:t>գիպսակարտոնով</w:t>
            </w:r>
            <w:r w:rsidRPr="00643CA6">
              <w:rPr>
                <w:sz w:val="18"/>
                <w:szCs w:val="18"/>
                <w:lang w:val="hy-AM"/>
              </w:rPr>
              <w:t xml:space="preserve">, </w:t>
            </w:r>
            <w:r w:rsidRPr="00643CA6">
              <w:rPr>
                <w:rFonts w:ascii="Sylfaen" w:hAnsi="Sylfaen" w:cs="Sylfaen"/>
                <w:sz w:val="18"/>
                <w:szCs w:val="18"/>
                <w:lang w:val="hy-AM"/>
              </w:rPr>
              <w:t>սանհանգույցի</w:t>
            </w:r>
            <w:r w:rsidRPr="00643CA6">
              <w:rPr>
                <w:sz w:val="18"/>
                <w:szCs w:val="18"/>
                <w:lang w:val="hy-AM"/>
              </w:rPr>
              <w:t xml:space="preserve"> </w:t>
            </w:r>
            <w:r w:rsidRPr="00643CA6">
              <w:rPr>
                <w:rFonts w:ascii="Sylfaen" w:hAnsi="Sylfaen" w:cs="Sylfaen"/>
                <w:sz w:val="18"/>
                <w:szCs w:val="18"/>
                <w:lang w:val="hy-AM"/>
              </w:rPr>
              <w:t>կողմից</w:t>
            </w:r>
            <w:r w:rsidRPr="00643CA6">
              <w:rPr>
                <w:sz w:val="18"/>
                <w:szCs w:val="18"/>
                <w:lang w:val="hy-AM"/>
              </w:rPr>
              <w:t xml:space="preserve"> </w:t>
            </w:r>
            <w:r w:rsidRPr="00643CA6">
              <w:rPr>
                <w:rFonts w:ascii="Sylfaen" w:hAnsi="Sylfaen" w:cs="Sylfaen"/>
                <w:sz w:val="18"/>
                <w:szCs w:val="18"/>
                <w:lang w:val="hy-AM"/>
              </w:rPr>
              <w:t>պլաստիկե</w:t>
            </w:r>
            <w:r w:rsidRPr="00643CA6">
              <w:rPr>
                <w:sz w:val="18"/>
                <w:szCs w:val="18"/>
                <w:lang w:val="hy-AM"/>
              </w:rPr>
              <w:t xml:space="preserve"> </w:t>
            </w:r>
            <w:r w:rsidRPr="00643CA6">
              <w:rPr>
                <w:rFonts w:ascii="Sylfaen" w:hAnsi="Sylfaen" w:cs="Sylfaen"/>
                <w:sz w:val="18"/>
                <w:szCs w:val="18"/>
                <w:lang w:val="hy-AM"/>
              </w:rPr>
              <w:t>վերջնական</w:t>
            </w:r>
            <w:r w:rsidRPr="00643CA6">
              <w:rPr>
                <w:sz w:val="18"/>
                <w:szCs w:val="18"/>
                <w:lang w:val="hy-AM"/>
              </w:rPr>
              <w:t xml:space="preserve"> </w:t>
            </w:r>
            <w:r w:rsidRPr="00643CA6">
              <w:rPr>
                <w:rFonts w:ascii="Sylfaen" w:hAnsi="Sylfaen" w:cs="Sylfaen"/>
                <w:sz w:val="18"/>
                <w:szCs w:val="18"/>
                <w:lang w:val="hy-AM"/>
              </w:rPr>
              <w:t>շերտով</w:t>
            </w:r>
            <w:r w:rsidRPr="00643CA6">
              <w:rPr>
                <w:sz w:val="18"/>
                <w:szCs w:val="18"/>
                <w:lang w:val="hy-AM"/>
              </w:rPr>
              <w:t>:</w:t>
            </w:r>
          </w:p>
          <w:p w14:paraId="40B71BDE" w14:textId="77777777" w:rsidR="00BB7B79" w:rsidRPr="00643CA6" w:rsidRDefault="00BB7B79" w:rsidP="00BB7B79">
            <w:pPr>
              <w:shd w:val="clear" w:color="auto" w:fill="FFFFFF"/>
              <w:jc w:val="both"/>
              <w:rPr>
                <w:sz w:val="18"/>
                <w:szCs w:val="18"/>
                <w:lang w:val="hy-AM"/>
              </w:rPr>
            </w:pPr>
            <w:r w:rsidRPr="00643CA6">
              <w:rPr>
                <w:sz w:val="18"/>
                <w:szCs w:val="18"/>
                <w:lang w:val="hy-AM"/>
              </w:rPr>
              <w:t>-</w:t>
            </w:r>
            <w:r w:rsidRPr="00643CA6">
              <w:rPr>
                <w:rFonts w:ascii="Sylfaen" w:hAnsi="Sylfaen" w:cs="Sylfaen"/>
                <w:sz w:val="18"/>
                <w:szCs w:val="18"/>
                <w:lang w:val="hy-AM"/>
              </w:rPr>
              <w:t>Արտաքին</w:t>
            </w:r>
            <w:r w:rsidRPr="00643CA6">
              <w:rPr>
                <w:sz w:val="18"/>
                <w:szCs w:val="18"/>
                <w:lang w:val="hy-AM"/>
              </w:rPr>
              <w:t xml:space="preserve"> </w:t>
            </w:r>
            <w:r w:rsidRPr="00643CA6">
              <w:rPr>
                <w:rFonts w:ascii="Sylfaen" w:hAnsi="Sylfaen" w:cs="Sylfaen"/>
                <w:sz w:val="18"/>
                <w:szCs w:val="18"/>
                <w:lang w:val="hy-AM"/>
              </w:rPr>
              <w:t>պատերը՝</w:t>
            </w:r>
            <w:r w:rsidRPr="00643CA6">
              <w:rPr>
                <w:sz w:val="18"/>
                <w:szCs w:val="18"/>
                <w:lang w:val="hy-AM"/>
              </w:rPr>
              <w:t xml:space="preserve"> </w:t>
            </w:r>
            <w:r w:rsidRPr="00643CA6">
              <w:rPr>
                <w:rFonts w:ascii="Sylfaen" w:hAnsi="Sylfaen" w:cs="Sylfaen"/>
                <w:sz w:val="18"/>
                <w:szCs w:val="18"/>
                <w:lang w:val="hy-AM"/>
              </w:rPr>
              <w:t>պրոֆիլային</w:t>
            </w:r>
            <w:r w:rsidRPr="00643CA6">
              <w:rPr>
                <w:sz w:val="18"/>
                <w:szCs w:val="18"/>
                <w:lang w:val="hy-AM"/>
              </w:rPr>
              <w:t xml:space="preserve"> </w:t>
            </w:r>
            <w:r w:rsidRPr="00643CA6">
              <w:rPr>
                <w:rFonts w:ascii="Sylfaen" w:hAnsi="Sylfaen" w:cs="Sylfaen"/>
                <w:sz w:val="18"/>
                <w:szCs w:val="18"/>
                <w:lang w:val="hy-AM"/>
              </w:rPr>
              <w:t>ցինկապատթիթեղ</w:t>
            </w:r>
            <w:r w:rsidRPr="00643CA6">
              <w:rPr>
                <w:sz w:val="18"/>
                <w:szCs w:val="18"/>
                <w:lang w:val="hy-AM"/>
              </w:rPr>
              <w:t>, 10</w:t>
            </w:r>
            <w:r w:rsidRPr="00643CA6">
              <w:rPr>
                <w:rFonts w:ascii="Sylfaen" w:hAnsi="Sylfaen" w:cs="Sylfaen"/>
                <w:sz w:val="18"/>
                <w:szCs w:val="18"/>
                <w:lang w:val="hy-AM"/>
              </w:rPr>
              <w:t>մմ</w:t>
            </w:r>
            <w:r w:rsidRPr="00643CA6">
              <w:rPr>
                <w:sz w:val="18"/>
                <w:szCs w:val="18"/>
                <w:lang w:val="hy-AM"/>
              </w:rPr>
              <w:t xml:space="preserve"> </w:t>
            </w:r>
            <w:r w:rsidRPr="00643CA6">
              <w:rPr>
                <w:rFonts w:ascii="Sylfaen" w:hAnsi="Sylfaen" w:cs="Sylfaen"/>
                <w:sz w:val="18"/>
                <w:szCs w:val="18"/>
                <w:lang w:val="hy-AM"/>
              </w:rPr>
              <w:t>ալիքի</w:t>
            </w:r>
            <w:r w:rsidRPr="00643CA6">
              <w:rPr>
                <w:sz w:val="18"/>
                <w:szCs w:val="18"/>
                <w:lang w:val="hy-AM"/>
              </w:rPr>
              <w:t xml:space="preserve"> </w:t>
            </w:r>
            <w:r w:rsidRPr="00643CA6">
              <w:rPr>
                <w:rFonts w:ascii="Sylfaen" w:hAnsi="Sylfaen" w:cs="Sylfaen"/>
                <w:sz w:val="18"/>
                <w:szCs w:val="18"/>
                <w:lang w:val="hy-AM"/>
              </w:rPr>
              <w:t>բարձրությամբ</w:t>
            </w:r>
            <w:r w:rsidRPr="00643CA6">
              <w:rPr>
                <w:sz w:val="18"/>
                <w:szCs w:val="18"/>
                <w:lang w:val="hy-AM"/>
              </w:rPr>
              <w:t xml:space="preserve">, </w:t>
            </w:r>
            <w:r w:rsidRPr="00643CA6">
              <w:rPr>
                <w:rFonts w:ascii="Sylfaen" w:hAnsi="Sylfaen" w:cs="Sylfaen"/>
                <w:sz w:val="18"/>
                <w:szCs w:val="18"/>
                <w:lang w:val="hy-AM"/>
              </w:rPr>
              <w:t>ներկված</w:t>
            </w:r>
            <w:r w:rsidRPr="00643CA6">
              <w:rPr>
                <w:sz w:val="18"/>
                <w:szCs w:val="18"/>
                <w:lang w:val="hy-AM"/>
              </w:rPr>
              <w:t xml:space="preserve"> </w:t>
            </w:r>
            <w:r w:rsidRPr="00643CA6">
              <w:rPr>
                <w:rFonts w:ascii="Sylfaen" w:hAnsi="Sylfaen" w:cs="Sylfaen"/>
                <w:sz w:val="18"/>
                <w:szCs w:val="18"/>
                <w:lang w:val="hy-AM"/>
              </w:rPr>
              <w:t>մետաղի</w:t>
            </w:r>
            <w:r w:rsidRPr="00643CA6">
              <w:rPr>
                <w:sz w:val="18"/>
                <w:szCs w:val="18"/>
                <w:lang w:val="hy-AM"/>
              </w:rPr>
              <w:t xml:space="preserve"> </w:t>
            </w:r>
            <w:r w:rsidRPr="00643CA6">
              <w:rPr>
                <w:rFonts w:ascii="Sylfaen" w:hAnsi="Sylfaen" w:cs="Sylfaen"/>
                <w:sz w:val="18"/>
                <w:szCs w:val="18"/>
                <w:lang w:val="hy-AM"/>
              </w:rPr>
              <w:t>հաստությունը</w:t>
            </w:r>
            <w:r w:rsidRPr="00643CA6">
              <w:rPr>
                <w:sz w:val="18"/>
                <w:szCs w:val="18"/>
                <w:lang w:val="hy-AM"/>
              </w:rPr>
              <w:t xml:space="preserve"> 0,5</w:t>
            </w:r>
            <w:r w:rsidRPr="00643CA6">
              <w:rPr>
                <w:rFonts w:ascii="Sylfaen" w:hAnsi="Sylfaen" w:cs="Sylfaen"/>
                <w:sz w:val="18"/>
                <w:szCs w:val="18"/>
                <w:lang w:val="hy-AM"/>
              </w:rPr>
              <w:t>մմ</w:t>
            </w:r>
            <w:r w:rsidRPr="00643CA6">
              <w:rPr>
                <w:sz w:val="18"/>
                <w:szCs w:val="18"/>
                <w:lang w:val="hy-AM"/>
              </w:rPr>
              <w:t xml:space="preserve">, </w:t>
            </w:r>
            <w:r w:rsidRPr="00643CA6">
              <w:rPr>
                <w:rFonts w:ascii="Sylfaen" w:hAnsi="Sylfaen" w:cs="Sylfaen"/>
                <w:sz w:val="18"/>
                <w:szCs w:val="18"/>
                <w:lang w:val="hy-AM"/>
              </w:rPr>
              <w:t>նախատեսել</w:t>
            </w:r>
            <w:r w:rsidRPr="00643CA6">
              <w:rPr>
                <w:sz w:val="18"/>
                <w:szCs w:val="18"/>
                <w:lang w:val="hy-AM"/>
              </w:rPr>
              <w:t xml:space="preserve"> </w:t>
            </w:r>
            <w:r w:rsidRPr="00643CA6">
              <w:rPr>
                <w:rFonts w:ascii="Sylfaen" w:hAnsi="Sylfaen" w:cs="Sylfaen"/>
                <w:sz w:val="18"/>
                <w:szCs w:val="18"/>
                <w:lang w:val="hy-AM"/>
              </w:rPr>
              <w:t>պաշտպանություն</w:t>
            </w:r>
            <w:r w:rsidRPr="00643CA6">
              <w:rPr>
                <w:sz w:val="18"/>
                <w:szCs w:val="18"/>
                <w:lang w:val="hy-AM"/>
              </w:rPr>
              <w:t xml:space="preserve"> </w:t>
            </w:r>
            <w:r w:rsidRPr="00643CA6">
              <w:rPr>
                <w:rFonts w:ascii="Sylfaen" w:hAnsi="Sylfaen" w:cs="Sylfaen"/>
                <w:sz w:val="18"/>
                <w:szCs w:val="18"/>
                <w:lang w:val="hy-AM"/>
              </w:rPr>
              <w:t>քամուց</w:t>
            </w:r>
            <w:r w:rsidRPr="00643CA6">
              <w:rPr>
                <w:sz w:val="18"/>
                <w:szCs w:val="18"/>
                <w:lang w:val="hy-AM"/>
              </w:rPr>
              <w:t xml:space="preserve">, </w:t>
            </w:r>
            <w:r w:rsidRPr="00643CA6">
              <w:rPr>
                <w:rFonts w:ascii="Sylfaen" w:hAnsi="Sylfaen" w:cs="Sylfaen"/>
                <w:sz w:val="18"/>
                <w:szCs w:val="18"/>
                <w:lang w:val="hy-AM"/>
              </w:rPr>
              <w:t>պատի</w:t>
            </w:r>
            <w:r w:rsidRPr="00643CA6">
              <w:rPr>
                <w:sz w:val="18"/>
                <w:szCs w:val="18"/>
                <w:lang w:val="hy-AM"/>
              </w:rPr>
              <w:t xml:space="preserve"> </w:t>
            </w:r>
            <w:r w:rsidRPr="00643CA6">
              <w:rPr>
                <w:rFonts w:ascii="Sylfaen" w:hAnsi="Sylfaen" w:cs="Sylfaen"/>
                <w:sz w:val="18"/>
                <w:szCs w:val="18"/>
                <w:lang w:val="hy-AM"/>
              </w:rPr>
              <w:t>ջերմամեկուսացումը՝</w:t>
            </w:r>
            <w:r w:rsidRPr="00643CA6">
              <w:rPr>
                <w:sz w:val="18"/>
                <w:szCs w:val="18"/>
                <w:lang w:val="hy-AM"/>
              </w:rPr>
              <w:t xml:space="preserve"> 100 </w:t>
            </w:r>
            <w:r w:rsidRPr="00643CA6">
              <w:rPr>
                <w:rFonts w:ascii="Sylfaen" w:hAnsi="Sylfaen" w:cs="Sylfaen"/>
                <w:sz w:val="18"/>
                <w:szCs w:val="18"/>
                <w:lang w:val="hy-AM"/>
              </w:rPr>
              <w:t>մմ</w:t>
            </w:r>
            <w:r w:rsidRPr="00643CA6">
              <w:rPr>
                <w:sz w:val="18"/>
                <w:szCs w:val="18"/>
                <w:lang w:val="hy-AM"/>
              </w:rPr>
              <w:t xml:space="preserve"> </w:t>
            </w:r>
            <w:r w:rsidRPr="00643CA6">
              <w:rPr>
                <w:rFonts w:ascii="Sylfaen" w:hAnsi="Sylfaen" w:cs="Sylfaen"/>
                <w:sz w:val="18"/>
                <w:szCs w:val="18"/>
                <w:lang w:val="hy-AM"/>
              </w:rPr>
              <w:t>հաստությամբ</w:t>
            </w:r>
            <w:r w:rsidRPr="00643CA6">
              <w:rPr>
                <w:sz w:val="18"/>
                <w:szCs w:val="18"/>
                <w:lang w:val="hy-AM"/>
              </w:rPr>
              <w:t xml:space="preserve"> </w:t>
            </w:r>
            <w:r w:rsidRPr="00643CA6">
              <w:rPr>
                <w:rFonts w:ascii="Sylfaen" w:hAnsi="Sylfaen" w:cs="Sylfaen"/>
                <w:sz w:val="18"/>
                <w:szCs w:val="18"/>
                <w:lang w:val="hy-AM"/>
              </w:rPr>
              <w:t>բազալտե</w:t>
            </w:r>
            <w:r w:rsidRPr="00643CA6">
              <w:rPr>
                <w:sz w:val="18"/>
                <w:szCs w:val="18"/>
                <w:lang w:val="hy-AM"/>
              </w:rPr>
              <w:t xml:space="preserve"> </w:t>
            </w:r>
            <w:r w:rsidRPr="00643CA6">
              <w:rPr>
                <w:rFonts w:ascii="Sylfaen" w:hAnsi="Sylfaen" w:cs="Sylfaen"/>
                <w:sz w:val="18"/>
                <w:szCs w:val="18"/>
                <w:lang w:val="hy-AM"/>
              </w:rPr>
              <w:t>բամբակով</w:t>
            </w:r>
            <w:r w:rsidRPr="00643CA6">
              <w:rPr>
                <w:sz w:val="18"/>
                <w:szCs w:val="18"/>
                <w:lang w:val="hy-AM"/>
              </w:rPr>
              <w:t xml:space="preserve">, </w:t>
            </w:r>
            <w:r w:rsidRPr="00643CA6">
              <w:rPr>
                <w:rFonts w:ascii="Sylfaen" w:hAnsi="Sylfaen" w:cs="Sylfaen"/>
                <w:sz w:val="18"/>
                <w:szCs w:val="18"/>
                <w:lang w:val="hy-AM"/>
              </w:rPr>
              <w:t>կոր</w:t>
            </w:r>
            <w:r w:rsidRPr="00643CA6">
              <w:rPr>
                <w:sz w:val="18"/>
                <w:szCs w:val="18"/>
                <w:lang w:val="hy-AM"/>
              </w:rPr>
              <w:t xml:space="preserve"> </w:t>
            </w:r>
            <w:r w:rsidRPr="00643CA6">
              <w:rPr>
                <w:rFonts w:ascii="Sylfaen" w:hAnsi="Sylfaen" w:cs="Sylfaen"/>
                <w:sz w:val="18"/>
                <w:szCs w:val="18"/>
                <w:lang w:val="hy-AM"/>
              </w:rPr>
              <w:t>ցինկապատ</w:t>
            </w:r>
            <w:r w:rsidRPr="00643CA6">
              <w:rPr>
                <w:sz w:val="18"/>
                <w:szCs w:val="18"/>
                <w:lang w:val="hy-AM"/>
              </w:rPr>
              <w:t xml:space="preserve"> </w:t>
            </w:r>
            <w:r w:rsidRPr="00643CA6">
              <w:rPr>
                <w:rFonts w:ascii="Sylfaen" w:hAnsi="Sylfaen" w:cs="Sylfaen"/>
                <w:sz w:val="18"/>
                <w:szCs w:val="18"/>
                <w:lang w:val="hy-AM"/>
              </w:rPr>
              <w:t>պրոֆիլներից</w:t>
            </w:r>
            <w:r w:rsidRPr="00643CA6">
              <w:rPr>
                <w:sz w:val="18"/>
                <w:szCs w:val="18"/>
                <w:lang w:val="hy-AM"/>
              </w:rPr>
              <w:t xml:space="preserve"> </w:t>
            </w:r>
            <w:r w:rsidRPr="00643CA6">
              <w:rPr>
                <w:rFonts w:ascii="Sylfaen" w:hAnsi="Sylfaen" w:cs="Sylfaen"/>
                <w:sz w:val="18"/>
                <w:szCs w:val="18"/>
                <w:lang w:val="hy-AM"/>
              </w:rPr>
              <w:t>մետաղական</w:t>
            </w:r>
            <w:r w:rsidRPr="00643CA6">
              <w:rPr>
                <w:sz w:val="18"/>
                <w:szCs w:val="18"/>
                <w:lang w:val="hy-AM"/>
              </w:rPr>
              <w:t xml:space="preserve"> </w:t>
            </w:r>
            <w:r w:rsidRPr="00643CA6">
              <w:rPr>
                <w:rFonts w:ascii="Sylfaen" w:hAnsi="Sylfaen" w:cs="Sylfaen"/>
                <w:sz w:val="18"/>
                <w:szCs w:val="18"/>
                <w:lang w:val="hy-AM"/>
              </w:rPr>
              <w:t>հիմնակմախքի</w:t>
            </w:r>
            <w:r w:rsidRPr="00643CA6">
              <w:rPr>
                <w:sz w:val="18"/>
                <w:szCs w:val="18"/>
                <w:lang w:val="hy-AM"/>
              </w:rPr>
              <w:t xml:space="preserve"> </w:t>
            </w:r>
            <w:r w:rsidRPr="00643CA6">
              <w:rPr>
                <w:rFonts w:ascii="Sylfaen" w:hAnsi="Sylfaen" w:cs="Sylfaen"/>
                <w:sz w:val="18"/>
                <w:szCs w:val="18"/>
                <w:lang w:val="hy-AM"/>
              </w:rPr>
              <w:t>վրայով</w:t>
            </w:r>
            <w:r w:rsidRPr="00643CA6">
              <w:rPr>
                <w:sz w:val="18"/>
                <w:szCs w:val="18"/>
                <w:lang w:val="hy-AM"/>
              </w:rPr>
              <w:t xml:space="preserve"> </w:t>
            </w:r>
            <w:r w:rsidRPr="00643CA6">
              <w:rPr>
                <w:rFonts w:ascii="Sylfaen" w:hAnsi="Sylfaen" w:cs="Sylfaen"/>
                <w:sz w:val="18"/>
                <w:szCs w:val="18"/>
                <w:lang w:val="hy-AM"/>
              </w:rPr>
              <w:t>պատերը</w:t>
            </w:r>
            <w:r w:rsidRPr="00643CA6">
              <w:rPr>
                <w:sz w:val="18"/>
                <w:szCs w:val="18"/>
                <w:lang w:val="hy-AM"/>
              </w:rPr>
              <w:t xml:space="preserve"> </w:t>
            </w:r>
            <w:r w:rsidRPr="00643CA6">
              <w:rPr>
                <w:rFonts w:ascii="Sylfaen" w:hAnsi="Sylfaen" w:cs="Sylfaen"/>
                <w:sz w:val="18"/>
                <w:szCs w:val="18"/>
                <w:lang w:val="hy-AM"/>
              </w:rPr>
              <w:t>նախատեսել</w:t>
            </w:r>
            <w:r w:rsidRPr="00643CA6">
              <w:rPr>
                <w:sz w:val="18"/>
                <w:szCs w:val="18"/>
                <w:lang w:val="hy-AM"/>
              </w:rPr>
              <w:t xml:space="preserve"> </w:t>
            </w:r>
            <w:r w:rsidRPr="00643CA6">
              <w:rPr>
                <w:rFonts w:ascii="Sylfaen" w:hAnsi="Sylfaen" w:cs="Sylfaen"/>
                <w:sz w:val="18"/>
                <w:szCs w:val="18"/>
                <w:lang w:val="hy-AM"/>
              </w:rPr>
              <w:t>երկշերտ</w:t>
            </w:r>
            <w:r w:rsidRPr="00643CA6">
              <w:rPr>
                <w:sz w:val="18"/>
                <w:szCs w:val="18"/>
                <w:lang w:val="hy-AM"/>
              </w:rPr>
              <w:t xml:space="preserve"> </w:t>
            </w:r>
            <w:r w:rsidRPr="00643CA6">
              <w:rPr>
                <w:rFonts w:ascii="Sylfaen" w:hAnsi="Sylfaen" w:cs="Sylfaen"/>
                <w:sz w:val="18"/>
                <w:szCs w:val="18"/>
                <w:lang w:val="hy-AM"/>
              </w:rPr>
              <w:t>գիպսակարտոնից</w:t>
            </w:r>
            <w:r w:rsidRPr="00643CA6">
              <w:rPr>
                <w:sz w:val="18"/>
                <w:szCs w:val="18"/>
                <w:lang w:val="hy-AM"/>
              </w:rPr>
              <w:t xml:space="preserve">, </w:t>
            </w:r>
            <w:r w:rsidRPr="00643CA6">
              <w:rPr>
                <w:rFonts w:ascii="Sylfaen" w:hAnsi="Sylfaen" w:cs="Sylfaen"/>
                <w:sz w:val="18"/>
                <w:szCs w:val="18"/>
                <w:lang w:val="hy-AM"/>
              </w:rPr>
              <w:t>յուրաքանչյուր</w:t>
            </w:r>
            <w:r w:rsidRPr="00643CA6">
              <w:rPr>
                <w:sz w:val="18"/>
                <w:szCs w:val="18"/>
                <w:lang w:val="hy-AM"/>
              </w:rPr>
              <w:t xml:space="preserve"> </w:t>
            </w:r>
            <w:r w:rsidRPr="00643CA6">
              <w:rPr>
                <w:rFonts w:ascii="Sylfaen" w:hAnsi="Sylfaen" w:cs="Sylfaen"/>
                <w:sz w:val="18"/>
                <w:szCs w:val="18"/>
                <w:lang w:val="hy-AM"/>
              </w:rPr>
              <w:t>շերտի</w:t>
            </w:r>
            <w:r w:rsidRPr="00643CA6">
              <w:rPr>
                <w:sz w:val="18"/>
                <w:szCs w:val="18"/>
                <w:lang w:val="hy-AM"/>
              </w:rPr>
              <w:t xml:space="preserve"> </w:t>
            </w:r>
            <w:r w:rsidRPr="00643CA6">
              <w:rPr>
                <w:rFonts w:ascii="Sylfaen" w:hAnsi="Sylfaen" w:cs="Sylfaen"/>
                <w:sz w:val="18"/>
                <w:szCs w:val="18"/>
                <w:lang w:val="hy-AM"/>
              </w:rPr>
              <w:t>հաստությունը</w:t>
            </w:r>
            <w:r w:rsidRPr="00643CA6">
              <w:rPr>
                <w:sz w:val="18"/>
                <w:szCs w:val="18"/>
                <w:lang w:val="hy-AM"/>
              </w:rPr>
              <w:t xml:space="preserve"> 9,5</w:t>
            </w:r>
            <w:r w:rsidRPr="00643CA6">
              <w:rPr>
                <w:rFonts w:ascii="Sylfaen" w:hAnsi="Sylfaen" w:cs="Sylfaen"/>
                <w:sz w:val="18"/>
                <w:szCs w:val="18"/>
                <w:lang w:val="hy-AM"/>
              </w:rPr>
              <w:t>մմ</w:t>
            </w:r>
            <w:r w:rsidRPr="00643CA6">
              <w:rPr>
                <w:sz w:val="18"/>
                <w:szCs w:val="18"/>
                <w:lang w:val="hy-AM"/>
              </w:rPr>
              <w:t xml:space="preserve">, </w:t>
            </w:r>
            <w:r w:rsidRPr="00643CA6">
              <w:rPr>
                <w:rFonts w:ascii="Sylfaen" w:hAnsi="Sylfaen" w:cs="Sylfaen"/>
                <w:sz w:val="18"/>
                <w:szCs w:val="18"/>
                <w:lang w:val="hy-AM"/>
              </w:rPr>
              <w:t>ներքին</w:t>
            </w:r>
            <w:r w:rsidRPr="00643CA6">
              <w:rPr>
                <w:sz w:val="18"/>
                <w:szCs w:val="18"/>
                <w:lang w:val="hy-AM"/>
              </w:rPr>
              <w:t xml:space="preserve"> </w:t>
            </w:r>
            <w:r w:rsidRPr="00643CA6">
              <w:rPr>
                <w:rFonts w:ascii="Sylfaen" w:hAnsi="Sylfaen" w:cs="Sylfaen"/>
                <w:sz w:val="18"/>
                <w:szCs w:val="18"/>
                <w:lang w:val="hy-AM"/>
              </w:rPr>
              <w:t>հարդարանքը</w:t>
            </w:r>
            <w:r w:rsidRPr="00643CA6">
              <w:rPr>
                <w:sz w:val="18"/>
                <w:szCs w:val="18"/>
                <w:lang w:val="hy-AM"/>
              </w:rPr>
              <w:t xml:space="preserve"> </w:t>
            </w:r>
            <w:r w:rsidRPr="00643CA6">
              <w:rPr>
                <w:rFonts w:ascii="Sylfaen" w:hAnsi="Sylfaen" w:cs="Sylfaen"/>
                <w:sz w:val="18"/>
                <w:szCs w:val="18"/>
                <w:lang w:val="hy-AM"/>
              </w:rPr>
              <w:t>ծափամածիկ</w:t>
            </w:r>
            <w:r w:rsidRPr="00643CA6">
              <w:rPr>
                <w:sz w:val="18"/>
                <w:szCs w:val="18"/>
                <w:lang w:val="hy-AM"/>
              </w:rPr>
              <w:t xml:space="preserve">, </w:t>
            </w:r>
            <w:r w:rsidRPr="00643CA6">
              <w:rPr>
                <w:rFonts w:ascii="Sylfaen" w:hAnsi="Sylfaen" w:cs="Sylfaen"/>
                <w:sz w:val="18"/>
                <w:szCs w:val="18"/>
                <w:lang w:val="hy-AM"/>
              </w:rPr>
              <w:t>նեկված</w:t>
            </w:r>
            <w:r w:rsidRPr="00643CA6">
              <w:rPr>
                <w:sz w:val="18"/>
                <w:szCs w:val="18"/>
                <w:lang w:val="hy-AM"/>
              </w:rPr>
              <w:t xml:space="preserve"> </w:t>
            </w:r>
            <w:r w:rsidRPr="00643CA6">
              <w:rPr>
                <w:rFonts w:ascii="Sylfaen" w:hAnsi="Sylfaen" w:cs="Sylfaen"/>
                <w:sz w:val="18"/>
                <w:szCs w:val="18"/>
                <w:lang w:val="hy-AM"/>
              </w:rPr>
              <w:t>երկու</w:t>
            </w:r>
            <w:r w:rsidRPr="00643CA6">
              <w:rPr>
                <w:sz w:val="18"/>
                <w:szCs w:val="18"/>
                <w:lang w:val="hy-AM"/>
              </w:rPr>
              <w:t xml:space="preserve"> </w:t>
            </w:r>
            <w:r w:rsidRPr="00643CA6">
              <w:rPr>
                <w:rFonts w:ascii="Sylfaen" w:hAnsi="Sylfaen" w:cs="Sylfaen"/>
                <w:sz w:val="18"/>
                <w:szCs w:val="18"/>
                <w:lang w:val="hy-AM"/>
              </w:rPr>
              <w:t>շերտ</w:t>
            </w:r>
            <w:r w:rsidRPr="00643CA6">
              <w:rPr>
                <w:sz w:val="18"/>
                <w:szCs w:val="18"/>
                <w:lang w:val="hy-AM"/>
              </w:rPr>
              <w:t xml:space="preserve"> </w:t>
            </w:r>
            <w:r w:rsidRPr="00643CA6">
              <w:rPr>
                <w:rFonts w:ascii="Sylfaen" w:hAnsi="Sylfaen" w:cs="Sylfaen"/>
                <w:sz w:val="18"/>
                <w:szCs w:val="18"/>
                <w:lang w:val="hy-AM"/>
              </w:rPr>
              <w:t>ջրաէմուլսիոն</w:t>
            </w:r>
            <w:r w:rsidRPr="00643CA6">
              <w:rPr>
                <w:sz w:val="18"/>
                <w:szCs w:val="18"/>
                <w:lang w:val="hy-AM"/>
              </w:rPr>
              <w:t xml:space="preserve"> </w:t>
            </w:r>
            <w:r w:rsidRPr="00643CA6">
              <w:rPr>
                <w:rFonts w:ascii="Sylfaen" w:hAnsi="Sylfaen" w:cs="Sylfaen"/>
                <w:sz w:val="18"/>
                <w:szCs w:val="18"/>
                <w:lang w:val="hy-AM"/>
              </w:rPr>
              <w:t>ներկով</w:t>
            </w:r>
            <w:r w:rsidRPr="00643CA6">
              <w:rPr>
                <w:sz w:val="18"/>
                <w:szCs w:val="18"/>
                <w:lang w:val="hy-AM"/>
              </w:rPr>
              <w:t>:</w:t>
            </w:r>
          </w:p>
          <w:p w14:paraId="4BB4FD26" w14:textId="77777777" w:rsidR="00BB7B79" w:rsidRPr="00643CA6" w:rsidRDefault="00BB7B79" w:rsidP="00BB7B79">
            <w:pPr>
              <w:shd w:val="clear" w:color="auto" w:fill="FFFFFF"/>
              <w:jc w:val="both"/>
              <w:rPr>
                <w:sz w:val="18"/>
                <w:szCs w:val="18"/>
                <w:lang w:val="hy-AM"/>
              </w:rPr>
            </w:pPr>
            <w:r w:rsidRPr="00643CA6">
              <w:rPr>
                <w:sz w:val="18"/>
                <w:szCs w:val="18"/>
                <w:lang w:val="hy-AM"/>
              </w:rPr>
              <w:t xml:space="preserve">- </w:t>
            </w:r>
            <w:r w:rsidRPr="00643CA6">
              <w:rPr>
                <w:rFonts w:ascii="Sylfaen" w:hAnsi="Sylfaen" w:cs="Sylfaen"/>
                <w:sz w:val="18"/>
                <w:szCs w:val="18"/>
                <w:lang w:val="hy-AM"/>
              </w:rPr>
              <w:t>Առաստաղը</w:t>
            </w:r>
            <w:r w:rsidRPr="00643CA6">
              <w:rPr>
                <w:sz w:val="18"/>
                <w:szCs w:val="18"/>
                <w:lang w:val="hy-AM"/>
              </w:rPr>
              <w:t xml:space="preserve"> </w:t>
            </w:r>
            <w:r w:rsidRPr="00643CA6">
              <w:rPr>
                <w:rFonts w:ascii="Sylfaen" w:hAnsi="Sylfaen" w:cs="Sylfaen"/>
                <w:sz w:val="18"/>
                <w:szCs w:val="18"/>
                <w:lang w:val="hy-AM"/>
              </w:rPr>
              <w:t>նախատեսել</w:t>
            </w:r>
            <w:r w:rsidRPr="00643CA6">
              <w:rPr>
                <w:sz w:val="18"/>
                <w:szCs w:val="18"/>
                <w:lang w:val="hy-AM"/>
              </w:rPr>
              <w:t xml:space="preserve"> </w:t>
            </w:r>
            <w:r w:rsidRPr="00643CA6">
              <w:rPr>
                <w:rFonts w:ascii="Sylfaen" w:hAnsi="Sylfaen" w:cs="Sylfaen"/>
                <w:sz w:val="18"/>
                <w:szCs w:val="18"/>
                <w:lang w:val="hy-AM"/>
              </w:rPr>
              <w:t>երկշերտ</w:t>
            </w:r>
            <w:r w:rsidRPr="00643CA6">
              <w:rPr>
                <w:sz w:val="18"/>
                <w:szCs w:val="18"/>
                <w:lang w:val="hy-AM"/>
              </w:rPr>
              <w:t xml:space="preserve"> </w:t>
            </w:r>
            <w:r w:rsidRPr="00643CA6">
              <w:rPr>
                <w:rFonts w:ascii="Sylfaen" w:hAnsi="Sylfaen" w:cs="Sylfaen"/>
                <w:sz w:val="18"/>
                <w:szCs w:val="18"/>
                <w:lang w:val="hy-AM"/>
              </w:rPr>
              <w:t>գիպսակարտոնից</w:t>
            </w:r>
            <w:r w:rsidRPr="00643CA6">
              <w:rPr>
                <w:sz w:val="18"/>
                <w:szCs w:val="18"/>
                <w:lang w:val="hy-AM"/>
              </w:rPr>
              <w:t xml:space="preserve">, </w:t>
            </w:r>
            <w:r w:rsidRPr="00643CA6">
              <w:rPr>
                <w:rFonts w:ascii="Sylfaen" w:hAnsi="Sylfaen" w:cs="Sylfaen"/>
                <w:sz w:val="18"/>
                <w:szCs w:val="18"/>
                <w:lang w:val="hy-AM"/>
              </w:rPr>
              <w:t>յուրաքանչյուր</w:t>
            </w:r>
            <w:r w:rsidRPr="00643CA6">
              <w:rPr>
                <w:sz w:val="18"/>
                <w:szCs w:val="18"/>
                <w:lang w:val="hy-AM"/>
              </w:rPr>
              <w:t xml:space="preserve"> </w:t>
            </w:r>
            <w:r w:rsidRPr="00643CA6">
              <w:rPr>
                <w:rFonts w:ascii="Sylfaen" w:hAnsi="Sylfaen" w:cs="Sylfaen"/>
                <w:sz w:val="18"/>
                <w:szCs w:val="18"/>
                <w:lang w:val="hy-AM"/>
              </w:rPr>
              <w:t>շերտի</w:t>
            </w:r>
            <w:r w:rsidRPr="00643CA6">
              <w:rPr>
                <w:sz w:val="18"/>
                <w:szCs w:val="18"/>
                <w:lang w:val="hy-AM"/>
              </w:rPr>
              <w:t xml:space="preserve"> </w:t>
            </w:r>
            <w:r w:rsidRPr="00643CA6">
              <w:rPr>
                <w:rFonts w:ascii="Sylfaen" w:hAnsi="Sylfaen" w:cs="Sylfaen"/>
                <w:sz w:val="18"/>
                <w:szCs w:val="18"/>
                <w:lang w:val="hy-AM"/>
              </w:rPr>
              <w:t>հաստությունը</w:t>
            </w:r>
            <w:r w:rsidRPr="00643CA6">
              <w:rPr>
                <w:sz w:val="18"/>
                <w:szCs w:val="18"/>
                <w:lang w:val="hy-AM"/>
              </w:rPr>
              <w:t xml:space="preserve"> 9,5</w:t>
            </w:r>
            <w:r w:rsidRPr="00643CA6">
              <w:rPr>
                <w:rFonts w:ascii="Sylfaen" w:hAnsi="Sylfaen" w:cs="Sylfaen"/>
                <w:sz w:val="18"/>
                <w:szCs w:val="18"/>
                <w:lang w:val="hy-AM"/>
              </w:rPr>
              <w:t>մմ</w:t>
            </w:r>
            <w:r w:rsidRPr="00643CA6">
              <w:rPr>
                <w:sz w:val="18"/>
                <w:szCs w:val="18"/>
                <w:lang w:val="hy-AM"/>
              </w:rPr>
              <w:t xml:space="preserve">, </w:t>
            </w:r>
            <w:r w:rsidRPr="00643CA6">
              <w:rPr>
                <w:rFonts w:ascii="Sylfaen" w:hAnsi="Sylfaen" w:cs="Sylfaen"/>
                <w:sz w:val="18"/>
                <w:szCs w:val="18"/>
                <w:lang w:val="hy-AM"/>
              </w:rPr>
              <w:t>ներկված</w:t>
            </w:r>
            <w:r w:rsidRPr="00643CA6">
              <w:rPr>
                <w:sz w:val="18"/>
                <w:szCs w:val="18"/>
                <w:lang w:val="hy-AM"/>
              </w:rPr>
              <w:t xml:space="preserve"> </w:t>
            </w:r>
            <w:r w:rsidRPr="00643CA6">
              <w:rPr>
                <w:rFonts w:ascii="Sylfaen" w:hAnsi="Sylfaen" w:cs="Sylfaen"/>
                <w:sz w:val="18"/>
                <w:szCs w:val="18"/>
                <w:lang w:val="hy-AM"/>
              </w:rPr>
              <w:t>երկու</w:t>
            </w:r>
            <w:r w:rsidRPr="00643CA6">
              <w:rPr>
                <w:sz w:val="18"/>
                <w:szCs w:val="18"/>
                <w:lang w:val="hy-AM"/>
              </w:rPr>
              <w:t xml:space="preserve"> </w:t>
            </w:r>
            <w:r w:rsidRPr="00643CA6">
              <w:rPr>
                <w:rFonts w:ascii="Sylfaen" w:hAnsi="Sylfaen" w:cs="Sylfaen"/>
                <w:sz w:val="18"/>
                <w:szCs w:val="18"/>
                <w:lang w:val="hy-AM"/>
              </w:rPr>
              <w:t>շերտ</w:t>
            </w:r>
            <w:r w:rsidRPr="00643CA6">
              <w:rPr>
                <w:sz w:val="18"/>
                <w:szCs w:val="18"/>
                <w:lang w:val="hy-AM"/>
              </w:rPr>
              <w:t xml:space="preserve"> </w:t>
            </w:r>
            <w:r w:rsidRPr="00643CA6">
              <w:rPr>
                <w:rFonts w:ascii="Sylfaen" w:hAnsi="Sylfaen" w:cs="Sylfaen"/>
                <w:sz w:val="18"/>
                <w:szCs w:val="18"/>
                <w:lang w:val="hy-AM"/>
              </w:rPr>
              <w:t>ջրաէմուլսիոն</w:t>
            </w:r>
            <w:r w:rsidRPr="00643CA6">
              <w:rPr>
                <w:sz w:val="18"/>
                <w:szCs w:val="18"/>
                <w:lang w:val="hy-AM"/>
              </w:rPr>
              <w:t xml:space="preserve"> </w:t>
            </w:r>
            <w:r w:rsidRPr="00643CA6">
              <w:rPr>
                <w:rFonts w:ascii="Sylfaen" w:hAnsi="Sylfaen" w:cs="Sylfaen"/>
                <w:sz w:val="18"/>
                <w:szCs w:val="18"/>
                <w:lang w:val="hy-AM"/>
              </w:rPr>
              <w:t>ներկով</w:t>
            </w:r>
            <w:r w:rsidRPr="00643CA6">
              <w:rPr>
                <w:sz w:val="18"/>
                <w:szCs w:val="18"/>
                <w:lang w:val="hy-AM"/>
              </w:rPr>
              <w:t xml:space="preserve">: </w:t>
            </w:r>
            <w:r w:rsidRPr="00643CA6">
              <w:rPr>
                <w:rFonts w:ascii="Sylfaen" w:hAnsi="Sylfaen" w:cs="Sylfaen"/>
                <w:sz w:val="18"/>
                <w:szCs w:val="18"/>
                <w:lang w:val="hy-AM"/>
              </w:rPr>
              <w:t>Արաստաղի</w:t>
            </w:r>
            <w:r w:rsidRPr="00643CA6">
              <w:rPr>
                <w:sz w:val="18"/>
                <w:szCs w:val="18"/>
                <w:lang w:val="hy-AM"/>
              </w:rPr>
              <w:t xml:space="preserve"> </w:t>
            </w:r>
            <w:r w:rsidRPr="00643CA6">
              <w:rPr>
                <w:rFonts w:ascii="Sylfaen" w:hAnsi="Sylfaen" w:cs="Sylfaen"/>
                <w:sz w:val="18"/>
                <w:szCs w:val="18"/>
                <w:lang w:val="hy-AM"/>
              </w:rPr>
              <w:t>հիմնակմախքը</w:t>
            </w:r>
            <w:r w:rsidRPr="00643CA6">
              <w:rPr>
                <w:sz w:val="18"/>
                <w:szCs w:val="18"/>
                <w:lang w:val="hy-AM"/>
              </w:rPr>
              <w:t xml:space="preserve"> </w:t>
            </w:r>
            <w:r w:rsidRPr="00643CA6">
              <w:rPr>
                <w:rFonts w:ascii="Sylfaen" w:hAnsi="Sylfaen" w:cs="Sylfaen"/>
                <w:sz w:val="18"/>
                <w:szCs w:val="18"/>
                <w:lang w:val="hy-AM"/>
              </w:rPr>
              <w:t>ցինկապատ</w:t>
            </w:r>
            <w:r w:rsidRPr="00643CA6">
              <w:rPr>
                <w:sz w:val="18"/>
                <w:szCs w:val="18"/>
                <w:lang w:val="hy-AM"/>
              </w:rPr>
              <w:t xml:space="preserve"> </w:t>
            </w:r>
            <w:r w:rsidRPr="00643CA6">
              <w:rPr>
                <w:rFonts w:ascii="Sylfaen" w:hAnsi="Sylfaen" w:cs="Sylfaen"/>
                <w:sz w:val="18"/>
                <w:szCs w:val="18"/>
                <w:lang w:val="hy-AM"/>
              </w:rPr>
              <w:t>կոր</w:t>
            </w:r>
            <w:r w:rsidRPr="00643CA6">
              <w:rPr>
                <w:sz w:val="18"/>
                <w:szCs w:val="18"/>
                <w:lang w:val="hy-AM"/>
              </w:rPr>
              <w:t xml:space="preserve"> </w:t>
            </w:r>
            <w:r w:rsidRPr="00643CA6">
              <w:rPr>
                <w:rFonts w:ascii="Sylfaen" w:hAnsi="Sylfaen" w:cs="Sylfaen"/>
                <w:sz w:val="18"/>
                <w:szCs w:val="18"/>
                <w:lang w:val="hy-AM"/>
              </w:rPr>
              <w:t>պրոֆիլներից</w:t>
            </w:r>
            <w:r w:rsidRPr="00643CA6">
              <w:rPr>
                <w:sz w:val="18"/>
                <w:szCs w:val="18"/>
                <w:lang w:val="hy-AM"/>
              </w:rPr>
              <w:t xml:space="preserve">, </w:t>
            </w:r>
            <w:r w:rsidRPr="00643CA6">
              <w:rPr>
                <w:rFonts w:ascii="Sylfaen" w:hAnsi="Sylfaen" w:cs="Sylfaen"/>
                <w:sz w:val="18"/>
                <w:szCs w:val="18"/>
                <w:lang w:val="hy-AM"/>
              </w:rPr>
              <w:t>մետաղի</w:t>
            </w:r>
            <w:r w:rsidRPr="00643CA6">
              <w:rPr>
                <w:sz w:val="18"/>
                <w:szCs w:val="18"/>
                <w:lang w:val="hy-AM"/>
              </w:rPr>
              <w:t xml:space="preserve"> </w:t>
            </w:r>
            <w:r w:rsidRPr="00643CA6">
              <w:rPr>
                <w:rFonts w:ascii="Sylfaen" w:hAnsi="Sylfaen" w:cs="Sylfaen"/>
                <w:sz w:val="18"/>
                <w:szCs w:val="18"/>
                <w:lang w:val="hy-AM"/>
              </w:rPr>
              <w:t>հաստությունը</w:t>
            </w:r>
            <w:r w:rsidRPr="00643CA6">
              <w:rPr>
                <w:sz w:val="18"/>
                <w:szCs w:val="18"/>
                <w:lang w:val="hy-AM"/>
              </w:rPr>
              <w:t xml:space="preserve"> 0,7</w:t>
            </w:r>
            <w:r w:rsidRPr="00643CA6">
              <w:rPr>
                <w:rFonts w:ascii="Sylfaen" w:hAnsi="Sylfaen" w:cs="Sylfaen"/>
                <w:sz w:val="18"/>
                <w:szCs w:val="18"/>
                <w:lang w:val="hy-AM"/>
              </w:rPr>
              <w:t>մմ</w:t>
            </w:r>
            <w:r w:rsidRPr="00643CA6">
              <w:rPr>
                <w:sz w:val="18"/>
                <w:szCs w:val="18"/>
                <w:lang w:val="hy-AM"/>
              </w:rPr>
              <w:t xml:space="preserve">: </w:t>
            </w:r>
            <w:r w:rsidRPr="00643CA6">
              <w:rPr>
                <w:rFonts w:ascii="Sylfaen" w:hAnsi="Sylfaen" w:cs="Sylfaen"/>
                <w:sz w:val="18"/>
                <w:szCs w:val="18"/>
                <w:lang w:val="hy-AM"/>
              </w:rPr>
              <w:t>Արաստաղի</w:t>
            </w:r>
            <w:r w:rsidRPr="00643CA6">
              <w:rPr>
                <w:sz w:val="18"/>
                <w:szCs w:val="18"/>
                <w:lang w:val="hy-AM"/>
              </w:rPr>
              <w:t xml:space="preserve"> </w:t>
            </w:r>
            <w:r w:rsidRPr="00643CA6">
              <w:rPr>
                <w:rFonts w:ascii="Sylfaen" w:hAnsi="Sylfaen" w:cs="Sylfaen"/>
                <w:sz w:val="18"/>
                <w:szCs w:val="18"/>
                <w:lang w:val="hy-AM"/>
              </w:rPr>
              <w:t>ջերմամեկուսացումը</w:t>
            </w:r>
            <w:r w:rsidRPr="00643CA6">
              <w:rPr>
                <w:sz w:val="18"/>
                <w:szCs w:val="18"/>
                <w:lang w:val="hy-AM"/>
              </w:rPr>
              <w:t xml:space="preserve"> 120</w:t>
            </w:r>
            <w:r w:rsidRPr="00643CA6">
              <w:rPr>
                <w:rFonts w:ascii="Sylfaen" w:hAnsi="Sylfaen" w:cs="Sylfaen"/>
                <w:sz w:val="18"/>
                <w:szCs w:val="18"/>
                <w:lang w:val="hy-AM"/>
              </w:rPr>
              <w:t>մմ</w:t>
            </w:r>
            <w:r w:rsidRPr="00643CA6">
              <w:rPr>
                <w:sz w:val="18"/>
                <w:szCs w:val="18"/>
                <w:lang w:val="hy-AM"/>
              </w:rPr>
              <w:t xml:space="preserve"> </w:t>
            </w:r>
            <w:r w:rsidRPr="00643CA6">
              <w:rPr>
                <w:rFonts w:ascii="Sylfaen" w:hAnsi="Sylfaen" w:cs="Sylfaen"/>
                <w:sz w:val="18"/>
                <w:szCs w:val="18"/>
                <w:lang w:val="hy-AM"/>
              </w:rPr>
              <w:t>հաստության</w:t>
            </w:r>
            <w:r w:rsidRPr="00643CA6">
              <w:rPr>
                <w:sz w:val="18"/>
                <w:szCs w:val="18"/>
                <w:lang w:val="hy-AM"/>
              </w:rPr>
              <w:t xml:space="preserve"> </w:t>
            </w:r>
            <w:r w:rsidRPr="00643CA6">
              <w:rPr>
                <w:rFonts w:ascii="Sylfaen" w:hAnsi="Sylfaen" w:cs="Sylfaen"/>
                <w:sz w:val="18"/>
                <w:szCs w:val="18"/>
                <w:lang w:val="hy-AM"/>
              </w:rPr>
              <w:t>բազալտե</w:t>
            </w:r>
            <w:r w:rsidRPr="00643CA6">
              <w:rPr>
                <w:sz w:val="18"/>
                <w:szCs w:val="18"/>
                <w:lang w:val="hy-AM"/>
              </w:rPr>
              <w:t xml:space="preserve"> </w:t>
            </w:r>
            <w:r w:rsidRPr="00643CA6">
              <w:rPr>
                <w:rFonts w:ascii="Sylfaen" w:hAnsi="Sylfaen" w:cs="Sylfaen"/>
                <w:sz w:val="18"/>
                <w:szCs w:val="18"/>
                <w:lang w:val="hy-AM"/>
              </w:rPr>
              <w:t>բամբակով</w:t>
            </w:r>
            <w:r w:rsidRPr="00643CA6">
              <w:rPr>
                <w:sz w:val="18"/>
                <w:szCs w:val="18"/>
                <w:lang w:val="hy-AM"/>
              </w:rPr>
              <w:t xml:space="preserve">, </w:t>
            </w:r>
            <w:r w:rsidRPr="00643CA6">
              <w:rPr>
                <w:rFonts w:ascii="Sylfaen" w:hAnsi="Sylfaen" w:cs="Sylfaen"/>
                <w:sz w:val="18"/>
                <w:szCs w:val="18"/>
                <w:lang w:val="hy-AM"/>
              </w:rPr>
              <w:t>քամու</w:t>
            </w:r>
            <w:r w:rsidRPr="00643CA6">
              <w:rPr>
                <w:sz w:val="18"/>
                <w:szCs w:val="18"/>
                <w:lang w:val="hy-AM"/>
              </w:rPr>
              <w:t xml:space="preserve"> </w:t>
            </w:r>
            <w:r w:rsidRPr="00643CA6">
              <w:rPr>
                <w:rFonts w:ascii="Sylfaen" w:hAnsi="Sylfaen" w:cs="Sylfaen"/>
                <w:sz w:val="18"/>
                <w:szCs w:val="18"/>
                <w:lang w:val="hy-AM"/>
              </w:rPr>
              <w:t>և</w:t>
            </w:r>
            <w:r w:rsidRPr="00643CA6">
              <w:rPr>
                <w:sz w:val="18"/>
                <w:szCs w:val="18"/>
                <w:lang w:val="hy-AM"/>
              </w:rPr>
              <w:t xml:space="preserve"> </w:t>
            </w:r>
            <w:r w:rsidRPr="00643CA6">
              <w:rPr>
                <w:rFonts w:ascii="Sylfaen" w:hAnsi="Sylfaen" w:cs="Sylfaen"/>
                <w:sz w:val="18"/>
                <w:szCs w:val="18"/>
                <w:lang w:val="hy-AM"/>
              </w:rPr>
              <w:t>հիդրոմեկուսացում</w:t>
            </w:r>
            <w:r w:rsidRPr="00643CA6">
              <w:rPr>
                <w:sz w:val="18"/>
                <w:szCs w:val="18"/>
                <w:lang w:val="hy-AM"/>
              </w:rPr>
              <w:t>:</w:t>
            </w:r>
          </w:p>
          <w:p w14:paraId="7960820D" w14:textId="77777777" w:rsidR="00BB7B79" w:rsidRPr="00643CA6" w:rsidRDefault="00BB7B79" w:rsidP="00BB7B79">
            <w:pPr>
              <w:shd w:val="clear" w:color="auto" w:fill="FFFFFF"/>
              <w:jc w:val="both"/>
              <w:rPr>
                <w:sz w:val="18"/>
                <w:szCs w:val="18"/>
                <w:lang w:val="hy-AM"/>
              </w:rPr>
            </w:pPr>
            <w:r w:rsidRPr="00643CA6">
              <w:rPr>
                <w:sz w:val="18"/>
                <w:szCs w:val="18"/>
                <w:lang w:val="hy-AM"/>
              </w:rPr>
              <w:t>-</w:t>
            </w:r>
            <w:r w:rsidRPr="00643CA6">
              <w:rPr>
                <w:rFonts w:ascii="Sylfaen" w:hAnsi="Sylfaen" w:cs="Sylfaen"/>
                <w:sz w:val="18"/>
                <w:szCs w:val="18"/>
                <w:lang w:val="hy-AM"/>
              </w:rPr>
              <w:t>Հատակը</w:t>
            </w:r>
            <w:r w:rsidRPr="00643CA6">
              <w:rPr>
                <w:sz w:val="18"/>
                <w:szCs w:val="18"/>
                <w:lang w:val="hy-AM"/>
              </w:rPr>
              <w:t xml:space="preserve"> </w:t>
            </w:r>
            <w:r w:rsidRPr="00643CA6">
              <w:rPr>
                <w:rFonts w:ascii="Sylfaen" w:hAnsi="Sylfaen" w:cs="Sylfaen"/>
                <w:sz w:val="18"/>
                <w:szCs w:val="18"/>
                <w:lang w:val="hy-AM"/>
              </w:rPr>
              <w:t>մետաղական</w:t>
            </w:r>
            <w:r w:rsidRPr="00643CA6">
              <w:rPr>
                <w:sz w:val="18"/>
                <w:szCs w:val="18"/>
                <w:lang w:val="hy-AM"/>
              </w:rPr>
              <w:t xml:space="preserve"> </w:t>
            </w:r>
            <w:r w:rsidRPr="00643CA6">
              <w:rPr>
                <w:rFonts w:ascii="Sylfaen" w:hAnsi="Sylfaen" w:cs="Sylfaen"/>
                <w:sz w:val="18"/>
                <w:szCs w:val="18"/>
                <w:lang w:val="hy-AM"/>
              </w:rPr>
              <w:t>կոր</w:t>
            </w:r>
            <w:r w:rsidRPr="00643CA6">
              <w:rPr>
                <w:sz w:val="18"/>
                <w:szCs w:val="18"/>
                <w:lang w:val="hy-AM"/>
              </w:rPr>
              <w:t xml:space="preserve"> </w:t>
            </w:r>
            <w:r w:rsidRPr="00643CA6">
              <w:rPr>
                <w:rFonts w:ascii="Sylfaen" w:hAnsi="Sylfaen" w:cs="Sylfaen"/>
                <w:sz w:val="18"/>
                <w:szCs w:val="18"/>
                <w:lang w:val="hy-AM"/>
              </w:rPr>
              <w:t>ցինկապատ</w:t>
            </w:r>
            <w:r w:rsidRPr="00643CA6">
              <w:rPr>
                <w:sz w:val="18"/>
                <w:szCs w:val="18"/>
                <w:lang w:val="hy-AM"/>
              </w:rPr>
              <w:t xml:space="preserve"> </w:t>
            </w:r>
            <w:r w:rsidRPr="00643CA6">
              <w:rPr>
                <w:rFonts w:ascii="Sylfaen" w:hAnsi="Sylfaen" w:cs="Sylfaen"/>
                <w:sz w:val="18"/>
                <w:szCs w:val="18"/>
                <w:lang w:val="hy-AM"/>
              </w:rPr>
              <w:t>պրոֆիլներից</w:t>
            </w:r>
            <w:r w:rsidRPr="00643CA6">
              <w:rPr>
                <w:sz w:val="18"/>
                <w:szCs w:val="18"/>
                <w:lang w:val="hy-AM"/>
              </w:rPr>
              <w:t>, 1,2</w:t>
            </w:r>
            <w:r w:rsidRPr="00643CA6">
              <w:rPr>
                <w:rFonts w:ascii="Sylfaen" w:hAnsi="Sylfaen" w:cs="Sylfaen"/>
                <w:sz w:val="18"/>
                <w:szCs w:val="18"/>
                <w:lang w:val="hy-AM"/>
              </w:rPr>
              <w:t>մմ</w:t>
            </w:r>
            <w:r w:rsidRPr="00643CA6">
              <w:rPr>
                <w:sz w:val="18"/>
                <w:szCs w:val="18"/>
                <w:lang w:val="hy-AM"/>
              </w:rPr>
              <w:t xml:space="preserve"> </w:t>
            </w:r>
            <w:r w:rsidRPr="00643CA6">
              <w:rPr>
                <w:rFonts w:ascii="Sylfaen" w:hAnsi="Sylfaen" w:cs="Sylfaen"/>
                <w:sz w:val="18"/>
                <w:szCs w:val="18"/>
                <w:lang w:val="hy-AM"/>
              </w:rPr>
              <w:t>մետաղի</w:t>
            </w:r>
            <w:r w:rsidRPr="00643CA6">
              <w:rPr>
                <w:sz w:val="18"/>
                <w:szCs w:val="18"/>
                <w:lang w:val="hy-AM"/>
              </w:rPr>
              <w:t xml:space="preserve"> </w:t>
            </w:r>
            <w:r w:rsidRPr="00643CA6">
              <w:rPr>
                <w:rFonts w:ascii="Sylfaen" w:hAnsi="Sylfaen" w:cs="Sylfaen"/>
                <w:sz w:val="18"/>
                <w:szCs w:val="18"/>
                <w:lang w:val="hy-AM"/>
              </w:rPr>
              <w:t>հաստությամբ</w:t>
            </w:r>
            <w:r w:rsidRPr="00643CA6">
              <w:rPr>
                <w:sz w:val="18"/>
                <w:szCs w:val="18"/>
                <w:lang w:val="hy-AM"/>
              </w:rPr>
              <w:t xml:space="preserve"> (</w:t>
            </w:r>
            <w:r w:rsidRPr="00643CA6">
              <w:rPr>
                <w:rFonts w:ascii="Sylfaen" w:hAnsi="Sylfaen" w:cs="Sylfaen"/>
                <w:sz w:val="18"/>
                <w:szCs w:val="18"/>
                <w:lang w:val="hy-AM"/>
              </w:rPr>
              <w:t>հատակի</w:t>
            </w:r>
            <w:r w:rsidRPr="00643CA6">
              <w:rPr>
                <w:sz w:val="18"/>
                <w:szCs w:val="18"/>
                <w:lang w:val="hy-AM"/>
              </w:rPr>
              <w:t xml:space="preserve"> </w:t>
            </w:r>
            <w:r w:rsidRPr="00643CA6">
              <w:rPr>
                <w:rFonts w:ascii="Sylfaen" w:hAnsi="Sylfaen" w:cs="Sylfaen"/>
                <w:sz w:val="18"/>
                <w:szCs w:val="18"/>
                <w:lang w:val="hy-AM"/>
              </w:rPr>
              <w:t>կոնստրուցիան՝</w:t>
            </w:r>
            <w:r w:rsidRPr="00643CA6">
              <w:rPr>
                <w:sz w:val="18"/>
                <w:szCs w:val="18"/>
                <w:lang w:val="hy-AM"/>
              </w:rPr>
              <w:t xml:space="preserve"> (</w:t>
            </w:r>
            <w:r w:rsidRPr="00643CA6">
              <w:rPr>
                <w:rFonts w:ascii="Sylfaen" w:hAnsi="Sylfaen" w:cs="Sylfaen"/>
                <w:sz w:val="18"/>
                <w:szCs w:val="18"/>
                <w:lang w:val="hy-AM"/>
              </w:rPr>
              <w:t>պրոֆիլային</w:t>
            </w:r>
            <w:r w:rsidRPr="00643CA6">
              <w:rPr>
                <w:sz w:val="18"/>
                <w:szCs w:val="18"/>
                <w:lang w:val="hy-AM"/>
              </w:rPr>
              <w:t xml:space="preserve"> </w:t>
            </w:r>
            <w:r w:rsidRPr="00643CA6">
              <w:rPr>
                <w:rFonts w:ascii="Sylfaen" w:hAnsi="Sylfaen" w:cs="Sylfaen"/>
                <w:sz w:val="18"/>
                <w:szCs w:val="18"/>
                <w:lang w:val="hy-AM"/>
              </w:rPr>
              <w:t>ցինկապատ</w:t>
            </w:r>
            <w:r w:rsidRPr="00643CA6">
              <w:rPr>
                <w:sz w:val="18"/>
                <w:szCs w:val="18"/>
                <w:lang w:val="hy-AM"/>
              </w:rPr>
              <w:t xml:space="preserve"> </w:t>
            </w:r>
            <w:r w:rsidRPr="00643CA6">
              <w:rPr>
                <w:rFonts w:ascii="Sylfaen" w:hAnsi="Sylfaen" w:cs="Sylfaen"/>
                <w:sz w:val="18"/>
                <w:szCs w:val="18"/>
                <w:lang w:val="hy-AM"/>
              </w:rPr>
              <w:t>թիթեղ</w:t>
            </w:r>
            <w:r w:rsidRPr="00643CA6">
              <w:rPr>
                <w:sz w:val="18"/>
                <w:szCs w:val="18"/>
                <w:lang w:val="hy-AM"/>
              </w:rPr>
              <w:t>, 0,5</w:t>
            </w:r>
            <w:r w:rsidRPr="00643CA6">
              <w:rPr>
                <w:rFonts w:ascii="Sylfaen" w:hAnsi="Sylfaen" w:cs="Sylfaen"/>
                <w:sz w:val="18"/>
                <w:szCs w:val="18"/>
                <w:lang w:val="hy-AM"/>
              </w:rPr>
              <w:t>մմ</w:t>
            </w:r>
            <w:r w:rsidRPr="00643CA6">
              <w:rPr>
                <w:sz w:val="18"/>
                <w:szCs w:val="18"/>
                <w:lang w:val="hy-AM"/>
              </w:rPr>
              <w:t xml:space="preserve"> </w:t>
            </w:r>
            <w:r w:rsidRPr="00643CA6">
              <w:rPr>
                <w:rFonts w:ascii="Sylfaen" w:hAnsi="Sylfaen" w:cs="Sylfaen"/>
                <w:sz w:val="18"/>
                <w:szCs w:val="18"/>
                <w:lang w:val="hy-AM"/>
              </w:rPr>
              <w:t>մետաղի</w:t>
            </w:r>
            <w:r w:rsidRPr="00643CA6">
              <w:rPr>
                <w:sz w:val="18"/>
                <w:szCs w:val="18"/>
                <w:lang w:val="hy-AM"/>
              </w:rPr>
              <w:t xml:space="preserve"> </w:t>
            </w:r>
            <w:r w:rsidRPr="00643CA6">
              <w:rPr>
                <w:rFonts w:ascii="Sylfaen" w:hAnsi="Sylfaen" w:cs="Sylfaen"/>
                <w:sz w:val="18"/>
                <w:szCs w:val="18"/>
                <w:lang w:val="hy-AM"/>
              </w:rPr>
              <w:t>հաստությամբ</w:t>
            </w:r>
            <w:r w:rsidRPr="00643CA6">
              <w:rPr>
                <w:sz w:val="18"/>
                <w:szCs w:val="18"/>
                <w:lang w:val="hy-AM"/>
              </w:rPr>
              <w:t xml:space="preserve">, </w:t>
            </w:r>
            <w:r w:rsidRPr="00643CA6">
              <w:rPr>
                <w:rFonts w:ascii="Sylfaen" w:hAnsi="Sylfaen" w:cs="Sylfaen"/>
                <w:sz w:val="18"/>
                <w:szCs w:val="18"/>
                <w:lang w:val="hy-AM"/>
              </w:rPr>
              <w:t>նախատեսել</w:t>
            </w:r>
            <w:r w:rsidRPr="00643CA6">
              <w:rPr>
                <w:sz w:val="18"/>
                <w:szCs w:val="18"/>
                <w:lang w:val="hy-AM"/>
              </w:rPr>
              <w:t xml:space="preserve"> </w:t>
            </w:r>
            <w:r w:rsidRPr="00643CA6">
              <w:rPr>
                <w:rFonts w:ascii="Sylfaen" w:hAnsi="Sylfaen" w:cs="Sylfaen"/>
                <w:sz w:val="18"/>
                <w:szCs w:val="18"/>
                <w:lang w:val="hy-AM"/>
              </w:rPr>
              <w:t>քամու</w:t>
            </w:r>
            <w:r w:rsidRPr="00643CA6">
              <w:rPr>
                <w:sz w:val="18"/>
                <w:szCs w:val="18"/>
                <w:lang w:val="hy-AM"/>
              </w:rPr>
              <w:t xml:space="preserve"> </w:t>
            </w:r>
            <w:r w:rsidRPr="00643CA6">
              <w:rPr>
                <w:rFonts w:ascii="Sylfaen" w:hAnsi="Sylfaen" w:cs="Sylfaen"/>
                <w:sz w:val="18"/>
                <w:szCs w:val="18"/>
                <w:lang w:val="hy-AM"/>
              </w:rPr>
              <w:t>և</w:t>
            </w:r>
            <w:r w:rsidRPr="00643CA6">
              <w:rPr>
                <w:sz w:val="18"/>
                <w:szCs w:val="18"/>
                <w:lang w:val="hy-AM"/>
              </w:rPr>
              <w:t xml:space="preserve"> </w:t>
            </w:r>
            <w:r w:rsidRPr="00643CA6">
              <w:rPr>
                <w:rFonts w:ascii="Sylfaen" w:hAnsi="Sylfaen" w:cs="Sylfaen"/>
                <w:sz w:val="18"/>
                <w:szCs w:val="18"/>
                <w:lang w:val="hy-AM"/>
              </w:rPr>
              <w:t>ջրամեկուսացում</w:t>
            </w:r>
            <w:r w:rsidRPr="00643CA6">
              <w:rPr>
                <w:sz w:val="18"/>
                <w:szCs w:val="18"/>
                <w:lang w:val="hy-AM"/>
              </w:rPr>
              <w:t xml:space="preserve">: </w:t>
            </w:r>
            <w:r w:rsidRPr="00643CA6">
              <w:rPr>
                <w:rFonts w:ascii="Sylfaen" w:hAnsi="Sylfaen" w:cs="Sylfaen"/>
                <w:sz w:val="18"/>
                <w:szCs w:val="18"/>
                <w:lang w:val="hy-AM"/>
              </w:rPr>
              <w:t>Հատակի</w:t>
            </w:r>
            <w:r w:rsidRPr="00643CA6">
              <w:rPr>
                <w:sz w:val="18"/>
                <w:szCs w:val="18"/>
                <w:lang w:val="hy-AM"/>
              </w:rPr>
              <w:t xml:space="preserve"> </w:t>
            </w:r>
            <w:r w:rsidRPr="00643CA6">
              <w:rPr>
                <w:rFonts w:ascii="Sylfaen" w:hAnsi="Sylfaen" w:cs="Sylfaen"/>
                <w:sz w:val="18"/>
                <w:szCs w:val="18"/>
                <w:lang w:val="hy-AM"/>
              </w:rPr>
              <w:t>ջերմամեկուսացումը</w:t>
            </w:r>
            <w:r w:rsidRPr="00643CA6">
              <w:rPr>
                <w:sz w:val="18"/>
                <w:szCs w:val="18"/>
                <w:lang w:val="hy-AM"/>
              </w:rPr>
              <w:t xml:space="preserve"> – 120</w:t>
            </w:r>
            <w:r w:rsidRPr="00643CA6">
              <w:rPr>
                <w:rFonts w:ascii="Sylfaen" w:hAnsi="Sylfaen" w:cs="Sylfaen"/>
                <w:sz w:val="18"/>
                <w:szCs w:val="18"/>
                <w:lang w:val="hy-AM"/>
              </w:rPr>
              <w:t>մմ</w:t>
            </w:r>
            <w:r w:rsidRPr="00643CA6">
              <w:rPr>
                <w:sz w:val="18"/>
                <w:szCs w:val="18"/>
                <w:lang w:val="hy-AM"/>
              </w:rPr>
              <w:t xml:space="preserve"> </w:t>
            </w:r>
            <w:r w:rsidRPr="00643CA6">
              <w:rPr>
                <w:rFonts w:ascii="Sylfaen" w:hAnsi="Sylfaen" w:cs="Sylfaen"/>
                <w:sz w:val="18"/>
                <w:szCs w:val="18"/>
                <w:lang w:val="hy-AM"/>
              </w:rPr>
              <w:t>հաստության</w:t>
            </w:r>
            <w:r w:rsidRPr="00643CA6">
              <w:rPr>
                <w:sz w:val="18"/>
                <w:szCs w:val="18"/>
                <w:lang w:val="hy-AM"/>
              </w:rPr>
              <w:t xml:space="preserve"> </w:t>
            </w:r>
            <w:r w:rsidRPr="00643CA6">
              <w:rPr>
                <w:rFonts w:ascii="Sylfaen" w:hAnsi="Sylfaen" w:cs="Sylfaen"/>
                <w:sz w:val="18"/>
                <w:szCs w:val="18"/>
                <w:lang w:val="hy-AM"/>
              </w:rPr>
              <w:t>բազալտե</w:t>
            </w:r>
            <w:r w:rsidRPr="00643CA6">
              <w:rPr>
                <w:sz w:val="18"/>
                <w:szCs w:val="18"/>
                <w:lang w:val="hy-AM"/>
              </w:rPr>
              <w:t xml:space="preserve"> </w:t>
            </w:r>
            <w:r w:rsidRPr="00643CA6">
              <w:rPr>
                <w:rFonts w:ascii="Sylfaen" w:hAnsi="Sylfaen" w:cs="Sylfaen"/>
                <w:sz w:val="18"/>
                <w:szCs w:val="18"/>
                <w:lang w:val="hy-AM"/>
              </w:rPr>
              <w:t>բամբակով</w:t>
            </w:r>
            <w:r w:rsidRPr="00643CA6">
              <w:rPr>
                <w:sz w:val="18"/>
                <w:szCs w:val="18"/>
                <w:lang w:val="hy-AM"/>
              </w:rPr>
              <w:t xml:space="preserve">, </w:t>
            </w:r>
            <w:r w:rsidRPr="00643CA6">
              <w:rPr>
                <w:rFonts w:ascii="Sylfaen" w:hAnsi="Sylfaen" w:cs="Sylfaen"/>
                <w:sz w:val="18"/>
                <w:szCs w:val="18"/>
                <w:lang w:val="hy-AM"/>
              </w:rPr>
              <w:t>երկշերտ</w:t>
            </w:r>
            <w:r w:rsidRPr="00643CA6">
              <w:rPr>
                <w:sz w:val="18"/>
                <w:szCs w:val="18"/>
                <w:lang w:val="hy-AM"/>
              </w:rPr>
              <w:t xml:space="preserve"> </w:t>
            </w:r>
            <w:r w:rsidRPr="00643CA6">
              <w:rPr>
                <w:rFonts w:ascii="Sylfaen" w:hAnsi="Sylfaen" w:cs="Sylfaen"/>
                <w:sz w:val="18"/>
                <w:szCs w:val="18"/>
                <w:lang w:val="hy-AM"/>
              </w:rPr>
              <w:t>ֆաներա</w:t>
            </w:r>
            <w:r w:rsidRPr="00643CA6">
              <w:rPr>
                <w:sz w:val="18"/>
                <w:szCs w:val="18"/>
                <w:lang w:val="hy-AM"/>
              </w:rPr>
              <w:t xml:space="preserve"> 10+12</w:t>
            </w:r>
            <w:r w:rsidRPr="00643CA6">
              <w:rPr>
                <w:rFonts w:ascii="Sylfaen" w:hAnsi="Sylfaen" w:cs="Sylfaen"/>
                <w:sz w:val="18"/>
                <w:szCs w:val="18"/>
                <w:lang w:val="hy-AM"/>
              </w:rPr>
              <w:t>մմ</w:t>
            </w:r>
            <w:r w:rsidRPr="00643CA6">
              <w:rPr>
                <w:sz w:val="18"/>
                <w:szCs w:val="18"/>
                <w:lang w:val="hy-AM"/>
              </w:rPr>
              <w:t xml:space="preserve">) </w:t>
            </w:r>
            <w:r w:rsidRPr="00643CA6">
              <w:rPr>
                <w:rFonts w:ascii="Sylfaen" w:hAnsi="Sylfaen" w:cs="Sylfaen"/>
                <w:sz w:val="18"/>
                <w:szCs w:val="18"/>
                <w:lang w:val="hy-AM"/>
              </w:rPr>
              <w:t>ծածկը</w:t>
            </w:r>
            <w:r w:rsidRPr="00643CA6">
              <w:rPr>
                <w:sz w:val="18"/>
                <w:szCs w:val="18"/>
                <w:lang w:val="hy-AM"/>
              </w:rPr>
              <w:t xml:space="preserve"> </w:t>
            </w:r>
            <w:r w:rsidRPr="00643CA6">
              <w:rPr>
                <w:rFonts w:ascii="Sylfaen" w:hAnsi="Sylfaen" w:cs="Sylfaen"/>
                <w:sz w:val="18"/>
                <w:szCs w:val="18"/>
                <w:lang w:val="hy-AM"/>
              </w:rPr>
              <w:t>նախատեսել</w:t>
            </w:r>
            <w:r w:rsidRPr="00643CA6">
              <w:rPr>
                <w:sz w:val="18"/>
                <w:szCs w:val="18"/>
                <w:lang w:val="hy-AM"/>
              </w:rPr>
              <w:t xml:space="preserve"> 33 </w:t>
            </w:r>
            <w:r w:rsidRPr="00643CA6">
              <w:rPr>
                <w:rFonts w:ascii="Sylfaen" w:hAnsi="Sylfaen" w:cs="Sylfaen"/>
                <w:sz w:val="18"/>
                <w:szCs w:val="18"/>
                <w:lang w:val="hy-AM"/>
              </w:rPr>
              <w:t>կարգի</w:t>
            </w:r>
            <w:r w:rsidRPr="00643CA6">
              <w:rPr>
                <w:sz w:val="18"/>
                <w:szCs w:val="18"/>
                <w:lang w:val="hy-AM"/>
              </w:rPr>
              <w:t xml:space="preserve"> </w:t>
            </w:r>
            <w:r w:rsidRPr="00643CA6">
              <w:rPr>
                <w:rFonts w:ascii="Sylfaen" w:hAnsi="Sylfaen" w:cs="Sylfaen"/>
                <w:sz w:val="18"/>
                <w:szCs w:val="18"/>
                <w:lang w:val="hy-AM"/>
              </w:rPr>
              <w:t>լամինատից</w:t>
            </w:r>
            <w:r w:rsidRPr="00643CA6">
              <w:rPr>
                <w:sz w:val="18"/>
                <w:szCs w:val="18"/>
                <w:lang w:val="hy-AM"/>
              </w:rPr>
              <w:t xml:space="preserve"> </w:t>
            </w:r>
            <w:r w:rsidRPr="00643CA6">
              <w:rPr>
                <w:rFonts w:ascii="Sylfaen" w:hAnsi="Sylfaen" w:cs="Sylfaen"/>
                <w:sz w:val="18"/>
                <w:szCs w:val="18"/>
                <w:lang w:val="hy-AM"/>
              </w:rPr>
              <w:t>կամ</w:t>
            </w:r>
            <w:r w:rsidRPr="00643CA6">
              <w:rPr>
                <w:sz w:val="18"/>
                <w:szCs w:val="18"/>
                <w:lang w:val="hy-AM"/>
              </w:rPr>
              <w:t xml:space="preserve"> </w:t>
            </w:r>
            <w:r w:rsidRPr="00643CA6">
              <w:rPr>
                <w:rFonts w:ascii="Sylfaen" w:hAnsi="Sylfaen" w:cs="Sylfaen"/>
                <w:sz w:val="18"/>
                <w:szCs w:val="18"/>
                <w:lang w:val="hy-AM"/>
              </w:rPr>
              <w:t>չհրկիզվող</w:t>
            </w:r>
            <w:r w:rsidRPr="00643CA6">
              <w:rPr>
                <w:sz w:val="18"/>
                <w:szCs w:val="18"/>
                <w:lang w:val="hy-AM"/>
              </w:rPr>
              <w:t xml:space="preserve"> </w:t>
            </w:r>
            <w:r w:rsidRPr="00643CA6">
              <w:rPr>
                <w:rFonts w:ascii="Sylfaen" w:hAnsi="Sylfaen" w:cs="Sylfaen"/>
                <w:sz w:val="18"/>
                <w:szCs w:val="18"/>
                <w:lang w:val="hy-AM"/>
              </w:rPr>
              <w:t>պլաստիկից</w:t>
            </w:r>
            <w:r w:rsidRPr="00643CA6">
              <w:rPr>
                <w:sz w:val="18"/>
                <w:szCs w:val="18"/>
                <w:lang w:val="hy-AM"/>
              </w:rPr>
              <w:t>)</w:t>
            </w:r>
          </w:p>
          <w:p w14:paraId="066A3878" w14:textId="77777777" w:rsidR="00BB7B79" w:rsidRPr="00643CA6" w:rsidRDefault="00BB7B79" w:rsidP="00BB7B79">
            <w:pPr>
              <w:shd w:val="clear" w:color="auto" w:fill="FFFFFF"/>
              <w:jc w:val="both"/>
              <w:rPr>
                <w:rFonts w:ascii="Sylfaen" w:hAnsi="Sylfaen"/>
                <w:sz w:val="18"/>
                <w:szCs w:val="18"/>
                <w:lang w:val="hy-AM"/>
              </w:rPr>
            </w:pPr>
            <w:r w:rsidRPr="00643CA6">
              <w:rPr>
                <w:sz w:val="18"/>
                <w:szCs w:val="18"/>
                <w:lang w:val="hy-AM"/>
              </w:rPr>
              <w:t xml:space="preserve">- </w:t>
            </w:r>
            <w:r w:rsidRPr="00643CA6">
              <w:rPr>
                <w:rFonts w:ascii="Sylfaen" w:hAnsi="Sylfaen" w:cs="Sylfaen"/>
                <w:sz w:val="18"/>
                <w:szCs w:val="18"/>
                <w:lang w:val="hy-AM"/>
              </w:rPr>
              <w:t>Սանհանգույցը՝</w:t>
            </w:r>
            <w:r w:rsidRPr="00643CA6">
              <w:rPr>
                <w:sz w:val="18"/>
                <w:szCs w:val="18"/>
                <w:lang w:val="hy-AM"/>
              </w:rPr>
              <w:t xml:space="preserve"> </w:t>
            </w:r>
            <w:r w:rsidRPr="00643CA6">
              <w:rPr>
                <w:rFonts w:ascii="Sylfaen" w:hAnsi="Sylfaen" w:cs="Sylfaen"/>
                <w:sz w:val="18"/>
                <w:szCs w:val="18"/>
                <w:lang w:val="hy-AM"/>
              </w:rPr>
              <w:t>պատերի</w:t>
            </w:r>
            <w:r w:rsidRPr="00643CA6">
              <w:rPr>
                <w:sz w:val="18"/>
                <w:szCs w:val="18"/>
                <w:lang w:val="hy-AM"/>
              </w:rPr>
              <w:t xml:space="preserve"> </w:t>
            </w:r>
            <w:r w:rsidRPr="00643CA6">
              <w:rPr>
                <w:rFonts w:ascii="Sylfaen" w:hAnsi="Sylfaen" w:cs="Sylfaen"/>
                <w:sz w:val="18"/>
                <w:szCs w:val="18"/>
                <w:lang w:val="hy-AM"/>
              </w:rPr>
              <w:t>հարդարումը</w:t>
            </w:r>
            <w:r w:rsidRPr="00643CA6">
              <w:rPr>
                <w:sz w:val="18"/>
                <w:szCs w:val="18"/>
                <w:lang w:val="hy-AM"/>
              </w:rPr>
              <w:t xml:space="preserve"> </w:t>
            </w:r>
            <w:r w:rsidRPr="00643CA6">
              <w:rPr>
                <w:rFonts w:ascii="Sylfaen" w:hAnsi="Sylfaen" w:cs="Sylfaen"/>
                <w:sz w:val="18"/>
                <w:szCs w:val="18"/>
                <w:lang w:val="hy-AM"/>
              </w:rPr>
              <w:t>նախատեսել</w:t>
            </w:r>
            <w:r w:rsidRPr="00643CA6">
              <w:rPr>
                <w:sz w:val="18"/>
                <w:szCs w:val="18"/>
                <w:lang w:val="hy-AM"/>
              </w:rPr>
              <w:t xml:space="preserve"> 9,5</w:t>
            </w:r>
            <w:r w:rsidRPr="00643CA6">
              <w:rPr>
                <w:rFonts w:ascii="Sylfaen" w:hAnsi="Sylfaen" w:cs="Sylfaen"/>
                <w:sz w:val="18"/>
                <w:szCs w:val="18"/>
                <w:lang w:val="hy-AM"/>
              </w:rPr>
              <w:t>մմ</w:t>
            </w:r>
            <w:r w:rsidRPr="00643CA6">
              <w:rPr>
                <w:sz w:val="18"/>
                <w:szCs w:val="18"/>
                <w:lang w:val="hy-AM"/>
              </w:rPr>
              <w:t xml:space="preserve"> </w:t>
            </w:r>
            <w:r w:rsidRPr="00643CA6">
              <w:rPr>
                <w:rFonts w:ascii="Sylfaen" w:hAnsi="Sylfaen" w:cs="Sylfaen"/>
                <w:sz w:val="18"/>
                <w:szCs w:val="18"/>
                <w:lang w:val="hy-AM"/>
              </w:rPr>
              <w:t>հաստության</w:t>
            </w:r>
            <w:r w:rsidRPr="00643CA6">
              <w:rPr>
                <w:sz w:val="18"/>
                <w:szCs w:val="18"/>
                <w:lang w:val="hy-AM"/>
              </w:rPr>
              <w:t xml:space="preserve"> </w:t>
            </w:r>
            <w:r w:rsidRPr="00643CA6">
              <w:rPr>
                <w:rFonts w:ascii="Sylfaen" w:hAnsi="Sylfaen" w:cs="Sylfaen"/>
                <w:sz w:val="18"/>
                <w:szCs w:val="18"/>
                <w:lang w:val="hy-AM"/>
              </w:rPr>
              <w:t>ջրակայուն</w:t>
            </w:r>
            <w:r w:rsidRPr="00643CA6">
              <w:rPr>
                <w:sz w:val="18"/>
                <w:szCs w:val="18"/>
                <w:lang w:val="hy-AM"/>
              </w:rPr>
              <w:t xml:space="preserve"> </w:t>
            </w:r>
            <w:r w:rsidRPr="00643CA6">
              <w:rPr>
                <w:rFonts w:ascii="Sylfaen" w:hAnsi="Sylfaen" w:cs="Sylfaen"/>
                <w:sz w:val="18"/>
                <w:szCs w:val="18"/>
                <w:lang w:val="hy-AM"/>
              </w:rPr>
              <w:t>գիպսակարտոնից</w:t>
            </w:r>
            <w:r w:rsidRPr="00643CA6">
              <w:rPr>
                <w:sz w:val="18"/>
                <w:szCs w:val="18"/>
                <w:lang w:val="hy-AM"/>
              </w:rPr>
              <w:t xml:space="preserve">, </w:t>
            </w:r>
            <w:r w:rsidRPr="00643CA6">
              <w:rPr>
                <w:rFonts w:ascii="Sylfaen" w:hAnsi="Sylfaen" w:cs="Sylfaen"/>
                <w:sz w:val="18"/>
                <w:szCs w:val="18"/>
                <w:lang w:val="hy-AM"/>
              </w:rPr>
              <w:t>վերևից</w:t>
            </w:r>
            <w:r w:rsidRPr="00643CA6">
              <w:rPr>
                <w:sz w:val="18"/>
                <w:szCs w:val="18"/>
                <w:lang w:val="hy-AM"/>
              </w:rPr>
              <w:t xml:space="preserve"> </w:t>
            </w:r>
            <w:r w:rsidRPr="00643CA6">
              <w:rPr>
                <w:rFonts w:ascii="Sylfaen" w:hAnsi="Sylfaen" w:cs="Sylfaen"/>
                <w:sz w:val="18"/>
                <w:szCs w:val="18"/>
                <w:lang w:val="hy-AM"/>
              </w:rPr>
              <w:t>հարդարումը</w:t>
            </w:r>
            <w:r w:rsidRPr="00643CA6">
              <w:rPr>
                <w:sz w:val="18"/>
                <w:szCs w:val="18"/>
                <w:lang w:val="hy-AM"/>
              </w:rPr>
              <w:t xml:space="preserve"> </w:t>
            </w:r>
            <w:r w:rsidRPr="00643CA6">
              <w:rPr>
                <w:rFonts w:ascii="Sylfaen" w:hAnsi="Sylfaen" w:cs="Sylfaen"/>
                <w:sz w:val="18"/>
                <w:szCs w:val="18"/>
                <w:lang w:val="hy-AM"/>
              </w:rPr>
              <w:t>չհրկիզվող</w:t>
            </w:r>
            <w:r w:rsidRPr="00643CA6">
              <w:rPr>
                <w:sz w:val="18"/>
                <w:szCs w:val="18"/>
                <w:lang w:val="hy-AM"/>
              </w:rPr>
              <w:t xml:space="preserve"> </w:t>
            </w:r>
            <w:r w:rsidRPr="00643CA6">
              <w:rPr>
                <w:rFonts w:ascii="Sylfaen" w:hAnsi="Sylfaen" w:cs="Sylfaen"/>
                <w:sz w:val="18"/>
                <w:szCs w:val="18"/>
                <w:lang w:val="hy-AM"/>
              </w:rPr>
              <w:t>պլաստիկե</w:t>
            </w:r>
            <w:r w:rsidRPr="00643CA6">
              <w:rPr>
                <w:sz w:val="18"/>
                <w:szCs w:val="18"/>
                <w:lang w:val="hy-AM"/>
              </w:rPr>
              <w:t xml:space="preserve"> </w:t>
            </w:r>
            <w:r w:rsidRPr="00643CA6">
              <w:rPr>
                <w:rFonts w:ascii="Sylfaen" w:hAnsi="Sylfaen" w:cs="Sylfaen"/>
                <w:sz w:val="18"/>
                <w:szCs w:val="18"/>
                <w:lang w:val="hy-AM"/>
              </w:rPr>
              <w:t>սալիկկով</w:t>
            </w:r>
            <w:r w:rsidRPr="00643CA6">
              <w:rPr>
                <w:sz w:val="18"/>
                <w:szCs w:val="18"/>
                <w:lang w:val="hy-AM"/>
              </w:rPr>
              <w:t xml:space="preserve">, </w:t>
            </w:r>
            <w:r w:rsidRPr="00643CA6">
              <w:rPr>
                <w:rFonts w:ascii="Sylfaen" w:hAnsi="Sylfaen" w:cs="Sylfaen"/>
                <w:sz w:val="18"/>
                <w:szCs w:val="18"/>
                <w:lang w:val="hy-AM"/>
              </w:rPr>
              <w:t>հատակի</w:t>
            </w:r>
            <w:r w:rsidRPr="00643CA6">
              <w:rPr>
                <w:sz w:val="18"/>
                <w:szCs w:val="18"/>
                <w:lang w:val="hy-AM"/>
              </w:rPr>
              <w:t xml:space="preserve"> </w:t>
            </w:r>
            <w:r w:rsidRPr="00643CA6">
              <w:rPr>
                <w:rFonts w:ascii="Sylfaen" w:hAnsi="Sylfaen" w:cs="Sylfaen"/>
                <w:sz w:val="18"/>
                <w:szCs w:val="18"/>
                <w:lang w:val="hy-AM"/>
              </w:rPr>
              <w:t>ծածքը՝</w:t>
            </w:r>
            <w:r w:rsidRPr="00643CA6">
              <w:rPr>
                <w:sz w:val="18"/>
                <w:szCs w:val="18"/>
                <w:lang w:val="hy-AM"/>
              </w:rPr>
              <w:t xml:space="preserve"> </w:t>
            </w:r>
            <w:r w:rsidRPr="00643CA6">
              <w:rPr>
                <w:rFonts w:ascii="Sylfaen" w:hAnsi="Sylfaen" w:cs="Sylfaen"/>
                <w:sz w:val="18"/>
                <w:szCs w:val="18"/>
                <w:lang w:val="hy-AM"/>
              </w:rPr>
              <w:t>կեռամիկական</w:t>
            </w:r>
            <w:r w:rsidRPr="00643CA6">
              <w:rPr>
                <w:sz w:val="18"/>
                <w:szCs w:val="18"/>
                <w:lang w:val="hy-AM"/>
              </w:rPr>
              <w:t xml:space="preserve"> </w:t>
            </w:r>
            <w:r w:rsidRPr="00643CA6">
              <w:rPr>
                <w:rFonts w:ascii="Sylfaen" w:hAnsi="Sylfaen" w:cs="Sylfaen"/>
                <w:sz w:val="18"/>
                <w:szCs w:val="18"/>
                <w:lang w:val="hy-AM"/>
              </w:rPr>
              <w:t>սալիկով</w:t>
            </w:r>
            <w:r w:rsidRPr="00643CA6">
              <w:rPr>
                <w:sz w:val="18"/>
                <w:szCs w:val="18"/>
                <w:lang w:val="hy-AM"/>
              </w:rPr>
              <w:t>:</w:t>
            </w:r>
          </w:p>
          <w:p w14:paraId="3404FDEE" w14:textId="77777777" w:rsidR="00BB7B79" w:rsidRPr="00643CA6" w:rsidRDefault="00BB7B79" w:rsidP="00BB7B79">
            <w:pPr>
              <w:shd w:val="clear" w:color="auto" w:fill="FFFFFF"/>
              <w:jc w:val="both"/>
              <w:rPr>
                <w:rFonts w:ascii="Sylfaen" w:hAnsi="Sylfaen"/>
                <w:sz w:val="20"/>
                <w:szCs w:val="20"/>
                <w:lang w:val="hy-AM"/>
              </w:rPr>
            </w:pPr>
          </w:p>
        </w:tc>
      </w:tr>
      <w:tr w:rsidR="00643CA6" w:rsidRPr="00643CA6" w14:paraId="57A887AB" w14:textId="77777777" w:rsidTr="00C9110B">
        <w:tc>
          <w:tcPr>
            <w:tcW w:w="3828" w:type="dxa"/>
            <w:gridSpan w:val="2"/>
            <w:shd w:val="clear" w:color="auto" w:fill="auto"/>
          </w:tcPr>
          <w:p w14:paraId="76DEED58" w14:textId="77777777" w:rsidR="00BB7B79" w:rsidRPr="00643CA6" w:rsidRDefault="00BB7B79" w:rsidP="00BB7B79">
            <w:pPr>
              <w:shd w:val="clear" w:color="auto" w:fill="FFFFFF"/>
              <w:jc w:val="both"/>
              <w:rPr>
                <w:sz w:val="20"/>
                <w:szCs w:val="20"/>
                <w:shd w:val="clear" w:color="auto" w:fill="FFFFFF"/>
              </w:rPr>
            </w:pPr>
            <w:r w:rsidRPr="00643CA6">
              <w:rPr>
                <w:sz w:val="20"/>
                <w:szCs w:val="20"/>
                <w:shd w:val="clear" w:color="auto" w:fill="FFFFFF"/>
                <w:lang w:val="en-US"/>
              </w:rPr>
              <w:lastRenderedPageBreak/>
              <w:t>3</w:t>
            </w:r>
            <w:r w:rsidRPr="00643CA6">
              <w:rPr>
                <w:sz w:val="20"/>
                <w:szCs w:val="20"/>
                <w:shd w:val="clear" w:color="auto" w:fill="FFFFFF"/>
              </w:rPr>
              <w:t>.8. Применяемые материалы</w:t>
            </w:r>
          </w:p>
          <w:p w14:paraId="61443636" w14:textId="77777777" w:rsidR="00BB7B79" w:rsidRPr="00643CA6" w:rsidRDefault="00BB7B79" w:rsidP="00BB7B79">
            <w:pPr>
              <w:shd w:val="clear" w:color="auto" w:fill="FFFFFF"/>
              <w:jc w:val="both"/>
              <w:rPr>
                <w:sz w:val="18"/>
                <w:szCs w:val="18"/>
                <w:shd w:val="clear" w:color="auto" w:fill="FFFFFF"/>
              </w:rPr>
            </w:pPr>
            <w:r w:rsidRPr="00643CA6">
              <w:rPr>
                <w:rFonts w:ascii="Sylfaen" w:hAnsi="Sylfaen" w:cs="Sylfaen"/>
                <w:sz w:val="18"/>
                <w:szCs w:val="18"/>
                <w:lang w:val="hy-AM"/>
              </w:rPr>
              <w:t>Օգտագործվող</w:t>
            </w:r>
            <w:r w:rsidRPr="00643CA6">
              <w:rPr>
                <w:sz w:val="18"/>
                <w:szCs w:val="18"/>
                <w:lang w:val="hy-AM"/>
              </w:rPr>
              <w:t xml:space="preserve"> </w:t>
            </w:r>
            <w:r w:rsidRPr="00643CA6">
              <w:rPr>
                <w:rFonts w:ascii="Sylfaen" w:hAnsi="Sylfaen" w:cs="Sylfaen"/>
                <w:sz w:val="18"/>
                <w:szCs w:val="18"/>
                <w:lang w:val="hy-AM"/>
              </w:rPr>
              <w:t>նյութերը</w:t>
            </w:r>
          </w:p>
        </w:tc>
        <w:tc>
          <w:tcPr>
            <w:tcW w:w="6379" w:type="dxa"/>
            <w:shd w:val="clear" w:color="auto" w:fill="auto"/>
          </w:tcPr>
          <w:p w14:paraId="10E0AF87" w14:textId="77777777" w:rsidR="00BB7B79" w:rsidRPr="00643CA6" w:rsidRDefault="00BB7B79" w:rsidP="00BB7B79">
            <w:pPr>
              <w:shd w:val="clear" w:color="auto" w:fill="FFFFFF"/>
              <w:jc w:val="both"/>
              <w:rPr>
                <w:sz w:val="20"/>
                <w:szCs w:val="20"/>
                <w:shd w:val="clear" w:color="auto" w:fill="FFFFFF"/>
              </w:rPr>
            </w:pPr>
            <w:r w:rsidRPr="00643CA6">
              <w:rPr>
                <w:sz w:val="20"/>
                <w:szCs w:val="20"/>
                <w:shd w:val="clear" w:color="auto" w:fill="FFFFFF"/>
              </w:rPr>
              <w:t>В конструкции и внутренней отделке должны использоваться огнеупорные материалы.</w:t>
            </w:r>
          </w:p>
          <w:p w14:paraId="16BA95D4" w14:textId="77777777" w:rsidR="00BB7B79" w:rsidRPr="00643CA6" w:rsidRDefault="00BB7B79" w:rsidP="00BB7B79">
            <w:pPr>
              <w:shd w:val="clear" w:color="auto" w:fill="FFFFFF"/>
              <w:jc w:val="both"/>
              <w:rPr>
                <w:rFonts w:ascii="Sylfaen" w:hAnsi="Sylfaen"/>
                <w:sz w:val="18"/>
                <w:szCs w:val="18"/>
                <w:lang w:val="hy-AM"/>
              </w:rPr>
            </w:pPr>
            <w:r w:rsidRPr="00643CA6">
              <w:rPr>
                <w:rFonts w:ascii="Sylfaen" w:hAnsi="Sylfaen" w:cs="Sylfaen"/>
                <w:sz w:val="18"/>
                <w:szCs w:val="18"/>
                <w:lang w:val="hy-AM"/>
              </w:rPr>
              <w:t>Կոնստրուկցիայում</w:t>
            </w:r>
            <w:r w:rsidRPr="00643CA6">
              <w:rPr>
                <w:sz w:val="18"/>
                <w:szCs w:val="18"/>
                <w:lang w:val="hy-AM"/>
              </w:rPr>
              <w:t xml:space="preserve"> </w:t>
            </w:r>
            <w:r w:rsidRPr="00643CA6">
              <w:rPr>
                <w:rFonts w:ascii="Sylfaen" w:hAnsi="Sylfaen" w:cs="Sylfaen"/>
                <w:sz w:val="18"/>
                <w:szCs w:val="18"/>
                <w:lang w:val="hy-AM"/>
              </w:rPr>
              <w:t>և</w:t>
            </w:r>
            <w:r w:rsidRPr="00643CA6">
              <w:rPr>
                <w:sz w:val="18"/>
                <w:szCs w:val="18"/>
                <w:lang w:val="hy-AM"/>
              </w:rPr>
              <w:t xml:space="preserve"> </w:t>
            </w:r>
            <w:r w:rsidRPr="00643CA6">
              <w:rPr>
                <w:rFonts w:ascii="Sylfaen" w:hAnsi="Sylfaen" w:cs="Sylfaen"/>
                <w:sz w:val="18"/>
                <w:szCs w:val="18"/>
                <w:lang w:val="hy-AM"/>
              </w:rPr>
              <w:t>ներքին</w:t>
            </w:r>
            <w:r w:rsidRPr="00643CA6">
              <w:rPr>
                <w:sz w:val="18"/>
                <w:szCs w:val="18"/>
                <w:lang w:val="hy-AM"/>
              </w:rPr>
              <w:t xml:space="preserve"> </w:t>
            </w:r>
            <w:r w:rsidRPr="00643CA6">
              <w:rPr>
                <w:rFonts w:ascii="Sylfaen" w:hAnsi="Sylfaen" w:cs="Sylfaen"/>
                <w:sz w:val="18"/>
                <w:szCs w:val="18"/>
                <w:lang w:val="hy-AM"/>
              </w:rPr>
              <w:t>հարդարանքում</w:t>
            </w:r>
            <w:r w:rsidRPr="00643CA6">
              <w:rPr>
                <w:sz w:val="18"/>
                <w:szCs w:val="18"/>
                <w:lang w:val="hy-AM"/>
              </w:rPr>
              <w:t xml:space="preserve"> </w:t>
            </w:r>
            <w:r w:rsidRPr="00643CA6">
              <w:rPr>
                <w:rFonts w:ascii="Sylfaen" w:hAnsi="Sylfaen" w:cs="Sylfaen"/>
                <w:sz w:val="18"/>
                <w:szCs w:val="18"/>
                <w:lang w:val="hy-AM"/>
              </w:rPr>
              <w:t>պետք</w:t>
            </w:r>
            <w:r w:rsidRPr="00643CA6">
              <w:rPr>
                <w:sz w:val="18"/>
                <w:szCs w:val="18"/>
                <w:lang w:val="hy-AM"/>
              </w:rPr>
              <w:t xml:space="preserve"> </w:t>
            </w:r>
            <w:r w:rsidRPr="00643CA6">
              <w:rPr>
                <w:rFonts w:ascii="Sylfaen" w:hAnsi="Sylfaen" w:cs="Sylfaen"/>
                <w:sz w:val="18"/>
                <w:szCs w:val="18"/>
                <w:lang w:val="hy-AM"/>
              </w:rPr>
              <w:t>է</w:t>
            </w:r>
            <w:r w:rsidRPr="00643CA6">
              <w:rPr>
                <w:sz w:val="18"/>
                <w:szCs w:val="18"/>
                <w:lang w:val="hy-AM"/>
              </w:rPr>
              <w:t xml:space="preserve"> </w:t>
            </w:r>
            <w:r w:rsidRPr="00643CA6">
              <w:rPr>
                <w:rFonts w:ascii="Sylfaen" w:hAnsi="Sylfaen" w:cs="Sylfaen"/>
                <w:sz w:val="18"/>
                <w:szCs w:val="18"/>
                <w:lang w:val="hy-AM"/>
              </w:rPr>
              <w:t>օգտագործվեն</w:t>
            </w:r>
            <w:r w:rsidRPr="00643CA6">
              <w:rPr>
                <w:sz w:val="18"/>
                <w:szCs w:val="18"/>
                <w:lang w:val="hy-AM"/>
              </w:rPr>
              <w:t xml:space="preserve"> </w:t>
            </w:r>
            <w:r w:rsidRPr="00643CA6">
              <w:rPr>
                <w:rFonts w:ascii="Sylfaen" w:hAnsi="Sylfaen" w:cs="Sylfaen"/>
                <w:sz w:val="18"/>
                <w:szCs w:val="18"/>
                <w:lang w:val="hy-AM"/>
              </w:rPr>
              <w:t>հրկիզակայուն</w:t>
            </w:r>
            <w:r w:rsidRPr="00643CA6">
              <w:rPr>
                <w:sz w:val="18"/>
                <w:szCs w:val="18"/>
                <w:lang w:val="hy-AM"/>
              </w:rPr>
              <w:t xml:space="preserve"> </w:t>
            </w:r>
            <w:r w:rsidRPr="00643CA6">
              <w:rPr>
                <w:rFonts w:ascii="Sylfaen" w:hAnsi="Sylfaen" w:cs="Sylfaen"/>
                <w:sz w:val="18"/>
                <w:szCs w:val="18"/>
                <w:lang w:val="hy-AM"/>
              </w:rPr>
              <w:t>նյութեր</w:t>
            </w:r>
            <w:r w:rsidRPr="00643CA6">
              <w:rPr>
                <w:sz w:val="18"/>
                <w:szCs w:val="18"/>
                <w:lang w:val="hy-AM"/>
              </w:rPr>
              <w:t>:</w:t>
            </w:r>
          </w:p>
          <w:p w14:paraId="0F1299F2" w14:textId="77777777" w:rsidR="00BB7B79" w:rsidRPr="00643CA6" w:rsidRDefault="00BB7B79" w:rsidP="00BB7B79">
            <w:pPr>
              <w:shd w:val="clear" w:color="auto" w:fill="FFFFFF"/>
              <w:jc w:val="both"/>
              <w:rPr>
                <w:rFonts w:ascii="Sylfaen" w:hAnsi="Sylfaen"/>
                <w:sz w:val="18"/>
                <w:szCs w:val="18"/>
                <w:shd w:val="clear" w:color="auto" w:fill="FFFFFF"/>
              </w:rPr>
            </w:pPr>
          </w:p>
        </w:tc>
      </w:tr>
      <w:tr w:rsidR="00643CA6" w:rsidRPr="00643CA6" w14:paraId="441F5CF7" w14:textId="77777777" w:rsidTr="00C9110B">
        <w:trPr>
          <w:trHeight w:val="1184"/>
        </w:trPr>
        <w:tc>
          <w:tcPr>
            <w:tcW w:w="3828" w:type="dxa"/>
            <w:gridSpan w:val="2"/>
            <w:shd w:val="clear" w:color="auto" w:fill="auto"/>
          </w:tcPr>
          <w:p w14:paraId="77699225" w14:textId="77777777" w:rsidR="00BB7B79" w:rsidRPr="00643CA6" w:rsidRDefault="00BB7B79" w:rsidP="00BB7B79">
            <w:pPr>
              <w:shd w:val="clear" w:color="auto" w:fill="FFFFFF"/>
              <w:rPr>
                <w:sz w:val="20"/>
                <w:szCs w:val="20"/>
              </w:rPr>
            </w:pPr>
            <w:r w:rsidRPr="00643CA6">
              <w:rPr>
                <w:sz w:val="20"/>
                <w:szCs w:val="20"/>
              </w:rPr>
              <w:t>3.9. Утеплитель</w:t>
            </w:r>
          </w:p>
          <w:p w14:paraId="28188C48" w14:textId="77777777" w:rsidR="00BB7B79" w:rsidRPr="00643CA6" w:rsidRDefault="00BB7B79" w:rsidP="00BB7B79">
            <w:pPr>
              <w:shd w:val="clear" w:color="auto" w:fill="FFFFFF"/>
              <w:rPr>
                <w:b/>
                <w:sz w:val="18"/>
                <w:szCs w:val="18"/>
                <w:shd w:val="clear" w:color="auto" w:fill="FFFFFF"/>
              </w:rPr>
            </w:pPr>
            <w:r w:rsidRPr="00643CA6">
              <w:rPr>
                <w:rFonts w:ascii="Sylfaen" w:hAnsi="Sylfaen" w:cs="Sylfaen"/>
                <w:sz w:val="18"/>
                <w:szCs w:val="18"/>
                <w:lang w:val="hy-AM"/>
              </w:rPr>
              <w:t>Ջերմամեկուսացում</w:t>
            </w:r>
          </w:p>
        </w:tc>
        <w:tc>
          <w:tcPr>
            <w:tcW w:w="6379" w:type="dxa"/>
            <w:shd w:val="clear" w:color="auto" w:fill="auto"/>
          </w:tcPr>
          <w:p w14:paraId="50CA5CEE" w14:textId="77777777" w:rsidR="00BB7B79" w:rsidRPr="00643CA6" w:rsidRDefault="00BB7B79" w:rsidP="00BB7B79">
            <w:pPr>
              <w:shd w:val="clear" w:color="auto" w:fill="FFFFFF"/>
              <w:jc w:val="both"/>
              <w:rPr>
                <w:sz w:val="20"/>
                <w:szCs w:val="20"/>
              </w:rPr>
            </w:pPr>
            <w:r w:rsidRPr="00643CA6">
              <w:rPr>
                <w:sz w:val="20"/>
                <w:szCs w:val="20"/>
              </w:rPr>
              <w:t>Толщина утеплителя:</w:t>
            </w:r>
          </w:p>
          <w:p w14:paraId="7E5BE7D4" w14:textId="77777777" w:rsidR="00BB7B79" w:rsidRPr="00643CA6" w:rsidRDefault="00BB7B79" w:rsidP="00BB7B79">
            <w:pPr>
              <w:shd w:val="clear" w:color="auto" w:fill="FFFFFF"/>
              <w:jc w:val="both"/>
              <w:rPr>
                <w:sz w:val="20"/>
                <w:szCs w:val="20"/>
              </w:rPr>
            </w:pPr>
            <w:r w:rsidRPr="00643CA6">
              <w:rPr>
                <w:sz w:val="20"/>
                <w:szCs w:val="20"/>
              </w:rPr>
              <w:t>Стены внешнего теплового контура-100 мм;</w:t>
            </w:r>
          </w:p>
          <w:p w14:paraId="26D9BA43" w14:textId="77777777" w:rsidR="00BB7B79" w:rsidRPr="00643CA6" w:rsidRDefault="00BB7B79" w:rsidP="00BB7B79">
            <w:pPr>
              <w:shd w:val="clear" w:color="auto" w:fill="FFFFFF"/>
              <w:jc w:val="both"/>
              <w:rPr>
                <w:sz w:val="20"/>
                <w:szCs w:val="20"/>
              </w:rPr>
            </w:pPr>
            <w:r w:rsidRPr="00643CA6">
              <w:rPr>
                <w:sz w:val="20"/>
                <w:szCs w:val="20"/>
              </w:rPr>
              <w:t>Пол - 120 мм;</w:t>
            </w:r>
          </w:p>
          <w:p w14:paraId="09CB54C4" w14:textId="77777777" w:rsidR="00BB7B79" w:rsidRPr="00643CA6" w:rsidRDefault="00BB7B79" w:rsidP="00BB7B79">
            <w:pPr>
              <w:shd w:val="clear" w:color="auto" w:fill="FFFFFF"/>
              <w:jc w:val="both"/>
              <w:rPr>
                <w:sz w:val="20"/>
                <w:szCs w:val="20"/>
              </w:rPr>
            </w:pPr>
            <w:r w:rsidRPr="00643CA6">
              <w:rPr>
                <w:sz w:val="20"/>
                <w:szCs w:val="20"/>
              </w:rPr>
              <w:t>Потолок - 120 мм;</w:t>
            </w:r>
          </w:p>
          <w:p w14:paraId="587F8E10" w14:textId="77777777" w:rsidR="00BB7B79" w:rsidRPr="00643CA6" w:rsidRDefault="00BB7B79" w:rsidP="00BB7B79">
            <w:pPr>
              <w:shd w:val="clear" w:color="auto" w:fill="FFFFFF"/>
              <w:jc w:val="both"/>
              <w:rPr>
                <w:sz w:val="20"/>
                <w:szCs w:val="20"/>
              </w:rPr>
            </w:pPr>
            <w:r w:rsidRPr="00643CA6">
              <w:rPr>
                <w:sz w:val="20"/>
                <w:szCs w:val="20"/>
              </w:rPr>
              <w:t>Перегородки - 60 мм;</w:t>
            </w:r>
          </w:p>
          <w:p w14:paraId="3079D1C2" w14:textId="77777777" w:rsidR="00BB7B79" w:rsidRPr="00643CA6" w:rsidRDefault="00BB7B79" w:rsidP="00BB7B79">
            <w:pPr>
              <w:shd w:val="clear" w:color="auto" w:fill="FFFFFF"/>
              <w:jc w:val="both"/>
              <w:rPr>
                <w:sz w:val="20"/>
                <w:szCs w:val="20"/>
              </w:rPr>
            </w:pPr>
            <w:r w:rsidRPr="00643CA6">
              <w:rPr>
                <w:sz w:val="20"/>
                <w:szCs w:val="20"/>
              </w:rPr>
              <w:t>Материал - минеральная вата на основе базальтового сырья.</w:t>
            </w:r>
          </w:p>
          <w:p w14:paraId="4C70C010" w14:textId="77777777" w:rsidR="00BB7B79" w:rsidRPr="00643CA6" w:rsidRDefault="00BB7B79" w:rsidP="00BB7B79">
            <w:pPr>
              <w:shd w:val="clear" w:color="auto" w:fill="FFFFFF"/>
              <w:jc w:val="both"/>
              <w:rPr>
                <w:sz w:val="18"/>
                <w:szCs w:val="18"/>
                <w:lang w:val="hy-AM"/>
              </w:rPr>
            </w:pPr>
            <w:r w:rsidRPr="00643CA6">
              <w:rPr>
                <w:rFonts w:ascii="Sylfaen" w:hAnsi="Sylfaen" w:cs="Sylfaen"/>
                <w:sz w:val="18"/>
                <w:szCs w:val="18"/>
                <w:lang w:val="hy-AM"/>
              </w:rPr>
              <w:t>Ջերմամեկուսիչի</w:t>
            </w:r>
            <w:r w:rsidRPr="00643CA6">
              <w:rPr>
                <w:sz w:val="18"/>
                <w:szCs w:val="18"/>
                <w:lang w:val="hy-AM"/>
              </w:rPr>
              <w:t xml:space="preserve"> </w:t>
            </w:r>
            <w:r w:rsidRPr="00643CA6">
              <w:rPr>
                <w:rFonts w:ascii="Sylfaen" w:hAnsi="Sylfaen" w:cs="Sylfaen"/>
                <w:sz w:val="18"/>
                <w:szCs w:val="18"/>
                <w:lang w:val="hy-AM"/>
              </w:rPr>
              <w:t>հաստությունը՝</w:t>
            </w:r>
          </w:p>
          <w:p w14:paraId="1C8515AF" w14:textId="77777777" w:rsidR="00BB7B79" w:rsidRPr="00643CA6" w:rsidRDefault="00BB7B79" w:rsidP="00BB7B79">
            <w:pPr>
              <w:shd w:val="clear" w:color="auto" w:fill="FFFFFF"/>
              <w:jc w:val="both"/>
              <w:rPr>
                <w:sz w:val="18"/>
                <w:szCs w:val="18"/>
                <w:lang w:val="hy-AM"/>
              </w:rPr>
            </w:pPr>
            <w:r w:rsidRPr="00643CA6">
              <w:rPr>
                <w:rFonts w:ascii="Sylfaen" w:hAnsi="Sylfaen" w:cs="Sylfaen"/>
                <w:sz w:val="18"/>
                <w:szCs w:val="18"/>
                <w:lang w:val="hy-AM"/>
              </w:rPr>
              <w:t>Արտաքին</w:t>
            </w:r>
            <w:r w:rsidRPr="00643CA6">
              <w:rPr>
                <w:sz w:val="18"/>
                <w:szCs w:val="18"/>
                <w:lang w:val="hy-AM"/>
              </w:rPr>
              <w:t xml:space="preserve"> </w:t>
            </w:r>
            <w:r w:rsidRPr="00643CA6">
              <w:rPr>
                <w:rFonts w:ascii="Sylfaen" w:hAnsi="Sylfaen" w:cs="Sylfaen"/>
                <w:sz w:val="18"/>
                <w:szCs w:val="18"/>
                <w:lang w:val="hy-AM"/>
              </w:rPr>
              <w:t>ջերմային</w:t>
            </w:r>
            <w:r w:rsidRPr="00643CA6">
              <w:rPr>
                <w:sz w:val="18"/>
                <w:szCs w:val="18"/>
                <w:lang w:val="hy-AM"/>
              </w:rPr>
              <w:t xml:space="preserve"> </w:t>
            </w:r>
            <w:r w:rsidRPr="00643CA6">
              <w:rPr>
                <w:rFonts w:ascii="Sylfaen" w:hAnsi="Sylfaen" w:cs="Sylfaen"/>
                <w:sz w:val="18"/>
                <w:szCs w:val="18"/>
                <w:lang w:val="hy-AM"/>
              </w:rPr>
              <w:t>կոնտուրի</w:t>
            </w:r>
            <w:r w:rsidRPr="00643CA6">
              <w:rPr>
                <w:sz w:val="18"/>
                <w:szCs w:val="18"/>
                <w:lang w:val="hy-AM"/>
              </w:rPr>
              <w:t xml:space="preserve"> </w:t>
            </w:r>
            <w:r w:rsidRPr="00643CA6">
              <w:rPr>
                <w:rFonts w:ascii="Sylfaen" w:hAnsi="Sylfaen" w:cs="Sylfaen"/>
                <w:sz w:val="18"/>
                <w:szCs w:val="18"/>
                <w:lang w:val="hy-AM"/>
              </w:rPr>
              <w:t>պատերը՝</w:t>
            </w:r>
            <w:r w:rsidRPr="00643CA6">
              <w:rPr>
                <w:sz w:val="18"/>
                <w:szCs w:val="18"/>
                <w:lang w:val="hy-AM"/>
              </w:rPr>
              <w:t xml:space="preserve"> 100</w:t>
            </w:r>
            <w:r w:rsidRPr="00643CA6">
              <w:rPr>
                <w:rFonts w:ascii="Sylfaen" w:hAnsi="Sylfaen" w:cs="Sylfaen"/>
                <w:sz w:val="18"/>
                <w:szCs w:val="18"/>
                <w:lang w:val="hy-AM"/>
              </w:rPr>
              <w:t>մմ</w:t>
            </w:r>
          </w:p>
          <w:p w14:paraId="389D9552" w14:textId="77777777" w:rsidR="00BB7B79" w:rsidRPr="00643CA6" w:rsidRDefault="00BB7B79" w:rsidP="00BB7B79">
            <w:pPr>
              <w:shd w:val="clear" w:color="auto" w:fill="FFFFFF"/>
              <w:jc w:val="both"/>
              <w:rPr>
                <w:sz w:val="18"/>
                <w:szCs w:val="18"/>
                <w:lang w:val="hy-AM"/>
              </w:rPr>
            </w:pPr>
            <w:r w:rsidRPr="00643CA6">
              <w:rPr>
                <w:rFonts w:ascii="Sylfaen" w:hAnsi="Sylfaen" w:cs="Sylfaen"/>
                <w:sz w:val="18"/>
                <w:szCs w:val="18"/>
                <w:lang w:val="hy-AM"/>
              </w:rPr>
              <w:t>Հատակը՝</w:t>
            </w:r>
            <w:r w:rsidRPr="00643CA6">
              <w:rPr>
                <w:sz w:val="18"/>
                <w:szCs w:val="18"/>
                <w:lang w:val="hy-AM"/>
              </w:rPr>
              <w:t xml:space="preserve"> 120</w:t>
            </w:r>
            <w:r w:rsidRPr="00643CA6">
              <w:rPr>
                <w:rFonts w:ascii="Sylfaen" w:hAnsi="Sylfaen" w:cs="Sylfaen"/>
                <w:sz w:val="18"/>
                <w:szCs w:val="18"/>
                <w:lang w:val="hy-AM"/>
              </w:rPr>
              <w:t>մմ</w:t>
            </w:r>
          </w:p>
          <w:p w14:paraId="10762DDA" w14:textId="77777777" w:rsidR="00BB7B79" w:rsidRPr="00643CA6" w:rsidRDefault="00BB7B79" w:rsidP="00BB7B79">
            <w:pPr>
              <w:shd w:val="clear" w:color="auto" w:fill="FFFFFF"/>
              <w:jc w:val="both"/>
              <w:rPr>
                <w:sz w:val="18"/>
                <w:szCs w:val="18"/>
                <w:lang w:val="hy-AM"/>
              </w:rPr>
            </w:pPr>
            <w:r w:rsidRPr="00643CA6">
              <w:rPr>
                <w:rFonts w:ascii="Sylfaen" w:hAnsi="Sylfaen" w:cs="Sylfaen"/>
                <w:sz w:val="18"/>
                <w:szCs w:val="18"/>
                <w:lang w:val="hy-AM"/>
              </w:rPr>
              <w:t>Արաստաղը՝</w:t>
            </w:r>
            <w:r w:rsidRPr="00643CA6">
              <w:rPr>
                <w:sz w:val="18"/>
                <w:szCs w:val="18"/>
                <w:lang w:val="hy-AM"/>
              </w:rPr>
              <w:t xml:space="preserve"> 120</w:t>
            </w:r>
            <w:r w:rsidRPr="00643CA6">
              <w:rPr>
                <w:rFonts w:ascii="Sylfaen" w:hAnsi="Sylfaen" w:cs="Sylfaen"/>
                <w:sz w:val="18"/>
                <w:szCs w:val="18"/>
                <w:lang w:val="hy-AM"/>
              </w:rPr>
              <w:t>մմ</w:t>
            </w:r>
          </w:p>
          <w:p w14:paraId="20C9CD7A" w14:textId="77777777" w:rsidR="00BB7B79" w:rsidRPr="00643CA6" w:rsidRDefault="00BB7B79" w:rsidP="00BB7B79">
            <w:pPr>
              <w:shd w:val="clear" w:color="auto" w:fill="FFFFFF"/>
              <w:jc w:val="both"/>
              <w:rPr>
                <w:sz w:val="18"/>
                <w:szCs w:val="18"/>
                <w:lang w:val="hy-AM"/>
              </w:rPr>
            </w:pPr>
            <w:r w:rsidRPr="00643CA6">
              <w:rPr>
                <w:rFonts w:ascii="Sylfaen" w:hAnsi="Sylfaen" w:cs="Sylfaen"/>
                <w:sz w:val="18"/>
                <w:szCs w:val="18"/>
                <w:lang w:val="hy-AM"/>
              </w:rPr>
              <w:t>Միջնապատ՝</w:t>
            </w:r>
            <w:r w:rsidRPr="00643CA6">
              <w:rPr>
                <w:sz w:val="18"/>
                <w:szCs w:val="18"/>
                <w:lang w:val="hy-AM"/>
              </w:rPr>
              <w:t xml:space="preserve"> 60</w:t>
            </w:r>
            <w:r w:rsidRPr="00643CA6">
              <w:rPr>
                <w:rFonts w:ascii="Sylfaen" w:hAnsi="Sylfaen" w:cs="Sylfaen"/>
                <w:sz w:val="18"/>
                <w:szCs w:val="18"/>
                <w:lang w:val="hy-AM"/>
              </w:rPr>
              <w:t>մմ</w:t>
            </w:r>
          </w:p>
          <w:p w14:paraId="78DC8D85" w14:textId="77777777" w:rsidR="00BB7B79" w:rsidRPr="00643CA6" w:rsidRDefault="00BB7B79" w:rsidP="00BB7B79">
            <w:pPr>
              <w:shd w:val="clear" w:color="auto" w:fill="FFFFFF"/>
              <w:jc w:val="both"/>
              <w:rPr>
                <w:rFonts w:ascii="Sylfaen" w:hAnsi="Sylfaen"/>
                <w:sz w:val="18"/>
                <w:szCs w:val="18"/>
                <w:lang w:val="hy-AM"/>
              </w:rPr>
            </w:pPr>
            <w:r w:rsidRPr="00643CA6">
              <w:rPr>
                <w:rFonts w:ascii="Sylfaen" w:hAnsi="Sylfaen" w:cs="Sylfaen"/>
                <w:sz w:val="18"/>
                <w:szCs w:val="18"/>
                <w:lang w:val="hy-AM"/>
              </w:rPr>
              <w:t>Նյութը</w:t>
            </w:r>
            <w:r w:rsidRPr="00643CA6">
              <w:rPr>
                <w:sz w:val="18"/>
                <w:szCs w:val="18"/>
                <w:lang w:val="hy-AM"/>
              </w:rPr>
              <w:t xml:space="preserve">- </w:t>
            </w:r>
            <w:r w:rsidRPr="00643CA6">
              <w:rPr>
                <w:rFonts w:ascii="Sylfaen" w:hAnsi="Sylfaen" w:cs="Sylfaen"/>
                <w:sz w:val="18"/>
                <w:szCs w:val="18"/>
                <w:lang w:val="hy-AM"/>
              </w:rPr>
              <w:t>բազալտային</w:t>
            </w:r>
            <w:r w:rsidRPr="00643CA6">
              <w:rPr>
                <w:sz w:val="18"/>
                <w:szCs w:val="18"/>
                <w:lang w:val="hy-AM"/>
              </w:rPr>
              <w:t xml:space="preserve"> </w:t>
            </w:r>
            <w:r w:rsidRPr="00643CA6">
              <w:rPr>
                <w:rFonts w:ascii="Sylfaen" w:hAnsi="Sylfaen" w:cs="Sylfaen"/>
                <w:sz w:val="18"/>
                <w:szCs w:val="18"/>
                <w:lang w:val="hy-AM"/>
              </w:rPr>
              <w:t>նյութի</w:t>
            </w:r>
            <w:r w:rsidRPr="00643CA6">
              <w:rPr>
                <w:sz w:val="18"/>
                <w:szCs w:val="18"/>
                <w:lang w:val="hy-AM"/>
              </w:rPr>
              <w:t xml:space="preserve"> </w:t>
            </w:r>
            <w:r w:rsidRPr="00643CA6">
              <w:rPr>
                <w:rFonts w:ascii="Sylfaen" w:hAnsi="Sylfaen" w:cs="Sylfaen"/>
                <w:sz w:val="18"/>
                <w:szCs w:val="18"/>
                <w:lang w:val="hy-AM"/>
              </w:rPr>
              <w:t>հիմքով</w:t>
            </w:r>
            <w:r w:rsidRPr="00643CA6">
              <w:rPr>
                <w:sz w:val="18"/>
                <w:szCs w:val="18"/>
                <w:lang w:val="hy-AM"/>
              </w:rPr>
              <w:t xml:space="preserve"> </w:t>
            </w:r>
            <w:r w:rsidRPr="00643CA6">
              <w:rPr>
                <w:rFonts w:ascii="Sylfaen" w:hAnsi="Sylfaen" w:cs="Sylfaen"/>
                <w:sz w:val="18"/>
                <w:szCs w:val="18"/>
                <w:lang w:val="hy-AM"/>
              </w:rPr>
              <w:t>հանքային</w:t>
            </w:r>
            <w:r w:rsidRPr="00643CA6">
              <w:rPr>
                <w:sz w:val="18"/>
                <w:szCs w:val="18"/>
                <w:lang w:val="hy-AM"/>
              </w:rPr>
              <w:t xml:space="preserve"> </w:t>
            </w:r>
            <w:r w:rsidRPr="00643CA6">
              <w:rPr>
                <w:rFonts w:ascii="Sylfaen" w:hAnsi="Sylfaen" w:cs="Sylfaen"/>
                <w:sz w:val="18"/>
                <w:szCs w:val="18"/>
                <w:lang w:val="hy-AM"/>
              </w:rPr>
              <w:t>բամբակ</w:t>
            </w:r>
            <w:r w:rsidRPr="00643CA6">
              <w:rPr>
                <w:sz w:val="18"/>
                <w:szCs w:val="18"/>
                <w:lang w:val="hy-AM"/>
              </w:rPr>
              <w:t>:</w:t>
            </w:r>
          </w:p>
          <w:p w14:paraId="402E1D1B" w14:textId="77777777" w:rsidR="00BB7B79" w:rsidRPr="00643CA6" w:rsidRDefault="00BB7B79" w:rsidP="00BB7B79">
            <w:pPr>
              <w:shd w:val="clear" w:color="auto" w:fill="FFFFFF"/>
              <w:jc w:val="both"/>
              <w:rPr>
                <w:rFonts w:ascii="Sylfaen" w:hAnsi="Sylfaen"/>
                <w:sz w:val="20"/>
                <w:szCs w:val="20"/>
                <w:lang w:val="hy-AM"/>
              </w:rPr>
            </w:pPr>
          </w:p>
        </w:tc>
      </w:tr>
      <w:tr w:rsidR="00643CA6" w:rsidRPr="00643CA6" w14:paraId="68598E83" w14:textId="77777777" w:rsidTr="00C9110B">
        <w:trPr>
          <w:trHeight w:val="1018"/>
        </w:trPr>
        <w:tc>
          <w:tcPr>
            <w:tcW w:w="3828" w:type="dxa"/>
            <w:gridSpan w:val="2"/>
            <w:shd w:val="clear" w:color="auto" w:fill="auto"/>
          </w:tcPr>
          <w:p w14:paraId="023E4680" w14:textId="77777777" w:rsidR="00BB7B79" w:rsidRPr="00643CA6" w:rsidRDefault="00BB7B79" w:rsidP="00BB7B79">
            <w:pPr>
              <w:shd w:val="clear" w:color="auto" w:fill="FFFFFF"/>
              <w:jc w:val="both"/>
              <w:rPr>
                <w:sz w:val="20"/>
                <w:szCs w:val="20"/>
              </w:rPr>
            </w:pPr>
            <w:r w:rsidRPr="00643CA6">
              <w:rPr>
                <w:sz w:val="20"/>
                <w:szCs w:val="20"/>
              </w:rPr>
              <w:lastRenderedPageBreak/>
              <w:t>3.10. Оконные блоки</w:t>
            </w:r>
          </w:p>
          <w:p w14:paraId="2A235D04" w14:textId="77777777" w:rsidR="00BB7B79" w:rsidRPr="00643CA6" w:rsidRDefault="00BB7B79" w:rsidP="00BB7B79">
            <w:pPr>
              <w:shd w:val="clear" w:color="auto" w:fill="FFFFFF"/>
              <w:jc w:val="both"/>
              <w:rPr>
                <w:b/>
                <w:sz w:val="20"/>
                <w:szCs w:val="20"/>
              </w:rPr>
            </w:pPr>
            <w:r w:rsidRPr="00643CA6">
              <w:rPr>
                <w:rFonts w:ascii="Sylfaen" w:hAnsi="Sylfaen" w:cs="Sylfaen"/>
                <w:sz w:val="18"/>
                <w:szCs w:val="18"/>
                <w:lang w:val="hy-AM"/>
              </w:rPr>
              <w:t>Պատուհանային բլոկեր</w:t>
            </w:r>
          </w:p>
        </w:tc>
        <w:tc>
          <w:tcPr>
            <w:tcW w:w="6379" w:type="dxa"/>
            <w:shd w:val="clear" w:color="auto" w:fill="auto"/>
          </w:tcPr>
          <w:p w14:paraId="29B424FE" w14:textId="77777777" w:rsidR="00BB7B79" w:rsidRPr="00643CA6" w:rsidRDefault="00BB7B79" w:rsidP="00BB7B79">
            <w:pPr>
              <w:shd w:val="clear" w:color="auto" w:fill="FFFFFF"/>
              <w:jc w:val="both"/>
              <w:rPr>
                <w:sz w:val="20"/>
                <w:szCs w:val="20"/>
              </w:rPr>
            </w:pPr>
            <w:r w:rsidRPr="00643CA6">
              <w:rPr>
                <w:sz w:val="20"/>
                <w:szCs w:val="20"/>
              </w:rPr>
              <w:t xml:space="preserve">Оконные блоки из ПВХ теплоизоляционных профилей, с остеклением 2-х камерным стеклопакетом, поворотно - откидное открывание, с подоконниками из ПВХ, в кухне и спальне размером 1200х1500 (мм), в санузле 300х400 (мм). Над оконными блоками предусмотреть козырьки шириной не менее 150 мм с жалюзями. </w:t>
            </w:r>
          </w:p>
          <w:p w14:paraId="7EFBFA23" w14:textId="77777777" w:rsidR="00BB7B79" w:rsidRPr="00643CA6" w:rsidRDefault="00BB7B79" w:rsidP="00BB7B79">
            <w:pPr>
              <w:shd w:val="clear" w:color="auto" w:fill="FFFFFF"/>
              <w:jc w:val="both"/>
              <w:rPr>
                <w:sz w:val="18"/>
                <w:szCs w:val="18"/>
                <w:lang w:val="hy-AM"/>
              </w:rPr>
            </w:pPr>
            <w:r w:rsidRPr="00643CA6">
              <w:rPr>
                <w:rFonts w:ascii="Sylfaen" w:hAnsi="Sylfaen" w:cs="Sylfaen"/>
                <w:sz w:val="18"/>
                <w:szCs w:val="18"/>
                <w:lang w:val="hy-AM"/>
              </w:rPr>
              <w:t>Պատուհանային</w:t>
            </w:r>
            <w:r w:rsidRPr="00643CA6">
              <w:rPr>
                <w:sz w:val="18"/>
                <w:szCs w:val="18"/>
                <w:lang w:val="hy-AM"/>
              </w:rPr>
              <w:t xml:space="preserve"> </w:t>
            </w:r>
            <w:r w:rsidRPr="00643CA6">
              <w:rPr>
                <w:rFonts w:ascii="Sylfaen" w:hAnsi="Sylfaen" w:cs="Sylfaen"/>
                <w:sz w:val="18"/>
                <w:szCs w:val="18"/>
                <w:lang w:val="hy-AM"/>
              </w:rPr>
              <w:t>բլոկները</w:t>
            </w:r>
            <w:r w:rsidRPr="00643CA6">
              <w:rPr>
                <w:sz w:val="18"/>
                <w:szCs w:val="18"/>
                <w:lang w:val="hy-AM"/>
              </w:rPr>
              <w:t xml:space="preserve"> </w:t>
            </w:r>
            <w:r w:rsidRPr="00643CA6">
              <w:rPr>
                <w:rFonts w:ascii="Sylfaen" w:hAnsi="Sylfaen" w:cs="Sylfaen"/>
                <w:sz w:val="18"/>
                <w:szCs w:val="18"/>
                <w:lang w:val="hy-AM"/>
              </w:rPr>
              <w:t>ջերմամեկուսիչ</w:t>
            </w:r>
            <w:r w:rsidRPr="00643CA6">
              <w:rPr>
                <w:sz w:val="18"/>
                <w:szCs w:val="18"/>
                <w:lang w:val="hy-AM"/>
              </w:rPr>
              <w:t xml:space="preserve"> </w:t>
            </w:r>
            <w:r w:rsidRPr="00643CA6">
              <w:rPr>
                <w:rFonts w:ascii="Sylfaen" w:hAnsi="Sylfaen" w:cs="Sylfaen"/>
                <w:sz w:val="18"/>
                <w:szCs w:val="18"/>
                <w:lang w:val="hy-AM"/>
              </w:rPr>
              <w:t>ՊՎԽ</w:t>
            </w:r>
            <w:r w:rsidRPr="00643CA6">
              <w:rPr>
                <w:sz w:val="18"/>
                <w:szCs w:val="18"/>
                <w:lang w:val="hy-AM"/>
              </w:rPr>
              <w:t xml:space="preserve"> </w:t>
            </w:r>
            <w:r w:rsidRPr="00643CA6">
              <w:rPr>
                <w:rFonts w:ascii="Sylfaen" w:hAnsi="Sylfaen" w:cs="Sylfaen"/>
                <w:sz w:val="18"/>
                <w:szCs w:val="18"/>
                <w:lang w:val="hy-AM"/>
              </w:rPr>
              <w:t>պրոֆիլներից</w:t>
            </w:r>
            <w:r w:rsidRPr="00643CA6">
              <w:rPr>
                <w:sz w:val="18"/>
                <w:szCs w:val="18"/>
                <w:lang w:val="hy-AM"/>
              </w:rPr>
              <w:t xml:space="preserve">,                   </w:t>
            </w:r>
            <w:r w:rsidRPr="00643CA6">
              <w:rPr>
                <w:rFonts w:ascii="Sylfaen" w:hAnsi="Sylfaen" w:cs="Sylfaen"/>
                <w:sz w:val="18"/>
                <w:szCs w:val="18"/>
                <w:lang w:val="hy-AM"/>
              </w:rPr>
              <w:t>երկխուց</w:t>
            </w:r>
            <w:r w:rsidRPr="00643CA6">
              <w:rPr>
                <w:sz w:val="18"/>
                <w:szCs w:val="18"/>
                <w:lang w:val="hy-AM"/>
              </w:rPr>
              <w:t xml:space="preserve"> </w:t>
            </w:r>
            <w:r w:rsidRPr="00643CA6">
              <w:rPr>
                <w:rFonts w:ascii="Sylfaen" w:hAnsi="Sylfaen" w:cs="Sylfaen"/>
                <w:sz w:val="18"/>
                <w:szCs w:val="18"/>
                <w:lang w:val="hy-AM"/>
              </w:rPr>
              <w:t>ապակեկապոցի</w:t>
            </w:r>
            <w:r w:rsidRPr="00643CA6">
              <w:rPr>
                <w:sz w:val="18"/>
                <w:szCs w:val="18"/>
                <w:lang w:val="hy-AM"/>
              </w:rPr>
              <w:t xml:space="preserve"> </w:t>
            </w:r>
            <w:r w:rsidRPr="00643CA6">
              <w:rPr>
                <w:rFonts w:ascii="Sylfaen" w:hAnsi="Sylfaen" w:cs="Sylfaen"/>
                <w:sz w:val="18"/>
                <w:szCs w:val="18"/>
                <w:lang w:val="hy-AM"/>
              </w:rPr>
              <w:t>ապակեպատմամբ</w:t>
            </w:r>
            <w:r w:rsidRPr="00643CA6">
              <w:rPr>
                <w:sz w:val="18"/>
                <w:szCs w:val="18"/>
                <w:lang w:val="hy-AM"/>
              </w:rPr>
              <w:t xml:space="preserve">, </w:t>
            </w:r>
            <w:r w:rsidRPr="00643CA6">
              <w:rPr>
                <w:rFonts w:ascii="Sylfaen" w:hAnsi="Sylfaen" w:cs="Sylfaen"/>
                <w:sz w:val="18"/>
                <w:szCs w:val="18"/>
                <w:lang w:val="hy-AM"/>
              </w:rPr>
              <w:t>բացումը՝</w:t>
            </w:r>
            <w:r w:rsidRPr="00643CA6">
              <w:rPr>
                <w:sz w:val="18"/>
                <w:szCs w:val="18"/>
                <w:lang w:val="hy-AM"/>
              </w:rPr>
              <w:t xml:space="preserve"> </w:t>
            </w:r>
            <w:r w:rsidRPr="00643CA6">
              <w:rPr>
                <w:rFonts w:ascii="Sylfaen" w:hAnsi="Sylfaen" w:cs="Sylfaen"/>
                <w:sz w:val="18"/>
                <w:szCs w:val="18"/>
                <w:lang w:val="hy-AM"/>
              </w:rPr>
              <w:t>շրջադարձասարվող</w:t>
            </w:r>
            <w:r w:rsidRPr="00643CA6">
              <w:rPr>
                <w:sz w:val="18"/>
                <w:szCs w:val="18"/>
                <w:lang w:val="hy-AM"/>
              </w:rPr>
              <w:t xml:space="preserve">, </w:t>
            </w:r>
            <w:r w:rsidRPr="00643CA6">
              <w:rPr>
                <w:rFonts w:ascii="Sylfaen" w:hAnsi="Sylfaen" w:cs="Sylfaen"/>
                <w:sz w:val="18"/>
                <w:szCs w:val="18"/>
                <w:lang w:val="hy-AM"/>
              </w:rPr>
              <w:t>պատուհանագոգը</w:t>
            </w:r>
            <w:r w:rsidRPr="00643CA6">
              <w:rPr>
                <w:sz w:val="18"/>
                <w:szCs w:val="18"/>
                <w:lang w:val="hy-AM"/>
              </w:rPr>
              <w:t xml:space="preserve"> </w:t>
            </w:r>
            <w:r w:rsidRPr="00643CA6">
              <w:rPr>
                <w:rFonts w:ascii="Sylfaen" w:hAnsi="Sylfaen" w:cs="Sylfaen"/>
                <w:sz w:val="18"/>
                <w:szCs w:val="18"/>
                <w:lang w:val="hy-AM"/>
              </w:rPr>
              <w:t>ՊՎԽ</w:t>
            </w:r>
            <w:r w:rsidRPr="00643CA6">
              <w:rPr>
                <w:sz w:val="18"/>
                <w:szCs w:val="18"/>
                <w:lang w:val="hy-AM"/>
              </w:rPr>
              <w:t>-</w:t>
            </w:r>
            <w:r w:rsidRPr="00643CA6">
              <w:rPr>
                <w:rFonts w:ascii="Sylfaen" w:hAnsi="Sylfaen" w:cs="Sylfaen"/>
                <w:sz w:val="18"/>
                <w:szCs w:val="18"/>
                <w:lang w:val="hy-AM"/>
              </w:rPr>
              <w:t>ից</w:t>
            </w:r>
            <w:r w:rsidRPr="00643CA6">
              <w:rPr>
                <w:sz w:val="18"/>
                <w:szCs w:val="18"/>
                <w:lang w:val="hy-AM"/>
              </w:rPr>
              <w:t xml:space="preserve">, </w:t>
            </w:r>
            <w:r w:rsidRPr="00643CA6">
              <w:rPr>
                <w:rFonts w:ascii="Sylfaen" w:hAnsi="Sylfaen" w:cs="Sylfaen"/>
                <w:sz w:val="18"/>
                <w:szCs w:val="18"/>
                <w:lang w:val="hy-AM"/>
              </w:rPr>
              <w:t>խոհանոցում</w:t>
            </w:r>
            <w:r w:rsidRPr="00643CA6">
              <w:rPr>
                <w:sz w:val="18"/>
                <w:szCs w:val="18"/>
                <w:lang w:val="hy-AM"/>
              </w:rPr>
              <w:t xml:space="preserve"> </w:t>
            </w:r>
            <w:r w:rsidRPr="00643CA6">
              <w:rPr>
                <w:rFonts w:ascii="Sylfaen" w:hAnsi="Sylfaen" w:cs="Sylfaen"/>
                <w:sz w:val="18"/>
                <w:szCs w:val="18"/>
                <w:lang w:val="hy-AM"/>
              </w:rPr>
              <w:t>և</w:t>
            </w:r>
            <w:r w:rsidRPr="00643CA6">
              <w:rPr>
                <w:sz w:val="18"/>
                <w:szCs w:val="18"/>
                <w:lang w:val="hy-AM"/>
              </w:rPr>
              <w:t xml:space="preserve"> </w:t>
            </w:r>
            <w:r w:rsidRPr="00643CA6">
              <w:rPr>
                <w:rFonts w:ascii="Sylfaen" w:hAnsi="Sylfaen" w:cs="Sylfaen"/>
                <w:sz w:val="18"/>
                <w:szCs w:val="18"/>
                <w:lang w:val="hy-AM"/>
              </w:rPr>
              <w:t>ննջասենյակում</w:t>
            </w:r>
            <w:r w:rsidRPr="00643CA6">
              <w:rPr>
                <w:sz w:val="18"/>
                <w:szCs w:val="18"/>
                <w:lang w:val="hy-AM"/>
              </w:rPr>
              <w:t xml:space="preserve"> </w:t>
            </w:r>
            <w:r w:rsidRPr="00643CA6">
              <w:rPr>
                <w:rFonts w:ascii="Sylfaen" w:hAnsi="Sylfaen" w:cs="Sylfaen"/>
                <w:sz w:val="18"/>
                <w:szCs w:val="18"/>
                <w:lang w:val="hy-AM"/>
              </w:rPr>
              <w:t>չափերը</w:t>
            </w:r>
            <w:r w:rsidRPr="00643CA6">
              <w:rPr>
                <w:sz w:val="18"/>
                <w:szCs w:val="18"/>
                <w:lang w:val="hy-AM"/>
              </w:rPr>
              <w:t xml:space="preserve">  1200х1500 (</w:t>
            </w:r>
            <w:r w:rsidRPr="00643CA6">
              <w:rPr>
                <w:rFonts w:ascii="Sylfaen" w:hAnsi="Sylfaen" w:cs="Sylfaen"/>
                <w:sz w:val="18"/>
                <w:szCs w:val="18"/>
                <w:lang w:val="hy-AM"/>
              </w:rPr>
              <w:t>մմ</w:t>
            </w:r>
            <w:r w:rsidRPr="00643CA6">
              <w:rPr>
                <w:sz w:val="18"/>
                <w:szCs w:val="18"/>
                <w:lang w:val="hy-AM"/>
              </w:rPr>
              <w:t xml:space="preserve">), </w:t>
            </w:r>
            <w:r w:rsidRPr="00643CA6">
              <w:rPr>
                <w:rFonts w:ascii="Sylfaen" w:hAnsi="Sylfaen" w:cs="Sylfaen"/>
                <w:sz w:val="18"/>
                <w:szCs w:val="18"/>
                <w:lang w:val="hy-AM"/>
              </w:rPr>
              <w:t>սանհանգույցում</w:t>
            </w:r>
            <w:r w:rsidRPr="00643CA6">
              <w:rPr>
                <w:sz w:val="18"/>
                <w:szCs w:val="18"/>
                <w:lang w:val="hy-AM"/>
              </w:rPr>
              <w:t xml:space="preserve"> 300х400 (</w:t>
            </w:r>
            <w:r w:rsidRPr="00643CA6">
              <w:rPr>
                <w:rFonts w:ascii="Sylfaen" w:hAnsi="Sylfaen" w:cs="Sylfaen"/>
                <w:sz w:val="18"/>
                <w:szCs w:val="18"/>
                <w:lang w:val="hy-AM"/>
              </w:rPr>
              <w:t>մմ</w:t>
            </w:r>
            <w:r w:rsidRPr="00643CA6">
              <w:rPr>
                <w:sz w:val="18"/>
                <w:szCs w:val="18"/>
                <w:lang w:val="hy-AM"/>
              </w:rPr>
              <w:t xml:space="preserve">): </w:t>
            </w:r>
            <w:r w:rsidRPr="00643CA6">
              <w:rPr>
                <w:rFonts w:ascii="Sylfaen" w:hAnsi="Sylfaen" w:cs="Sylfaen"/>
                <w:sz w:val="18"/>
                <w:szCs w:val="18"/>
                <w:lang w:val="hy-AM"/>
              </w:rPr>
              <w:t>Պատուհանային</w:t>
            </w:r>
            <w:r w:rsidRPr="00643CA6">
              <w:rPr>
                <w:sz w:val="18"/>
                <w:szCs w:val="18"/>
                <w:lang w:val="hy-AM"/>
              </w:rPr>
              <w:t xml:space="preserve"> </w:t>
            </w:r>
            <w:r w:rsidRPr="00643CA6">
              <w:rPr>
                <w:rFonts w:ascii="Sylfaen" w:hAnsi="Sylfaen" w:cs="Sylfaen"/>
                <w:sz w:val="18"/>
                <w:szCs w:val="18"/>
                <w:lang w:val="hy-AM"/>
              </w:rPr>
              <w:t>բլոկերի</w:t>
            </w:r>
            <w:r w:rsidRPr="00643CA6">
              <w:rPr>
                <w:sz w:val="18"/>
                <w:szCs w:val="18"/>
                <w:lang w:val="hy-AM"/>
              </w:rPr>
              <w:t xml:space="preserve"> </w:t>
            </w:r>
            <w:r w:rsidRPr="00643CA6">
              <w:rPr>
                <w:rFonts w:ascii="Sylfaen" w:hAnsi="Sylfaen" w:cs="Sylfaen"/>
                <w:sz w:val="18"/>
                <w:szCs w:val="18"/>
                <w:lang w:val="hy-AM"/>
              </w:rPr>
              <w:t>վերևից</w:t>
            </w:r>
            <w:r w:rsidRPr="00643CA6">
              <w:rPr>
                <w:sz w:val="18"/>
                <w:szCs w:val="18"/>
                <w:lang w:val="hy-AM"/>
              </w:rPr>
              <w:t xml:space="preserve"> </w:t>
            </w:r>
            <w:r w:rsidRPr="00643CA6">
              <w:rPr>
                <w:rFonts w:ascii="Sylfaen" w:hAnsi="Sylfaen" w:cs="Sylfaen"/>
                <w:sz w:val="18"/>
                <w:szCs w:val="18"/>
                <w:lang w:val="hy-AM"/>
              </w:rPr>
              <w:t>նախատեսել</w:t>
            </w:r>
            <w:r w:rsidRPr="00643CA6">
              <w:rPr>
                <w:sz w:val="18"/>
                <w:szCs w:val="18"/>
                <w:lang w:val="hy-AM"/>
              </w:rPr>
              <w:t xml:space="preserve"> </w:t>
            </w:r>
            <w:r w:rsidRPr="00643CA6">
              <w:rPr>
                <w:rFonts w:ascii="Sylfaen" w:hAnsi="Sylfaen" w:cs="Sylfaen"/>
                <w:sz w:val="18"/>
                <w:szCs w:val="18"/>
                <w:lang w:val="hy-AM"/>
              </w:rPr>
              <w:t>ոչ</w:t>
            </w:r>
            <w:r w:rsidRPr="00643CA6">
              <w:rPr>
                <w:sz w:val="18"/>
                <w:szCs w:val="18"/>
                <w:lang w:val="hy-AM"/>
              </w:rPr>
              <w:t xml:space="preserve"> </w:t>
            </w:r>
            <w:r w:rsidRPr="00643CA6">
              <w:rPr>
                <w:rFonts w:ascii="Sylfaen" w:hAnsi="Sylfaen" w:cs="Sylfaen"/>
                <w:sz w:val="18"/>
                <w:szCs w:val="18"/>
                <w:lang w:val="hy-AM"/>
              </w:rPr>
              <w:t>պակաս</w:t>
            </w:r>
            <w:r w:rsidRPr="00643CA6">
              <w:rPr>
                <w:sz w:val="18"/>
                <w:szCs w:val="18"/>
                <w:lang w:val="hy-AM"/>
              </w:rPr>
              <w:t xml:space="preserve"> </w:t>
            </w:r>
            <w:r w:rsidRPr="00643CA6">
              <w:rPr>
                <w:rFonts w:ascii="Sylfaen" w:hAnsi="Sylfaen" w:cs="Sylfaen"/>
                <w:sz w:val="18"/>
                <w:szCs w:val="18"/>
                <w:lang w:val="hy-AM"/>
              </w:rPr>
              <w:t>քան</w:t>
            </w:r>
            <w:r w:rsidRPr="00643CA6">
              <w:rPr>
                <w:sz w:val="18"/>
                <w:szCs w:val="18"/>
                <w:lang w:val="hy-AM"/>
              </w:rPr>
              <w:t xml:space="preserve"> 150</w:t>
            </w:r>
            <w:r w:rsidRPr="00643CA6">
              <w:rPr>
                <w:rFonts w:ascii="Sylfaen" w:hAnsi="Sylfaen" w:cs="Sylfaen"/>
                <w:sz w:val="18"/>
                <w:szCs w:val="18"/>
                <w:lang w:val="hy-AM"/>
              </w:rPr>
              <w:t>մմ</w:t>
            </w:r>
            <w:r w:rsidRPr="00643CA6">
              <w:rPr>
                <w:sz w:val="18"/>
                <w:szCs w:val="18"/>
                <w:lang w:val="hy-AM"/>
              </w:rPr>
              <w:t xml:space="preserve"> </w:t>
            </w:r>
            <w:r w:rsidRPr="00643CA6">
              <w:rPr>
                <w:rFonts w:ascii="Sylfaen" w:hAnsi="Sylfaen" w:cs="Sylfaen"/>
                <w:sz w:val="18"/>
                <w:szCs w:val="18"/>
                <w:lang w:val="hy-AM"/>
              </w:rPr>
              <w:t>լայնությամբ</w:t>
            </w:r>
            <w:r w:rsidRPr="00643CA6">
              <w:rPr>
                <w:sz w:val="18"/>
                <w:szCs w:val="18"/>
                <w:lang w:val="hy-AM"/>
              </w:rPr>
              <w:t xml:space="preserve"> </w:t>
            </w:r>
            <w:r w:rsidRPr="00643CA6">
              <w:rPr>
                <w:rFonts w:ascii="Sylfaen" w:hAnsi="Sylfaen" w:cs="Sylfaen"/>
                <w:sz w:val="18"/>
                <w:szCs w:val="18"/>
                <w:lang w:val="hy-AM"/>
              </w:rPr>
              <w:t>հովհար</w:t>
            </w:r>
            <w:r w:rsidRPr="00643CA6">
              <w:rPr>
                <w:sz w:val="18"/>
                <w:szCs w:val="18"/>
                <w:lang w:val="hy-AM"/>
              </w:rPr>
              <w:t xml:space="preserve"> </w:t>
            </w:r>
            <w:r w:rsidRPr="00643CA6">
              <w:rPr>
                <w:rFonts w:ascii="Sylfaen" w:hAnsi="Sylfaen" w:cs="Sylfaen"/>
                <w:sz w:val="18"/>
                <w:szCs w:val="18"/>
                <w:lang w:val="hy-AM"/>
              </w:rPr>
              <w:t>շերտավարագույրով</w:t>
            </w:r>
            <w:r w:rsidRPr="00643CA6">
              <w:rPr>
                <w:sz w:val="18"/>
                <w:szCs w:val="18"/>
                <w:lang w:val="hy-AM"/>
              </w:rPr>
              <w:t>:</w:t>
            </w:r>
          </w:p>
          <w:p w14:paraId="23B81710" w14:textId="77777777" w:rsidR="00BB7B79" w:rsidRPr="00643CA6" w:rsidRDefault="00BB7B79" w:rsidP="00BB7B79">
            <w:pPr>
              <w:shd w:val="clear" w:color="auto" w:fill="FFFFFF"/>
              <w:jc w:val="both"/>
              <w:rPr>
                <w:sz w:val="20"/>
                <w:szCs w:val="20"/>
              </w:rPr>
            </w:pPr>
          </w:p>
        </w:tc>
      </w:tr>
      <w:tr w:rsidR="00643CA6" w:rsidRPr="00643CA6" w14:paraId="2297F8A4" w14:textId="77777777" w:rsidTr="00C9110B">
        <w:trPr>
          <w:trHeight w:val="699"/>
        </w:trPr>
        <w:tc>
          <w:tcPr>
            <w:tcW w:w="3828" w:type="dxa"/>
            <w:gridSpan w:val="2"/>
            <w:shd w:val="clear" w:color="auto" w:fill="auto"/>
          </w:tcPr>
          <w:p w14:paraId="4EBD1F4A" w14:textId="77777777" w:rsidR="00BB7B79" w:rsidRPr="00643CA6" w:rsidRDefault="00BB7B79" w:rsidP="00BB7B79">
            <w:pPr>
              <w:shd w:val="clear" w:color="auto" w:fill="FFFFFF"/>
              <w:jc w:val="both"/>
              <w:rPr>
                <w:sz w:val="20"/>
                <w:szCs w:val="20"/>
              </w:rPr>
            </w:pPr>
            <w:r w:rsidRPr="00643CA6">
              <w:rPr>
                <w:sz w:val="20"/>
                <w:szCs w:val="20"/>
              </w:rPr>
              <w:t>3.11. Дверные блоки</w:t>
            </w:r>
          </w:p>
          <w:p w14:paraId="486642B5" w14:textId="77777777" w:rsidR="00BB7B79" w:rsidRPr="00643CA6" w:rsidRDefault="00BB7B79" w:rsidP="00BB7B79">
            <w:pPr>
              <w:shd w:val="clear" w:color="auto" w:fill="FFFFFF"/>
              <w:jc w:val="both"/>
              <w:rPr>
                <w:sz w:val="20"/>
                <w:szCs w:val="20"/>
              </w:rPr>
            </w:pPr>
            <w:r w:rsidRPr="00643CA6">
              <w:rPr>
                <w:rFonts w:ascii="Sylfaen" w:hAnsi="Sylfaen" w:cs="Sylfaen"/>
                <w:sz w:val="18"/>
                <w:szCs w:val="18"/>
                <w:lang w:val="hy-AM"/>
              </w:rPr>
              <w:t>Դռների բլոկներ</w:t>
            </w:r>
          </w:p>
        </w:tc>
        <w:tc>
          <w:tcPr>
            <w:tcW w:w="6379" w:type="dxa"/>
            <w:shd w:val="clear" w:color="auto" w:fill="auto"/>
          </w:tcPr>
          <w:p w14:paraId="1619F804" w14:textId="77777777" w:rsidR="00BB7B79" w:rsidRPr="00643CA6" w:rsidRDefault="00BB7B79" w:rsidP="00BB7B79">
            <w:pPr>
              <w:shd w:val="clear" w:color="auto" w:fill="FFFFFF"/>
              <w:jc w:val="both"/>
              <w:rPr>
                <w:sz w:val="20"/>
                <w:szCs w:val="20"/>
              </w:rPr>
            </w:pPr>
            <w:r w:rsidRPr="00643CA6">
              <w:rPr>
                <w:sz w:val="20"/>
                <w:szCs w:val="20"/>
              </w:rPr>
              <w:t>Наружный дверной блок – металлический, теплоизолированный. Над входной дверью предусмотреть от внешних осадков козырек размером не менее</w:t>
            </w:r>
            <w:r w:rsidRPr="00643CA6">
              <w:rPr>
                <w:sz w:val="20"/>
                <w:szCs w:val="20"/>
                <w:lang w:val="hy-AM"/>
              </w:rPr>
              <w:t xml:space="preserve"> </w:t>
            </w:r>
            <w:r w:rsidRPr="00643CA6">
              <w:rPr>
                <w:sz w:val="20"/>
                <w:szCs w:val="20"/>
              </w:rPr>
              <w:t>1200*1000(мм) разборный с возможностью укладки во время транспортирования внутрь модуля. Перед дверью предусмотреть металлическую лестницу 1000*300мм с площадкой 1200*1000мм.</w:t>
            </w:r>
          </w:p>
          <w:p w14:paraId="7D4C7842" w14:textId="77777777" w:rsidR="00BB7B79" w:rsidRPr="00643CA6" w:rsidRDefault="00BB7B79" w:rsidP="00BB7B79">
            <w:pPr>
              <w:shd w:val="clear" w:color="auto" w:fill="FFFFFF"/>
              <w:jc w:val="both"/>
              <w:rPr>
                <w:sz w:val="20"/>
                <w:szCs w:val="20"/>
              </w:rPr>
            </w:pPr>
            <w:r w:rsidRPr="00643CA6">
              <w:rPr>
                <w:sz w:val="20"/>
                <w:szCs w:val="20"/>
              </w:rPr>
              <w:t>Внутренние двери - пластиковые глухие, с замками. Предусмотреть возможность открывания дверей изнутри без ключа.</w:t>
            </w:r>
          </w:p>
          <w:p w14:paraId="79AE6EC3" w14:textId="77777777" w:rsidR="00BB7B79" w:rsidRPr="00643CA6" w:rsidRDefault="00BB7B79" w:rsidP="00BB7B79">
            <w:pPr>
              <w:shd w:val="clear" w:color="auto" w:fill="FFFFFF"/>
              <w:jc w:val="both"/>
              <w:rPr>
                <w:sz w:val="18"/>
                <w:szCs w:val="20"/>
                <w:lang w:val="hy-AM"/>
              </w:rPr>
            </w:pPr>
            <w:r w:rsidRPr="00643CA6">
              <w:rPr>
                <w:rFonts w:ascii="Sylfaen" w:hAnsi="Sylfaen" w:cs="Sylfaen"/>
                <w:sz w:val="18"/>
                <w:szCs w:val="20"/>
                <w:lang w:val="hy-AM"/>
              </w:rPr>
              <w:t>Դռան</w:t>
            </w:r>
            <w:r w:rsidRPr="00643CA6">
              <w:rPr>
                <w:sz w:val="18"/>
                <w:szCs w:val="20"/>
                <w:lang w:val="hy-AM"/>
              </w:rPr>
              <w:t xml:space="preserve"> </w:t>
            </w:r>
            <w:r w:rsidRPr="00643CA6">
              <w:rPr>
                <w:rFonts w:ascii="Sylfaen" w:hAnsi="Sylfaen" w:cs="Sylfaen"/>
                <w:sz w:val="18"/>
                <w:szCs w:val="20"/>
                <w:lang w:val="hy-AM"/>
              </w:rPr>
              <w:t>արտաքին</w:t>
            </w:r>
            <w:r w:rsidRPr="00643CA6">
              <w:rPr>
                <w:sz w:val="18"/>
                <w:szCs w:val="20"/>
                <w:lang w:val="hy-AM"/>
              </w:rPr>
              <w:t xml:space="preserve"> </w:t>
            </w:r>
            <w:r w:rsidRPr="00643CA6">
              <w:rPr>
                <w:rFonts w:ascii="Sylfaen" w:hAnsi="Sylfaen" w:cs="Sylfaen"/>
                <w:sz w:val="18"/>
                <w:szCs w:val="20"/>
                <w:lang w:val="hy-AM"/>
              </w:rPr>
              <w:t>բլոկը՝</w:t>
            </w:r>
            <w:r w:rsidRPr="00643CA6">
              <w:rPr>
                <w:sz w:val="18"/>
                <w:szCs w:val="20"/>
                <w:lang w:val="hy-AM"/>
              </w:rPr>
              <w:t xml:space="preserve"> </w:t>
            </w:r>
            <w:r w:rsidRPr="00643CA6">
              <w:rPr>
                <w:rFonts w:ascii="Sylfaen" w:hAnsi="Sylfaen" w:cs="Sylfaen"/>
                <w:sz w:val="18"/>
                <w:szCs w:val="20"/>
                <w:lang w:val="hy-AM"/>
              </w:rPr>
              <w:t>մետաղական</w:t>
            </w:r>
            <w:r w:rsidRPr="00643CA6">
              <w:rPr>
                <w:sz w:val="18"/>
                <w:szCs w:val="20"/>
                <w:lang w:val="hy-AM"/>
              </w:rPr>
              <w:t xml:space="preserve">, </w:t>
            </w:r>
            <w:r w:rsidRPr="00643CA6">
              <w:rPr>
                <w:rFonts w:ascii="Sylfaen" w:hAnsi="Sylfaen" w:cs="Sylfaen"/>
                <w:sz w:val="18"/>
                <w:szCs w:val="20"/>
                <w:lang w:val="hy-AM"/>
              </w:rPr>
              <w:t>ջերմամեկուսացված</w:t>
            </w:r>
            <w:r w:rsidRPr="00643CA6">
              <w:rPr>
                <w:sz w:val="18"/>
                <w:szCs w:val="20"/>
                <w:lang w:val="hy-AM"/>
              </w:rPr>
              <w:t xml:space="preserve">: </w:t>
            </w:r>
            <w:r w:rsidRPr="00643CA6">
              <w:rPr>
                <w:rFonts w:ascii="Sylfaen" w:hAnsi="Sylfaen" w:cs="Sylfaen"/>
                <w:sz w:val="18"/>
                <w:szCs w:val="20"/>
                <w:lang w:val="hy-AM"/>
              </w:rPr>
              <w:t>Մուտքի</w:t>
            </w:r>
            <w:r w:rsidRPr="00643CA6">
              <w:rPr>
                <w:sz w:val="18"/>
                <w:szCs w:val="20"/>
                <w:lang w:val="hy-AM"/>
              </w:rPr>
              <w:t xml:space="preserve"> </w:t>
            </w:r>
            <w:r w:rsidRPr="00643CA6">
              <w:rPr>
                <w:rFonts w:ascii="Sylfaen" w:hAnsi="Sylfaen" w:cs="Sylfaen"/>
                <w:sz w:val="18"/>
                <w:szCs w:val="20"/>
                <w:lang w:val="hy-AM"/>
              </w:rPr>
              <w:t>դռան</w:t>
            </w:r>
            <w:r w:rsidRPr="00643CA6">
              <w:rPr>
                <w:sz w:val="18"/>
                <w:szCs w:val="20"/>
                <w:lang w:val="hy-AM"/>
              </w:rPr>
              <w:t xml:space="preserve"> </w:t>
            </w:r>
            <w:r w:rsidRPr="00643CA6">
              <w:rPr>
                <w:rFonts w:ascii="Sylfaen" w:hAnsi="Sylfaen" w:cs="Sylfaen"/>
                <w:sz w:val="18"/>
                <w:szCs w:val="20"/>
                <w:lang w:val="hy-AM"/>
              </w:rPr>
              <w:t>վերին</w:t>
            </w:r>
            <w:r w:rsidRPr="00643CA6">
              <w:rPr>
                <w:sz w:val="18"/>
                <w:szCs w:val="20"/>
                <w:lang w:val="hy-AM"/>
              </w:rPr>
              <w:t xml:space="preserve"> </w:t>
            </w:r>
            <w:r w:rsidRPr="00643CA6">
              <w:rPr>
                <w:rFonts w:ascii="Sylfaen" w:hAnsi="Sylfaen" w:cs="Sylfaen"/>
                <w:sz w:val="18"/>
                <w:szCs w:val="20"/>
                <w:lang w:val="hy-AM"/>
              </w:rPr>
              <w:t>հատվածում</w:t>
            </w:r>
            <w:r w:rsidRPr="00643CA6">
              <w:rPr>
                <w:sz w:val="18"/>
                <w:szCs w:val="20"/>
                <w:lang w:val="hy-AM"/>
              </w:rPr>
              <w:t xml:space="preserve"> </w:t>
            </w:r>
            <w:r w:rsidRPr="00643CA6">
              <w:rPr>
                <w:rFonts w:ascii="Sylfaen" w:hAnsi="Sylfaen" w:cs="Sylfaen"/>
                <w:sz w:val="18"/>
                <w:szCs w:val="20"/>
                <w:lang w:val="hy-AM"/>
              </w:rPr>
              <w:t>նախատեսել</w:t>
            </w:r>
            <w:r w:rsidRPr="00643CA6">
              <w:rPr>
                <w:sz w:val="18"/>
                <w:szCs w:val="20"/>
                <w:lang w:val="hy-AM"/>
              </w:rPr>
              <w:t xml:space="preserve"> 1200*1000(</w:t>
            </w:r>
            <w:r w:rsidRPr="00643CA6">
              <w:rPr>
                <w:rFonts w:ascii="Sylfaen" w:hAnsi="Sylfaen" w:cs="Sylfaen"/>
                <w:sz w:val="18"/>
                <w:szCs w:val="20"/>
                <w:lang w:val="hy-AM"/>
              </w:rPr>
              <w:t>մմ</w:t>
            </w:r>
            <w:r w:rsidRPr="00643CA6">
              <w:rPr>
                <w:sz w:val="18"/>
                <w:szCs w:val="20"/>
                <w:lang w:val="hy-AM"/>
              </w:rPr>
              <w:t xml:space="preserve">) </w:t>
            </w:r>
            <w:r w:rsidRPr="00643CA6">
              <w:rPr>
                <w:rFonts w:ascii="Sylfaen" w:hAnsi="Sylfaen" w:cs="Sylfaen"/>
                <w:sz w:val="18"/>
                <w:szCs w:val="20"/>
                <w:lang w:val="hy-AM"/>
              </w:rPr>
              <w:t>չափերից</w:t>
            </w:r>
            <w:r w:rsidRPr="00643CA6">
              <w:rPr>
                <w:sz w:val="18"/>
                <w:szCs w:val="20"/>
                <w:lang w:val="hy-AM"/>
              </w:rPr>
              <w:t xml:space="preserve"> </w:t>
            </w:r>
            <w:r w:rsidRPr="00643CA6">
              <w:rPr>
                <w:rFonts w:ascii="Sylfaen" w:hAnsi="Sylfaen" w:cs="Sylfaen"/>
                <w:sz w:val="18"/>
                <w:szCs w:val="20"/>
                <w:lang w:val="hy-AM"/>
              </w:rPr>
              <w:t>ոչ</w:t>
            </w:r>
            <w:r w:rsidRPr="00643CA6">
              <w:rPr>
                <w:sz w:val="18"/>
                <w:szCs w:val="20"/>
                <w:lang w:val="hy-AM"/>
              </w:rPr>
              <w:t xml:space="preserve"> </w:t>
            </w:r>
            <w:r w:rsidRPr="00643CA6">
              <w:rPr>
                <w:rFonts w:ascii="Sylfaen" w:hAnsi="Sylfaen" w:cs="Sylfaen"/>
                <w:sz w:val="18"/>
                <w:szCs w:val="20"/>
                <w:lang w:val="hy-AM"/>
              </w:rPr>
              <w:t>պակաս</w:t>
            </w:r>
            <w:r w:rsidRPr="00643CA6">
              <w:rPr>
                <w:sz w:val="18"/>
                <w:szCs w:val="20"/>
                <w:lang w:val="hy-AM"/>
              </w:rPr>
              <w:t xml:space="preserve"> </w:t>
            </w:r>
            <w:r w:rsidRPr="00643CA6">
              <w:rPr>
                <w:rFonts w:ascii="Sylfaen" w:hAnsi="Sylfaen" w:cs="Sylfaen"/>
                <w:sz w:val="18"/>
                <w:szCs w:val="20"/>
                <w:lang w:val="hy-AM"/>
              </w:rPr>
              <w:t>հովհար</w:t>
            </w:r>
            <w:r w:rsidRPr="00643CA6">
              <w:rPr>
                <w:sz w:val="18"/>
                <w:szCs w:val="20"/>
                <w:lang w:val="hy-AM"/>
              </w:rPr>
              <w:t xml:space="preserve">, </w:t>
            </w:r>
            <w:r w:rsidRPr="00643CA6">
              <w:rPr>
                <w:rFonts w:ascii="Sylfaen" w:hAnsi="Sylfaen" w:cs="Sylfaen"/>
                <w:sz w:val="18"/>
                <w:szCs w:val="20"/>
                <w:lang w:val="hy-AM"/>
              </w:rPr>
              <w:t>քանդվող</w:t>
            </w:r>
            <w:r w:rsidRPr="00643CA6">
              <w:rPr>
                <w:sz w:val="18"/>
                <w:szCs w:val="20"/>
                <w:lang w:val="hy-AM"/>
              </w:rPr>
              <w:t xml:space="preserve"> </w:t>
            </w:r>
            <w:r w:rsidRPr="00643CA6">
              <w:rPr>
                <w:rFonts w:ascii="Sylfaen" w:hAnsi="Sylfaen" w:cs="Sylfaen"/>
                <w:sz w:val="18"/>
                <w:szCs w:val="20"/>
                <w:lang w:val="hy-AM"/>
              </w:rPr>
              <w:t>տեղահանման</w:t>
            </w:r>
            <w:r w:rsidRPr="00643CA6">
              <w:rPr>
                <w:sz w:val="18"/>
                <w:szCs w:val="20"/>
                <w:lang w:val="hy-AM"/>
              </w:rPr>
              <w:t xml:space="preserve"> </w:t>
            </w:r>
            <w:r w:rsidRPr="00643CA6">
              <w:rPr>
                <w:rFonts w:ascii="Sylfaen" w:hAnsi="Sylfaen" w:cs="Sylfaen"/>
                <w:sz w:val="18"/>
                <w:szCs w:val="20"/>
                <w:lang w:val="hy-AM"/>
              </w:rPr>
              <w:t>ժամանակ</w:t>
            </w:r>
            <w:r w:rsidRPr="00643CA6">
              <w:rPr>
                <w:sz w:val="18"/>
                <w:szCs w:val="20"/>
                <w:lang w:val="hy-AM"/>
              </w:rPr>
              <w:t xml:space="preserve"> </w:t>
            </w:r>
            <w:r w:rsidRPr="00643CA6">
              <w:rPr>
                <w:rFonts w:ascii="Sylfaen" w:hAnsi="Sylfaen" w:cs="Sylfaen"/>
                <w:sz w:val="18"/>
                <w:szCs w:val="20"/>
                <w:lang w:val="hy-AM"/>
              </w:rPr>
              <w:t>մոդուլի</w:t>
            </w:r>
            <w:r w:rsidRPr="00643CA6">
              <w:rPr>
                <w:sz w:val="18"/>
                <w:szCs w:val="20"/>
                <w:lang w:val="hy-AM"/>
              </w:rPr>
              <w:t xml:space="preserve"> </w:t>
            </w:r>
            <w:r w:rsidRPr="00643CA6">
              <w:rPr>
                <w:rFonts w:ascii="Sylfaen" w:hAnsi="Sylfaen" w:cs="Sylfaen"/>
                <w:sz w:val="18"/>
                <w:szCs w:val="20"/>
                <w:lang w:val="hy-AM"/>
              </w:rPr>
              <w:t>ներսում</w:t>
            </w:r>
            <w:r w:rsidRPr="00643CA6">
              <w:rPr>
                <w:sz w:val="18"/>
                <w:szCs w:val="20"/>
                <w:lang w:val="hy-AM"/>
              </w:rPr>
              <w:t xml:space="preserve"> </w:t>
            </w:r>
            <w:r w:rsidRPr="00643CA6">
              <w:rPr>
                <w:rFonts w:ascii="Sylfaen" w:hAnsi="Sylfaen" w:cs="Sylfaen"/>
                <w:sz w:val="18"/>
                <w:szCs w:val="20"/>
                <w:lang w:val="hy-AM"/>
              </w:rPr>
              <w:t>տեղավորելու</w:t>
            </w:r>
            <w:r w:rsidRPr="00643CA6">
              <w:rPr>
                <w:sz w:val="18"/>
                <w:szCs w:val="20"/>
                <w:lang w:val="hy-AM"/>
              </w:rPr>
              <w:t xml:space="preserve"> </w:t>
            </w:r>
            <w:r w:rsidRPr="00643CA6">
              <w:rPr>
                <w:rFonts w:ascii="Sylfaen" w:hAnsi="Sylfaen" w:cs="Sylfaen"/>
                <w:sz w:val="18"/>
                <w:szCs w:val="20"/>
                <w:lang w:val="hy-AM"/>
              </w:rPr>
              <w:t>հնարավորությամբ</w:t>
            </w:r>
            <w:r w:rsidRPr="00643CA6">
              <w:rPr>
                <w:sz w:val="18"/>
                <w:szCs w:val="20"/>
                <w:lang w:val="hy-AM"/>
              </w:rPr>
              <w:t xml:space="preserve">: </w:t>
            </w:r>
            <w:r w:rsidRPr="00643CA6">
              <w:rPr>
                <w:rFonts w:ascii="Sylfaen" w:hAnsi="Sylfaen" w:cs="Sylfaen"/>
                <w:sz w:val="18"/>
                <w:szCs w:val="20"/>
                <w:lang w:val="hy-AM"/>
              </w:rPr>
              <w:t>Դռան</w:t>
            </w:r>
            <w:r w:rsidRPr="00643CA6">
              <w:rPr>
                <w:sz w:val="18"/>
                <w:szCs w:val="20"/>
                <w:lang w:val="hy-AM"/>
              </w:rPr>
              <w:t xml:space="preserve"> </w:t>
            </w:r>
            <w:r w:rsidRPr="00643CA6">
              <w:rPr>
                <w:rFonts w:ascii="Sylfaen" w:hAnsi="Sylfaen" w:cs="Sylfaen"/>
                <w:sz w:val="18"/>
                <w:szCs w:val="20"/>
                <w:lang w:val="hy-AM"/>
              </w:rPr>
              <w:t>առջև</w:t>
            </w:r>
            <w:r w:rsidRPr="00643CA6">
              <w:rPr>
                <w:sz w:val="18"/>
                <w:szCs w:val="20"/>
                <w:lang w:val="hy-AM"/>
              </w:rPr>
              <w:t xml:space="preserve"> </w:t>
            </w:r>
            <w:r w:rsidRPr="00643CA6">
              <w:rPr>
                <w:rFonts w:ascii="Sylfaen" w:hAnsi="Sylfaen" w:cs="Sylfaen"/>
                <w:sz w:val="18"/>
                <w:szCs w:val="20"/>
                <w:lang w:val="hy-AM"/>
              </w:rPr>
              <w:t>նախատեսել</w:t>
            </w:r>
            <w:r w:rsidRPr="00643CA6">
              <w:rPr>
                <w:sz w:val="18"/>
                <w:szCs w:val="20"/>
                <w:lang w:val="hy-AM"/>
              </w:rPr>
              <w:t xml:space="preserve"> 1000*300</w:t>
            </w:r>
            <w:r w:rsidRPr="00643CA6">
              <w:rPr>
                <w:rFonts w:ascii="Sylfaen" w:hAnsi="Sylfaen" w:cs="Sylfaen"/>
                <w:sz w:val="18"/>
                <w:szCs w:val="20"/>
                <w:lang w:val="hy-AM"/>
              </w:rPr>
              <w:t>մմ</w:t>
            </w:r>
            <w:r w:rsidRPr="00643CA6">
              <w:rPr>
                <w:sz w:val="18"/>
                <w:szCs w:val="20"/>
                <w:lang w:val="hy-AM"/>
              </w:rPr>
              <w:t xml:space="preserve"> </w:t>
            </w:r>
            <w:r w:rsidRPr="00643CA6">
              <w:rPr>
                <w:rFonts w:ascii="Sylfaen" w:hAnsi="Sylfaen" w:cs="Sylfaen"/>
                <w:sz w:val="18"/>
                <w:szCs w:val="20"/>
                <w:lang w:val="hy-AM"/>
              </w:rPr>
              <w:t>մետաղական</w:t>
            </w:r>
            <w:r w:rsidRPr="00643CA6">
              <w:rPr>
                <w:sz w:val="18"/>
                <w:szCs w:val="20"/>
                <w:lang w:val="hy-AM"/>
              </w:rPr>
              <w:t xml:space="preserve"> </w:t>
            </w:r>
            <w:r w:rsidRPr="00643CA6">
              <w:rPr>
                <w:rFonts w:ascii="Sylfaen" w:hAnsi="Sylfaen" w:cs="Sylfaen"/>
                <w:sz w:val="18"/>
                <w:szCs w:val="20"/>
                <w:lang w:val="hy-AM"/>
              </w:rPr>
              <w:t>աստիճան</w:t>
            </w:r>
            <w:r w:rsidRPr="00643CA6">
              <w:rPr>
                <w:sz w:val="18"/>
                <w:szCs w:val="20"/>
                <w:lang w:val="hy-AM"/>
              </w:rPr>
              <w:t xml:space="preserve"> 1200*1000</w:t>
            </w:r>
            <w:r w:rsidRPr="00643CA6">
              <w:rPr>
                <w:rFonts w:ascii="Sylfaen" w:hAnsi="Sylfaen" w:cs="Sylfaen"/>
                <w:sz w:val="18"/>
                <w:szCs w:val="20"/>
                <w:lang w:val="hy-AM"/>
              </w:rPr>
              <w:t>մմ</w:t>
            </w:r>
            <w:r w:rsidRPr="00643CA6">
              <w:rPr>
                <w:sz w:val="18"/>
                <w:szCs w:val="20"/>
                <w:lang w:val="hy-AM"/>
              </w:rPr>
              <w:t xml:space="preserve"> </w:t>
            </w:r>
            <w:r w:rsidRPr="00643CA6">
              <w:rPr>
                <w:rFonts w:ascii="Sylfaen" w:hAnsi="Sylfaen" w:cs="Sylfaen"/>
                <w:sz w:val="18"/>
                <w:szCs w:val="20"/>
                <w:lang w:val="hy-AM"/>
              </w:rPr>
              <w:t>հարթակով</w:t>
            </w:r>
            <w:r w:rsidRPr="00643CA6">
              <w:rPr>
                <w:sz w:val="18"/>
                <w:szCs w:val="20"/>
                <w:lang w:val="hy-AM"/>
              </w:rPr>
              <w:t>:</w:t>
            </w:r>
          </w:p>
          <w:p w14:paraId="33DC3988" w14:textId="77777777" w:rsidR="00BB7B79" w:rsidRPr="00643CA6" w:rsidRDefault="00BB7B79" w:rsidP="00BB7B79">
            <w:pPr>
              <w:shd w:val="clear" w:color="auto" w:fill="FFFFFF"/>
              <w:jc w:val="both"/>
              <w:rPr>
                <w:sz w:val="20"/>
                <w:szCs w:val="20"/>
                <w:lang w:val="hy-AM"/>
              </w:rPr>
            </w:pPr>
            <w:r w:rsidRPr="00643CA6">
              <w:rPr>
                <w:rFonts w:ascii="Sylfaen" w:hAnsi="Sylfaen" w:cs="Sylfaen"/>
                <w:sz w:val="18"/>
                <w:szCs w:val="20"/>
                <w:lang w:val="hy-AM"/>
              </w:rPr>
              <w:t>Ներսի</w:t>
            </w:r>
            <w:r w:rsidRPr="00643CA6">
              <w:rPr>
                <w:sz w:val="18"/>
                <w:szCs w:val="20"/>
                <w:lang w:val="hy-AM"/>
              </w:rPr>
              <w:t xml:space="preserve"> </w:t>
            </w:r>
            <w:r w:rsidRPr="00643CA6">
              <w:rPr>
                <w:rFonts w:ascii="Sylfaen" w:hAnsi="Sylfaen" w:cs="Sylfaen"/>
                <w:sz w:val="18"/>
                <w:szCs w:val="20"/>
                <w:lang w:val="hy-AM"/>
              </w:rPr>
              <w:t>դռները՝</w:t>
            </w:r>
            <w:r w:rsidRPr="00643CA6">
              <w:rPr>
                <w:sz w:val="18"/>
                <w:szCs w:val="20"/>
                <w:lang w:val="hy-AM"/>
              </w:rPr>
              <w:t xml:space="preserve"> </w:t>
            </w:r>
            <w:r w:rsidRPr="00643CA6">
              <w:rPr>
                <w:rFonts w:ascii="Sylfaen" w:hAnsi="Sylfaen" w:cs="Sylfaen"/>
                <w:sz w:val="18"/>
                <w:szCs w:val="20"/>
                <w:lang w:val="hy-AM"/>
              </w:rPr>
              <w:t>պլաստիկե</w:t>
            </w:r>
            <w:r w:rsidRPr="00643CA6">
              <w:rPr>
                <w:sz w:val="18"/>
                <w:szCs w:val="20"/>
                <w:lang w:val="hy-AM"/>
              </w:rPr>
              <w:t xml:space="preserve"> </w:t>
            </w:r>
            <w:r w:rsidRPr="00643CA6">
              <w:rPr>
                <w:rFonts w:ascii="Sylfaen" w:hAnsi="Sylfaen" w:cs="Sylfaen"/>
                <w:sz w:val="18"/>
                <w:szCs w:val="20"/>
                <w:lang w:val="hy-AM"/>
              </w:rPr>
              <w:t>լիովին</w:t>
            </w:r>
            <w:r w:rsidRPr="00643CA6">
              <w:rPr>
                <w:sz w:val="18"/>
                <w:szCs w:val="20"/>
                <w:lang w:val="hy-AM"/>
              </w:rPr>
              <w:t xml:space="preserve"> </w:t>
            </w:r>
            <w:r w:rsidRPr="00643CA6">
              <w:rPr>
                <w:rFonts w:ascii="Sylfaen" w:hAnsi="Sylfaen" w:cs="Sylfaen"/>
                <w:sz w:val="18"/>
                <w:szCs w:val="20"/>
                <w:lang w:val="hy-AM"/>
              </w:rPr>
              <w:t>փակվող</w:t>
            </w:r>
            <w:r w:rsidRPr="00643CA6">
              <w:rPr>
                <w:sz w:val="18"/>
                <w:szCs w:val="20"/>
                <w:lang w:val="hy-AM"/>
              </w:rPr>
              <w:t xml:space="preserve">, </w:t>
            </w:r>
            <w:r w:rsidRPr="00643CA6">
              <w:rPr>
                <w:rFonts w:ascii="Sylfaen" w:hAnsi="Sylfaen" w:cs="Sylfaen"/>
                <w:sz w:val="18"/>
                <w:szCs w:val="20"/>
                <w:lang w:val="hy-AM"/>
              </w:rPr>
              <w:t>փականներով</w:t>
            </w:r>
            <w:r w:rsidRPr="00643CA6">
              <w:rPr>
                <w:sz w:val="18"/>
                <w:szCs w:val="20"/>
                <w:lang w:val="hy-AM"/>
              </w:rPr>
              <w:t xml:space="preserve">: </w:t>
            </w:r>
            <w:r w:rsidRPr="00643CA6">
              <w:rPr>
                <w:rFonts w:ascii="Sylfaen" w:hAnsi="Sylfaen" w:cs="Sylfaen"/>
                <w:sz w:val="18"/>
                <w:szCs w:val="20"/>
                <w:lang w:val="hy-AM"/>
              </w:rPr>
              <w:t>Նախատեսել</w:t>
            </w:r>
            <w:r w:rsidRPr="00643CA6">
              <w:rPr>
                <w:sz w:val="18"/>
                <w:szCs w:val="20"/>
                <w:lang w:val="hy-AM"/>
              </w:rPr>
              <w:t xml:space="preserve"> </w:t>
            </w:r>
            <w:r w:rsidRPr="00643CA6">
              <w:rPr>
                <w:rFonts w:ascii="Sylfaen" w:hAnsi="Sylfaen" w:cs="Sylfaen"/>
                <w:sz w:val="18"/>
                <w:szCs w:val="20"/>
                <w:lang w:val="hy-AM"/>
              </w:rPr>
              <w:t>ներսից</w:t>
            </w:r>
            <w:r w:rsidRPr="00643CA6">
              <w:rPr>
                <w:sz w:val="18"/>
                <w:szCs w:val="20"/>
                <w:lang w:val="hy-AM"/>
              </w:rPr>
              <w:t xml:space="preserve"> </w:t>
            </w:r>
            <w:r w:rsidRPr="00643CA6">
              <w:rPr>
                <w:rFonts w:ascii="Sylfaen" w:hAnsi="Sylfaen" w:cs="Sylfaen"/>
                <w:sz w:val="18"/>
                <w:szCs w:val="20"/>
                <w:lang w:val="hy-AM"/>
              </w:rPr>
              <w:t>դռների</w:t>
            </w:r>
            <w:r w:rsidRPr="00643CA6">
              <w:rPr>
                <w:sz w:val="18"/>
                <w:szCs w:val="20"/>
                <w:lang w:val="hy-AM"/>
              </w:rPr>
              <w:t xml:space="preserve"> </w:t>
            </w:r>
            <w:r w:rsidRPr="00643CA6">
              <w:rPr>
                <w:rFonts w:ascii="Sylfaen" w:hAnsi="Sylfaen" w:cs="Sylfaen"/>
                <w:sz w:val="18"/>
                <w:szCs w:val="20"/>
                <w:lang w:val="hy-AM"/>
              </w:rPr>
              <w:t>բացումը</w:t>
            </w:r>
            <w:r w:rsidRPr="00643CA6">
              <w:rPr>
                <w:sz w:val="18"/>
                <w:szCs w:val="20"/>
                <w:lang w:val="hy-AM"/>
              </w:rPr>
              <w:t xml:space="preserve"> </w:t>
            </w:r>
            <w:r w:rsidRPr="00643CA6">
              <w:rPr>
                <w:rFonts w:ascii="Sylfaen" w:hAnsi="Sylfaen" w:cs="Sylfaen"/>
                <w:sz w:val="18"/>
                <w:szCs w:val="20"/>
                <w:lang w:val="hy-AM"/>
              </w:rPr>
              <w:t>առանց</w:t>
            </w:r>
            <w:r w:rsidRPr="00643CA6">
              <w:rPr>
                <w:sz w:val="18"/>
                <w:szCs w:val="20"/>
                <w:lang w:val="hy-AM"/>
              </w:rPr>
              <w:t xml:space="preserve"> </w:t>
            </w:r>
            <w:r w:rsidRPr="00643CA6">
              <w:rPr>
                <w:rFonts w:ascii="Sylfaen" w:hAnsi="Sylfaen" w:cs="Sylfaen"/>
                <w:sz w:val="18"/>
                <w:szCs w:val="20"/>
                <w:lang w:val="hy-AM"/>
              </w:rPr>
              <w:t>բանալի</w:t>
            </w:r>
            <w:r w:rsidRPr="00643CA6">
              <w:rPr>
                <w:sz w:val="18"/>
                <w:szCs w:val="20"/>
                <w:lang w:val="hy-AM"/>
              </w:rPr>
              <w:t>:</w:t>
            </w:r>
          </w:p>
        </w:tc>
      </w:tr>
      <w:tr w:rsidR="00643CA6" w:rsidRPr="00643CA6" w14:paraId="5DABBFD8" w14:textId="77777777" w:rsidTr="00C9110B">
        <w:trPr>
          <w:trHeight w:val="1184"/>
        </w:trPr>
        <w:tc>
          <w:tcPr>
            <w:tcW w:w="3828" w:type="dxa"/>
            <w:gridSpan w:val="2"/>
            <w:shd w:val="clear" w:color="auto" w:fill="auto"/>
          </w:tcPr>
          <w:p w14:paraId="3B2A6413" w14:textId="77777777" w:rsidR="00BB7B79" w:rsidRPr="00643CA6" w:rsidRDefault="00BB7B79" w:rsidP="00BB7B79">
            <w:pPr>
              <w:shd w:val="clear" w:color="auto" w:fill="FFFFFF"/>
              <w:jc w:val="both"/>
              <w:rPr>
                <w:sz w:val="20"/>
                <w:szCs w:val="20"/>
                <w:lang w:val="hy-AM"/>
              </w:rPr>
            </w:pPr>
            <w:r w:rsidRPr="00643CA6">
              <w:rPr>
                <w:sz w:val="20"/>
                <w:szCs w:val="20"/>
                <w:lang w:val="hy-AM"/>
              </w:rPr>
              <w:t>3.12 Оснащение сан.узла</w:t>
            </w:r>
          </w:p>
          <w:p w14:paraId="644E0517" w14:textId="77777777" w:rsidR="00BB7B79" w:rsidRPr="00643CA6" w:rsidRDefault="00BB7B79" w:rsidP="00BB7B79">
            <w:pPr>
              <w:shd w:val="clear" w:color="auto" w:fill="FFFFFF"/>
              <w:jc w:val="both"/>
              <w:rPr>
                <w:sz w:val="20"/>
                <w:szCs w:val="20"/>
                <w:lang w:val="hy-AM"/>
              </w:rPr>
            </w:pPr>
            <w:r w:rsidRPr="00643CA6">
              <w:rPr>
                <w:rFonts w:ascii="Sylfaen" w:hAnsi="Sylfaen" w:cs="Sylfaen"/>
                <w:sz w:val="18"/>
                <w:szCs w:val="20"/>
                <w:lang w:val="hy-AM"/>
              </w:rPr>
              <w:t>Սանհանգույցի</w:t>
            </w:r>
            <w:r w:rsidRPr="00643CA6">
              <w:rPr>
                <w:sz w:val="18"/>
                <w:szCs w:val="20"/>
                <w:lang w:val="hy-AM"/>
              </w:rPr>
              <w:t xml:space="preserve"> </w:t>
            </w:r>
            <w:r w:rsidRPr="00643CA6">
              <w:rPr>
                <w:rFonts w:ascii="Sylfaen" w:hAnsi="Sylfaen" w:cs="Sylfaen"/>
                <w:sz w:val="18"/>
                <w:szCs w:val="20"/>
                <w:lang w:val="hy-AM"/>
              </w:rPr>
              <w:t>հագեցվածությունը</w:t>
            </w:r>
          </w:p>
        </w:tc>
        <w:tc>
          <w:tcPr>
            <w:tcW w:w="6379" w:type="dxa"/>
            <w:shd w:val="clear" w:color="auto" w:fill="auto"/>
          </w:tcPr>
          <w:p w14:paraId="20263B8B" w14:textId="77777777" w:rsidR="00BB7B79" w:rsidRPr="00643CA6" w:rsidRDefault="00BB7B79" w:rsidP="00BB7B79">
            <w:pPr>
              <w:shd w:val="clear" w:color="auto" w:fill="FFFFFF"/>
              <w:jc w:val="both"/>
              <w:rPr>
                <w:sz w:val="20"/>
                <w:szCs w:val="20"/>
              </w:rPr>
            </w:pPr>
            <w:r w:rsidRPr="00643CA6">
              <w:rPr>
                <w:sz w:val="20"/>
                <w:szCs w:val="20"/>
              </w:rPr>
              <w:t xml:space="preserve">Душевая кабина должна быть оборудована душем и смесителем, в туалетной комнате –сантехническими приборами (унитаз, раковина со смесителем). </w:t>
            </w:r>
          </w:p>
          <w:p w14:paraId="75C70475" w14:textId="77777777" w:rsidR="00BB7B79" w:rsidRPr="00643CA6" w:rsidRDefault="00BB7B79" w:rsidP="00BB7B79">
            <w:pPr>
              <w:shd w:val="clear" w:color="auto" w:fill="FFFFFF"/>
              <w:jc w:val="both"/>
              <w:rPr>
                <w:sz w:val="18"/>
                <w:szCs w:val="20"/>
                <w:lang w:val="hy-AM"/>
              </w:rPr>
            </w:pPr>
            <w:r w:rsidRPr="00643CA6">
              <w:rPr>
                <w:rFonts w:ascii="Sylfaen" w:hAnsi="Sylfaen" w:cs="Sylfaen"/>
                <w:sz w:val="18"/>
                <w:szCs w:val="20"/>
                <w:lang w:val="hy-AM"/>
              </w:rPr>
              <w:t>Ցնցուղային</w:t>
            </w:r>
            <w:r w:rsidRPr="00643CA6">
              <w:rPr>
                <w:sz w:val="18"/>
                <w:szCs w:val="20"/>
                <w:lang w:val="hy-AM"/>
              </w:rPr>
              <w:t xml:space="preserve"> </w:t>
            </w:r>
            <w:r w:rsidRPr="00643CA6">
              <w:rPr>
                <w:rFonts w:ascii="Sylfaen" w:hAnsi="Sylfaen" w:cs="Sylfaen"/>
                <w:sz w:val="18"/>
                <w:szCs w:val="20"/>
                <w:lang w:val="hy-AM"/>
              </w:rPr>
              <w:t>խցիկը</w:t>
            </w:r>
            <w:r w:rsidRPr="00643CA6">
              <w:rPr>
                <w:sz w:val="18"/>
                <w:szCs w:val="20"/>
                <w:lang w:val="hy-AM"/>
              </w:rPr>
              <w:t xml:space="preserve"> </w:t>
            </w:r>
            <w:r w:rsidRPr="00643CA6">
              <w:rPr>
                <w:rFonts w:ascii="Sylfaen" w:hAnsi="Sylfaen" w:cs="Sylfaen"/>
                <w:sz w:val="18"/>
                <w:szCs w:val="20"/>
                <w:lang w:val="hy-AM"/>
              </w:rPr>
              <w:t>պետք</w:t>
            </w:r>
            <w:r w:rsidRPr="00643CA6">
              <w:rPr>
                <w:sz w:val="18"/>
                <w:szCs w:val="20"/>
                <w:lang w:val="hy-AM"/>
              </w:rPr>
              <w:t xml:space="preserve"> </w:t>
            </w:r>
            <w:r w:rsidRPr="00643CA6">
              <w:rPr>
                <w:rFonts w:ascii="Sylfaen" w:hAnsi="Sylfaen" w:cs="Sylfaen"/>
                <w:sz w:val="18"/>
                <w:szCs w:val="20"/>
                <w:lang w:val="hy-AM"/>
              </w:rPr>
              <w:t>է</w:t>
            </w:r>
            <w:r w:rsidRPr="00643CA6">
              <w:rPr>
                <w:sz w:val="18"/>
                <w:szCs w:val="20"/>
                <w:lang w:val="hy-AM"/>
              </w:rPr>
              <w:t xml:space="preserve"> </w:t>
            </w:r>
            <w:r w:rsidRPr="00643CA6">
              <w:rPr>
                <w:rFonts w:ascii="Sylfaen" w:hAnsi="Sylfaen" w:cs="Sylfaen"/>
                <w:sz w:val="18"/>
                <w:szCs w:val="20"/>
                <w:lang w:val="hy-AM"/>
              </w:rPr>
              <w:t>սարքավորված</w:t>
            </w:r>
            <w:r w:rsidRPr="00643CA6">
              <w:rPr>
                <w:sz w:val="18"/>
                <w:szCs w:val="20"/>
                <w:lang w:val="hy-AM"/>
              </w:rPr>
              <w:t xml:space="preserve"> </w:t>
            </w:r>
            <w:r w:rsidRPr="00643CA6">
              <w:rPr>
                <w:rFonts w:ascii="Sylfaen" w:hAnsi="Sylfaen" w:cs="Sylfaen"/>
                <w:sz w:val="18"/>
                <w:szCs w:val="20"/>
                <w:lang w:val="hy-AM"/>
              </w:rPr>
              <w:t>լինի</w:t>
            </w:r>
            <w:r w:rsidRPr="00643CA6">
              <w:rPr>
                <w:sz w:val="18"/>
                <w:szCs w:val="20"/>
                <w:lang w:val="hy-AM"/>
              </w:rPr>
              <w:t xml:space="preserve"> </w:t>
            </w:r>
            <w:r w:rsidRPr="00643CA6">
              <w:rPr>
                <w:rFonts w:ascii="Sylfaen" w:hAnsi="Sylfaen" w:cs="Sylfaen"/>
                <w:sz w:val="18"/>
                <w:szCs w:val="20"/>
                <w:lang w:val="hy-AM"/>
              </w:rPr>
              <w:t>ցնցուղով</w:t>
            </w:r>
            <w:r w:rsidRPr="00643CA6">
              <w:rPr>
                <w:sz w:val="18"/>
                <w:szCs w:val="20"/>
                <w:lang w:val="hy-AM"/>
              </w:rPr>
              <w:t xml:space="preserve"> </w:t>
            </w:r>
            <w:r w:rsidRPr="00643CA6">
              <w:rPr>
                <w:rFonts w:ascii="Sylfaen" w:hAnsi="Sylfaen" w:cs="Sylfaen"/>
                <w:sz w:val="18"/>
                <w:szCs w:val="20"/>
                <w:lang w:val="hy-AM"/>
              </w:rPr>
              <w:t>և</w:t>
            </w:r>
            <w:r w:rsidRPr="00643CA6">
              <w:rPr>
                <w:sz w:val="18"/>
                <w:szCs w:val="20"/>
                <w:lang w:val="hy-AM"/>
              </w:rPr>
              <w:t xml:space="preserve"> </w:t>
            </w:r>
            <w:r w:rsidRPr="00643CA6">
              <w:rPr>
                <w:rFonts w:ascii="Sylfaen" w:hAnsi="Sylfaen" w:cs="Sylfaen"/>
                <w:sz w:val="18"/>
                <w:szCs w:val="20"/>
                <w:lang w:val="hy-AM"/>
              </w:rPr>
              <w:t>խառնիչ</w:t>
            </w:r>
            <w:r w:rsidRPr="00643CA6">
              <w:rPr>
                <w:sz w:val="18"/>
                <w:szCs w:val="20"/>
                <w:lang w:val="hy-AM"/>
              </w:rPr>
              <w:t xml:space="preserve"> </w:t>
            </w:r>
            <w:r w:rsidRPr="00643CA6">
              <w:rPr>
                <w:rFonts w:ascii="Sylfaen" w:hAnsi="Sylfaen" w:cs="Sylfaen"/>
                <w:sz w:val="18"/>
                <w:szCs w:val="20"/>
                <w:lang w:val="hy-AM"/>
              </w:rPr>
              <w:t>ծորակով</w:t>
            </w:r>
            <w:r w:rsidRPr="00643CA6">
              <w:rPr>
                <w:sz w:val="18"/>
                <w:szCs w:val="20"/>
                <w:lang w:val="hy-AM"/>
              </w:rPr>
              <w:t xml:space="preserve">, </w:t>
            </w:r>
            <w:r w:rsidRPr="00643CA6">
              <w:rPr>
                <w:rFonts w:ascii="Sylfaen" w:hAnsi="Sylfaen" w:cs="Sylfaen"/>
                <w:sz w:val="18"/>
                <w:szCs w:val="20"/>
                <w:lang w:val="hy-AM"/>
              </w:rPr>
              <w:t>զուգարանասենյակում՝</w:t>
            </w:r>
            <w:r w:rsidRPr="00643CA6">
              <w:rPr>
                <w:sz w:val="18"/>
                <w:szCs w:val="20"/>
                <w:lang w:val="hy-AM"/>
              </w:rPr>
              <w:t xml:space="preserve"> </w:t>
            </w:r>
            <w:r w:rsidRPr="00643CA6">
              <w:rPr>
                <w:rFonts w:ascii="Sylfaen" w:hAnsi="Sylfaen" w:cs="Sylfaen"/>
                <w:sz w:val="18"/>
                <w:szCs w:val="20"/>
                <w:lang w:val="hy-AM"/>
              </w:rPr>
              <w:t>սանտեխնիկական</w:t>
            </w:r>
            <w:r w:rsidRPr="00643CA6">
              <w:rPr>
                <w:sz w:val="18"/>
                <w:szCs w:val="20"/>
                <w:lang w:val="hy-AM"/>
              </w:rPr>
              <w:t xml:space="preserve"> </w:t>
            </w:r>
            <w:r w:rsidRPr="00643CA6">
              <w:rPr>
                <w:rFonts w:ascii="Sylfaen" w:hAnsi="Sylfaen" w:cs="Sylfaen"/>
                <w:sz w:val="18"/>
                <w:szCs w:val="20"/>
                <w:lang w:val="hy-AM"/>
              </w:rPr>
              <w:t>սարքերով</w:t>
            </w:r>
            <w:r w:rsidRPr="00643CA6">
              <w:rPr>
                <w:sz w:val="18"/>
                <w:szCs w:val="20"/>
                <w:lang w:val="hy-AM"/>
              </w:rPr>
              <w:t xml:space="preserve"> (</w:t>
            </w:r>
            <w:r w:rsidRPr="00643CA6">
              <w:rPr>
                <w:rFonts w:ascii="Sylfaen" w:hAnsi="Sylfaen" w:cs="Sylfaen"/>
                <w:sz w:val="18"/>
                <w:szCs w:val="20"/>
                <w:lang w:val="hy-AM"/>
              </w:rPr>
              <w:t>զուգարանակոնք</w:t>
            </w:r>
            <w:r w:rsidRPr="00643CA6">
              <w:rPr>
                <w:sz w:val="18"/>
                <w:szCs w:val="20"/>
                <w:lang w:val="hy-AM"/>
              </w:rPr>
              <w:t xml:space="preserve">, </w:t>
            </w:r>
            <w:r w:rsidRPr="00643CA6">
              <w:rPr>
                <w:rFonts w:ascii="Sylfaen" w:hAnsi="Sylfaen" w:cs="Sylfaen"/>
                <w:sz w:val="18"/>
                <w:szCs w:val="20"/>
                <w:lang w:val="hy-AM"/>
              </w:rPr>
              <w:t>լվացարան</w:t>
            </w:r>
            <w:r w:rsidRPr="00643CA6">
              <w:rPr>
                <w:sz w:val="18"/>
                <w:szCs w:val="20"/>
                <w:lang w:val="hy-AM"/>
              </w:rPr>
              <w:t xml:space="preserve"> </w:t>
            </w:r>
            <w:r w:rsidRPr="00643CA6">
              <w:rPr>
                <w:rFonts w:ascii="Sylfaen" w:hAnsi="Sylfaen" w:cs="Sylfaen"/>
                <w:sz w:val="18"/>
                <w:szCs w:val="20"/>
                <w:lang w:val="hy-AM"/>
              </w:rPr>
              <w:t>խառնիչ</w:t>
            </w:r>
            <w:r w:rsidRPr="00643CA6">
              <w:rPr>
                <w:sz w:val="18"/>
                <w:szCs w:val="20"/>
                <w:lang w:val="hy-AM"/>
              </w:rPr>
              <w:t xml:space="preserve"> </w:t>
            </w:r>
            <w:r w:rsidRPr="00643CA6">
              <w:rPr>
                <w:rFonts w:ascii="Sylfaen" w:hAnsi="Sylfaen" w:cs="Sylfaen"/>
                <w:sz w:val="18"/>
                <w:szCs w:val="20"/>
                <w:lang w:val="hy-AM"/>
              </w:rPr>
              <w:t>ծորակով</w:t>
            </w:r>
            <w:r w:rsidRPr="00643CA6">
              <w:rPr>
                <w:sz w:val="18"/>
                <w:szCs w:val="20"/>
                <w:lang w:val="hy-AM"/>
              </w:rPr>
              <w:t>):</w:t>
            </w:r>
          </w:p>
          <w:p w14:paraId="6F02E8D9" w14:textId="77777777" w:rsidR="00BB7B79" w:rsidRPr="00643CA6" w:rsidRDefault="00BB7B79" w:rsidP="00BB7B79">
            <w:pPr>
              <w:shd w:val="clear" w:color="auto" w:fill="FFFFFF"/>
              <w:jc w:val="both"/>
              <w:rPr>
                <w:sz w:val="20"/>
                <w:szCs w:val="20"/>
              </w:rPr>
            </w:pPr>
          </w:p>
        </w:tc>
      </w:tr>
      <w:tr w:rsidR="00643CA6" w:rsidRPr="00643CA6" w14:paraId="2B6D914E" w14:textId="77777777" w:rsidTr="00C9110B">
        <w:trPr>
          <w:trHeight w:val="412"/>
        </w:trPr>
        <w:tc>
          <w:tcPr>
            <w:tcW w:w="10207" w:type="dxa"/>
            <w:gridSpan w:val="3"/>
            <w:shd w:val="clear" w:color="auto" w:fill="auto"/>
          </w:tcPr>
          <w:p w14:paraId="20EBBAC8" w14:textId="77777777" w:rsidR="00BB7B79" w:rsidRPr="00643CA6" w:rsidRDefault="00BB7B79" w:rsidP="00BB7B79">
            <w:pPr>
              <w:numPr>
                <w:ilvl w:val="0"/>
                <w:numId w:val="20"/>
              </w:numPr>
              <w:shd w:val="clear" w:color="auto" w:fill="FFFFFF"/>
              <w:spacing w:after="160" w:line="259" w:lineRule="auto"/>
              <w:jc w:val="center"/>
              <w:rPr>
                <w:b/>
                <w:i/>
                <w:sz w:val="20"/>
                <w:szCs w:val="20"/>
              </w:rPr>
            </w:pPr>
            <w:r w:rsidRPr="00643CA6">
              <w:rPr>
                <w:b/>
                <w:i/>
                <w:sz w:val="20"/>
                <w:szCs w:val="20"/>
              </w:rPr>
              <w:t>Внутренние инженерные сети</w:t>
            </w:r>
          </w:p>
          <w:p w14:paraId="0E69410F" w14:textId="77777777" w:rsidR="00BB7B79" w:rsidRPr="00643CA6" w:rsidRDefault="00BB7B79" w:rsidP="00BB7B79">
            <w:pPr>
              <w:shd w:val="clear" w:color="auto" w:fill="FFFFFF"/>
              <w:ind w:left="720"/>
              <w:jc w:val="center"/>
              <w:rPr>
                <w:b/>
                <w:i/>
                <w:sz w:val="18"/>
                <w:szCs w:val="20"/>
                <w:lang w:val="hy-AM"/>
              </w:rPr>
            </w:pPr>
            <w:r w:rsidRPr="00643CA6">
              <w:rPr>
                <w:rFonts w:ascii="Sylfaen" w:hAnsi="Sylfaen" w:cs="Sylfaen"/>
                <w:b/>
                <w:i/>
                <w:sz w:val="18"/>
                <w:szCs w:val="20"/>
                <w:lang w:val="hy-AM"/>
              </w:rPr>
              <w:t>Ներքին</w:t>
            </w:r>
            <w:r w:rsidRPr="00643CA6">
              <w:rPr>
                <w:b/>
                <w:i/>
                <w:sz w:val="18"/>
                <w:szCs w:val="20"/>
                <w:lang w:val="hy-AM"/>
              </w:rPr>
              <w:t xml:space="preserve"> </w:t>
            </w:r>
            <w:r w:rsidRPr="00643CA6">
              <w:rPr>
                <w:rFonts w:ascii="Sylfaen" w:hAnsi="Sylfaen" w:cs="Sylfaen"/>
                <w:b/>
                <w:i/>
                <w:sz w:val="18"/>
                <w:szCs w:val="20"/>
                <w:lang w:val="hy-AM"/>
              </w:rPr>
              <w:t>ինժեներական</w:t>
            </w:r>
            <w:r w:rsidRPr="00643CA6">
              <w:rPr>
                <w:b/>
                <w:i/>
                <w:sz w:val="18"/>
                <w:szCs w:val="20"/>
                <w:lang w:val="hy-AM"/>
              </w:rPr>
              <w:t xml:space="preserve"> </w:t>
            </w:r>
            <w:r w:rsidRPr="00643CA6">
              <w:rPr>
                <w:rFonts w:ascii="Sylfaen" w:hAnsi="Sylfaen" w:cs="Sylfaen"/>
                <w:b/>
                <w:i/>
                <w:sz w:val="18"/>
                <w:szCs w:val="20"/>
                <w:lang w:val="hy-AM"/>
              </w:rPr>
              <w:t>ցանցեր</w:t>
            </w:r>
          </w:p>
          <w:p w14:paraId="76F18AFA" w14:textId="77777777" w:rsidR="00BB7B79" w:rsidRPr="00643CA6" w:rsidRDefault="00BB7B79" w:rsidP="00BB7B79">
            <w:pPr>
              <w:shd w:val="clear" w:color="auto" w:fill="FFFFFF"/>
              <w:ind w:left="720"/>
              <w:jc w:val="center"/>
              <w:rPr>
                <w:b/>
                <w:i/>
                <w:sz w:val="20"/>
                <w:szCs w:val="20"/>
              </w:rPr>
            </w:pPr>
          </w:p>
        </w:tc>
      </w:tr>
      <w:tr w:rsidR="00643CA6" w:rsidRPr="00643CA6" w14:paraId="286943A2" w14:textId="77777777" w:rsidTr="00C9110B">
        <w:trPr>
          <w:trHeight w:val="412"/>
        </w:trPr>
        <w:tc>
          <w:tcPr>
            <w:tcW w:w="3828" w:type="dxa"/>
            <w:gridSpan w:val="2"/>
            <w:shd w:val="clear" w:color="auto" w:fill="auto"/>
          </w:tcPr>
          <w:p w14:paraId="256C3A2D" w14:textId="77777777" w:rsidR="00BB7B79" w:rsidRPr="00643CA6" w:rsidRDefault="00BB7B79" w:rsidP="00BB7B79">
            <w:pPr>
              <w:numPr>
                <w:ilvl w:val="1"/>
                <w:numId w:val="20"/>
              </w:numPr>
              <w:shd w:val="clear" w:color="auto" w:fill="FFFFFF"/>
              <w:spacing w:after="160" w:line="259" w:lineRule="auto"/>
              <w:ind w:left="573" w:hanging="508"/>
              <w:rPr>
                <w:sz w:val="20"/>
                <w:szCs w:val="20"/>
                <w:shd w:val="clear" w:color="auto" w:fill="FFFFFF"/>
              </w:rPr>
            </w:pPr>
            <w:r w:rsidRPr="00643CA6">
              <w:rPr>
                <w:sz w:val="20"/>
                <w:szCs w:val="20"/>
                <w:shd w:val="clear" w:color="auto" w:fill="FFFFFF"/>
              </w:rPr>
              <w:t>Электроснабжение</w:t>
            </w:r>
          </w:p>
          <w:p w14:paraId="440085D9" w14:textId="77777777" w:rsidR="00BB7B79" w:rsidRPr="00643CA6" w:rsidRDefault="00BB7B79" w:rsidP="00BB7B79">
            <w:pPr>
              <w:shd w:val="clear" w:color="auto" w:fill="FFFFFF"/>
              <w:ind w:left="573" w:hanging="426"/>
              <w:rPr>
                <w:sz w:val="20"/>
                <w:szCs w:val="20"/>
              </w:rPr>
            </w:pPr>
            <w:r w:rsidRPr="00643CA6">
              <w:rPr>
                <w:rFonts w:ascii="Sylfaen" w:hAnsi="Sylfaen" w:cs="Sylfaen"/>
                <w:sz w:val="18"/>
                <w:szCs w:val="20"/>
              </w:rPr>
              <w:t>Էլեկտրամատակարարում</w:t>
            </w:r>
          </w:p>
        </w:tc>
        <w:tc>
          <w:tcPr>
            <w:tcW w:w="6379" w:type="dxa"/>
            <w:shd w:val="clear" w:color="auto" w:fill="auto"/>
          </w:tcPr>
          <w:p w14:paraId="631BA3D5" w14:textId="77777777" w:rsidR="00BB7B79" w:rsidRPr="00643CA6" w:rsidRDefault="00BB7B79" w:rsidP="00BB7B79">
            <w:pPr>
              <w:shd w:val="clear" w:color="auto" w:fill="FFFFFF"/>
              <w:jc w:val="both"/>
              <w:rPr>
                <w:sz w:val="20"/>
                <w:szCs w:val="20"/>
              </w:rPr>
            </w:pPr>
            <w:r w:rsidRPr="00643CA6">
              <w:rPr>
                <w:sz w:val="20"/>
                <w:szCs w:val="20"/>
              </w:rPr>
              <w:t xml:space="preserve">Обеспечение внутреннего электроснабжения всех устройств электроэнергией, в соответствии с действующими нормативными актами (электроосвещение, силовое электрооборудование, заземление (зануление), а также молниезащита. </w:t>
            </w:r>
          </w:p>
          <w:p w14:paraId="3668FF97" w14:textId="77777777" w:rsidR="00BB7B79" w:rsidRPr="00643CA6" w:rsidRDefault="00BB7B79" w:rsidP="00BB7B79">
            <w:pPr>
              <w:shd w:val="clear" w:color="auto" w:fill="FFFFFF"/>
              <w:jc w:val="both"/>
              <w:rPr>
                <w:sz w:val="20"/>
                <w:szCs w:val="20"/>
              </w:rPr>
            </w:pPr>
            <w:r w:rsidRPr="00643CA6">
              <w:rPr>
                <w:sz w:val="20"/>
                <w:szCs w:val="20"/>
              </w:rPr>
              <w:t>Для приема и распределения электроэнергии в здании предусмотреть:</w:t>
            </w:r>
          </w:p>
          <w:p w14:paraId="75221C31" w14:textId="77777777" w:rsidR="00BB7B79" w:rsidRPr="00643CA6" w:rsidRDefault="00BB7B79" w:rsidP="00BB7B79">
            <w:pPr>
              <w:shd w:val="clear" w:color="auto" w:fill="FFFFFF"/>
              <w:jc w:val="both"/>
              <w:rPr>
                <w:sz w:val="20"/>
                <w:szCs w:val="20"/>
              </w:rPr>
            </w:pPr>
            <w:r w:rsidRPr="00643CA6">
              <w:rPr>
                <w:sz w:val="20"/>
                <w:szCs w:val="20"/>
              </w:rPr>
              <w:t>- вводно-распределительное устройство (ВРУ). Схема электроснабжения должна обеспечивать 2 категорию надежности. Над входом в здание должен быть установлен светильник наружного освещения.</w:t>
            </w:r>
          </w:p>
          <w:p w14:paraId="38A089EC" w14:textId="77777777" w:rsidR="00BB7B79" w:rsidRPr="00643CA6" w:rsidRDefault="00BB7B79" w:rsidP="00BB7B79">
            <w:pPr>
              <w:shd w:val="clear" w:color="auto" w:fill="FFFFFF"/>
              <w:jc w:val="both"/>
              <w:rPr>
                <w:sz w:val="20"/>
                <w:szCs w:val="20"/>
              </w:rPr>
            </w:pPr>
            <w:r w:rsidRPr="00643CA6">
              <w:rPr>
                <w:sz w:val="20"/>
                <w:szCs w:val="20"/>
              </w:rPr>
              <w:t xml:space="preserve">- монтаж электрической проводки для освещения и вентиляторов проводом марки ВВГ 2*1,5мм, 3*2,5мм, для розеток - проводом марки ВВГ 3*2,5мм, для нагревателя и кондиционера маркой ВВГ 3*6мм. Провод прокладывать в гофрированной поливинилхлоридной трубе с зондом легкого типа (скрытая проводка). </w:t>
            </w:r>
          </w:p>
          <w:p w14:paraId="01D801F9" w14:textId="77777777" w:rsidR="00BB7B79" w:rsidRPr="00643CA6" w:rsidRDefault="00BB7B79" w:rsidP="00BB7B79">
            <w:pPr>
              <w:shd w:val="clear" w:color="auto" w:fill="FFFFFF"/>
              <w:jc w:val="both"/>
              <w:rPr>
                <w:sz w:val="20"/>
                <w:szCs w:val="20"/>
              </w:rPr>
            </w:pPr>
            <w:r w:rsidRPr="00643CA6">
              <w:rPr>
                <w:sz w:val="20"/>
                <w:szCs w:val="20"/>
                <w:shd w:val="clear" w:color="auto" w:fill="FFFFFF"/>
              </w:rPr>
              <w:t>- электроосвещение</w:t>
            </w:r>
            <w:r w:rsidRPr="00643CA6">
              <w:rPr>
                <w:sz w:val="20"/>
                <w:szCs w:val="20"/>
              </w:rPr>
              <w:t xml:space="preserve"> помещений должно соответствовать нормам освещенности помещений, согласно СниП «Естественное и искусственное освещение».</w:t>
            </w:r>
          </w:p>
          <w:p w14:paraId="56D05BC3" w14:textId="77777777" w:rsidR="00BB7B79" w:rsidRPr="00643CA6" w:rsidRDefault="00BB7B79" w:rsidP="00BB7B79">
            <w:pPr>
              <w:shd w:val="clear" w:color="auto" w:fill="FFFFFF"/>
              <w:jc w:val="both"/>
              <w:rPr>
                <w:sz w:val="20"/>
                <w:szCs w:val="20"/>
              </w:rPr>
            </w:pPr>
            <w:r w:rsidRPr="00643CA6">
              <w:rPr>
                <w:sz w:val="20"/>
                <w:szCs w:val="20"/>
              </w:rPr>
              <w:t xml:space="preserve"> Светильники внутренних помещений должны быть светодиодными, иметь современный и эстетичный вид. Предусмотреть установку светодиодных </w:t>
            </w:r>
            <w:r w:rsidRPr="00643CA6">
              <w:rPr>
                <w:sz w:val="20"/>
                <w:szCs w:val="20"/>
                <w:lang w:val="en-US"/>
              </w:rPr>
              <w:t>LED</w:t>
            </w:r>
            <w:r w:rsidRPr="00643CA6">
              <w:rPr>
                <w:sz w:val="20"/>
                <w:szCs w:val="20"/>
              </w:rPr>
              <w:t xml:space="preserve"> светильников:</w:t>
            </w:r>
          </w:p>
          <w:p w14:paraId="125D2B6D" w14:textId="77777777" w:rsidR="00BB7B79" w:rsidRPr="00643CA6" w:rsidRDefault="00BB7B79" w:rsidP="00BB7B79">
            <w:pPr>
              <w:shd w:val="clear" w:color="auto" w:fill="FFFFFF"/>
              <w:jc w:val="both"/>
              <w:rPr>
                <w:sz w:val="20"/>
                <w:szCs w:val="20"/>
              </w:rPr>
            </w:pPr>
            <w:r w:rsidRPr="00643CA6">
              <w:rPr>
                <w:sz w:val="20"/>
                <w:szCs w:val="20"/>
              </w:rPr>
              <w:t>- внутри во всех помещениях, два светильника - над прикроватной зоной;</w:t>
            </w:r>
          </w:p>
          <w:p w14:paraId="1B57A813" w14:textId="77777777" w:rsidR="00BB7B79" w:rsidRPr="00643CA6" w:rsidRDefault="00BB7B79" w:rsidP="00BB7B79">
            <w:pPr>
              <w:shd w:val="clear" w:color="auto" w:fill="FFFFFF"/>
              <w:jc w:val="both"/>
              <w:rPr>
                <w:sz w:val="20"/>
                <w:szCs w:val="20"/>
              </w:rPr>
            </w:pPr>
            <w:r w:rsidRPr="00643CA6">
              <w:rPr>
                <w:sz w:val="20"/>
                <w:szCs w:val="20"/>
              </w:rPr>
              <w:t>-  снаружи над входной площадкой.</w:t>
            </w:r>
          </w:p>
          <w:p w14:paraId="0CD7B294" w14:textId="77777777" w:rsidR="00BB7B79" w:rsidRPr="00643CA6" w:rsidRDefault="00BB7B79" w:rsidP="00BB7B79">
            <w:pPr>
              <w:shd w:val="clear" w:color="auto" w:fill="FFFFFF"/>
              <w:jc w:val="both"/>
              <w:rPr>
                <w:sz w:val="18"/>
                <w:szCs w:val="20"/>
                <w:lang w:val="hy-AM"/>
              </w:rPr>
            </w:pPr>
            <w:r w:rsidRPr="00643CA6">
              <w:rPr>
                <w:rFonts w:ascii="Sylfaen" w:hAnsi="Sylfaen" w:cs="Sylfaen"/>
                <w:sz w:val="18"/>
                <w:szCs w:val="20"/>
                <w:lang w:val="hy-AM"/>
              </w:rPr>
              <w:t>Բոլոր</w:t>
            </w:r>
            <w:r w:rsidRPr="00643CA6">
              <w:rPr>
                <w:sz w:val="18"/>
                <w:szCs w:val="20"/>
                <w:lang w:val="hy-AM"/>
              </w:rPr>
              <w:t xml:space="preserve"> </w:t>
            </w:r>
            <w:r w:rsidRPr="00643CA6">
              <w:rPr>
                <w:rFonts w:ascii="Sylfaen" w:hAnsi="Sylfaen" w:cs="Sylfaen"/>
                <w:sz w:val="18"/>
                <w:szCs w:val="20"/>
                <w:lang w:val="hy-AM"/>
              </w:rPr>
              <w:t>սարքերի</w:t>
            </w:r>
            <w:r w:rsidRPr="00643CA6">
              <w:rPr>
                <w:sz w:val="18"/>
                <w:szCs w:val="20"/>
                <w:lang w:val="hy-AM"/>
              </w:rPr>
              <w:t xml:space="preserve"> </w:t>
            </w:r>
            <w:r w:rsidRPr="00643CA6">
              <w:rPr>
                <w:rFonts w:ascii="Sylfaen" w:hAnsi="Sylfaen" w:cs="Sylfaen"/>
                <w:sz w:val="18"/>
                <w:szCs w:val="20"/>
                <w:lang w:val="hy-AM"/>
              </w:rPr>
              <w:t>ներքին</w:t>
            </w:r>
            <w:r w:rsidRPr="00643CA6">
              <w:rPr>
                <w:sz w:val="18"/>
                <w:szCs w:val="20"/>
                <w:lang w:val="hy-AM"/>
              </w:rPr>
              <w:t xml:space="preserve"> </w:t>
            </w:r>
            <w:r w:rsidRPr="00643CA6">
              <w:rPr>
                <w:rFonts w:ascii="Sylfaen" w:hAnsi="Sylfaen" w:cs="Sylfaen"/>
                <w:sz w:val="18"/>
                <w:szCs w:val="20"/>
                <w:lang w:val="hy-AM"/>
              </w:rPr>
              <w:t>էլեկտրամատակարարման</w:t>
            </w:r>
            <w:r w:rsidRPr="00643CA6">
              <w:rPr>
                <w:sz w:val="18"/>
                <w:szCs w:val="20"/>
                <w:lang w:val="hy-AM"/>
              </w:rPr>
              <w:t xml:space="preserve"> </w:t>
            </w:r>
            <w:r w:rsidRPr="00643CA6">
              <w:rPr>
                <w:rFonts w:ascii="Sylfaen" w:hAnsi="Sylfaen" w:cs="Sylfaen"/>
                <w:sz w:val="18"/>
                <w:szCs w:val="20"/>
                <w:lang w:val="hy-AM"/>
              </w:rPr>
              <w:t>ապահովումը</w:t>
            </w:r>
            <w:r w:rsidRPr="00643CA6">
              <w:rPr>
                <w:sz w:val="18"/>
                <w:szCs w:val="20"/>
                <w:lang w:val="hy-AM"/>
              </w:rPr>
              <w:t xml:space="preserve"> </w:t>
            </w:r>
            <w:r w:rsidRPr="00643CA6">
              <w:rPr>
                <w:rFonts w:ascii="Sylfaen" w:hAnsi="Sylfaen" w:cs="Sylfaen"/>
                <w:sz w:val="18"/>
                <w:szCs w:val="20"/>
                <w:lang w:val="hy-AM"/>
              </w:rPr>
              <w:t>էլեկտրաէներգիայով՝</w:t>
            </w:r>
            <w:r w:rsidRPr="00643CA6">
              <w:rPr>
                <w:sz w:val="18"/>
                <w:szCs w:val="20"/>
                <w:lang w:val="hy-AM"/>
              </w:rPr>
              <w:t xml:space="preserve"> </w:t>
            </w:r>
            <w:r w:rsidRPr="00643CA6">
              <w:rPr>
                <w:rFonts w:ascii="Sylfaen" w:hAnsi="Sylfaen" w:cs="Sylfaen"/>
                <w:sz w:val="18"/>
                <w:szCs w:val="20"/>
                <w:lang w:val="hy-AM"/>
              </w:rPr>
              <w:t>գործող</w:t>
            </w:r>
            <w:r w:rsidRPr="00643CA6">
              <w:rPr>
                <w:sz w:val="18"/>
                <w:szCs w:val="20"/>
                <w:lang w:val="hy-AM"/>
              </w:rPr>
              <w:t xml:space="preserve"> </w:t>
            </w:r>
            <w:r w:rsidRPr="00643CA6">
              <w:rPr>
                <w:rFonts w:ascii="Sylfaen" w:hAnsi="Sylfaen" w:cs="Sylfaen"/>
                <w:sz w:val="18"/>
                <w:szCs w:val="20"/>
                <w:lang w:val="hy-AM"/>
              </w:rPr>
              <w:t>նորմատիվ</w:t>
            </w:r>
            <w:r w:rsidRPr="00643CA6">
              <w:rPr>
                <w:sz w:val="18"/>
                <w:szCs w:val="20"/>
                <w:lang w:val="hy-AM"/>
              </w:rPr>
              <w:t xml:space="preserve"> </w:t>
            </w:r>
            <w:r w:rsidRPr="00643CA6">
              <w:rPr>
                <w:rFonts w:ascii="Sylfaen" w:hAnsi="Sylfaen" w:cs="Sylfaen"/>
                <w:sz w:val="18"/>
                <w:szCs w:val="20"/>
                <w:lang w:val="hy-AM"/>
              </w:rPr>
              <w:t>ակտերին</w:t>
            </w:r>
            <w:r w:rsidRPr="00643CA6">
              <w:rPr>
                <w:sz w:val="18"/>
                <w:szCs w:val="20"/>
                <w:lang w:val="hy-AM"/>
              </w:rPr>
              <w:t xml:space="preserve"> </w:t>
            </w:r>
            <w:r w:rsidRPr="00643CA6">
              <w:rPr>
                <w:rFonts w:ascii="Sylfaen" w:hAnsi="Sylfaen" w:cs="Sylfaen"/>
                <w:sz w:val="18"/>
                <w:szCs w:val="20"/>
                <w:lang w:val="hy-AM"/>
              </w:rPr>
              <w:t>համապատասխան</w:t>
            </w:r>
            <w:r w:rsidRPr="00643CA6">
              <w:rPr>
                <w:sz w:val="18"/>
                <w:szCs w:val="20"/>
              </w:rPr>
              <w:t xml:space="preserve"> </w:t>
            </w:r>
            <w:r w:rsidRPr="00643CA6">
              <w:rPr>
                <w:sz w:val="18"/>
                <w:szCs w:val="20"/>
              </w:rPr>
              <w:lastRenderedPageBreak/>
              <w:t>(</w:t>
            </w:r>
            <w:r w:rsidRPr="00643CA6">
              <w:rPr>
                <w:rFonts w:ascii="Sylfaen" w:hAnsi="Sylfaen" w:cs="Sylfaen"/>
                <w:sz w:val="18"/>
                <w:szCs w:val="20"/>
              </w:rPr>
              <w:t>էլեկտրական</w:t>
            </w:r>
            <w:r w:rsidRPr="00643CA6">
              <w:rPr>
                <w:sz w:val="18"/>
                <w:szCs w:val="20"/>
              </w:rPr>
              <w:t xml:space="preserve"> </w:t>
            </w:r>
            <w:r w:rsidRPr="00643CA6">
              <w:rPr>
                <w:rFonts w:ascii="Sylfaen" w:hAnsi="Sylfaen" w:cs="Sylfaen"/>
                <w:sz w:val="18"/>
                <w:szCs w:val="20"/>
              </w:rPr>
              <w:t>լուսավորություն</w:t>
            </w:r>
            <w:r w:rsidRPr="00643CA6">
              <w:rPr>
                <w:sz w:val="18"/>
                <w:szCs w:val="20"/>
              </w:rPr>
              <w:t>,</w:t>
            </w:r>
            <w:r w:rsidRPr="00643CA6">
              <w:rPr>
                <w:sz w:val="18"/>
                <w:szCs w:val="20"/>
                <w:lang w:val="hy-AM"/>
              </w:rPr>
              <w:t xml:space="preserve"> </w:t>
            </w:r>
            <w:r w:rsidRPr="00643CA6">
              <w:rPr>
                <w:rFonts w:ascii="Sylfaen" w:hAnsi="Sylfaen" w:cs="Sylfaen"/>
                <w:sz w:val="18"/>
                <w:szCs w:val="20"/>
              </w:rPr>
              <w:t>ուժային</w:t>
            </w:r>
            <w:r w:rsidRPr="00643CA6">
              <w:rPr>
                <w:sz w:val="18"/>
                <w:szCs w:val="20"/>
              </w:rPr>
              <w:t xml:space="preserve"> </w:t>
            </w:r>
            <w:r w:rsidRPr="00643CA6">
              <w:rPr>
                <w:rFonts w:ascii="Sylfaen" w:hAnsi="Sylfaen" w:cs="Sylfaen"/>
                <w:sz w:val="18"/>
                <w:szCs w:val="20"/>
              </w:rPr>
              <w:t>Էլեկտրասարքավորումներ</w:t>
            </w:r>
            <w:r w:rsidRPr="00643CA6">
              <w:rPr>
                <w:sz w:val="18"/>
                <w:szCs w:val="20"/>
              </w:rPr>
              <w:t>,</w:t>
            </w:r>
            <w:r w:rsidRPr="00643CA6">
              <w:rPr>
                <w:sz w:val="18"/>
                <w:szCs w:val="20"/>
                <w:lang w:val="hy-AM"/>
              </w:rPr>
              <w:t xml:space="preserve"> </w:t>
            </w:r>
            <w:r w:rsidRPr="00643CA6">
              <w:rPr>
                <w:rFonts w:ascii="Sylfaen" w:hAnsi="Sylfaen" w:cs="Sylfaen"/>
                <w:sz w:val="18"/>
                <w:szCs w:val="20"/>
                <w:lang w:val="hy-AM"/>
              </w:rPr>
              <w:t>հողանցում</w:t>
            </w:r>
            <w:r w:rsidRPr="00643CA6">
              <w:rPr>
                <w:sz w:val="18"/>
                <w:szCs w:val="20"/>
                <w:lang w:val="hy-AM"/>
              </w:rPr>
              <w:t xml:space="preserve"> </w:t>
            </w:r>
            <w:r w:rsidRPr="00643CA6">
              <w:rPr>
                <w:sz w:val="18"/>
                <w:szCs w:val="20"/>
              </w:rPr>
              <w:t>(</w:t>
            </w:r>
            <w:r w:rsidRPr="00643CA6">
              <w:rPr>
                <w:rFonts w:ascii="Sylfaen" w:hAnsi="Sylfaen" w:cs="Sylfaen"/>
                <w:sz w:val="18"/>
                <w:szCs w:val="20"/>
                <w:lang w:val="hy-AM"/>
              </w:rPr>
              <w:t>զրոյացում</w:t>
            </w:r>
            <w:r w:rsidRPr="00643CA6">
              <w:rPr>
                <w:sz w:val="18"/>
                <w:szCs w:val="20"/>
              </w:rPr>
              <w:t>)</w:t>
            </w:r>
            <w:r w:rsidRPr="00643CA6">
              <w:rPr>
                <w:sz w:val="18"/>
                <w:szCs w:val="20"/>
                <w:lang w:val="hy-AM"/>
              </w:rPr>
              <w:t xml:space="preserve">, </w:t>
            </w:r>
            <w:r w:rsidRPr="00643CA6">
              <w:rPr>
                <w:rFonts w:ascii="Sylfaen" w:hAnsi="Sylfaen" w:cs="Sylfaen"/>
                <w:sz w:val="18"/>
                <w:szCs w:val="20"/>
                <w:lang w:val="hy-AM"/>
              </w:rPr>
              <w:t>ինչպես</w:t>
            </w:r>
            <w:r w:rsidRPr="00643CA6">
              <w:rPr>
                <w:sz w:val="18"/>
                <w:szCs w:val="20"/>
                <w:lang w:val="hy-AM"/>
              </w:rPr>
              <w:t xml:space="preserve"> </w:t>
            </w:r>
            <w:r w:rsidRPr="00643CA6">
              <w:rPr>
                <w:rFonts w:ascii="Sylfaen" w:hAnsi="Sylfaen" w:cs="Sylfaen"/>
                <w:sz w:val="18"/>
                <w:szCs w:val="20"/>
                <w:lang w:val="hy-AM"/>
              </w:rPr>
              <w:t>նաև</w:t>
            </w:r>
            <w:r w:rsidRPr="00643CA6">
              <w:rPr>
                <w:sz w:val="18"/>
                <w:szCs w:val="20"/>
                <w:lang w:val="hy-AM"/>
              </w:rPr>
              <w:t xml:space="preserve"> </w:t>
            </w:r>
            <w:r w:rsidRPr="00643CA6">
              <w:rPr>
                <w:rFonts w:ascii="Sylfaen" w:hAnsi="Sylfaen" w:cs="Sylfaen"/>
                <w:sz w:val="18"/>
                <w:szCs w:val="20"/>
                <w:lang w:val="hy-AM"/>
              </w:rPr>
              <w:t>շանթարգելք</w:t>
            </w:r>
            <w:r w:rsidRPr="00643CA6">
              <w:rPr>
                <w:sz w:val="18"/>
                <w:szCs w:val="20"/>
              </w:rPr>
              <w:t>)</w:t>
            </w:r>
            <w:r w:rsidRPr="00643CA6">
              <w:rPr>
                <w:sz w:val="18"/>
                <w:szCs w:val="20"/>
                <w:lang w:val="hy-AM"/>
              </w:rPr>
              <w:t>:</w:t>
            </w:r>
          </w:p>
          <w:p w14:paraId="49EA8ACB" w14:textId="77777777" w:rsidR="00BB7B79" w:rsidRPr="00643CA6" w:rsidRDefault="00BB7B79" w:rsidP="00BB7B79">
            <w:pPr>
              <w:shd w:val="clear" w:color="auto" w:fill="FFFFFF"/>
              <w:jc w:val="both"/>
              <w:rPr>
                <w:sz w:val="18"/>
                <w:szCs w:val="20"/>
                <w:lang w:val="hy-AM"/>
              </w:rPr>
            </w:pPr>
            <w:r w:rsidRPr="00643CA6">
              <w:rPr>
                <w:rFonts w:ascii="Sylfaen" w:hAnsi="Sylfaen" w:cs="Sylfaen"/>
                <w:sz w:val="18"/>
                <w:szCs w:val="20"/>
                <w:lang w:val="hy-AM"/>
              </w:rPr>
              <w:t>Շենքում</w:t>
            </w:r>
            <w:r w:rsidRPr="00643CA6">
              <w:rPr>
                <w:sz w:val="18"/>
                <w:szCs w:val="20"/>
                <w:lang w:val="hy-AM"/>
              </w:rPr>
              <w:t xml:space="preserve"> </w:t>
            </w:r>
            <w:r w:rsidRPr="00643CA6">
              <w:rPr>
                <w:rFonts w:ascii="Sylfaen" w:hAnsi="Sylfaen" w:cs="Sylfaen"/>
                <w:sz w:val="18"/>
                <w:szCs w:val="20"/>
                <w:lang w:val="hy-AM"/>
              </w:rPr>
              <w:t>էլեկտրաէներգիայի</w:t>
            </w:r>
            <w:r w:rsidRPr="00643CA6">
              <w:rPr>
                <w:sz w:val="18"/>
                <w:szCs w:val="20"/>
                <w:lang w:val="hy-AM"/>
              </w:rPr>
              <w:t xml:space="preserve"> </w:t>
            </w:r>
            <w:r w:rsidRPr="00643CA6">
              <w:rPr>
                <w:rFonts w:ascii="Sylfaen" w:hAnsi="Sylfaen" w:cs="Sylfaen"/>
                <w:sz w:val="18"/>
                <w:szCs w:val="20"/>
                <w:lang w:val="hy-AM"/>
              </w:rPr>
              <w:t>ընդունման</w:t>
            </w:r>
            <w:r w:rsidRPr="00643CA6">
              <w:rPr>
                <w:sz w:val="18"/>
                <w:szCs w:val="20"/>
                <w:lang w:val="hy-AM"/>
              </w:rPr>
              <w:t xml:space="preserve"> </w:t>
            </w:r>
            <w:r w:rsidRPr="00643CA6">
              <w:rPr>
                <w:rFonts w:ascii="Sylfaen" w:hAnsi="Sylfaen" w:cs="Sylfaen"/>
                <w:sz w:val="18"/>
                <w:szCs w:val="20"/>
                <w:lang w:val="hy-AM"/>
              </w:rPr>
              <w:t>և</w:t>
            </w:r>
            <w:r w:rsidRPr="00643CA6">
              <w:rPr>
                <w:sz w:val="18"/>
                <w:szCs w:val="20"/>
                <w:lang w:val="hy-AM"/>
              </w:rPr>
              <w:t xml:space="preserve"> </w:t>
            </w:r>
            <w:r w:rsidRPr="00643CA6">
              <w:rPr>
                <w:rFonts w:ascii="Sylfaen" w:hAnsi="Sylfaen" w:cs="Sylfaen"/>
                <w:sz w:val="18"/>
                <w:szCs w:val="20"/>
                <w:lang w:val="hy-AM"/>
              </w:rPr>
              <w:t>բաշխման</w:t>
            </w:r>
            <w:r w:rsidRPr="00643CA6">
              <w:rPr>
                <w:sz w:val="18"/>
                <w:szCs w:val="20"/>
                <w:lang w:val="hy-AM"/>
              </w:rPr>
              <w:t xml:space="preserve"> </w:t>
            </w:r>
            <w:r w:rsidRPr="00643CA6">
              <w:rPr>
                <w:rFonts w:ascii="Sylfaen" w:hAnsi="Sylfaen" w:cs="Sylfaen"/>
                <w:sz w:val="18"/>
                <w:szCs w:val="20"/>
                <w:lang w:val="hy-AM"/>
              </w:rPr>
              <w:t>համար</w:t>
            </w:r>
            <w:r w:rsidRPr="00643CA6">
              <w:rPr>
                <w:sz w:val="18"/>
                <w:szCs w:val="20"/>
                <w:lang w:val="hy-AM"/>
              </w:rPr>
              <w:t xml:space="preserve"> </w:t>
            </w:r>
            <w:r w:rsidRPr="00643CA6">
              <w:rPr>
                <w:rFonts w:ascii="Sylfaen" w:hAnsi="Sylfaen" w:cs="Sylfaen"/>
                <w:sz w:val="18"/>
                <w:szCs w:val="20"/>
                <w:lang w:val="hy-AM"/>
              </w:rPr>
              <w:t>նախատեսել՝</w:t>
            </w:r>
            <w:r w:rsidRPr="00643CA6">
              <w:rPr>
                <w:sz w:val="18"/>
                <w:szCs w:val="20"/>
                <w:lang w:val="hy-AM"/>
              </w:rPr>
              <w:t xml:space="preserve"> </w:t>
            </w:r>
            <w:r w:rsidRPr="00643CA6">
              <w:rPr>
                <w:rFonts w:ascii="Sylfaen" w:hAnsi="Sylfaen" w:cs="Sylfaen"/>
                <w:sz w:val="18"/>
                <w:szCs w:val="20"/>
                <w:lang w:val="hy-AM"/>
              </w:rPr>
              <w:t>ներածական</w:t>
            </w:r>
            <w:r w:rsidRPr="00643CA6">
              <w:rPr>
                <w:sz w:val="18"/>
                <w:szCs w:val="20"/>
                <w:lang w:val="hy-AM"/>
              </w:rPr>
              <w:t xml:space="preserve"> </w:t>
            </w:r>
            <w:r w:rsidRPr="00643CA6">
              <w:rPr>
                <w:rFonts w:ascii="Sylfaen" w:hAnsi="Sylfaen" w:cs="Sylfaen"/>
                <w:sz w:val="18"/>
                <w:szCs w:val="20"/>
                <w:lang w:val="hy-AM"/>
              </w:rPr>
              <w:t>բաշխման</w:t>
            </w:r>
            <w:r w:rsidRPr="00643CA6">
              <w:rPr>
                <w:sz w:val="18"/>
                <w:szCs w:val="20"/>
                <w:lang w:val="hy-AM"/>
              </w:rPr>
              <w:t xml:space="preserve"> </w:t>
            </w:r>
            <w:r w:rsidRPr="00643CA6">
              <w:rPr>
                <w:rFonts w:ascii="Sylfaen" w:hAnsi="Sylfaen" w:cs="Sylfaen"/>
                <w:sz w:val="18"/>
                <w:szCs w:val="20"/>
                <w:lang w:val="hy-AM"/>
              </w:rPr>
              <w:t>սարք</w:t>
            </w:r>
            <w:r w:rsidRPr="00643CA6">
              <w:rPr>
                <w:sz w:val="18"/>
                <w:szCs w:val="20"/>
                <w:lang w:val="hy-AM"/>
              </w:rPr>
              <w:t xml:space="preserve"> (</w:t>
            </w:r>
            <w:r w:rsidRPr="00643CA6">
              <w:rPr>
                <w:rFonts w:ascii="Sylfaen" w:hAnsi="Sylfaen" w:cs="Sylfaen"/>
                <w:sz w:val="18"/>
                <w:szCs w:val="20"/>
                <w:lang w:val="hy-AM"/>
              </w:rPr>
              <w:t>ՆԲՍ</w:t>
            </w:r>
            <w:r w:rsidRPr="00643CA6">
              <w:rPr>
                <w:sz w:val="18"/>
                <w:szCs w:val="20"/>
                <w:lang w:val="hy-AM"/>
              </w:rPr>
              <w:t xml:space="preserve">): </w:t>
            </w:r>
            <w:r w:rsidRPr="00643CA6">
              <w:rPr>
                <w:rFonts w:ascii="Sylfaen" w:hAnsi="Sylfaen" w:cs="Sylfaen"/>
                <w:sz w:val="18"/>
                <w:szCs w:val="20"/>
                <w:lang w:val="hy-AM"/>
              </w:rPr>
              <w:t>Էլեկտրամատակարարման</w:t>
            </w:r>
            <w:r w:rsidRPr="00643CA6">
              <w:rPr>
                <w:sz w:val="18"/>
                <w:szCs w:val="20"/>
                <w:lang w:val="hy-AM"/>
              </w:rPr>
              <w:t xml:space="preserve"> </w:t>
            </w:r>
            <w:r w:rsidRPr="00643CA6">
              <w:rPr>
                <w:rFonts w:ascii="Sylfaen" w:hAnsi="Sylfaen" w:cs="Sylfaen"/>
                <w:sz w:val="18"/>
                <w:szCs w:val="20"/>
                <w:lang w:val="hy-AM"/>
              </w:rPr>
              <w:t>սխեման</w:t>
            </w:r>
            <w:r w:rsidRPr="00643CA6">
              <w:rPr>
                <w:sz w:val="18"/>
                <w:szCs w:val="20"/>
                <w:lang w:val="hy-AM"/>
              </w:rPr>
              <w:t xml:space="preserve"> </w:t>
            </w:r>
            <w:r w:rsidRPr="00643CA6">
              <w:rPr>
                <w:rFonts w:ascii="Sylfaen" w:hAnsi="Sylfaen" w:cs="Sylfaen"/>
                <w:sz w:val="18"/>
                <w:szCs w:val="20"/>
                <w:lang w:val="hy-AM"/>
              </w:rPr>
              <w:t>պետք</w:t>
            </w:r>
            <w:r w:rsidRPr="00643CA6">
              <w:rPr>
                <w:sz w:val="18"/>
                <w:szCs w:val="20"/>
                <w:lang w:val="hy-AM"/>
              </w:rPr>
              <w:t xml:space="preserve"> </w:t>
            </w:r>
            <w:r w:rsidRPr="00643CA6">
              <w:rPr>
                <w:rFonts w:ascii="Sylfaen" w:hAnsi="Sylfaen" w:cs="Sylfaen"/>
                <w:sz w:val="18"/>
                <w:szCs w:val="20"/>
                <w:lang w:val="hy-AM"/>
              </w:rPr>
              <w:t>է</w:t>
            </w:r>
            <w:r w:rsidRPr="00643CA6">
              <w:rPr>
                <w:sz w:val="18"/>
                <w:szCs w:val="20"/>
                <w:lang w:val="hy-AM"/>
              </w:rPr>
              <w:t xml:space="preserve"> </w:t>
            </w:r>
            <w:r w:rsidRPr="00643CA6">
              <w:rPr>
                <w:rFonts w:ascii="Sylfaen" w:hAnsi="Sylfaen" w:cs="Sylfaen"/>
                <w:sz w:val="18"/>
                <w:szCs w:val="20"/>
                <w:lang w:val="hy-AM"/>
              </w:rPr>
              <w:t>ապահովի</w:t>
            </w:r>
            <w:r w:rsidRPr="00643CA6">
              <w:rPr>
                <w:sz w:val="18"/>
                <w:szCs w:val="20"/>
                <w:lang w:val="hy-AM"/>
              </w:rPr>
              <w:t xml:space="preserve"> </w:t>
            </w:r>
            <w:r w:rsidRPr="00643CA6">
              <w:rPr>
                <w:rFonts w:ascii="Sylfaen" w:hAnsi="Sylfaen" w:cs="Sylfaen"/>
                <w:sz w:val="18"/>
                <w:szCs w:val="20"/>
                <w:lang w:val="hy-AM"/>
              </w:rPr>
              <w:t>հուսալիության</w:t>
            </w:r>
            <w:r w:rsidRPr="00643CA6">
              <w:rPr>
                <w:sz w:val="18"/>
                <w:szCs w:val="20"/>
                <w:lang w:val="hy-AM"/>
              </w:rPr>
              <w:t xml:space="preserve"> </w:t>
            </w:r>
            <w:r w:rsidRPr="00643CA6">
              <w:rPr>
                <w:rFonts w:ascii="Sylfaen" w:hAnsi="Sylfaen" w:cs="Sylfaen"/>
                <w:sz w:val="18"/>
                <w:szCs w:val="20"/>
                <w:lang w:val="hy-AM"/>
              </w:rPr>
              <w:t>երկրորդ</w:t>
            </w:r>
            <w:r w:rsidRPr="00643CA6">
              <w:rPr>
                <w:sz w:val="18"/>
                <w:szCs w:val="20"/>
                <w:lang w:val="hy-AM"/>
              </w:rPr>
              <w:t xml:space="preserve"> </w:t>
            </w:r>
            <w:r w:rsidRPr="00643CA6">
              <w:rPr>
                <w:rFonts w:ascii="Sylfaen" w:hAnsi="Sylfaen" w:cs="Sylfaen"/>
                <w:sz w:val="18"/>
                <w:szCs w:val="20"/>
                <w:lang w:val="hy-AM"/>
              </w:rPr>
              <w:t>աստիճան</w:t>
            </w:r>
            <w:r w:rsidRPr="00643CA6">
              <w:rPr>
                <w:sz w:val="18"/>
                <w:szCs w:val="20"/>
                <w:lang w:val="hy-AM"/>
              </w:rPr>
              <w:t xml:space="preserve">: </w:t>
            </w:r>
            <w:r w:rsidRPr="00643CA6">
              <w:rPr>
                <w:rFonts w:ascii="Sylfaen" w:hAnsi="Sylfaen" w:cs="Sylfaen"/>
                <w:sz w:val="18"/>
                <w:szCs w:val="20"/>
                <w:lang w:val="hy-AM"/>
              </w:rPr>
              <w:t>Շենքի</w:t>
            </w:r>
            <w:r w:rsidRPr="00643CA6">
              <w:rPr>
                <w:sz w:val="18"/>
                <w:szCs w:val="20"/>
                <w:lang w:val="hy-AM"/>
              </w:rPr>
              <w:t xml:space="preserve"> </w:t>
            </w:r>
            <w:r w:rsidRPr="00643CA6">
              <w:rPr>
                <w:rFonts w:ascii="Sylfaen" w:hAnsi="Sylfaen" w:cs="Sylfaen"/>
                <w:sz w:val="18"/>
                <w:szCs w:val="20"/>
                <w:lang w:val="hy-AM"/>
              </w:rPr>
              <w:t>մուտքի</w:t>
            </w:r>
            <w:r w:rsidRPr="00643CA6">
              <w:rPr>
                <w:sz w:val="18"/>
                <w:szCs w:val="20"/>
                <w:lang w:val="hy-AM"/>
              </w:rPr>
              <w:t xml:space="preserve"> </w:t>
            </w:r>
            <w:r w:rsidRPr="00643CA6">
              <w:rPr>
                <w:rFonts w:ascii="Sylfaen" w:hAnsi="Sylfaen" w:cs="Sylfaen"/>
                <w:sz w:val="18"/>
                <w:szCs w:val="20"/>
                <w:lang w:val="hy-AM"/>
              </w:rPr>
              <w:t>վերին</w:t>
            </w:r>
            <w:r w:rsidRPr="00643CA6">
              <w:rPr>
                <w:sz w:val="18"/>
                <w:szCs w:val="20"/>
                <w:lang w:val="hy-AM"/>
              </w:rPr>
              <w:t xml:space="preserve"> </w:t>
            </w:r>
            <w:r w:rsidRPr="00643CA6">
              <w:rPr>
                <w:rFonts w:ascii="Sylfaen" w:hAnsi="Sylfaen" w:cs="Sylfaen"/>
                <w:sz w:val="18"/>
                <w:szCs w:val="20"/>
                <w:lang w:val="hy-AM"/>
              </w:rPr>
              <w:t>հատվածում</w:t>
            </w:r>
            <w:r w:rsidRPr="00643CA6">
              <w:rPr>
                <w:sz w:val="18"/>
                <w:szCs w:val="20"/>
                <w:lang w:val="hy-AM"/>
              </w:rPr>
              <w:t xml:space="preserve"> </w:t>
            </w:r>
            <w:r w:rsidRPr="00643CA6">
              <w:rPr>
                <w:rFonts w:ascii="Sylfaen" w:hAnsi="Sylfaen" w:cs="Sylfaen"/>
                <w:sz w:val="18"/>
                <w:szCs w:val="20"/>
                <w:lang w:val="hy-AM"/>
              </w:rPr>
              <w:t>պետք</w:t>
            </w:r>
            <w:r w:rsidRPr="00643CA6">
              <w:rPr>
                <w:sz w:val="18"/>
                <w:szCs w:val="20"/>
                <w:lang w:val="hy-AM"/>
              </w:rPr>
              <w:t xml:space="preserve"> </w:t>
            </w:r>
            <w:r w:rsidRPr="00643CA6">
              <w:rPr>
                <w:rFonts w:ascii="Sylfaen" w:hAnsi="Sylfaen" w:cs="Sylfaen"/>
                <w:sz w:val="18"/>
                <w:szCs w:val="20"/>
                <w:lang w:val="hy-AM"/>
              </w:rPr>
              <w:t>է</w:t>
            </w:r>
            <w:r w:rsidRPr="00643CA6">
              <w:rPr>
                <w:sz w:val="18"/>
                <w:szCs w:val="20"/>
                <w:lang w:val="hy-AM"/>
              </w:rPr>
              <w:t xml:space="preserve"> </w:t>
            </w:r>
            <w:r w:rsidRPr="00643CA6">
              <w:rPr>
                <w:rFonts w:ascii="Sylfaen" w:hAnsi="Sylfaen" w:cs="Sylfaen"/>
                <w:sz w:val="18"/>
                <w:szCs w:val="20"/>
                <w:lang w:val="hy-AM"/>
              </w:rPr>
              <w:t>տեղադրված</w:t>
            </w:r>
            <w:r w:rsidRPr="00643CA6">
              <w:rPr>
                <w:sz w:val="18"/>
                <w:szCs w:val="20"/>
                <w:lang w:val="hy-AM"/>
              </w:rPr>
              <w:t xml:space="preserve"> </w:t>
            </w:r>
            <w:r w:rsidRPr="00643CA6">
              <w:rPr>
                <w:rFonts w:ascii="Sylfaen" w:hAnsi="Sylfaen" w:cs="Sylfaen"/>
                <w:sz w:val="18"/>
                <w:szCs w:val="20"/>
                <w:lang w:val="hy-AM"/>
              </w:rPr>
              <w:t>լինի</w:t>
            </w:r>
            <w:r w:rsidRPr="00643CA6">
              <w:rPr>
                <w:sz w:val="18"/>
                <w:szCs w:val="20"/>
                <w:lang w:val="hy-AM"/>
              </w:rPr>
              <w:t xml:space="preserve"> </w:t>
            </w:r>
            <w:r w:rsidRPr="00643CA6">
              <w:rPr>
                <w:rFonts w:ascii="Sylfaen" w:hAnsi="Sylfaen" w:cs="Sylfaen"/>
                <w:sz w:val="18"/>
                <w:szCs w:val="20"/>
                <w:lang w:val="hy-AM"/>
              </w:rPr>
              <w:t>արտաքին</w:t>
            </w:r>
            <w:r w:rsidRPr="00643CA6">
              <w:rPr>
                <w:sz w:val="18"/>
                <w:szCs w:val="20"/>
                <w:lang w:val="hy-AM"/>
              </w:rPr>
              <w:t xml:space="preserve"> </w:t>
            </w:r>
            <w:r w:rsidRPr="00643CA6">
              <w:rPr>
                <w:rFonts w:ascii="Sylfaen" w:hAnsi="Sylfaen" w:cs="Sylfaen"/>
                <w:sz w:val="18"/>
                <w:szCs w:val="20"/>
                <w:lang w:val="hy-AM"/>
              </w:rPr>
              <w:t>լուսավորության</w:t>
            </w:r>
            <w:r w:rsidRPr="00643CA6">
              <w:rPr>
                <w:sz w:val="18"/>
                <w:szCs w:val="20"/>
                <w:lang w:val="hy-AM"/>
              </w:rPr>
              <w:t xml:space="preserve"> </w:t>
            </w:r>
            <w:r w:rsidRPr="00643CA6">
              <w:rPr>
                <w:rFonts w:ascii="Sylfaen" w:hAnsi="Sylfaen" w:cs="Sylfaen"/>
                <w:sz w:val="18"/>
                <w:szCs w:val="20"/>
                <w:lang w:val="hy-AM"/>
              </w:rPr>
              <w:t>լամպ</w:t>
            </w:r>
            <w:r w:rsidRPr="00643CA6">
              <w:rPr>
                <w:sz w:val="18"/>
                <w:szCs w:val="20"/>
                <w:lang w:val="hy-AM"/>
              </w:rPr>
              <w:t>:</w:t>
            </w:r>
          </w:p>
          <w:p w14:paraId="45DB5BF9" w14:textId="77777777" w:rsidR="00BB7B79" w:rsidRPr="00643CA6" w:rsidRDefault="00BB7B79" w:rsidP="00BB7B79">
            <w:pPr>
              <w:shd w:val="clear" w:color="auto" w:fill="FFFFFF"/>
              <w:jc w:val="both"/>
              <w:rPr>
                <w:sz w:val="18"/>
                <w:szCs w:val="20"/>
                <w:lang w:val="hy-AM"/>
              </w:rPr>
            </w:pPr>
            <w:r w:rsidRPr="00643CA6">
              <w:rPr>
                <w:sz w:val="18"/>
                <w:szCs w:val="20"/>
                <w:lang w:val="hy-AM"/>
              </w:rPr>
              <w:t>-</w:t>
            </w:r>
            <w:r w:rsidRPr="00643CA6">
              <w:rPr>
                <w:rFonts w:ascii="Sylfaen" w:hAnsi="Sylfaen" w:cs="Sylfaen"/>
                <w:sz w:val="18"/>
                <w:szCs w:val="20"/>
                <w:lang w:val="hy-AM"/>
              </w:rPr>
              <w:t>լուսավորման</w:t>
            </w:r>
            <w:r w:rsidRPr="00643CA6">
              <w:rPr>
                <w:sz w:val="18"/>
                <w:szCs w:val="20"/>
                <w:lang w:val="hy-AM"/>
              </w:rPr>
              <w:t xml:space="preserve"> </w:t>
            </w:r>
            <w:r w:rsidRPr="00643CA6">
              <w:rPr>
                <w:rFonts w:ascii="Sylfaen" w:hAnsi="Sylfaen" w:cs="Sylfaen"/>
                <w:sz w:val="18"/>
                <w:szCs w:val="20"/>
                <w:lang w:val="hy-AM"/>
              </w:rPr>
              <w:t>և</w:t>
            </w:r>
            <w:r w:rsidRPr="00643CA6">
              <w:rPr>
                <w:sz w:val="18"/>
                <w:szCs w:val="20"/>
                <w:lang w:val="hy-AM"/>
              </w:rPr>
              <w:t xml:space="preserve"> </w:t>
            </w:r>
            <w:r w:rsidRPr="00643CA6">
              <w:rPr>
                <w:rFonts w:ascii="Sylfaen" w:hAnsi="Sylfaen" w:cs="Sylfaen"/>
                <w:sz w:val="18"/>
                <w:szCs w:val="20"/>
                <w:lang w:val="hy-AM"/>
              </w:rPr>
              <w:t>օդափոխիչների</w:t>
            </w:r>
            <w:r w:rsidRPr="00643CA6">
              <w:rPr>
                <w:sz w:val="18"/>
                <w:szCs w:val="20"/>
                <w:lang w:val="hy-AM"/>
              </w:rPr>
              <w:t xml:space="preserve"> </w:t>
            </w:r>
            <w:r w:rsidRPr="00643CA6">
              <w:rPr>
                <w:rFonts w:ascii="Sylfaen" w:hAnsi="Sylfaen" w:cs="Sylfaen"/>
                <w:sz w:val="18"/>
                <w:szCs w:val="20"/>
                <w:lang w:val="hy-AM"/>
              </w:rPr>
              <w:t>համար</w:t>
            </w:r>
            <w:r w:rsidRPr="00643CA6">
              <w:rPr>
                <w:sz w:val="18"/>
                <w:szCs w:val="20"/>
                <w:lang w:val="hy-AM"/>
              </w:rPr>
              <w:t xml:space="preserve"> </w:t>
            </w:r>
            <w:r w:rsidRPr="00643CA6">
              <w:rPr>
                <w:rFonts w:ascii="Sylfaen" w:hAnsi="Sylfaen" w:cs="Sylfaen"/>
                <w:sz w:val="18"/>
                <w:szCs w:val="20"/>
                <w:lang w:val="hy-AM"/>
              </w:rPr>
              <w:t>նախատեսված</w:t>
            </w:r>
            <w:r w:rsidRPr="00643CA6">
              <w:rPr>
                <w:sz w:val="18"/>
                <w:szCs w:val="20"/>
                <w:lang w:val="hy-AM"/>
              </w:rPr>
              <w:t xml:space="preserve"> </w:t>
            </w:r>
            <w:r w:rsidRPr="00643CA6">
              <w:rPr>
                <w:rFonts w:ascii="Sylfaen" w:hAnsi="Sylfaen" w:cs="Sylfaen"/>
                <w:sz w:val="18"/>
                <w:szCs w:val="20"/>
                <w:lang w:val="hy-AM"/>
              </w:rPr>
              <w:t>էլեկտրալարերի</w:t>
            </w:r>
            <w:r w:rsidRPr="00643CA6">
              <w:rPr>
                <w:sz w:val="18"/>
                <w:szCs w:val="20"/>
                <w:lang w:val="hy-AM"/>
              </w:rPr>
              <w:t xml:space="preserve"> </w:t>
            </w:r>
            <w:r w:rsidRPr="00643CA6">
              <w:rPr>
                <w:rFonts w:ascii="Sylfaen" w:hAnsi="Sylfaen" w:cs="Sylfaen"/>
                <w:sz w:val="18"/>
                <w:szCs w:val="20"/>
                <w:lang w:val="hy-AM"/>
              </w:rPr>
              <w:t>մոնտաժը</w:t>
            </w:r>
            <w:r w:rsidRPr="00643CA6">
              <w:rPr>
                <w:sz w:val="18"/>
                <w:szCs w:val="20"/>
                <w:lang w:val="hy-AM"/>
              </w:rPr>
              <w:t xml:space="preserve"> </w:t>
            </w:r>
            <w:r w:rsidRPr="00643CA6">
              <w:rPr>
                <w:rFonts w:ascii="Sylfaen" w:hAnsi="Sylfaen" w:cs="Sylfaen"/>
                <w:sz w:val="18"/>
                <w:szCs w:val="20"/>
                <w:lang w:val="hy-AM"/>
              </w:rPr>
              <w:t>ՎՎԳ</w:t>
            </w:r>
            <w:r w:rsidRPr="00643CA6">
              <w:rPr>
                <w:sz w:val="18"/>
                <w:szCs w:val="20"/>
                <w:lang w:val="hy-AM"/>
              </w:rPr>
              <w:t xml:space="preserve"> 2*1,5</w:t>
            </w:r>
            <w:r w:rsidRPr="00643CA6">
              <w:rPr>
                <w:rFonts w:ascii="Sylfaen" w:hAnsi="Sylfaen" w:cs="Sylfaen"/>
                <w:sz w:val="18"/>
                <w:szCs w:val="20"/>
                <w:lang w:val="hy-AM"/>
              </w:rPr>
              <w:t>մմ</w:t>
            </w:r>
            <w:r w:rsidRPr="00643CA6">
              <w:rPr>
                <w:sz w:val="18"/>
                <w:szCs w:val="20"/>
                <w:lang w:val="hy-AM"/>
              </w:rPr>
              <w:t>, 3*2,5</w:t>
            </w:r>
            <w:r w:rsidRPr="00643CA6">
              <w:rPr>
                <w:rFonts w:ascii="Sylfaen" w:hAnsi="Sylfaen" w:cs="Sylfaen"/>
                <w:sz w:val="18"/>
                <w:szCs w:val="20"/>
                <w:lang w:val="hy-AM"/>
              </w:rPr>
              <w:t>մմ</w:t>
            </w:r>
            <w:r w:rsidRPr="00643CA6">
              <w:rPr>
                <w:sz w:val="18"/>
                <w:szCs w:val="20"/>
                <w:lang w:val="hy-AM"/>
              </w:rPr>
              <w:t xml:space="preserve"> </w:t>
            </w:r>
            <w:r w:rsidRPr="00643CA6">
              <w:rPr>
                <w:rFonts w:ascii="Sylfaen" w:hAnsi="Sylfaen" w:cs="Sylfaen"/>
                <w:sz w:val="18"/>
                <w:szCs w:val="20"/>
                <w:lang w:val="hy-AM"/>
              </w:rPr>
              <w:t>մակնիշի</w:t>
            </w:r>
            <w:r w:rsidRPr="00643CA6">
              <w:rPr>
                <w:sz w:val="18"/>
                <w:szCs w:val="20"/>
                <w:lang w:val="hy-AM"/>
              </w:rPr>
              <w:t xml:space="preserve"> </w:t>
            </w:r>
            <w:r w:rsidRPr="00643CA6">
              <w:rPr>
                <w:rFonts w:ascii="Sylfaen" w:hAnsi="Sylfaen" w:cs="Sylfaen"/>
                <w:sz w:val="18"/>
                <w:szCs w:val="20"/>
                <w:lang w:val="hy-AM"/>
              </w:rPr>
              <w:t>լարով</w:t>
            </w:r>
            <w:r w:rsidRPr="00643CA6">
              <w:rPr>
                <w:sz w:val="18"/>
                <w:szCs w:val="20"/>
                <w:lang w:val="hy-AM"/>
              </w:rPr>
              <w:t xml:space="preserve">, </w:t>
            </w:r>
            <w:r w:rsidRPr="00643CA6">
              <w:rPr>
                <w:rFonts w:ascii="Sylfaen" w:hAnsi="Sylfaen" w:cs="Sylfaen"/>
                <w:sz w:val="18"/>
                <w:szCs w:val="20"/>
                <w:lang w:val="hy-AM"/>
              </w:rPr>
              <w:t>վարդակների</w:t>
            </w:r>
            <w:r w:rsidRPr="00643CA6">
              <w:rPr>
                <w:sz w:val="18"/>
                <w:szCs w:val="20"/>
                <w:lang w:val="hy-AM"/>
              </w:rPr>
              <w:t xml:space="preserve"> </w:t>
            </w:r>
            <w:r w:rsidRPr="00643CA6">
              <w:rPr>
                <w:rFonts w:ascii="Sylfaen" w:hAnsi="Sylfaen" w:cs="Sylfaen"/>
                <w:sz w:val="18"/>
                <w:szCs w:val="20"/>
                <w:lang w:val="hy-AM"/>
              </w:rPr>
              <w:t>համար՝</w:t>
            </w:r>
            <w:r w:rsidRPr="00643CA6">
              <w:rPr>
                <w:sz w:val="18"/>
                <w:szCs w:val="20"/>
                <w:lang w:val="hy-AM"/>
              </w:rPr>
              <w:t xml:space="preserve"> </w:t>
            </w:r>
            <w:r w:rsidRPr="00643CA6">
              <w:rPr>
                <w:rFonts w:ascii="Sylfaen" w:hAnsi="Sylfaen" w:cs="Sylfaen"/>
                <w:sz w:val="18"/>
                <w:szCs w:val="20"/>
                <w:lang w:val="hy-AM"/>
              </w:rPr>
              <w:t>ՎՎԳ</w:t>
            </w:r>
            <w:r w:rsidRPr="00643CA6">
              <w:rPr>
                <w:sz w:val="18"/>
                <w:szCs w:val="20"/>
                <w:lang w:val="hy-AM"/>
              </w:rPr>
              <w:t xml:space="preserve"> 3*2,5</w:t>
            </w:r>
            <w:r w:rsidRPr="00643CA6">
              <w:rPr>
                <w:rFonts w:ascii="Sylfaen" w:hAnsi="Sylfaen" w:cs="Sylfaen"/>
                <w:sz w:val="18"/>
                <w:szCs w:val="20"/>
                <w:lang w:val="hy-AM"/>
              </w:rPr>
              <w:t>մմ</w:t>
            </w:r>
            <w:r w:rsidRPr="00643CA6">
              <w:rPr>
                <w:sz w:val="18"/>
                <w:szCs w:val="20"/>
                <w:lang w:val="hy-AM"/>
              </w:rPr>
              <w:t xml:space="preserve"> </w:t>
            </w:r>
            <w:r w:rsidRPr="00643CA6">
              <w:rPr>
                <w:rFonts w:ascii="Sylfaen" w:hAnsi="Sylfaen" w:cs="Sylfaen"/>
                <w:sz w:val="18"/>
                <w:szCs w:val="20"/>
                <w:lang w:val="hy-AM"/>
              </w:rPr>
              <w:t>մակնիշի</w:t>
            </w:r>
            <w:r w:rsidRPr="00643CA6">
              <w:rPr>
                <w:sz w:val="18"/>
                <w:szCs w:val="20"/>
                <w:lang w:val="hy-AM"/>
              </w:rPr>
              <w:t xml:space="preserve"> </w:t>
            </w:r>
            <w:r w:rsidRPr="00643CA6">
              <w:rPr>
                <w:rFonts w:ascii="Sylfaen" w:hAnsi="Sylfaen" w:cs="Sylfaen"/>
                <w:sz w:val="18"/>
                <w:szCs w:val="20"/>
                <w:lang w:val="hy-AM"/>
              </w:rPr>
              <w:t>լարով</w:t>
            </w:r>
            <w:r w:rsidRPr="00643CA6">
              <w:rPr>
                <w:sz w:val="18"/>
                <w:szCs w:val="20"/>
                <w:lang w:val="hy-AM"/>
              </w:rPr>
              <w:t xml:space="preserve">, </w:t>
            </w:r>
            <w:r w:rsidRPr="00643CA6">
              <w:rPr>
                <w:rFonts w:ascii="Sylfaen" w:hAnsi="Sylfaen" w:cs="Sylfaen"/>
                <w:sz w:val="18"/>
                <w:szCs w:val="20"/>
                <w:lang w:val="hy-AM"/>
              </w:rPr>
              <w:t>ջեռուցման</w:t>
            </w:r>
            <w:r w:rsidRPr="00643CA6">
              <w:rPr>
                <w:sz w:val="18"/>
                <w:szCs w:val="20"/>
                <w:lang w:val="hy-AM"/>
              </w:rPr>
              <w:t xml:space="preserve"> </w:t>
            </w:r>
            <w:r w:rsidRPr="00643CA6">
              <w:rPr>
                <w:rFonts w:ascii="Sylfaen" w:hAnsi="Sylfaen" w:cs="Sylfaen"/>
                <w:sz w:val="18"/>
                <w:szCs w:val="20"/>
                <w:lang w:val="hy-AM"/>
              </w:rPr>
              <w:t>եւ</w:t>
            </w:r>
            <w:r w:rsidRPr="00643CA6">
              <w:rPr>
                <w:sz w:val="18"/>
                <w:szCs w:val="20"/>
                <w:lang w:val="hy-AM"/>
              </w:rPr>
              <w:t xml:space="preserve"> </w:t>
            </w:r>
            <w:r w:rsidRPr="00643CA6">
              <w:rPr>
                <w:rFonts w:ascii="Sylfaen" w:hAnsi="Sylfaen" w:cs="Sylfaen"/>
                <w:sz w:val="18"/>
                <w:szCs w:val="20"/>
                <w:lang w:val="hy-AM"/>
              </w:rPr>
              <w:t>օդորակման</w:t>
            </w:r>
            <w:r w:rsidRPr="00643CA6">
              <w:rPr>
                <w:sz w:val="18"/>
                <w:szCs w:val="20"/>
                <w:lang w:val="hy-AM"/>
              </w:rPr>
              <w:t xml:space="preserve"> </w:t>
            </w:r>
            <w:r w:rsidRPr="00643CA6">
              <w:rPr>
                <w:rFonts w:ascii="Sylfaen" w:hAnsi="Sylfaen" w:cs="Sylfaen"/>
                <w:sz w:val="18"/>
                <w:szCs w:val="20"/>
                <w:lang w:val="hy-AM"/>
              </w:rPr>
              <w:t>համար</w:t>
            </w:r>
            <w:r w:rsidRPr="00643CA6">
              <w:rPr>
                <w:sz w:val="18"/>
                <w:szCs w:val="20"/>
                <w:lang w:val="hy-AM"/>
              </w:rPr>
              <w:t xml:space="preserve"> </w:t>
            </w:r>
            <w:r w:rsidRPr="00643CA6">
              <w:rPr>
                <w:rFonts w:ascii="Sylfaen" w:hAnsi="Sylfaen" w:cs="Sylfaen"/>
                <w:sz w:val="18"/>
                <w:szCs w:val="20"/>
                <w:lang w:val="hy-AM"/>
              </w:rPr>
              <w:t>ՎՎԳ</w:t>
            </w:r>
            <w:r w:rsidRPr="00643CA6">
              <w:rPr>
                <w:sz w:val="18"/>
                <w:szCs w:val="20"/>
                <w:lang w:val="hy-AM"/>
              </w:rPr>
              <w:t xml:space="preserve"> 3*6</w:t>
            </w:r>
            <w:r w:rsidRPr="00643CA6">
              <w:rPr>
                <w:rFonts w:ascii="Sylfaen" w:hAnsi="Sylfaen" w:cs="Sylfaen"/>
                <w:sz w:val="18"/>
                <w:szCs w:val="20"/>
                <w:lang w:val="hy-AM"/>
              </w:rPr>
              <w:t>մմ</w:t>
            </w:r>
            <w:r w:rsidRPr="00643CA6">
              <w:rPr>
                <w:sz w:val="18"/>
                <w:szCs w:val="20"/>
                <w:lang w:val="hy-AM"/>
              </w:rPr>
              <w:t xml:space="preserve"> </w:t>
            </w:r>
            <w:r w:rsidRPr="00643CA6">
              <w:rPr>
                <w:rFonts w:ascii="Sylfaen" w:hAnsi="Sylfaen" w:cs="Sylfaen"/>
                <w:sz w:val="18"/>
                <w:szCs w:val="20"/>
                <w:lang w:val="hy-AM"/>
              </w:rPr>
              <w:t>մակնիշի</w:t>
            </w:r>
            <w:r w:rsidRPr="00643CA6">
              <w:rPr>
                <w:sz w:val="18"/>
                <w:szCs w:val="20"/>
                <w:lang w:val="hy-AM"/>
              </w:rPr>
              <w:t xml:space="preserve"> </w:t>
            </w:r>
            <w:r w:rsidRPr="00643CA6">
              <w:rPr>
                <w:rFonts w:ascii="Sylfaen" w:hAnsi="Sylfaen" w:cs="Sylfaen"/>
                <w:sz w:val="18"/>
                <w:szCs w:val="20"/>
                <w:lang w:val="hy-AM"/>
              </w:rPr>
              <w:t>լարով</w:t>
            </w:r>
            <w:r w:rsidRPr="00643CA6">
              <w:rPr>
                <w:sz w:val="18"/>
                <w:szCs w:val="20"/>
                <w:lang w:val="hy-AM"/>
              </w:rPr>
              <w:t xml:space="preserve">: </w:t>
            </w:r>
            <w:r w:rsidRPr="00643CA6">
              <w:rPr>
                <w:rFonts w:ascii="Sylfaen" w:hAnsi="Sylfaen" w:cs="Sylfaen"/>
                <w:sz w:val="18"/>
                <w:szCs w:val="20"/>
                <w:lang w:val="hy-AM"/>
              </w:rPr>
              <w:t>Մալուխը</w:t>
            </w:r>
            <w:r w:rsidRPr="00643CA6">
              <w:rPr>
                <w:sz w:val="18"/>
                <w:szCs w:val="20"/>
                <w:lang w:val="hy-AM"/>
              </w:rPr>
              <w:t xml:space="preserve"> </w:t>
            </w:r>
            <w:r w:rsidRPr="00643CA6">
              <w:rPr>
                <w:rFonts w:ascii="Sylfaen" w:hAnsi="Sylfaen" w:cs="Sylfaen"/>
                <w:sz w:val="18"/>
                <w:szCs w:val="20"/>
                <w:lang w:val="hy-AM"/>
              </w:rPr>
              <w:t>փռել</w:t>
            </w:r>
            <w:r w:rsidRPr="00643CA6">
              <w:rPr>
                <w:sz w:val="18"/>
                <w:szCs w:val="20"/>
                <w:lang w:val="hy-AM"/>
              </w:rPr>
              <w:t xml:space="preserve"> </w:t>
            </w:r>
            <w:r w:rsidRPr="00643CA6">
              <w:rPr>
                <w:rFonts w:ascii="Sylfaen" w:hAnsi="Sylfaen" w:cs="Sylfaen"/>
                <w:sz w:val="18"/>
                <w:szCs w:val="20"/>
                <w:lang w:val="hy-AM"/>
              </w:rPr>
              <w:t>ծալքավոր</w:t>
            </w:r>
            <w:r w:rsidRPr="00643CA6">
              <w:rPr>
                <w:sz w:val="18"/>
                <w:szCs w:val="20"/>
                <w:lang w:val="hy-AM"/>
              </w:rPr>
              <w:t xml:space="preserve"> </w:t>
            </w:r>
            <w:r w:rsidRPr="00643CA6">
              <w:rPr>
                <w:rFonts w:ascii="Sylfaen" w:hAnsi="Sylfaen" w:cs="Sylfaen"/>
                <w:sz w:val="18"/>
                <w:szCs w:val="20"/>
                <w:lang w:val="hy-AM"/>
              </w:rPr>
              <w:t>պոլիվինիլքլորիդային</w:t>
            </w:r>
            <w:r w:rsidRPr="00643CA6">
              <w:rPr>
                <w:sz w:val="18"/>
                <w:szCs w:val="20"/>
                <w:lang w:val="hy-AM"/>
              </w:rPr>
              <w:t xml:space="preserve"> </w:t>
            </w:r>
            <w:r w:rsidRPr="00643CA6">
              <w:rPr>
                <w:rFonts w:ascii="Sylfaen" w:hAnsi="Sylfaen" w:cs="Sylfaen"/>
                <w:sz w:val="18"/>
                <w:szCs w:val="20"/>
                <w:lang w:val="hy-AM"/>
              </w:rPr>
              <w:t>խողովակում</w:t>
            </w:r>
            <w:r w:rsidRPr="00643CA6">
              <w:rPr>
                <w:sz w:val="18"/>
                <w:szCs w:val="20"/>
                <w:lang w:val="hy-AM"/>
              </w:rPr>
              <w:t xml:space="preserve"> </w:t>
            </w:r>
            <w:r w:rsidRPr="00643CA6">
              <w:rPr>
                <w:rFonts w:ascii="Sylfaen" w:hAnsi="Sylfaen" w:cs="Sylfaen"/>
                <w:sz w:val="18"/>
                <w:szCs w:val="20"/>
                <w:lang w:val="hy-AM"/>
              </w:rPr>
              <w:t>թեթև</w:t>
            </w:r>
            <w:r w:rsidRPr="00643CA6">
              <w:rPr>
                <w:sz w:val="18"/>
                <w:szCs w:val="20"/>
                <w:lang w:val="hy-AM"/>
              </w:rPr>
              <w:t xml:space="preserve"> </w:t>
            </w:r>
            <w:r w:rsidRPr="00643CA6">
              <w:rPr>
                <w:rFonts w:ascii="Sylfaen" w:hAnsi="Sylfaen" w:cs="Sylfaen"/>
                <w:sz w:val="18"/>
                <w:szCs w:val="20"/>
                <w:lang w:val="hy-AM"/>
              </w:rPr>
              <w:t>տեսակի</w:t>
            </w:r>
            <w:r w:rsidRPr="00643CA6">
              <w:rPr>
                <w:sz w:val="18"/>
                <w:szCs w:val="20"/>
                <w:lang w:val="hy-AM"/>
              </w:rPr>
              <w:t xml:space="preserve"> </w:t>
            </w:r>
            <w:r w:rsidRPr="00643CA6">
              <w:rPr>
                <w:rFonts w:ascii="Sylfaen" w:hAnsi="Sylfaen" w:cs="Sylfaen"/>
                <w:sz w:val="18"/>
                <w:szCs w:val="20"/>
                <w:lang w:val="hy-AM"/>
              </w:rPr>
              <w:t>զոնդով</w:t>
            </w:r>
            <w:r w:rsidRPr="00643CA6">
              <w:rPr>
                <w:sz w:val="18"/>
                <w:szCs w:val="20"/>
                <w:lang w:val="hy-AM"/>
              </w:rPr>
              <w:t xml:space="preserve"> (</w:t>
            </w:r>
            <w:r w:rsidRPr="00643CA6">
              <w:rPr>
                <w:rFonts w:ascii="Sylfaen" w:hAnsi="Sylfaen" w:cs="Sylfaen"/>
                <w:sz w:val="18"/>
                <w:szCs w:val="20"/>
                <w:lang w:val="hy-AM"/>
              </w:rPr>
              <w:t>փակ</w:t>
            </w:r>
            <w:r w:rsidRPr="00643CA6">
              <w:rPr>
                <w:sz w:val="18"/>
                <w:szCs w:val="20"/>
                <w:lang w:val="hy-AM"/>
              </w:rPr>
              <w:t xml:space="preserve"> </w:t>
            </w:r>
            <w:r w:rsidRPr="00643CA6">
              <w:rPr>
                <w:rFonts w:ascii="Sylfaen" w:hAnsi="Sylfaen" w:cs="Sylfaen"/>
                <w:sz w:val="18"/>
                <w:szCs w:val="20"/>
                <w:lang w:val="hy-AM"/>
              </w:rPr>
              <w:t>մոնտաժ</w:t>
            </w:r>
            <w:r w:rsidRPr="00643CA6">
              <w:rPr>
                <w:sz w:val="18"/>
                <w:szCs w:val="20"/>
                <w:lang w:val="hy-AM"/>
              </w:rPr>
              <w:t>):</w:t>
            </w:r>
          </w:p>
          <w:p w14:paraId="0B642B37" w14:textId="77777777" w:rsidR="00BB7B79" w:rsidRPr="00643CA6" w:rsidRDefault="00BB7B79" w:rsidP="00BB7B79">
            <w:pPr>
              <w:shd w:val="clear" w:color="auto" w:fill="FFFFFF"/>
              <w:jc w:val="both"/>
              <w:rPr>
                <w:sz w:val="18"/>
                <w:szCs w:val="20"/>
                <w:lang w:val="hy-AM"/>
              </w:rPr>
            </w:pPr>
            <w:r w:rsidRPr="00643CA6">
              <w:rPr>
                <w:sz w:val="18"/>
                <w:szCs w:val="20"/>
                <w:lang w:val="hy-AM"/>
              </w:rPr>
              <w:t xml:space="preserve">- </w:t>
            </w:r>
            <w:r w:rsidRPr="00643CA6">
              <w:rPr>
                <w:rFonts w:ascii="Sylfaen" w:hAnsi="Sylfaen" w:cs="Sylfaen"/>
                <w:sz w:val="18"/>
                <w:szCs w:val="20"/>
                <w:lang w:val="hy-AM"/>
              </w:rPr>
              <w:t>տարածքի</w:t>
            </w:r>
            <w:r w:rsidRPr="00643CA6">
              <w:rPr>
                <w:sz w:val="18"/>
                <w:szCs w:val="20"/>
                <w:lang w:val="hy-AM"/>
              </w:rPr>
              <w:t xml:space="preserve"> </w:t>
            </w:r>
            <w:r w:rsidRPr="00643CA6">
              <w:rPr>
                <w:rFonts w:ascii="Sylfaen" w:hAnsi="Sylfaen" w:cs="Sylfaen"/>
                <w:sz w:val="18"/>
                <w:szCs w:val="20"/>
                <w:lang w:val="hy-AM"/>
              </w:rPr>
              <w:t>էլեկտրալուսավորումը</w:t>
            </w:r>
            <w:r w:rsidRPr="00643CA6">
              <w:rPr>
                <w:sz w:val="18"/>
                <w:szCs w:val="20"/>
                <w:lang w:val="hy-AM"/>
              </w:rPr>
              <w:t xml:space="preserve"> </w:t>
            </w:r>
            <w:r w:rsidRPr="00643CA6">
              <w:rPr>
                <w:rFonts w:ascii="Sylfaen" w:hAnsi="Sylfaen" w:cs="Sylfaen"/>
                <w:sz w:val="18"/>
                <w:szCs w:val="20"/>
                <w:lang w:val="hy-AM"/>
              </w:rPr>
              <w:t>պետք</w:t>
            </w:r>
            <w:r w:rsidRPr="00643CA6">
              <w:rPr>
                <w:sz w:val="18"/>
                <w:szCs w:val="20"/>
                <w:lang w:val="hy-AM"/>
              </w:rPr>
              <w:t xml:space="preserve"> </w:t>
            </w:r>
            <w:r w:rsidRPr="00643CA6">
              <w:rPr>
                <w:rFonts w:ascii="Sylfaen" w:hAnsi="Sylfaen" w:cs="Sylfaen"/>
                <w:sz w:val="18"/>
                <w:szCs w:val="20"/>
                <w:lang w:val="hy-AM"/>
              </w:rPr>
              <w:t>է</w:t>
            </w:r>
            <w:r w:rsidRPr="00643CA6">
              <w:rPr>
                <w:sz w:val="18"/>
                <w:szCs w:val="20"/>
                <w:lang w:val="hy-AM"/>
              </w:rPr>
              <w:t xml:space="preserve"> </w:t>
            </w:r>
            <w:r w:rsidRPr="00643CA6">
              <w:rPr>
                <w:rFonts w:ascii="Sylfaen" w:hAnsi="Sylfaen" w:cs="Sylfaen"/>
                <w:sz w:val="18"/>
                <w:szCs w:val="20"/>
                <w:lang w:val="hy-AM"/>
              </w:rPr>
              <w:t>համապատասխանի</w:t>
            </w:r>
            <w:r w:rsidRPr="00643CA6">
              <w:rPr>
                <w:sz w:val="18"/>
                <w:szCs w:val="20"/>
                <w:lang w:val="hy-AM"/>
              </w:rPr>
              <w:t xml:space="preserve"> </w:t>
            </w:r>
            <w:r w:rsidRPr="00643CA6">
              <w:rPr>
                <w:rFonts w:ascii="Sylfaen" w:hAnsi="Sylfaen" w:cs="Sylfaen"/>
                <w:sz w:val="18"/>
                <w:szCs w:val="20"/>
                <w:lang w:val="hy-AM"/>
              </w:rPr>
              <w:t>տարածքների</w:t>
            </w:r>
            <w:r w:rsidRPr="00643CA6">
              <w:rPr>
                <w:sz w:val="18"/>
                <w:szCs w:val="20"/>
                <w:lang w:val="hy-AM"/>
              </w:rPr>
              <w:t xml:space="preserve"> </w:t>
            </w:r>
            <w:r w:rsidRPr="00643CA6">
              <w:rPr>
                <w:rFonts w:ascii="Sylfaen" w:hAnsi="Sylfaen" w:cs="Sylfaen"/>
                <w:sz w:val="18"/>
                <w:szCs w:val="20"/>
                <w:lang w:val="hy-AM"/>
              </w:rPr>
              <w:t>լուսավորվածության</w:t>
            </w:r>
            <w:r w:rsidRPr="00643CA6">
              <w:rPr>
                <w:sz w:val="18"/>
                <w:szCs w:val="20"/>
                <w:lang w:val="hy-AM"/>
              </w:rPr>
              <w:t xml:space="preserve"> </w:t>
            </w:r>
            <w:r w:rsidRPr="00643CA6">
              <w:rPr>
                <w:rFonts w:ascii="Sylfaen" w:hAnsi="Sylfaen" w:cs="Sylfaen"/>
                <w:sz w:val="18"/>
                <w:szCs w:val="20"/>
                <w:lang w:val="hy-AM"/>
              </w:rPr>
              <w:t>նորմերին</w:t>
            </w:r>
            <w:r w:rsidRPr="00643CA6">
              <w:rPr>
                <w:sz w:val="18"/>
                <w:szCs w:val="20"/>
                <w:lang w:val="hy-AM"/>
              </w:rPr>
              <w:t xml:space="preserve">, </w:t>
            </w:r>
            <w:r w:rsidRPr="00643CA6">
              <w:rPr>
                <w:rFonts w:ascii="Sylfaen" w:hAnsi="Sylfaen" w:cs="Sylfaen"/>
                <w:sz w:val="18"/>
                <w:szCs w:val="20"/>
                <w:lang w:val="hy-AM"/>
              </w:rPr>
              <w:t>համաձայն</w:t>
            </w:r>
            <w:r w:rsidRPr="00643CA6">
              <w:rPr>
                <w:sz w:val="18"/>
                <w:szCs w:val="20"/>
                <w:lang w:val="hy-AM"/>
              </w:rPr>
              <w:t xml:space="preserve"> «</w:t>
            </w:r>
            <w:r w:rsidRPr="00643CA6">
              <w:rPr>
                <w:rFonts w:ascii="Sylfaen" w:hAnsi="Sylfaen" w:cs="Sylfaen"/>
                <w:sz w:val="18"/>
                <w:szCs w:val="20"/>
                <w:lang w:val="hy-AM"/>
              </w:rPr>
              <w:t>Բնական</w:t>
            </w:r>
            <w:r w:rsidRPr="00643CA6">
              <w:rPr>
                <w:sz w:val="18"/>
                <w:szCs w:val="20"/>
                <w:lang w:val="hy-AM"/>
              </w:rPr>
              <w:t xml:space="preserve"> </w:t>
            </w:r>
            <w:r w:rsidRPr="00643CA6">
              <w:rPr>
                <w:rFonts w:ascii="Sylfaen" w:hAnsi="Sylfaen" w:cs="Sylfaen"/>
                <w:sz w:val="18"/>
                <w:szCs w:val="20"/>
                <w:lang w:val="hy-AM"/>
              </w:rPr>
              <w:t>և</w:t>
            </w:r>
            <w:r w:rsidRPr="00643CA6">
              <w:rPr>
                <w:sz w:val="18"/>
                <w:szCs w:val="20"/>
                <w:lang w:val="hy-AM"/>
              </w:rPr>
              <w:t xml:space="preserve"> </w:t>
            </w:r>
            <w:r w:rsidRPr="00643CA6">
              <w:rPr>
                <w:rFonts w:ascii="Sylfaen" w:hAnsi="Sylfaen" w:cs="Sylfaen"/>
                <w:sz w:val="18"/>
                <w:szCs w:val="20"/>
                <w:lang w:val="hy-AM"/>
              </w:rPr>
              <w:t>արհեստական</w:t>
            </w:r>
            <w:r w:rsidRPr="00643CA6">
              <w:rPr>
                <w:sz w:val="18"/>
                <w:szCs w:val="20"/>
                <w:lang w:val="hy-AM"/>
              </w:rPr>
              <w:t xml:space="preserve"> </w:t>
            </w:r>
            <w:r w:rsidRPr="00643CA6">
              <w:rPr>
                <w:rFonts w:ascii="Sylfaen" w:hAnsi="Sylfaen" w:cs="Sylfaen"/>
                <w:sz w:val="18"/>
                <w:szCs w:val="20"/>
                <w:lang w:val="hy-AM"/>
              </w:rPr>
              <w:t>լուսավորում</w:t>
            </w:r>
            <w:r w:rsidRPr="00643CA6">
              <w:rPr>
                <w:sz w:val="18"/>
                <w:szCs w:val="20"/>
                <w:lang w:val="hy-AM"/>
              </w:rPr>
              <w:t xml:space="preserve">» </w:t>
            </w:r>
            <w:r w:rsidRPr="00643CA6">
              <w:rPr>
                <w:rFonts w:ascii="Sylfaen" w:hAnsi="Sylfaen" w:cs="Sylfaen"/>
                <w:sz w:val="18"/>
                <w:szCs w:val="20"/>
                <w:lang w:val="hy-AM"/>
              </w:rPr>
              <w:t>ՇՆ</w:t>
            </w:r>
            <w:r w:rsidRPr="00643CA6">
              <w:rPr>
                <w:sz w:val="18"/>
                <w:szCs w:val="20"/>
                <w:lang w:val="hy-AM"/>
              </w:rPr>
              <w:t xml:space="preserve"> </w:t>
            </w:r>
            <w:r w:rsidRPr="00643CA6">
              <w:rPr>
                <w:rFonts w:ascii="Sylfaen" w:hAnsi="Sylfaen" w:cs="Sylfaen"/>
                <w:sz w:val="18"/>
                <w:szCs w:val="20"/>
                <w:lang w:val="hy-AM"/>
              </w:rPr>
              <w:t>և</w:t>
            </w:r>
            <w:r w:rsidRPr="00643CA6">
              <w:rPr>
                <w:sz w:val="18"/>
                <w:szCs w:val="20"/>
                <w:lang w:val="hy-AM"/>
              </w:rPr>
              <w:t xml:space="preserve"> </w:t>
            </w:r>
            <w:r w:rsidRPr="00643CA6">
              <w:rPr>
                <w:rFonts w:ascii="Sylfaen" w:hAnsi="Sylfaen" w:cs="Sylfaen"/>
                <w:sz w:val="18"/>
                <w:szCs w:val="20"/>
                <w:lang w:val="hy-AM"/>
              </w:rPr>
              <w:t>Կ</w:t>
            </w:r>
            <w:r w:rsidRPr="00643CA6">
              <w:rPr>
                <w:sz w:val="18"/>
                <w:szCs w:val="20"/>
                <w:lang w:val="hy-AM"/>
              </w:rPr>
              <w:t>-</w:t>
            </w:r>
            <w:r w:rsidRPr="00643CA6">
              <w:rPr>
                <w:rFonts w:ascii="Sylfaen" w:hAnsi="Sylfaen" w:cs="Sylfaen"/>
                <w:sz w:val="18"/>
                <w:szCs w:val="20"/>
                <w:lang w:val="hy-AM"/>
              </w:rPr>
              <w:t>ի</w:t>
            </w:r>
            <w:r w:rsidRPr="00643CA6">
              <w:rPr>
                <w:sz w:val="18"/>
                <w:szCs w:val="20"/>
                <w:lang w:val="hy-AM"/>
              </w:rPr>
              <w:t>:</w:t>
            </w:r>
          </w:p>
          <w:p w14:paraId="1CDA8299" w14:textId="77777777" w:rsidR="00BB7B79" w:rsidRPr="00643CA6" w:rsidRDefault="00BB7B79" w:rsidP="00BB7B79">
            <w:pPr>
              <w:shd w:val="clear" w:color="auto" w:fill="FFFFFF"/>
              <w:jc w:val="both"/>
              <w:rPr>
                <w:sz w:val="18"/>
                <w:szCs w:val="20"/>
                <w:lang w:val="hy-AM"/>
              </w:rPr>
            </w:pPr>
            <w:r w:rsidRPr="00643CA6">
              <w:rPr>
                <w:rFonts w:ascii="Sylfaen" w:hAnsi="Sylfaen" w:cs="Sylfaen"/>
                <w:sz w:val="18"/>
                <w:szCs w:val="20"/>
                <w:lang w:val="hy-AM"/>
              </w:rPr>
              <w:t>Ներքին</w:t>
            </w:r>
            <w:r w:rsidRPr="00643CA6">
              <w:rPr>
                <w:sz w:val="18"/>
                <w:szCs w:val="20"/>
                <w:lang w:val="hy-AM"/>
              </w:rPr>
              <w:t xml:space="preserve"> </w:t>
            </w:r>
            <w:r w:rsidRPr="00643CA6">
              <w:rPr>
                <w:rFonts w:ascii="Sylfaen" w:hAnsi="Sylfaen" w:cs="Sylfaen"/>
                <w:sz w:val="18"/>
                <w:szCs w:val="20"/>
                <w:lang w:val="hy-AM"/>
              </w:rPr>
              <w:t>լուսավորության</w:t>
            </w:r>
            <w:r w:rsidRPr="00643CA6">
              <w:rPr>
                <w:sz w:val="18"/>
                <w:szCs w:val="20"/>
                <w:lang w:val="hy-AM"/>
              </w:rPr>
              <w:t xml:space="preserve"> </w:t>
            </w:r>
            <w:r w:rsidRPr="00643CA6">
              <w:rPr>
                <w:rFonts w:ascii="Sylfaen" w:hAnsi="Sylfaen" w:cs="Sylfaen"/>
                <w:sz w:val="18"/>
                <w:szCs w:val="20"/>
                <w:lang w:val="hy-AM"/>
              </w:rPr>
              <w:t>լամպերը</w:t>
            </w:r>
            <w:r w:rsidRPr="00643CA6">
              <w:rPr>
                <w:sz w:val="18"/>
                <w:szCs w:val="20"/>
                <w:lang w:val="hy-AM"/>
              </w:rPr>
              <w:t xml:space="preserve"> </w:t>
            </w:r>
            <w:r w:rsidRPr="00643CA6">
              <w:rPr>
                <w:rFonts w:ascii="Sylfaen" w:hAnsi="Sylfaen" w:cs="Sylfaen"/>
                <w:sz w:val="18"/>
                <w:szCs w:val="20"/>
                <w:lang w:val="hy-AM"/>
              </w:rPr>
              <w:t>պետք</w:t>
            </w:r>
            <w:r w:rsidRPr="00643CA6">
              <w:rPr>
                <w:sz w:val="18"/>
                <w:szCs w:val="20"/>
                <w:lang w:val="hy-AM"/>
              </w:rPr>
              <w:t xml:space="preserve"> </w:t>
            </w:r>
            <w:r w:rsidRPr="00643CA6">
              <w:rPr>
                <w:rFonts w:ascii="Sylfaen" w:hAnsi="Sylfaen" w:cs="Sylfaen"/>
                <w:sz w:val="18"/>
                <w:szCs w:val="20"/>
                <w:lang w:val="hy-AM"/>
              </w:rPr>
              <w:t>է</w:t>
            </w:r>
            <w:r w:rsidRPr="00643CA6">
              <w:rPr>
                <w:sz w:val="18"/>
                <w:szCs w:val="20"/>
                <w:lang w:val="hy-AM"/>
              </w:rPr>
              <w:t xml:space="preserve"> </w:t>
            </w:r>
            <w:r w:rsidRPr="00643CA6">
              <w:rPr>
                <w:rFonts w:ascii="Sylfaen" w:hAnsi="Sylfaen" w:cs="Sylfaen"/>
                <w:sz w:val="18"/>
                <w:szCs w:val="20"/>
                <w:lang w:val="hy-AM"/>
              </w:rPr>
              <w:t>լինեն</w:t>
            </w:r>
            <w:r w:rsidRPr="00643CA6">
              <w:rPr>
                <w:sz w:val="18"/>
                <w:szCs w:val="20"/>
                <w:lang w:val="hy-AM"/>
              </w:rPr>
              <w:t xml:space="preserve"> </w:t>
            </w:r>
            <w:r w:rsidRPr="00643CA6">
              <w:rPr>
                <w:rFonts w:ascii="Sylfaen" w:hAnsi="Sylfaen" w:cs="Sylfaen"/>
                <w:sz w:val="18"/>
                <w:szCs w:val="20"/>
                <w:lang w:val="hy-AM"/>
              </w:rPr>
              <w:t>լուսադիոդային</w:t>
            </w:r>
            <w:r w:rsidRPr="00643CA6">
              <w:rPr>
                <w:sz w:val="18"/>
                <w:szCs w:val="20"/>
                <w:lang w:val="hy-AM"/>
              </w:rPr>
              <w:t xml:space="preserve">, </w:t>
            </w:r>
            <w:r w:rsidRPr="00643CA6">
              <w:rPr>
                <w:rFonts w:ascii="Sylfaen" w:hAnsi="Sylfaen" w:cs="Sylfaen"/>
                <w:sz w:val="18"/>
                <w:szCs w:val="20"/>
                <w:lang w:val="hy-AM"/>
              </w:rPr>
              <w:t>ունենան</w:t>
            </w:r>
            <w:r w:rsidRPr="00643CA6">
              <w:rPr>
                <w:sz w:val="18"/>
                <w:szCs w:val="20"/>
                <w:lang w:val="hy-AM"/>
              </w:rPr>
              <w:t xml:space="preserve"> </w:t>
            </w:r>
            <w:r w:rsidRPr="00643CA6">
              <w:rPr>
                <w:rFonts w:ascii="Sylfaen" w:hAnsi="Sylfaen" w:cs="Sylfaen"/>
                <w:sz w:val="18"/>
                <w:szCs w:val="20"/>
                <w:lang w:val="hy-AM"/>
              </w:rPr>
              <w:t>ժամանակակից</w:t>
            </w:r>
            <w:r w:rsidRPr="00643CA6">
              <w:rPr>
                <w:sz w:val="18"/>
                <w:szCs w:val="20"/>
                <w:lang w:val="hy-AM"/>
              </w:rPr>
              <w:t xml:space="preserve"> </w:t>
            </w:r>
            <w:r w:rsidRPr="00643CA6">
              <w:rPr>
                <w:rFonts w:ascii="Sylfaen" w:hAnsi="Sylfaen" w:cs="Sylfaen"/>
                <w:sz w:val="18"/>
                <w:szCs w:val="20"/>
                <w:lang w:val="hy-AM"/>
              </w:rPr>
              <w:t>և</w:t>
            </w:r>
            <w:r w:rsidRPr="00643CA6">
              <w:rPr>
                <w:sz w:val="18"/>
                <w:szCs w:val="20"/>
                <w:lang w:val="hy-AM"/>
              </w:rPr>
              <w:t xml:space="preserve"> </w:t>
            </w:r>
            <w:r w:rsidRPr="00643CA6">
              <w:rPr>
                <w:rFonts w:ascii="Sylfaen" w:hAnsi="Sylfaen" w:cs="Sylfaen"/>
                <w:sz w:val="18"/>
                <w:szCs w:val="20"/>
                <w:lang w:val="hy-AM"/>
              </w:rPr>
              <w:t>գեղագիտական</w:t>
            </w:r>
            <w:r w:rsidRPr="00643CA6">
              <w:rPr>
                <w:sz w:val="18"/>
                <w:szCs w:val="20"/>
                <w:lang w:val="hy-AM"/>
              </w:rPr>
              <w:t xml:space="preserve"> </w:t>
            </w:r>
            <w:r w:rsidRPr="00643CA6">
              <w:rPr>
                <w:rFonts w:ascii="Sylfaen" w:hAnsi="Sylfaen" w:cs="Sylfaen"/>
                <w:sz w:val="18"/>
                <w:szCs w:val="20"/>
                <w:lang w:val="hy-AM"/>
              </w:rPr>
              <w:t>տեսք</w:t>
            </w:r>
            <w:r w:rsidRPr="00643CA6">
              <w:rPr>
                <w:sz w:val="18"/>
                <w:szCs w:val="20"/>
                <w:lang w:val="hy-AM"/>
              </w:rPr>
              <w:t>:</w:t>
            </w:r>
          </w:p>
          <w:p w14:paraId="05D0E21B" w14:textId="77777777" w:rsidR="00BB7B79" w:rsidRPr="00643CA6" w:rsidRDefault="00BB7B79" w:rsidP="00BB7B79">
            <w:pPr>
              <w:shd w:val="clear" w:color="auto" w:fill="FFFFFF"/>
              <w:jc w:val="both"/>
              <w:rPr>
                <w:sz w:val="18"/>
                <w:szCs w:val="20"/>
                <w:lang w:val="hy-AM"/>
              </w:rPr>
            </w:pPr>
            <w:r w:rsidRPr="00643CA6">
              <w:rPr>
                <w:rFonts w:ascii="Sylfaen" w:hAnsi="Sylfaen" w:cs="Sylfaen"/>
                <w:sz w:val="18"/>
                <w:szCs w:val="20"/>
                <w:lang w:val="hy-AM"/>
              </w:rPr>
              <w:t>Նախատեսել</w:t>
            </w:r>
            <w:r w:rsidRPr="00643CA6">
              <w:rPr>
                <w:sz w:val="18"/>
                <w:szCs w:val="20"/>
                <w:lang w:val="hy-AM"/>
              </w:rPr>
              <w:t xml:space="preserve"> </w:t>
            </w:r>
            <w:r w:rsidRPr="00643CA6">
              <w:rPr>
                <w:rFonts w:ascii="Sylfaen" w:hAnsi="Sylfaen" w:cs="Sylfaen"/>
                <w:sz w:val="18"/>
                <w:szCs w:val="20"/>
                <w:lang w:val="hy-AM"/>
              </w:rPr>
              <w:t>լուսադիոդային</w:t>
            </w:r>
            <w:r w:rsidRPr="00643CA6">
              <w:rPr>
                <w:sz w:val="18"/>
                <w:szCs w:val="20"/>
                <w:lang w:val="hy-AM"/>
              </w:rPr>
              <w:t xml:space="preserve"> </w:t>
            </w:r>
            <w:r w:rsidRPr="00643CA6">
              <w:rPr>
                <w:rFonts w:ascii="Sylfaen" w:hAnsi="Sylfaen" w:cs="Sylfaen"/>
                <w:sz w:val="18"/>
                <w:szCs w:val="20"/>
                <w:lang w:val="hy-AM"/>
              </w:rPr>
              <w:t>լապերի</w:t>
            </w:r>
            <w:r w:rsidRPr="00643CA6">
              <w:rPr>
                <w:sz w:val="18"/>
                <w:szCs w:val="20"/>
                <w:lang w:val="hy-AM"/>
              </w:rPr>
              <w:t xml:space="preserve"> </w:t>
            </w:r>
            <w:r w:rsidRPr="00643CA6">
              <w:rPr>
                <w:rFonts w:ascii="Sylfaen" w:hAnsi="Sylfaen" w:cs="Sylfaen"/>
                <w:sz w:val="18"/>
                <w:szCs w:val="20"/>
                <w:lang w:val="hy-AM"/>
              </w:rPr>
              <w:t>տեղադրումը՝</w:t>
            </w:r>
          </w:p>
          <w:p w14:paraId="397ED3F7" w14:textId="77777777" w:rsidR="00BB7B79" w:rsidRPr="00643CA6" w:rsidRDefault="00BB7B79" w:rsidP="00BB7B79">
            <w:pPr>
              <w:shd w:val="clear" w:color="auto" w:fill="FFFFFF"/>
              <w:jc w:val="both"/>
              <w:rPr>
                <w:sz w:val="18"/>
                <w:szCs w:val="20"/>
                <w:lang w:val="hy-AM"/>
              </w:rPr>
            </w:pPr>
            <w:r w:rsidRPr="00643CA6">
              <w:rPr>
                <w:sz w:val="18"/>
                <w:szCs w:val="20"/>
                <w:lang w:val="hy-AM"/>
              </w:rPr>
              <w:t>-</w:t>
            </w:r>
            <w:r w:rsidRPr="00643CA6">
              <w:rPr>
                <w:rFonts w:ascii="Sylfaen" w:hAnsi="Sylfaen" w:cs="Sylfaen"/>
                <w:sz w:val="18"/>
                <w:szCs w:val="20"/>
                <w:lang w:val="hy-AM"/>
              </w:rPr>
              <w:t>բոլոր</w:t>
            </w:r>
            <w:r w:rsidRPr="00643CA6">
              <w:rPr>
                <w:sz w:val="18"/>
                <w:szCs w:val="20"/>
                <w:lang w:val="hy-AM"/>
              </w:rPr>
              <w:t xml:space="preserve"> </w:t>
            </w:r>
            <w:r w:rsidRPr="00643CA6">
              <w:rPr>
                <w:rFonts w:ascii="Sylfaen" w:hAnsi="Sylfaen" w:cs="Sylfaen"/>
                <w:sz w:val="18"/>
                <w:szCs w:val="20"/>
                <w:lang w:val="hy-AM"/>
              </w:rPr>
              <w:t>շենքերիներսում</w:t>
            </w:r>
            <w:r w:rsidRPr="00643CA6">
              <w:rPr>
                <w:sz w:val="18"/>
                <w:szCs w:val="20"/>
                <w:lang w:val="hy-AM"/>
              </w:rPr>
              <w:t xml:space="preserve"> </w:t>
            </w:r>
            <w:r w:rsidRPr="00643CA6">
              <w:rPr>
                <w:rFonts w:ascii="Sylfaen" w:hAnsi="Sylfaen" w:cs="Sylfaen"/>
                <w:sz w:val="18"/>
                <w:szCs w:val="20"/>
                <w:lang w:val="hy-AM"/>
              </w:rPr>
              <w:t>երկու</w:t>
            </w:r>
            <w:r w:rsidRPr="00643CA6">
              <w:rPr>
                <w:sz w:val="18"/>
                <w:szCs w:val="20"/>
                <w:lang w:val="hy-AM"/>
              </w:rPr>
              <w:t xml:space="preserve"> </w:t>
            </w:r>
            <w:r w:rsidRPr="00643CA6">
              <w:rPr>
                <w:rFonts w:ascii="Sylfaen" w:hAnsi="Sylfaen" w:cs="Sylfaen"/>
                <w:sz w:val="18"/>
                <w:szCs w:val="20"/>
                <w:lang w:val="hy-AM"/>
              </w:rPr>
              <w:t>լամպ՝</w:t>
            </w:r>
            <w:r w:rsidRPr="00643CA6">
              <w:rPr>
                <w:sz w:val="18"/>
                <w:szCs w:val="20"/>
                <w:lang w:val="hy-AM"/>
              </w:rPr>
              <w:t xml:space="preserve"> </w:t>
            </w:r>
            <w:r w:rsidRPr="00643CA6">
              <w:rPr>
                <w:rFonts w:ascii="Sylfaen" w:hAnsi="Sylfaen" w:cs="Sylfaen"/>
                <w:sz w:val="18"/>
                <w:szCs w:val="20"/>
                <w:lang w:val="hy-AM"/>
              </w:rPr>
              <w:t>մերձմահճակալային</w:t>
            </w:r>
            <w:r w:rsidRPr="00643CA6">
              <w:rPr>
                <w:sz w:val="18"/>
                <w:szCs w:val="20"/>
                <w:lang w:val="hy-AM"/>
              </w:rPr>
              <w:t xml:space="preserve"> </w:t>
            </w:r>
            <w:r w:rsidRPr="00643CA6">
              <w:rPr>
                <w:rFonts w:ascii="Sylfaen" w:hAnsi="Sylfaen" w:cs="Sylfaen"/>
                <w:sz w:val="18"/>
                <w:szCs w:val="20"/>
                <w:lang w:val="hy-AM"/>
              </w:rPr>
              <w:t>գոտում</w:t>
            </w:r>
            <w:r w:rsidRPr="00643CA6">
              <w:rPr>
                <w:sz w:val="18"/>
                <w:szCs w:val="20"/>
                <w:lang w:val="hy-AM"/>
              </w:rPr>
              <w:t>,</w:t>
            </w:r>
          </w:p>
          <w:p w14:paraId="5196805F" w14:textId="77777777" w:rsidR="00BB7B79" w:rsidRPr="00643CA6" w:rsidRDefault="00BB7B79" w:rsidP="00BB7B79">
            <w:pPr>
              <w:shd w:val="clear" w:color="auto" w:fill="FFFFFF"/>
              <w:jc w:val="both"/>
              <w:rPr>
                <w:rFonts w:ascii="Sylfaen" w:hAnsi="Sylfaen"/>
                <w:sz w:val="18"/>
                <w:szCs w:val="20"/>
                <w:lang w:val="hy-AM"/>
              </w:rPr>
            </w:pPr>
            <w:r w:rsidRPr="00643CA6">
              <w:rPr>
                <w:sz w:val="18"/>
                <w:szCs w:val="20"/>
                <w:lang w:val="hy-AM"/>
              </w:rPr>
              <w:t>-</w:t>
            </w:r>
            <w:r w:rsidRPr="00643CA6">
              <w:rPr>
                <w:rFonts w:ascii="Sylfaen" w:hAnsi="Sylfaen" w:cs="Sylfaen"/>
                <w:sz w:val="18"/>
                <w:szCs w:val="20"/>
                <w:lang w:val="hy-AM"/>
              </w:rPr>
              <w:t>դրսից</w:t>
            </w:r>
            <w:r w:rsidRPr="00643CA6">
              <w:rPr>
                <w:sz w:val="18"/>
                <w:szCs w:val="20"/>
                <w:lang w:val="hy-AM"/>
              </w:rPr>
              <w:t xml:space="preserve"> </w:t>
            </w:r>
            <w:r w:rsidRPr="00643CA6">
              <w:rPr>
                <w:rFonts w:ascii="Sylfaen" w:hAnsi="Sylfaen" w:cs="Sylfaen"/>
                <w:sz w:val="18"/>
                <w:szCs w:val="20"/>
                <w:lang w:val="hy-AM"/>
              </w:rPr>
              <w:t>մուտքային</w:t>
            </w:r>
            <w:r w:rsidRPr="00643CA6">
              <w:rPr>
                <w:sz w:val="18"/>
                <w:szCs w:val="20"/>
                <w:lang w:val="hy-AM"/>
              </w:rPr>
              <w:t xml:space="preserve"> </w:t>
            </w:r>
            <w:r w:rsidRPr="00643CA6">
              <w:rPr>
                <w:rFonts w:ascii="Sylfaen" w:hAnsi="Sylfaen" w:cs="Sylfaen"/>
                <w:sz w:val="18"/>
                <w:szCs w:val="20"/>
                <w:lang w:val="hy-AM"/>
              </w:rPr>
              <w:t>հարթակի</w:t>
            </w:r>
            <w:r w:rsidRPr="00643CA6">
              <w:rPr>
                <w:sz w:val="18"/>
                <w:szCs w:val="20"/>
                <w:lang w:val="hy-AM"/>
              </w:rPr>
              <w:t xml:space="preserve"> </w:t>
            </w:r>
            <w:r w:rsidRPr="00643CA6">
              <w:rPr>
                <w:rFonts w:ascii="Sylfaen" w:hAnsi="Sylfaen" w:cs="Sylfaen"/>
                <w:sz w:val="18"/>
                <w:szCs w:val="20"/>
                <w:lang w:val="hy-AM"/>
              </w:rPr>
              <w:t>վերին</w:t>
            </w:r>
            <w:r w:rsidRPr="00643CA6">
              <w:rPr>
                <w:sz w:val="18"/>
                <w:szCs w:val="20"/>
                <w:lang w:val="hy-AM"/>
              </w:rPr>
              <w:t xml:space="preserve"> </w:t>
            </w:r>
            <w:r w:rsidRPr="00643CA6">
              <w:rPr>
                <w:rFonts w:ascii="Sylfaen" w:hAnsi="Sylfaen" w:cs="Sylfaen"/>
                <w:sz w:val="18"/>
                <w:szCs w:val="20"/>
                <w:lang w:val="hy-AM"/>
              </w:rPr>
              <w:t>հատվածում</w:t>
            </w:r>
            <w:r w:rsidRPr="00643CA6">
              <w:rPr>
                <w:sz w:val="18"/>
                <w:szCs w:val="20"/>
                <w:lang w:val="hy-AM"/>
              </w:rPr>
              <w:t>:</w:t>
            </w:r>
          </w:p>
          <w:p w14:paraId="15C7ADF5" w14:textId="77777777" w:rsidR="00BB7B79" w:rsidRPr="00643CA6" w:rsidRDefault="00BB7B79" w:rsidP="00BB7B79">
            <w:pPr>
              <w:shd w:val="clear" w:color="auto" w:fill="FFFFFF"/>
              <w:jc w:val="both"/>
              <w:rPr>
                <w:rFonts w:ascii="Sylfaen" w:hAnsi="Sylfaen"/>
                <w:sz w:val="20"/>
                <w:szCs w:val="20"/>
                <w:lang w:val="hy-AM"/>
              </w:rPr>
            </w:pPr>
          </w:p>
        </w:tc>
      </w:tr>
      <w:tr w:rsidR="00643CA6" w:rsidRPr="00643CA6" w14:paraId="2DFF0F91" w14:textId="77777777" w:rsidTr="00C9110B">
        <w:trPr>
          <w:trHeight w:val="412"/>
        </w:trPr>
        <w:tc>
          <w:tcPr>
            <w:tcW w:w="3828" w:type="dxa"/>
            <w:gridSpan w:val="2"/>
            <w:shd w:val="clear" w:color="auto" w:fill="auto"/>
          </w:tcPr>
          <w:p w14:paraId="69545718" w14:textId="77777777" w:rsidR="00BB7B79" w:rsidRPr="00643CA6" w:rsidRDefault="00BB7B79" w:rsidP="00BB7B79">
            <w:pPr>
              <w:shd w:val="clear" w:color="auto" w:fill="FFFFFF"/>
              <w:rPr>
                <w:sz w:val="20"/>
                <w:szCs w:val="20"/>
                <w:shd w:val="clear" w:color="auto" w:fill="FFFFFF"/>
              </w:rPr>
            </w:pPr>
            <w:r w:rsidRPr="00643CA6">
              <w:rPr>
                <w:sz w:val="20"/>
                <w:szCs w:val="20"/>
                <w:shd w:val="clear" w:color="auto" w:fill="FFFFFF"/>
              </w:rPr>
              <w:lastRenderedPageBreak/>
              <w:t>4.2. Отопление</w:t>
            </w:r>
          </w:p>
          <w:p w14:paraId="639E2B3A" w14:textId="77777777" w:rsidR="00BB7B79" w:rsidRPr="00643CA6" w:rsidRDefault="00BB7B79" w:rsidP="00BB7B79">
            <w:pPr>
              <w:tabs>
                <w:tab w:val="left" w:pos="968"/>
              </w:tabs>
              <w:jc w:val="both"/>
              <w:rPr>
                <w:sz w:val="20"/>
                <w:szCs w:val="20"/>
              </w:rPr>
            </w:pPr>
            <w:r w:rsidRPr="00643CA6">
              <w:rPr>
                <w:rFonts w:ascii="Sylfaen" w:hAnsi="Sylfaen" w:cs="Sylfaen"/>
                <w:sz w:val="18"/>
                <w:szCs w:val="20"/>
                <w:lang w:val="hy-AM"/>
              </w:rPr>
              <w:t>Ջեռուցում</w:t>
            </w:r>
          </w:p>
        </w:tc>
        <w:tc>
          <w:tcPr>
            <w:tcW w:w="6379" w:type="dxa"/>
            <w:shd w:val="clear" w:color="auto" w:fill="auto"/>
          </w:tcPr>
          <w:p w14:paraId="45ED4568" w14:textId="77777777" w:rsidR="00BB7B79" w:rsidRPr="00643CA6" w:rsidRDefault="00BB7B79" w:rsidP="00BB7B79">
            <w:pPr>
              <w:shd w:val="clear" w:color="auto" w:fill="FFFFFF"/>
              <w:jc w:val="both"/>
              <w:rPr>
                <w:sz w:val="20"/>
                <w:szCs w:val="20"/>
              </w:rPr>
            </w:pPr>
            <w:r w:rsidRPr="00643CA6">
              <w:rPr>
                <w:sz w:val="20"/>
                <w:szCs w:val="20"/>
              </w:rPr>
              <w:t>Встроенные электрические конвекторы в каждой комнате.</w:t>
            </w:r>
          </w:p>
          <w:p w14:paraId="3A8C91DB" w14:textId="77777777" w:rsidR="00BB7B79" w:rsidRPr="00643CA6" w:rsidRDefault="00BB7B79" w:rsidP="00BB7B79">
            <w:pPr>
              <w:shd w:val="clear" w:color="auto" w:fill="FFFFFF"/>
              <w:jc w:val="both"/>
              <w:rPr>
                <w:rFonts w:ascii="Sylfaen" w:hAnsi="Sylfaen" w:cs="Sylfaen"/>
                <w:sz w:val="18"/>
                <w:szCs w:val="20"/>
                <w:lang w:val="hy-AM"/>
              </w:rPr>
            </w:pPr>
            <w:r w:rsidRPr="00643CA6">
              <w:rPr>
                <w:rFonts w:ascii="Sylfaen" w:hAnsi="Sylfaen" w:cs="Sylfaen"/>
                <w:sz w:val="18"/>
                <w:szCs w:val="20"/>
                <w:lang w:val="hy-AM"/>
              </w:rPr>
              <w:t>Ներկառուցված</w:t>
            </w:r>
            <w:r w:rsidRPr="00643CA6">
              <w:rPr>
                <w:sz w:val="18"/>
                <w:szCs w:val="20"/>
                <w:lang w:val="hy-AM"/>
              </w:rPr>
              <w:t xml:space="preserve"> </w:t>
            </w:r>
            <w:r w:rsidRPr="00643CA6">
              <w:rPr>
                <w:rFonts w:ascii="Sylfaen" w:hAnsi="Sylfaen" w:cs="Sylfaen"/>
                <w:sz w:val="18"/>
                <w:szCs w:val="20"/>
                <w:lang w:val="hy-AM"/>
              </w:rPr>
              <w:t>էլեկտրական</w:t>
            </w:r>
            <w:r w:rsidRPr="00643CA6">
              <w:rPr>
                <w:sz w:val="18"/>
                <w:szCs w:val="20"/>
                <w:lang w:val="hy-AM"/>
              </w:rPr>
              <w:t xml:space="preserve"> </w:t>
            </w:r>
            <w:r w:rsidRPr="00643CA6">
              <w:rPr>
                <w:rFonts w:ascii="Sylfaen" w:hAnsi="Sylfaen" w:cs="Sylfaen"/>
                <w:sz w:val="18"/>
                <w:szCs w:val="20"/>
                <w:lang w:val="hy-AM"/>
              </w:rPr>
              <w:t>կոնվեկտորներ</w:t>
            </w:r>
            <w:r w:rsidRPr="00643CA6">
              <w:rPr>
                <w:sz w:val="18"/>
                <w:szCs w:val="20"/>
                <w:lang w:val="hy-AM"/>
              </w:rPr>
              <w:t xml:space="preserve"> </w:t>
            </w:r>
            <w:r w:rsidRPr="00643CA6">
              <w:rPr>
                <w:rFonts w:ascii="Sylfaen" w:hAnsi="Sylfaen" w:cs="Sylfaen"/>
                <w:sz w:val="18"/>
                <w:szCs w:val="20"/>
                <w:lang w:val="hy-AM"/>
              </w:rPr>
              <w:t>յուրաքանչյուր</w:t>
            </w:r>
            <w:r w:rsidRPr="00643CA6">
              <w:rPr>
                <w:sz w:val="18"/>
                <w:szCs w:val="20"/>
                <w:lang w:val="hy-AM"/>
              </w:rPr>
              <w:t xml:space="preserve"> </w:t>
            </w:r>
            <w:r w:rsidRPr="00643CA6">
              <w:rPr>
                <w:rFonts w:ascii="Sylfaen" w:hAnsi="Sylfaen" w:cs="Sylfaen"/>
                <w:sz w:val="18"/>
                <w:szCs w:val="20"/>
                <w:lang w:val="hy-AM"/>
              </w:rPr>
              <w:t>սենյակում</w:t>
            </w:r>
          </w:p>
          <w:p w14:paraId="3DC447B0" w14:textId="77777777" w:rsidR="00BB7B79" w:rsidRPr="00643CA6" w:rsidRDefault="00BB7B79" w:rsidP="00BB7B79">
            <w:pPr>
              <w:shd w:val="clear" w:color="auto" w:fill="FFFFFF"/>
              <w:jc w:val="both"/>
              <w:rPr>
                <w:sz w:val="20"/>
                <w:szCs w:val="20"/>
              </w:rPr>
            </w:pPr>
          </w:p>
        </w:tc>
      </w:tr>
      <w:tr w:rsidR="00643CA6" w:rsidRPr="00643CA6" w14:paraId="7DE4F076" w14:textId="77777777" w:rsidTr="00C9110B">
        <w:trPr>
          <w:trHeight w:val="412"/>
        </w:trPr>
        <w:tc>
          <w:tcPr>
            <w:tcW w:w="3828" w:type="dxa"/>
            <w:gridSpan w:val="2"/>
            <w:shd w:val="clear" w:color="auto" w:fill="auto"/>
          </w:tcPr>
          <w:p w14:paraId="2D050558" w14:textId="77777777" w:rsidR="00BB7B79" w:rsidRPr="00643CA6" w:rsidRDefault="00BB7B79" w:rsidP="00BB7B79">
            <w:pPr>
              <w:shd w:val="clear" w:color="auto" w:fill="FFFFFF"/>
              <w:rPr>
                <w:sz w:val="20"/>
                <w:szCs w:val="20"/>
                <w:shd w:val="clear" w:color="auto" w:fill="FFFFFF"/>
              </w:rPr>
            </w:pPr>
            <w:r w:rsidRPr="00643CA6">
              <w:rPr>
                <w:sz w:val="20"/>
                <w:szCs w:val="20"/>
                <w:shd w:val="clear" w:color="auto" w:fill="FFFFFF"/>
              </w:rPr>
              <w:t>4.3. Вентиляция</w:t>
            </w:r>
          </w:p>
          <w:p w14:paraId="34AAC860" w14:textId="77777777" w:rsidR="00BB7B79" w:rsidRPr="00643CA6" w:rsidRDefault="00BB7B79" w:rsidP="00BB7B79">
            <w:pPr>
              <w:shd w:val="clear" w:color="auto" w:fill="FFFFFF"/>
              <w:rPr>
                <w:sz w:val="20"/>
                <w:szCs w:val="20"/>
                <w:shd w:val="clear" w:color="auto" w:fill="FFFFFF"/>
              </w:rPr>
            </w:pPr>
            <w:r w:rsidRPr="00643CA6">
              <w:rPr>
                <w:rFonts w:ascii="Sylfaen" w:hAnsi="Sylfaen" w:cs="Sylfaen"/>
                <w:sz w:val="18"/>
                <w:szCs w:val="20"/>
                <w:lang w:val="hy-AM"/>
              </w:rPr>
              <w:t>Օդափոխություն</w:t>
            </w:r>
          </w:p>
        </w:tc>
        <w:tc>
          <w:tcPr>
            <w:tcW w:w="6379" w:type="dxa"/>
            <w:shd w:val="clear" w:color="auto" w:fill="auto"/>
          </w:tcPr>
          <w:p w14:paraId="16D5E8B0" w14:textId="77777777" w:rsidR="00BB7B79" w:rsidRPr="00643CA6" w:rsidRDefault="00BB7B79" w:rsidP="00BB7B79">
            <w:pPr>
              <w:shd w:val="clear" w:color="auto" w:fill="FFFFFF"/>
              <w:jc w:val="both"/>
              <w:rPr>
                <w:sz w:val="20"/>
                <w:szCs w:val="20"/>
              </w:rPr>
            </w:pPr>
            <w:r w:rsidRPr="00643CA6">
              <w:rPr>
                <w:sz w:val="20"/>
                <w:szCs w:val="20"/>
              </w:rPr>
              <w:t xml:space="preserve">Приточно - вытяжная.  В помещении туалетов - душевых предусмотреть принудительную систему вентиляции с </w:t>
            </w:r>
          </w:p>
          <w:p w14:paraId="274C6B4D" w14:textId="77777777" w:rsidR="00BB7B79" w:rsidRPr="00643CA6" w:rsidRDefault="00BB7B79" w:rsidP="00BB7B79">
            <w:pPr>
              <w:shd w:val="clear" w:color="auto" w:fill="FFFFFF"/>
              <w:jc w:val="both"/>
              <w:rPr>
                <w:sz w:val="20"/>
                <w:szCs w:val="20"/>
              </w:rPr>
            </w:pPr>
            <w:r w:rsidRPr="00643CA6">
              <w:rPr>
                <w:sz w:val="20"/>
                <w:szCs w:val="20"/>
              </w:rPr>
              <w:t>применением вентиляторов, в остальных помещениях предусмотреть естественную систему вентиляции помещений.</w:t>
            </w:r>
          </w:p>
          <w:p w14:paraId="39BD27C3" w14:textId="77777777" w:rsidR="00BB7B79" w:rsidRPr="00643CA6" w:rsidRDefault="00BB7B79" w:rsidP="00BB7B79">
            <w:pPr>
              <w:shd w:val="clear" w:color="auto" w:fill="FFFFFF"/>
              <w:jc w:val="both"/>
              <w:rPr>
                <w:sz w:val="18"/>
                <w:szCs w:val="20"/>
                <w:lang w:val="hy-AM"/>
              </w:rPr>
            </w:pPr>
            <w:r w:rsidRPr="00643CA6">
              <w:rPr>
                <w:rFonts w:ascii="Sylfaen" w:hAnsi="Sylfaen" w:cs="Sylfaen"/>
                <w:sz w:val="18"/>
                <w:szCs w:val="20"/>
                <w:lang w:val="hy-AM"/>
              </w:rPr>
              <w:t>Ներածման</w:t>
            </w:r>
            <w:r w:rsidRPr="00643CA6">
              <w:rPr>
                <w:sz w:val="18"/>
                <w:szCs w:val="20"/>
                <w:lang w:val="hy-AM"/>
              </w:rPr>
              <w:t>-</w:t>
            </w:r>
            <w:r w:rsidRPr="00643CA6">
              <w:rPr>
                <w:rFonts w:ascii="Sylfaen" w:hAnsi="Sylfaen" w:cs="Sylfaen"/>
                <w:sz w:val="18"/>
                <w:szCs w:val="20"/>
                <w:lang w:val="hy-AM"/>
              </w:rPr>
              <w:t>արտանետման</w:t>
            </w:r>
            <w:r w:rsidRPr="00643CA6">
              <w:rPr>
                <w:sz w:val="18"/>
                <w:szCs w:val="20"/>
                <w:lang w:val="hy-AM"/>
              </w:rPr>
              <w:t xml:space="preserve">: </w:t>
            </w:r>
            <w:r w:rsidRPr="00643CA6">
              <w:rPr>
                <w:rFonts w:ascii="Sylfaen" w:hAnsi="Sylfaen" w:cs="Sylfaen"/>
                <w:sz w:val="18"/>
                <w:szCs w:val="20"/>
                <w:lang w:val="hy-AM"/>
              </w:rPr>
              <w:t>Զուգարան</w:t>
            </w:r>
            <w:r w:rsidRPr="00643CA6">
              <w:rPr>
                <w:sz w:val="18"/>
                <w:szCs w:val="20"/>
                <w:lang w:val="hy-AM"/>
              </w:rPr>
              <w:t>-</w:t>
            </w:r>
            <w:r w:rsidRPr="00643CA6">
              <w:rPr>
                <w:rFonts w:ascii="Sylfaen" w:hAnsi="Sylfaen" w:cs="Sylfaen"/>
                <w:sz w:val="18"/>
                <w:szCs w:val="20"/>
                <w:lang w:val="hy-AM"/>
              </w:rPr>
              <w:t>ցնցուղարանների</w:t>
            </w:r>
            <w:r w:rsidRPr="00643CA6">
              <w:rPr>
                <w:sz w:val="18"/>
                <w:szCs w:val="20"/>
                <w:lang w:val="hy-AM"/>
              </w:rPr>
              <w:t xml:space="preserve"> </w:t>
            </w:r>
            <w:r w:rsidRPr="00643CA6">
              <w:rPr>
                <w:rFonts w:ascii="Sylfaen" w:hAnsi="Sylfaen" w:cs="Sylfaen"/>
                <w:sz w:val="18"/>
                <w:szCs w:val="20"/>
                <w:lang w:val="hy-AM"/>
              </w:rPr>
              <w:t>ներսում</w:t>
            </w:r>
            <w:r w:rsidRPr="00643CA6">
              <w:rPr>
                <w:sz w:val="18"/>
                <w:szCs w:val="20"/>
                <w:lang w:val="hy-AM"/>
              </w:rPr>
              <w:t xml:space="preserve"> </w:t>
            </w:r>
            <w:r w:rsidRPr="00643CA6">
              <w:rPr>
                <w:rFonts w:ascii="Sylfaen" w:hAnsi="Sylfaen" w:cs="Sylfaen"/>
                <w:sz w:val="18"/>
                <w:szCs w:val="20"/>
                <w:lang w:val="hy-AM"/>
              </w:rPr>
              <w:t>նախատեսել</w:t>
            </w:r>
            <w:r w:rsidRPr="00643CA6">
              <w:rPr>
                <w:sz w:val="18"/>
                <w:szCs w:val="20"/>
                <w:lang w:val="hy-AM"/>
              </w:rPr>
              <w:t xml:space="preserve"> </w:t>
            </w:r>
            <w:r w:rsidRPr="00643CA6">
              <w:rPr>
                <w:rFonts w:ascii="Sylfaen" w:hAnsi="Sylfaen" w:cs="Sylfaen"/>
                <w:sz w:val="18"/>
                <w:szCs w:val="20"/>
                <w:lang w:val="hy-AM"/>
              </w:rPr>
              <w:t>հարկադրական</w:t>
            </w:r>
            <w:r w:rsidRPr="00643CA6">
              <w:rPr>
                <w:sz w:val="18"/>
                <w:szCs w:val="20"/>
                <w:lang w:val="hy-AM"/>
              </w:rPr>
              <w:t xml:space="preserve"> </w:t>
            </w:r>
            <w:r w:rsidRPr="00643CA6">
              <w:rPr>
                <w:rFonts w:ascii="Sylfaen" w:hAnsi="Sylfaen" w:cs="Sylfaen"/>
                <w:sz w:val="18"/>
                <w:szCs w:val="20"/>
                <w:lang w:val="hy-AM"/>
              </w:rPr>
              <w:t>օդափոխության</w:t>
            </w:r>
            <w:r w:rsidRPr="00643CA6">
              <w:rPr>
                <w:sz w:val="18"/>
                <w:szCs w:val="20"/>
                <w:lang w:val="hy-AM"/>
              </w:rPr>
              <w:t xml:space="preserve"> </w:t>
            </w:r>
            <w:r w:rsidRPr="00643CA6">
              <w:rPr>
                <w:rFonts w:ascii="Sylfaen" w:hAnsi="Sylfaen" w:cs="Sylfaen"/>
                <w:sz w:val="18"/>
                <w:szCs w:val="20"/>
                <w:lang w:val="hy-AM"/>
              </w:rPr>
              <w:t>համակարգ</w:t>
            </w:r>
            <w:r w:rsidRPr="00643CA6">
              <w:rPr>
                <w:sz w:val="18"/>
                <w:szCs w:val="20"/>
                <w:lang w:val="hy-AM"/>
              </w:rPr>
              <w:t>:</w:t>
            </w:r>
          </w:p>
          <w:p w14:paraId="28AB45EC" w14:textId="77777777" w:rsidR="00BB7B79" w:rsidRPr="00643CA6" w:rsidRDefault="00BB7B79" w:rsidP="00BB7B79">
            <w:pPr>
              <w:shd w:val="clear" w:color="auto" w:fill="FFFFFF"/>
              <w:jc w:val="both"/>
              <w:rPr>
                <w:rFonts w:ascii="Sylfaen" w:hAnsi="Sylfaen"/>
                <w:sz w:val="18"/>
                <w:szCs w:val="20"/>
                <w:lang w:val="hy-AM"/>
              </w:rPr>
            </w:pPr>
            <w:r w:rsidRPr="00643CA6">
              <w:rPr>
                <w:rFonts w:ascii="Sylfaen" w:hAnsi="Sylfaen" w:cs="Sylfaen"/>
                <w:sz w:val="18"/>
                <w:szCs w:val="20"/>
                <w:lang w:val="hy-AM"/>
              </w:rPr>
              <w:t>Օդափոխիչների</w:t>
            </w:r>
            <w:r w:rsidRPr="00643CA6">
              <w:rPr>
                <w:sz w:val="18"/>
                <w:szCs w:val="20"/>
                <w:lang w:val="hy-AM"/>
              </w:rPr>
              <w:t xml:space="preserve"> </w:t>
            </w:r>
            <w:r w:rsidRPr="00643CA6">
              <w:rPr>
                <w:rFonts w:ascii="Sylfaen" w:hAnsi="Sylfaen" w:cs="Sylfaen"/>
                <w:sz w:val="18"/>
                <w:szCs w:val="20"/>
                <w:lang w:val="hy-AM"/>
              </w:rPr>
              <w:t>կիրառմամբ</w:t>
            </w:r>
            <w:r w:rsidRPr="00643CA6">
              <w:rPr>
                <w:sz w:val="18"/>
                <w:szCs w:val="20"/>
                <w:lang w:val="hy-AM"/>
              </w:rPr>
              <w:t xml:space="preserve">, </w:t>
            </w:r>
            <w:r w:rsidRPr="00643CA6">
              <w:rPr>
                <w:rFonts w:ascii="Sylfaen" w:hAnsi="Sylfaen" w:cs="Sylfaen"/>
                <w:sz w:val="18"/>
                <w:szCs w:val="20"/>
                <w:lang w:val="hy-AM"/>
              </w:rPr>
              <w:t>մնացած</w:t>
            </w:r>
            <w:r w:rsidRPr="00643CA6">
              <w:rPr>
                <w:sz w:val="18"/>
                <w:szCs w:val="20"/>
                <w:lang w:val="hy-AM"/>
              </w:rPr>
              <w:t xml:space="preserve"> </w:t>
            </w:r>
            <w:r w:rsidRPr="00643CA6">
              <w:rPr>
                <w:rFonts w:ascii="Sylfaen" w:hAnsi="Sylfaen" w:cs="Sylfaen"/>
                <w:sz w:val="18"/>
                <w:szCs w:val="20"/>
                <w:lang w:val="hy-AM"/>
              </w:rPr>
              <w:t>տարածքներում</w:t>
            </w:r>
            <w:r w:rsidRPr="00643CA6">
              <w:rPr>
                <w:sz w:val="18"/>
                <w:szCs w:val="20"/>
                <w:lang w:val="hy-AM"/>
              </w:rPr>
              <w:t xml:space="preserve"> </w:t>
            </w:r>
            <w:r w:rsidRPr="00643CA6">
              <w:rPr>
                <w:rFonts w:ascii="Sylfaen" w:hAnsi="Sylfaen" w:cs="Sylfaen"/>
                <w:sz w:val="18"/>
                <w:szCs w:val="20"/>
                <w:lang w:val="hy-AM"/>
              </w:rPr>
              <w:t>նախատեսել</w:t>
            </w:r>
            <w:r w:rsidRPr="00643CA6">
              <w:rPr>
                <w:sz w:val="18"/>
                <w:szCs w:val="20"/>
                <w:lang w:val="hy-AM"/>
              </w:rPr>
              <w:t xml:space="preserve"> </w:t>
            </w:r>
            <w:r w:rsidRPr="00643CA6">
              <w:rPr>
                <w:rFonts w:ascii="Sylfaen" w:hAnsi="Sylfaen" w:cs="Sylfaen"/>
                <w:sz w:val="18"/>
                <w:szCs w:val="20"/>
                <w:lang w:val="hy-AM"/>
              </w:rPr>
              <w:t>տարածքների</w:t>
            </w:r>
            <w:r w:rsidRPr="00643CA6">
              <w:rPr>
                <w:sz w:val="18"/>
                <w:szCs w:val="20"/>
                <w:lang w:val="hy-AM"/>
              </w:rPr>
              <w:t xml:space="preserve"> </w:t>
            </w:r>
            <w:r w:rsidRPr="00643CA6">
              <w:rPr>
                <w:rFonts w:ascii="Sylfaen" w:hAnsi="Sylfaen" w:cs="Sylfaen"/>
                <w:sz w:val="18"/>
                <w:szCs w:val="20"/>
                <w:lang w:val="hy-AM"/>
              </w:rPr>
              <w:t>օդափոխության</w:t>
            </w:r>
            <w:r w:rsidRPr="00643CA6">
              <w:rPr>
                <w:sz w:val="18"/>
                <w:szCs w:val="20"/>
                <w:lang w:val="hy-AM"/>
              </w:rPr>
              <w:t xml:space="preserve"> </w:t>
            </w:r>
            <w:r w:rsidRPr="00643CA6">
              <w:rPr>
                <w:rFonts w:ascii="Sylfaen" w:hAnsi="Sylfaen" w:cs="Sylfaen"/>
                <w:sz w:val="18"/>
                <w:szCs w:val="20"/>
                <w:lang w:val="hy-AM"/>
              </w:rPr>
              <w:t>բնական</w:t>
            </w:r>
            <w:r w:rsidRPr="00643CA6">
              <w:rPr>
                <w:sz w:val="18"/>
                <w:szCs w:val="20"/>
                <w:lang w:val="hy-AM"/>
              </w:rPr>
              <w:t xml:space="preserve"> </w:t>
            </w:r>
            <w:r w:rsidRPr="00643CA6">
              <w:rPr>
                <w:rFonts w:ascii="Sylfaen" w:hAnsi="Sylfaen" w:cs="Sylfaen"/>
                <w:sz w:val="18"/>
                <w:szCs w:val="20"/>
                <w:lang w:val="hy-AM"/>
              </w:rPr>
              <w:t>համակարգ</w:t>
            </w:r>
            <w:r w:rsidRPr="00643CA6">
              <w:rPr>
                <w:sz w:val="18"/>
                <w:szCs w:val="20"/>
                <w:lang w:val="hy-AM"/>
              </w:rPr>
              <w:t>:</w:t>
            </w:r>
          </w:p>
          <w:p w14:paraId="4DA63FA8" w14:textId="77777777" w:rsidR="00BB7B79" w:rsidRPr="00643CA6" w:rsidRDefault="00BB7B79" w:rsidP="00BB7B79">
            <w:pPr>
              <w:shd w:val="clear" w:color="auto" w:fill="FFFFFF"/>
              <w:jc w:val="both"/>
              <w:rPr>
                <w:rFonts w:ascii="Sylfaen" w:hAnsi="Sylfaen"/>
                <w:sz w:val="20"/>
                <w:szCs w:val="20"/>
                <w:lang w:val="hy-AM"/>
              </w:rPr>
            </w:pPr>
          </w:p>
        </w:tc>
      </w:tr>
      <w:tr w:rsidR="00643CA6" w:rsidRPr="00643CA6" w14:paraId="3986D329" w14:textId="77777777" w:rsidTr="00C9110B">
        <w:trPr>
          <w:trHeight w:val="412"/>
        </w:trPr>
        <w:tc>
          <w:tcPr>
            <w:tcW w:w="10207" w:type="dxa"/>
            <w:gridSpan w:val="3"/>
            <w:shd w:val="clear" w:color="auto" w:fill="auto"/>
          </w:tcPr>
          <w:p w14:paraId="52E9D64D" w14:textId="77777777" w:rsidR="00BB7B79" w:rsidRPr="00643CA6" w:rsidRDefault="00BB7B79" w:rsidP="00BB7B79">
            <w:pPr>
              <w:shd w:val="clear" w:color="auto" w:fill="FFFFFF"/>
              <w:jc w:val="center"/>
              <w:rPr>
                <w:b/>
                <w:bCs/>
                <w:i/>
                <w:sz w:val="20"/>
                <w:szCs w:val="20"/>
                <w:bdr w:val="none" w:sz="0" w:space="0" w:color="auto" w:frame="1"/>
                <w:lang w:val="hy-AM"/>
              </w:rPr>
            </w:pPr>
            <w:r w:rsidRPr="00643CA6">
              <w:rPr>
                <w:b/>
                <w:bCs/>
                <w:i/>
                <w:sz w:val="20"/>
                <w:szCs w:val="20"/>
                <w:bdr w:val="none" w:sz="0" w:space="0" w:color="auto" w:frame="1"/>
                <w:lang w:val="hy-AM"/>
              </w:rPr>
              <w:t>5.Порядок контроля и приемки работ</w:t>
            </w:r>
          </w:p>
          <w:p w14:paraId="6FCF367D" w14:textId="77777777" w:rsidR="00BB7B79" w:rsidRPr="00643CA6" w:rsidRDefault="00BB7B79" w:rsidP="00BB7B79">
            <w:pPr>
              <w:shd w:val="clear" w:color="auto" w:fill="FFFFFF"/>
              <w:jc w:val="center"/>
              <w:rPr>
                <w:b/>
                <w:sz w:val="18"/>
                <w:szCs w:val="20"/>
                <w:lang w:val="hy-AM"/>
              </w:rPr>
            </w:pPr>
            <w:r w:rsidRPr="00643CA6">
              <w:rPr>
                <w:rFonts w:ascii="Sylfaen" w:hAnsi="Sylfaen" w:cs="Sylfaen"/>
                <w:b/>
                <w:sz w:val="18"/>
                <w:szCs w:val="20"/>
                <w:lang w:val="hy-AM"/>
              </w:rPr>
              <w:t>Աշխատանքների</w:t>
            </w:r>
            <w:r w:rsidRPr="00643CA6">
              <w:rPr>
                <w:b/>
                <w:sz w:val="18"/>
                <w:szCs w:val="20"/>
                <w:lang w:val="hy-AM"/>
              </w:rPr>
              <w:t xml:space="preserve"> </w:t>
            </w:r>
            <w:r w:rsidRPr="00643CA6">
              <w:rPr>
                <w:rFonts w:ascii="Sylfaen" w:hAnsi="Sylfaen" w:cs="Sylfaen"/>
                <w:b/>
                <w:sz w:val="18"/>
                <w:szCs w:val="20"/>
                <w:lang w:val="hy-AM"/>
              </w:rPr>
              <w:t>վերահսկման</w:t>
            </w:r>
            <w:r w:rsidRPr="00643CA6">
              <w:rPr>
                <w:b/>
                <w:sz w:val="18"/>
                <w:szCs w:val="20"/>
                <w:lang w:val="hy-AM"/>
              </w:rPr>
              <w:t xml:space="preserve"> </w:t>
            </w:r>
            <w:r w:rsidRPr="00643CA6">
              <w:rPr>
                <w:rFonts w:ascii="Sylfaen" w:hAnsi="Sylfaen" w:cs="Sylfaen"/>
                <w:b/>
                <w:sz w:val="18"/>
                <w:szCs w:val="20"/>
                <w:lang w:val="hy-AM"/>
              </w:rPr>
              <w:t>և</w:t>
            </w:r>
            <w:r w:rsidRPr="00643CA6">
              <w:rPr>
                <w:b/>
                <w:sz w:val="18"/>
                <w:szCs w:val="20"/>
                <w:lang w:val="hy-AM"/>
              </w:rPr>
              <w:t xml:space="preserve"> </w:t>
            </w:r>
            <w:r w:rsidRPr="00643CA6">
              <w:rPr>
                <w:rFonts w:ascii="Sylfaen" w:hAnsi="Sylfaen" w:cs="Sylfaen"/>
                <w:b/>
                <w:sz w:val="18"/>
                <w:szCs w:val="20"/>
                <w:lang w:val="hy-AM"/>
              </w:rPr>
              <w:t>ընդունման</w:t>
            </w:r>
            <w:r w:rsidRPr="00643CA6">
              <w:rPr>
                <w:b/>
                <w:sz w:val="18"/>
                <w:szCs w:val="20"/>
                <w:lang w:val="hy-AM"/>
              </w:rPr>
              <w:t xml:space="preserve"> </w:t>
            </w:r>
            <w:r w:rsidRPr="00643CA6">
              <w:rPr>
                <w:rFonts w:ascii="Sylfaen" w:hAnsi="Sylfaen" w:cs="Sylfaen"/>
                <w:b/>
                <w:sz w:val="18"/>
                <w:szCs w:val="20"/>
                <w:lang w:val="hy-AM"/>
              </w:rPr>
              <w:t>կարգը</w:t>
            </w:r>
          </w:p>
          <w:p w14:paraId="7B6A568A" w14:textId="77777777" w:rsidR="00BB7B79" w:rsidRPr="00643CA6" w:rsidRDefault="00BB7B79" w:rsidP="00BB7B79">
            <w:pPr>
              <w:shd w:val="clear" w:color="auto" w:fill="FFFFFF"/>
              <w:jc w:val="center"/>
              <w:rPr>
                <w:b/>
                <w:bCs/>
                <w:i/>
                <w:sz w:val="20"/>
                <w:szCs w:val="20"/>
                <w:bdr w:val="none" w:sz="0" w:space="0" w:color="auto" w:frame="1"/>
                <w:lang w:val="hy-AM"/>
              </w:rPr>
            </w:pPr>
          </w:p>
        </w:tc>
      </w:tr>
      <w:tr w:rsidR="00643CA6" w:rsidRPr="00643CA6" w14:paraId="71FDE6F1" w14:textId="77777777" w:rsidTr="00C9110B">
        <w:trPr>
          <w:trHeight w:val="412"/>
        </w:trPr>
        <w:tc>
          <w:tcPr>
            <w:tcW w:w="3828" w:type="dxa"/>
            <w:gridSpan w:val="2"/>
            <w:shd w:val="clear" w:color="auto" w:fill="auto"/>
          </w:tcPr>
          <w:p w14:paraId="045F9C72" w14:textId="77777777" w:rsidR="00BB7B79" w:rsidRPr="00643CA6" w:rsidRDefault="00BB7B79" w:rsidP="00BB7B79">
            <w:pPr>
              <w:shd w:val="clear" w:color="auto" w:fill="FFFFFF"/>
              <w:rPr>
                <w:sz w:val="20"/>
                <w:szCs w:val="20"/>
              </w:rPr>
            </w:pPr>
            <w:r w:rsidRPr="00643CA6">
              <w:rPr>
                <w:sz w:val="20"/>
                <w:szCs w:val="20"/>
              </w:rPr>
              <w:t>5.1. Требования к порядку и организации приемки работ</w:t>
            </w:r>
          </w:p>
          <w:p w14:paraId="63017F01" w14:textId="77777777" w:rsidR="00BB7B79" w:rsidRPr="00643CA6" w:rsidRDefault="00BB7B79" w:rsidP="00BB7B79">
            <w:pPr>
              <w:jc w:val="both"/>
              <w:rPr>
                <w:sz w:val="20"/>
                <w:szCs w:val="20"/>
                <w:shd w:val="clear" w:color="auto" w:fill="FFFFFF"/>
              </w:rPr>
            </w:pPr>
            <w:r w:rsidRPr="00643CA6">
              <w:rPr>
                <w:rFonts w:ascii="Sylfaen" w:hAnsi="Sylfaen" w:cs="Sylfaen"/>
                <w:sz w:val="18"/>
                <w:szCs w:val="20"/>
                <w:lang w:val="hy-AM"/>
              </w:rPr>
              <w:t>Աշխատանքների</w:t>
            </w:r>
            <w:r w:rsidRPr="00643CA6">
              <w:rPr>
                <w:sz w:val="18"/>
                <w:szCs w:val="20"/>
                <w:lang w:val="hy-AM"/>
              </w:rPr>
              <w:t xml:space="preserve"> </w:t>
            </w:r>
            <w:r w:rsidRPr="00643CA6">
              <w:rPr>
                <w:rFonts w:ascii="Sylfaen" w:hAnsi="Sylfaen" w:cs="Sylfaen"/>
                <w:sz w:val="18"/>
                <w:szCs w:val="20"/>
                <w:lang w:val="hy-AM"/>
              </w:rPr>
              <w:t>ընդունման</w:t>
            </w:r>
            <w:r w:rsidRPr="00643CA6">
              <w:rPr>
                <w:sz w:val="18"/>
                <w:szCs w:val="20"/>
                <w:lang w:val="hy-AM"/>
              </w:rPr>
              <w:t xml:space="preserve"> </w:t>
            </w:r>
            <w:r w:rsidRPr="00643CA6">
              <w:rPr>
                <w:rFonts w:ascii="Sylfaen" w:hAnsi="Sylfaen" w:cs="Sylfaen"/>
                <w:sz w:val="18"/>
                <w:szCs w:val="20"/>
                <w:lang w:val="hy-AM"/>
              </w:rPr>
              <w:t>կարգին</w:t>
            </w:r>
            <w:r w:rsidRPr="00643CA6">
              <w:rPr>
                <w:sz w:val="18"/>
                <w:szCs w:val="20"/>
                <w:lang w:val="hy-AM"/>
              </w:rPr>
              <w:t xml:space="preserve"> </w:t>
            </w:r>
            <w:r w:rsidRPr="00643CA6">
              <w:rPr>
                <w:rFonts w:ascii="Sylfaen" w:hAnsi="Sylfaen" w:cs="Sylfaen"/>
                <w:sz w:val="18"/>
                <w:szCs w:val="20"/>
                <w:lang w:val="hy-AM"/>
              </w:rPr>
              <w:t>և</w:t>
            </w:r>
            <w:r w:rsidRPr="00643CA6">
              <w:rPr>
                <w:sz w:val="18"/>
                <w:szCs w:val="20"/>
                <w:lang w:val="hy-AM"/>
              </w:rPr>
              <w:t xml:space="preserve"> </w:t>
            </w:r>
            <w:r w:rsidRPr="00643CA6">
              <w:rPr>
                <w:rFonts w:ascii="Sylfaen" w:hAnsi="Sylfaen" w:cs="Sylfaen"/>
                <w:sz w:val="18"/>
                <w:szCs w:val="20"/>
                <w:lang w:val="hy-AM"/>
              </w:rPr>
              <w:t>կազմակերպմանը</w:t>
            </w:r>
            <w:r w:rsidRPr="00643CA6">
              <w:rPr>
                <w:sz w:val="18"/>
                <w:szCs w:val="20"/>
                <w:lang w:val="hy-AM"/>
              </w:rPr>
              <w:t xml:space="preserve"> </w:t>
            </w:r>
            <w:r w:rsidRPr="00643CA6">
              <w:rPr>
                <w:rFonts w:ascii="Sylfaen" w:hAnsi="Sylfaen" w:cs="Sylfaen"/>
                <w:sz w:val="18"/>
                <w:szCs w:val="20"/>
                <w:lang w:val="hy-AM"/>
              </w:rPr>
              <w:t>ներկայացվող</w:t>
            </w:r>
            <w:r w:rsidRPr="00643CA6">
              <w:rPr>
                <w:sz w:val="18"/>
                <w:szCs w:val="20"/>
                <w:lang w:val="hy-AM"/>
              </w:rPr>
              <w:t xml:space="preserve"> </w:t>
            </w:r>
            <w:r w:rsidRPr="00643CA6">
              <w:rPr>
                <w:rFonts w:ascii="Sylfaen" w:hAnsi="Sylfaen" w:cs="Sylfaen"/>
                <w:sz w:val="18"/>
                <w:szCs w:val="20"/>
                <w:lang w:val="hy-AM"/>
              </w:rPr>
              <w:t>պահանջներ</w:t>
            </w:r>
          </w:p>
        </w:tc>
        <w:tc>
          <w:tcPr>
            <w:tcW w:w="6379" w:type="dxa"/>
            <w:shd w:val="clear" w:color="auto" w:fill="auto"/>
          </w:tcPr>
          <w:p w14:paraId="4B722F0A" w14:textId="77777777" w:rsidR="00BB7B79" w:rsidRPr="00643CA6" w:rsidRDefault="00BB7B79" w:rsidP="00BB7B79">
            <w:pPr>
              <w:shd w:val="clear" w:color="auto" w:fill="FFFFFF"/>
              <w:jc w:val="both"/>
              <w:rPr>
                <w:sz w:val="20"/>
                <w:szCs w:val="20"/>
              </w:rPr>
            </w:pPr>
            <w:r w:rsidRPr="00643CA6">
              <w:rPr>
                <w:sz w:val="20"/>
                <w:szCs w:val="20"/>
              </w:rPr>
              <w:t>Приемка результатов работ осуществляется Покупателем совместно с Поставщиком. </w:t>
            </w:r>
          </w:p>
          <w:p w14:paraId="76837F20" w14:textId="77777777" w:rsidR="00BB7B79" w:rsidRPr="00643CA6" w:rsidRDefault="00BB7B79" w:rsidP="00BB7B79">
            <w:pPr>
              <w:shd w:val="clear" w:color="auto" w:fill="FFFFFF"/>
              <w:jc w:val="both"/>
              <w:rPr>
                <w:sz w:val="20"/>
                <w:szCs w:val="20"/>
              </w:rPr>
            </w:pPr>
            <w:r w:rsidRPr="00643CA6">
              <w:rPr>
                <w:sz w:val="20"/>
                <w:szCs w:val="20"/>
              </w:rPr>
              <w:t>Положительным результатом выполненных работ является полное соответствие требованиям настоящего технического задания. Контроль за сроками и качеством оказания услуг производится представителями Покупателя.</w:t>
            </w:r>
          </w:p>
          <w:p w14:paraId="2DB0EF6E" w14:textId="77777777" w:rsidR="00BB7B79" w:rsidRPr="00643CA6" w:rsidRDefault="00BB7B79" w:rsidP="00BB7B79">
            <w:pPr>
              <w:jc w:val="both"/>
              <w:rPr>
                <w:sz w:val="20"/>
                <w:szCs w:val="20"/>
              </w:rPr>
            </w:pPr>
            <w:r w:rsidRPr="00643CA6">
              <w:rPr>
                <w:sz w:val="20"/>
                <w:szCs w:val="20"/>
              </w:rPr>
              <w:t>Поставщик в месте эксплуатации, в присутствии представителей Покупателя проводит опробование и электротехнические испытания смонтированного оборудования и инженерных систем жизнеобеспечения. Результаты испытаний оформляются актами или протоколами испытаний. Протокол испытаний должен содержать сведения об испытуемом объекте, применяемых методах испытаний, содержать средства и условия при которых были проведены испытания.</w:t>
            </w:r>
          </w:p>
          <w:p w14:paraId="77DE0BBA" w14:textId="77777777" w:rsidR="00BB7B79" w:rsidRPr="00643CA6" w:rsidRDefault="00BB7B79" w:rsidP="00BB7B79">
            <w:pPr>
              <w:shd w:val="clear" w:color="auto" w:fill="FFFFFF"/>
              <w:jc w:val="both"/>
              <w:rPr>
                <w:sz w:val="20"/>
                <w:szCs w:val="20"/>
              </w:rPr>
            </w:pPr>
            <w:r w:rsidRPr="00643CA6">
              <w:rPr>
                <w:sz w:val="20"/>
                <w:szCs w:val="20"/>
              </w:rPr>
              <w:t>При отсутствии замечаний, Покупатель совместно с Поставщиком подписывает Акта сдачи-приема.</w:t>
            </w:r>
          </w:p>
          <w:p w14:paraId="1C74C453" w14:textId="77777777" w:rsidR="00BB7B79" w:rsidRPr="00643CA6" w:rsidRDefault="00BB7B79" w:rsidP="00BB7B79">
            <w:pPr>
              <w:shd w:val="clear" w:color="auto" w:fill="FFFFFF"/>
              <w:jc w:val="both"/>
              <w:rPr>
                <w:rFonts w:ascii="Sylfaen" w:hAnsi="Sylfaen"/>
                <w:sz w:val="18"/>
                <w:szCs w:val="20"/>
                <w:lang w:val="hy-AM"/>
              </w:rPr>
            </w:pPr>
            <w:r w:rsidRPr="00643CA6">
              <w:rPr>
                <w:rFonts w:ascii="Sylfaen" w:hAnsi="Sylfaen" w:cs="Sylfaen"/>
                <w:sz w:val="18"/>
                <w:szCs w:val="20"/>
                <w:lang w:val="hy-AM"/>
              </w:rPr>
              <w:t>Աշխատանքների</w:t>
            </w:r>
            <w:r w:rsidRPr="00643CA6">
              <w:rPr>
                <w:sz w:val="18"/>
                <w:szCs w:val="20"/>
                <w:lang w:val="hy-AM"/>
              </w:rPr>
              <w:t xml:space="preserve"> </w:t>
            </w:r>
            <w:r w:rsidRPr="00643CA6">
              <w:rPr>
                <w:rFonts w:ascii="Sylfaen" w:hAnsi="Sylfaen" w:cs="Sylfaen"/>
                <w:sz w:val="18"/>
                <w:szCs w:val="20"/>
                <w:lang w:val="hy-AM"/>
              </w:rPr>
              <w:t>արդյունքների</w:t>
            </w:r>
            <w:r w:rsidRPr="00643CA6">
              <w:rPr>
                <w:sz w:val="18"/>
                <w:szCs w:val="20"/>
                <w:lang w:val="hy-AM"/>
              </w:rPr>
              <w:t xml:space="preserve"> </w:t>
            </w:r>
            <w:r w:rsidRPr="00643CA6">
              <w:rPr>
                <w:rFonts w:ascii="Sylfaen" w:hAnsi="Sylfaen" w:cs="Sylfaen"/>
                <w:sz w:val="18"/>
                <w:szCs w:val="20"/>
                <w:lang w:val="hy-AM"/>
              </w:rPr>
              <w:t>ընդունումն</w:t>
            </w:r>
            <w:r w:rsidRPr="00643CA6">
              <w:rPr>
                <w:sz w:val="18"/>
                <w:szCs w:val="20"/>
                <w:lang w:val="hy-AM"/>
              </w:rPr>
              <w:t xml:space="preserve"> </w:t>
            </w:r>
            <w:r w:rsidRPr="00643CA6">
              <w:rPr>
                <w:rFonts w:ascii="Sylfaen" w:hAnsi="Sylfaen" w:cs="Sylfaen"/>
                <w:sz w:val="18"/>
                <w:szCs w:val="20"/>
                <w:lang w:val="hy-AM"/>
              </w:rPr>
              <w:t>իրականացնում</w:t>
            </w:r>
            <w:r w:rsidRPr="00643CA6">
              <w:rPr>
                <w:sz w:val="18"/>
                <w:szCs w:val="20"/>
                <w:lang w:val="hy-AM"/>
              </w:rPr>
              <w:t xml:space="preserve"> </w:t>
            </w:r>
            <w:r w:rsidRPr="00643CA6">
              <w:rPr>
                <w:rFonts w:ascii="Sylfaen" w:hAnsi="Sylfaen" w:cs="Sylfaen"/>
                <w:sz w:val="18"/>
                <w:szCs w:val="20"/>
                <w:lang w:val="hy-AM"/>
              </w:rPr>
              <w:t>է</w:t>
            </w:r>
            <w:r w:rsidRPr="00643CA6">
              <w:rPr>
                <w:sz w:val="18"/>
                <w:szCs w:val="20"/>
                <w:lang w:val="hy-AM"/>
              </w:rPr>
              <w:t xml:space="preserve"> </w:t>
            </w:r>
            <w:r w:rsidRPr="00643CA6">
              <w:rPr>
                <w:rFonts w:ascii="Sylfaen" w:hAnsi="Sylfaen" w:cs="Sylfaen"/>
                <w:sz w:val="18"/>
                <w:szCs w:val="20"/>
                <w:lang w:val="hy-AM"/>
              </w:rPr>
              <w:t>Գնորդը</w:t>
            </w:r>
            <w:r w:rsidRPr="00643CA6">
              <w:rPr>
                <w:sz w:val="18"/>
                <w:szCs w:val="20"/>
                <w:lang w:val="hy-AM"/>
              </w:rPr>
              <w:t xml:space="preserve"> </w:t>
            </w:r>
            <w:r w:rsidRPr="00643CA6">
              <w:rPr>
                <w:rFonts w:ascii="Sylfaen" w:hAnsi="Sylfaen" w:cs="Sylfaen"/>
                <w:sz w:val="18"/>
                <w:szCs w:val="20"/>
                <w:lang w:val="hy-AM"/>
              </w:rPr>
              <w:t>Մատակարարի</w:t>
            </w:r>
            <w:r w:rsidRPr="00643CA6">
              <w:rPr>
                <w:sz w:val="18"/>
                <w:szCs w:val="20"/>
                <w:lang w:val="hy-AM"/>
              </w:rPr>
              <w:t xml:space="preserve"> </w:t>
            </w:r>
            <w:r w:rsidRPr="00643CA6">
              <w:rPr>
                <w:rFonts w:ascii="Sylfaen" w:hAnsi="Sylfaen" w:cs="Sylfaen"/>
                <w:sz w:val="18"/>
                <w:szCs w:val="20"/>
                <w:lang w:val="hy-AM"/>
              </w:rPr>
              <w:t>հետ</w:t>
            </w:r>
            <w:r w:rsidRPr="00643CA6">
              <w:rPr>
                <w:sz w:val="18"/>
                <w:szCs w:val="20"/>
                <w:lang w:val="hy-AM"/>
              </w:rPr>
              <w:t xml:space="preserve"> </w:t>
            </w:r>
            <w:r w:rsidRPr="00643CA6">
              <w:rPr>
                <w:rFonts w:ascii="Sylfaen" w:hAnsi="Sylfaen" w:cs="Sylfaen"/>
                <w:sz w:val="18"/>
                <w:szCs w:val="20"/>
                <w:lang w:val="hy-AM"/>
              </w:rPr>
              <w:t>համատեղ</w:t>
            </w:r>
            <w:r w:rsidRPr="00643CA6">
              <w:rPr>
                <w:sz w:val="18"/>
                <w:szCs w:val="20"/>
                <w:lang w:val="hy-AM"/>
              </w:rPr>
              <w:t xml:space="preserve">: </w:t>
            </w:r>
          </w:p>
          <w:p w14:paraId="469C7167" w14:textId="77777777" w:rsidR="00BB7B79" w:rsidRPr="00643CA6" w:rsidRDefault="00BB7B79" w:rsidP="00BB7B79">
            <w:pPr>
              <w:shd w:val="clear" w:color="auto" w:fill="FFFFFF"/>
              <w:jc w:val="both"/>
              <w:rPr>
                <w:rFonts w:ascii="Sylfaen" w:hAnsi="Sylfaen"/>
                <w:sz w:val="18"/>
                <w:szCs w:val="20"/>
                <w:lang w:val="hy-AM"/>
              </w:rPr>
            </w:pPr>
            <w:r w:rsidRPr="00643CA6">
              <w:rPr>
                <w:rFonts w:ascii="Sylfaen" w:hAnsi="Sylfaen" w:cs="Sylfaen"/>
                <w:sz w:val="18"/>
                <w:szCs w:val="20"/>
                <w:lang w:val="hy-AM"/>
              </w:rPr>
              <w:t>Կատարված</w:t>
            </w:r>
            <w:r w:rsidRPr="00643CA6">
              <w:rPr>
                <w:sz w:val="18"/>
                <w:szCs w:val="20"/>
                <w:lang w:val="hy-AM"/>
              </w:rPr>
              <w:t xml:space="preserve"> </w:t>
            </w:r>
            <w:r w:rsidRPr="00643CA6">
              <w:rPr>
                <w:rFonts w:ascii="Sylfaen" w:hAnsi="Sylfaen" w:cs="Sylfaen"/>
                <w:sz w:val="18"/>
                <w:szCs w:val="20"/>
                <w:lang w:val="hy-AM"/>
              </w:rPr>
              <w:t>աշխատանքների</w:t>
            </w:r>
            <w:r w:rsidRPr="00643CA6">
              <w:rPr>
                <w:sz w:val="18"/>
                <w:szCs w:val="20"/>
                <w:lang w:val="hy-AM"/>
              </w:rPr>
              <w:t xml:space="preserve"> </w:t>
            </w:r>
            <w:r w:rsidRPr="00643CA6">
              <w:rPr>
                <w:rFonts w:ascii="Sylfaen" w:hAnsi="Sylfaen" w:cs="Sylfaen"/>
                <w:sz w:val="18"/>
                <w:szCs w:val="20"/>
                <w:lang w:val="hy-AM"/>
              </w:rPr>
              <w:t>դրական</w:t>
            </w:r>
            <w:r w:rsidRPr="00643CA6">
              <w:rPr>
                <w:sz w:val="18"/>
                <w:szCs w:val="20"/>
                <w:lang w:val="hy-AM"/>
              </w:rPr>
              <w:t xml:space="preserve"> </w:t>
            </w:r>
            <w:r w:rsidRPr="00643CA6">
              <w:rPr>
                <w:rFonts w:ascii="Sylfaen" w:hAnsi="Sylfaen" w:cs="Sylfaen"/>
                <w:sz w:val="18"/>
                <w:szCs w:val="20"/>
                <w:lang w:val="hy-AM"/>
              </w:rPr>
              <w:t>արդյունք</w:t>
            </w:r>
            <w:r w:rsidRPr="00643CA6">
              <w:rPr>
                <w:sz w:val="18"/>
                <w:szCs w:val="20"/>
                <w:lang w:val="hy-AM"/>
              </w:rPr>
              <w:t xml:space="preserve"> </w:t>
            </w:r>
            <w:r w:rsidRPr="00643CA6">
              <w:rPr>
                <w:rFonts w:ascii="Sylfaen" w:hAnsi="Sylfaen" w:cs="Sylfaen"/>
                <w:sz w:val="18"/>
                <w:szCs w:val="20"/>
                <w:lang w:val="hy-AM"/>
              </w:rPr>
              <w:t>համարվում</w:t>
            </w:r>
            <w:r w:rsidRPr="00643CA6">
              <w:rPr>
                <w:sz w:val="18"/>
                <w:szCs w:val="20"/>
                <w:lang w:val="hy-AM"/>
              </w:rPr>
              <w:t xml:space="preserve"> </w:t>
            </w:r>
            <w:r w:rsidRPr="00643CA6">
              <w:rPr>
                <w:rFonts w:ascii="Sylfaen" w:hAnsi="Sylfaen" w:cs="Sylfaen"/>
                <w:sz w:val="18"/>
                <w:szCs w:val="20"/>
                <w:lang w:val="hy-AM"/>
              </w:rPr>
              <w:t>է</w:t>
            </w:r>
            <w:r w:rsidRPr="00643CA6">
              <w:rPr>
                <w:sz w:val="18"/>
                <w:szCs w:val="20"/>
                <w:lang w:val="hy-AM"/>
              </w:rPr>
              <w:t xml:space="preserve"> </w:t>
            </w:r>
            <w:r w:rsidRPr="00643CA6">
              <w:rPr>
                <w:rFonts w:ascii="Sylfaen" w:hAnsi="Sylfaen" w:cs="Sylfaen"/>
                <w:sz w:val="18"/>
                <w:szCs w:val="20"/>
                <w:lang w:val="hy-AM"/>
              </w:rPr>
              <w:t>լիովին</w:t>
            </w:r>
            <w:r w:rsidRPr="00643CA6">
              <w:rPr>
                <w:sz w:val="18"/>
                <w:szCs w:val="20"/>
                <w:lang w:val="hy-AM"/>
              </w:rPr>
              <w:t xml:space="preserve"> </w:t>
            </w:r>
            <w:r w:rsidRPr="00643CA6">
              <w:rPr>
                <w:rFonts w:ascii="Sylfaen" w:hAnsi="Sylfaen" w:cs="Sylfaen"/>
                <w:sz w:val="18"/>
                <w:szCs w:val="20"/>
                <w:lang w:val="hy-AM"/>
              </w:rPr>
              <w:t>համապատասխանումը</w:t>
            </w:r>
            <w:r w:rsidRPr="00643CA6">
              <w:rPr>
                <w:sz w:val="18"/>
                <w:szCs w:val="20"/>
                <w:lang w:val="hy-AM"/>
              </w:rPr>
              <w:t xml:space="preserve">  </w:t>
            </w:r>
            <w:r w:rsidRPr="00643CA6">
              <w:rPr>
                <w:rFonts w:ascii="Sylfaen" w:hAnsi="Sylfaen" w:cs="Sylfaen"/>
                <w:sz w:val="18"/>
                <w:szCs w:val="20"/>
                <w:lang w:val="hy-AM"/>
              </w:rPr>
              <w:t>սույն</w:t>
            </w:r>
            <w:r w:rsidRPr="00643CA6">
              <w:rPr>
                <w:sz w:val="18"/>
                <w:szCs w:val="20"/>
                <w:lang w:val="hy-AM"/>
              </w:rPr>
              <w:t xml:space="preserve"> </w:t>
            </w:r>
            <w:r w:rsidRPr="00643CA6">
              <w:rPr>
                <w:rFonts w:ascii="Sylfaen" w:hAnsi="Sylfaen" w:cs="Sylfaen"/>
                <w:sz w:val="18"/>
                <w:szCs w:val="20"/>
                <w:lang w:val="hy-AM"/>
              </w:rPr>
              <w:t>տեխնիկական</w:t>
            </w:r>
            <w:r w:rsidRPr="00643CA6">
              <w:rPr>
                <w:sz w:val="18"/>
                <w:szCs w:val="20"/>
                <w:lang w:val="hy-AM"/>
              </w:rPr>
              <w:t xml:space="preserve"> </w:t>
            </w:r>
            <w:r w:rsidRPr="00643CA6">
              <w:rPr>
                <w:rFonts w:ascii="Sylfaen" w:hAnsi="Sylfaen" w:cs="Sylfaen"/>
                <w:sz w:val="18"/>
                <w:szCs w:val="20"/>
                <w:lang w:val="hy-AM"/>
              </w:rPr>
              <w:t>առաջադրանքի</w:t>
            </w:r>
            <w:r w:rsidRPr="00643CA6">
              <w:rPr>
                <w:sz w:val="18"/>
                <w:szCs w:val="20"/>
                <w:lang w:val="hy-AM"/>
              </w:rPr>
              <w:t xml:space="preserve"> </w:t>
            </w:r>
            <w:r w:rsidRPr="00643CA6">
              <w:rPr>
                <w:rFonts w:ascii="Sylfaen" w:hAnsi="Sylfaen" w:cs="Sylfaen"/>
                <w:sz w:val="18"/>
                <w:szCs w:val="20"/>
                <w:lang w:val="hy-AM"/>
              </w:rPr>
              <w:t>պահանջներին</w:t>
            </w:r>
            <w:r w:rsidRPr="00643CA6">
              <w:rPr>
                <w:sz w:val="18"/>
                <w:szCs w:val="20"/>
                <w:lang w:val="hy-AM"/>
              </w:rPr>
              <w:t xml:space="preserve">: </w:t>
            </w:r>
            <w:r w:rsidRPr="00643CA6">
              <w:rPr>
                <w:rFonts w:ascii="Sylfaen" w:hAnsi="Sylfaen" w:cs="Sylfaen"/>
                <w:sz w:val="18"/>
                <w:szCs w:val="20"/>
                <w:lang w:val="hy-AM"/>
              </w:rPr>
              <w:t>Ծառայությունների</w:t>
            </w:r>
            <w:r w:rsidRPr="00643CA6">
              <w:rPr>
                <w:sz w:val="18"/>
                <w:szCs w:val="20"/>
                <w:lang w:val="hy-AM"/>
              </w:rPr>
              <w:t xml:space="preserve"> </w:t>
            </w:r>
            <w:r w:rsidRPr="00643CA6">
              <w:rPr>
                <w:rFonts w:ascii="Sylfaen" w:hAnsi="Sylfaen" w:cs="Sylfaen"/>
                <w:sz w:val="18"/>
                <w:szCs w:val="20"/>
                <w:lang w:val="hy-AM"/>
              </w:rPr>
              <w:t>մատուցման</w:t>
            </w:r>
            <w:r w:rsidRPr="00643CA6">
              <w:rPr>
                <w:sz w:val="18"/>
                <w:szCs w:val="20"/>
                <w:lang w:val="hy-AM"/>
              </w:rPr>
              <w:t xml:space="preserve"> </w:t>
            </w:r>
            <w:r w:rsidRPr="00643CA6">
              <w:rPr>
                <w:rFonts w:ascii="Sylfaen" w:hAnsi="Sylfaen" w:cs="Sylfaen"/>
                <w:sz w:val="18"/>
                <w:szCs w:val="20"/>
                <w:lang w:val="hy-AM"/>
              </w:rPr>
              <w:t>ժամկետների</w:t>
            </w:r>
            <w:r w:rsidRPr="00643CA6">
              <w:rPr>
                <w:sz w:val="18"/>
                <w:szCs w:val="20"/>
                <w:lang w:val="hy-AM"/>
              </w:rPr>
              <w:t xml:space="preserve"> </w:t>
            </w:r>
            <w:r w:rsidRPr="00643CA6">
              <w:rPr>
                <w:rFonts w:ascii="Sylfaen" w:hAnsi="Sylfaen" w:cs="Sylfaen"/>
                <w:sz w:val="18"/>
                <w:szCs w:val="20"/>
                <w:lang w:val="hy-AM"/>
              </w:rPr>
              <w:t>և</w:t>
            </w:r>
            <w:r w:rsidRPr="00643CA6">
              <w:rPr>
                <w:sz w:val="18"/>
                <w:szCs w:val="20"/>
                <w:lang w:val="hy-AM"/>
              </w:rPr>
              <w:t xml:space="preserve"> </w:t>
            </w:r>
            <w:r w:rsidRPr="00643CA6">
              <w:rPr>
                <w:rFonts w:ascii="Sylfaen" w:hAnsi="Sylfaen" w:cs="Sylfaen"/>
                <w:sz w:val="18"/>
                <w:szCs w:val="20"/>
                <w:lang w:val="hy-AM"/>
              </w:rPr>
              <w:t>որակի</w:t>
            </w:r>
            <w:r w:rsidRPr="00643CA6">
              <w:rPr>
                <w:sz w:val="18"/>
                <w:szCs w:val="20"/>
                <w:lang w:val="hy-AM"/>
              </w:rPr>
              <w:t xml:space="preserve"> </w:t>
            </w:r>
            <w:r w:rsidRPr="00643CA6">
              <w:rPr>
                <w:rFonts w:ascii="Sylfaen" w:hAnsi="Sylfaen" w:cs="Sylfaen"/>
                <w:sz w:val="18"/>
                <w:szCs w:val="20"/>
                <w:lang w:val="hy-AM"/>
              </w:rPr>
              <w:t>հսկողությունը</w:t>
            </w:r>
            <w:r w:rsidRPr="00643CA6">
              <w:rPr>
                <w:sz w:val="18"/>
                <w:szCs w:val="20"/>
                <w:lang w:val="hy-AM"/>
              </w:rPr>
              <w:t xml:space="preserve"> </w:t>
            </w:r>
            <w:r w:rsidRPr="00643CA6">
              <w:rPr>
                <w:rFonts w:ascii="Sylfaen" w:hAnsi="Sylfaen" w:cs="Sylfaen"/>
                <w:sz w:val="18"/>
                <w:szCs w:val="20"/>
                <w:lang w:val="hy-AM"/>
              </w:rPr>
              <w:t>կատարում</w:t>
            </w:r>
            <w:r w:rsidRPr="00643CA6">
              <w:rPr>
                <w:sz w:val="18"/>
                <w:szCs w:val="20"/>
                <w:lang w:val="hy-AM"/>
              </w:rPr>
              <w:t xml:space="preserve"> </w:t>
            </w:r>
            <w:r w:rsidRPr="00643CA6">
              <w:rPr>
                <w:rFonts w:ascii="Sylfaen" w:hAnsi="Sylfaen" w:cs="Sylfaen"/>
                <w:sz w:val="18"/>
                <w:szCs w:val="20"/>
                <w:lang w:val="hy-AM"/>
              </w:rPr>
              <w:t>են</w:t>
            </w:r>
            <w:r w:rsidRPr="00643CA6">
              <w:rPr>
                <w:sz w:val="18"/>
                <w:szCs w:val="20"/>
                <w:lang w:val="hy-AM"/>
              </w:rPr>
              <w:t xml:space="preserve"> </w:t>
            </w:r>
            <w:r w:rsidRPr="00643CA6">
              <w:rPr>
                <w:rFonts w:ascii="Sylfaen" w:hAnsi="Sylfaen" w:cs="Sylfaen"/>
                <w:sz w:val="18"/>
                <w:szCs w:val="20"/>
                <w:lang w:val="hy-AM"/>
              </w:rPr>
              <w:t>Գնորդի</w:t>
            </w:r>
            <w:r w:rsidRPr="00643CA6">
              <w:rPr>
                <w:sz w:val="18"/>
                <w:szCs w:val="20"/>
                <w:lang w:val="hy-AM"/>
              </w:rPr>
              <w:t xml:space="preserve"> </w:t>
            </w:r>
            <w:r w:rsidRPr="00643CA6">
              <w:rPr>
                <w:rFonts w:ascii="Sylfaen" w:hAnsi="Sylfaen" w:cs="Sylfaen"/>
                <w:sz w:val="18"/>
                <w:szCs w:val="20"/>
                <w:lang w:val="hy-AM"/>
              </w:rPr>
              <w:t>ներկայացուցիչները</w:t>
            </w:r>
            <w:r w:rsidRPr="00643CA6">
              <w:rPr>
                <w:sz w:val="18"/>
                <w:szCs w:val="20"/>
                <w:lang w:val="hy-AM"/>
              </w:rPr>
              <w:t xml:space="preserve">: </w:t>
            </w:r>
          </w:p>
          <w:p w14:paraId="7AB760AB" w14:textId="77777777" w:rsidR="00BB7B79" w:rsidRPr="00643CA6" w:rsidRDefault="00BB7B79" w:rsidP="00BB7B79">
            <w:pPr>
              <w:shd w:val="clear" w:color="auto" w:fill="FFFFFF"/>
              <w:jc w:val="both"/>
              <w:rPr>
                <w:sz w:val="18"/>
                <w:szCs w:val="20"/>
                <w:lang w:val="hy-AM"/>
              </w:rPr>
            </w:pPr>
            <w:r w:rsidRPr="00643CA6">
              <w:rPr>
                <w:rFonts w:ascii="Sylfaen" w:hAnsi="Sylfaen" w:cs="Sylfaen"/>
                <w:sz w:val="18"/>
                <w:szCs w:val="20"/>
                <w:lang w:val="hy-AM"/>
              </w:rPr>
              <w:t>Մատակարարը</w:t>
            </w:r>
            <w:r w:rsidRPr="00643CA6">
              <w:rPr>
                <w:sz w:val="18"/>
                <w:szCs w:val="20"/>
                <w:lang w:val="hy-AM"/>
              </w:rPr>
              <w:t xml:space="preserve"> </w:t>
            </w:r>
            <w:r w:rsidRPr="00643CA6">
              <w:rPr>
                <w:rFonts w:ascii="Sylfaen" w:hAnsi="Sylfaen" w:cs="Sylfaen"/>
                <w:sz w:val="18"/>
                <w:szCs w:val="20"/>
                <w:lang w:val="hy-AM"/>
              </w:rPr>
              <w:t>շահագործման</w:t>
            </w:r>
            <w:r w:rsidRPr="00643CA6">
              <w:rPr>
                <w:sz w:val="18"/>
                <w:szCs w:val="20"/>
                <w:lang w:val="hy-AM"/>
              </w:rPr>
              <w:t xml:space="preserve"> </w:t>
            </w:r>
            <w:r w:rsidRPr="00643CA6">
              <w:rPr>
                <w:rFonts w:ascii="Sylfaen" w:hAnsi="Sylfaen" w:cs="Sylfaen"/>
                <w:sz w:val="18"/>
                <w:szCs w:val="20"/>
                <w:lang w:val="hy-AM"/>
              </w:rPr>
              <w:t>վայրում</w:t>
            </w:r>
            <w:r w:rsidRPr="00643CA6">
              <w:rPr>
                <w:sz w:val="18"/>
                <w:szCs w:val="20"/>
                <w:lang w:val="hy-AM"/>
              </w:rPr>
              <w:t xml:space="preserve">, </w:t>
            </w:r>
            <w:r w:rsidRPr="00643CA6">
              <w:rPr>
                <w:rFonts w:ascii="Sylfaen" w:hAnsi="Sylfaen" w:cs="Sylfaen"/>
                <w:sz w:val="18"/>
                <w:szCs w:val="20"/>
                <w:lang w:val="hy-AM"/>
              </w:rPr>
              <w:t>Գնորդի</w:t>
            </w:r>
            <w:r w:rsidRPr="00643CA6">
              <w:rPr>
                <w:sz w:val="18"/>
                <w:szCs w:val="20"/>
                <w:lang w:val="hy-AM"/>
              </w:rPr>
              <w:t xml:space="preserve"> </w:t>
            </w:r>
            <w:r w:rsidRPr="00643CA6">
              <w:rPr>
                <w:rFonts w:ascii="Sylfaen" w:hAnsi="Sylfaen" w:cs="Sylfaen"/>
                <w:sz w:val="18"/>
                <w:szCs w:val="20"/>
                <w:lang w:val="hy-AM"/>
              </w:rPr>
              <w:t>ներկայացուցիչների</w:t>
            </w:r>
            <w:r w:rsidRPr="00643CA6">
              <w:rPr>
                <w:sz w:val="18"/>
                <w:szCs w:val="20"/>
                <w:lang w:val="hy-AM"/>
              </w:rPr>
              <w:t xml:space="preserve"> </w:t>
            </w:r>
            <w:r w:rsidRPr="00643CA6">
              <w:rPr>
                <w:rFonts w:ascii="Sylfaen" w:hAnsi="Sylfaen" w:cs="Sylfaen"/>
                <w:sz w:val="18"/>
                <w:szCs w:val="20"/>
                <w:lang w:val="hy-AM"/>
              </w:rPr>
              <w:t>ներկայությամբ</w:t>
            </w:r>
            <w:r w:rsidRPr="00643CA6">
              <w:rPr>
                <w:sz w:val="18"/>
                <w:szCs w:val="20"/>
                <w:lang w:val="hy-AM"/>
              </w:rPr>
              <w:t xml:space="preserve">, </w:t>
            </w:r>
            <w:r w:rsidRPr="00643CA6">
              <w:rPr>
                <w:rFonts w:ascii="Sylfaen" w:hAnsi="Sylfaen" w:cs="Sylfaen"/>
                <w:sz w:val="18"/>
                <w:szCs w:val="20"/>
                <w:lang w:val="hy-AM"/>
              </w:rPr>
              <w:t>իրականացնում</w:t>
            </w:r>
            <w:r w:rsidRPr="00643CA6">
              <w:rPr>
                <w:sz w:val="18"/>
                <w:szCs w:val="20"/>
                <w:lang w:val="hy-AM"/>
              </w:rPr>
              <w:t xml:space="preserve"> </w:t>
            </w:r>
            <w:r w:rsidRPr="00643CA6">
              <w:rPr>
                <w:rFonts w:ascii="Sylfaen" w:hAnsi="Sylfaen" w:cs="Sylfaen"/>
                <w:sz w:val="18"/>
                <w:szCs w:val="20"/>
                <w:lang w:val="hy-AM"/>
              </w:rPr>
              <w:t>է</w:t>
            </w:r>
            <w:r w:rsidRPr="00643CA6">
              <w:rPr>
                <w:sz w:val="18"/>
                <w:szCs w:val="20"/>
                <w:lang w:val="hy-AM"/>
              </w:rPr>
              <w:t xml:space="preserve"> </w:t>
            </w:r>
            <w:r w:rsidRPr="00643CA6">
              <w:rPr>
                <w:rFonts w:ascii="Sylfaen" w:hAnsi="Sylfaen" w:cs="Sylfaen"/>
                <w:sz w:val="18"/>
                <w:szCs w:val="20"/>
                <w:lang w:val="hy-AM"/>
              </w:rPr>
              <w:t>մոնտաժված</w:t>
            </w:r>
            <w:r w:rsidRPr="00643CA6">
              <w:rPr>
                <w:sz w:val="18"/>
                <w:szCs w:val="20"/>
                <w:lang w:val="hy-AM"/>
              </w:rPr>
              <w:t xml:space="preserve"> </w:t>
            </w:r>
            <w:r w:rsidRPr="00643CA6">
              <w:rPr>
                <w:rFonts w:ascii="Sylfaen" w:hAnsi="Sylfaen" w:cs="Sylfaen"/>
                <w:sz w:val="18"/>
                <w:szCs w:val="20"/>
                <w:lang w:val="hy-AM"/>
              </w:rPr>
              <w:t>սարքավորումների</w:t>
            </w:r>
            <w:r w:rsidRPr="00643CA6">
              <w:rPr>
                <w:sz w:val="18"/>
                <w:szCs w:val="20"/>
                <w:lang w:val="hy-AM"/>
              </w:rPr>
              <w:t xml:space="preserve"> </w:t>
            </w:r>
            <w:r w:rsidRPr="00643CA6">
              <w:rPr>
                <w:rFonts w:ascii="Sylfaen" w:hAnsi="Sylfaen" w:cs="Sylfaen"/>
                <w:sz w:val="18"/>
                <w:szCs w:val="20"/>
                <w:lang w:val="hy-AM"/>
              </w:rPr>
              <w:t>և</w:t>
            </w:r>
            <w:r w:rsidRPr="00643CA6">
              <w:rPr>
                <w:sz w:val="18"/>
                <w:szCs w:val="20"/>
                <w:lang w:val="hy-AM"/>
              </w:rPr>
              <w:t xml:space="preserve"> </w:t>
            </w:r>
            <w:r w:rsidRPr="00643CA6">
              <w:rPr>
                <w:rFonts w:ascii="Sylfaen" w:hAnsi="Sylfaen" w:cs="Sylfaen"/>
                <w:sz w:val="18"/>
                <w:szCs w:val="20"/>
                <w:lang w:val="hy-AM"/>
              </w:rPr>
              <w:t>կենսաապահովման</w:t>
            </w:r>
            <w:r w:rsidRPr="00643CA6">
              <w:rPr>
                <w:sz w:val="18"/>
                <w:szCs w:val="20"/>
                <w:lang w:val="hy-AM"/>
              </w:rPr>
              <w:t xml:space="preserve"> </w:t>
            </w:r>
            <w:r w:rsidRPr="00643CA6">
              <w:rPr>
                <w:rFonts w:ascii="Sylfaen" w:hAnsi="Sylfaen" w:cs="Sylfaen"/>
                <w:sz w:val="18"/>
                <w:szCs w:val="20"/>
                <w:lang w:val="hy-AM"/>
              </w:rPr>
              <w:t>ինժեներական</w:t>
            </w:r>
            <w:r w:rsidRPr="00643CA6">
              <w:rPr>
                <w:sz w:val="18"/>
                <w:szCs w:val="20"/>
                <w:lang w:val="hy-AM"/>
              </w:rPr>
              <w:t xml:space="preserve"> </w:t>
            </w:r>
            <w:r w:rsidRPr="00643CA6">
              <w:rPr>
                <w:rFonts w:ascii="Sylfaen" w:hAnsi="Sylfaen" w:cs="Sylfaen"/>
                <w:sz w:val="18"/>
                <w:szCs w:val="20"/>
                <w:lang w:val="hy-AM"/>
              </w:rPr>
              <w:t>համակարգերի</w:t>
            </w:r>
            <w:r w:rsidRPr="00643CA6">
              <w:rPr>
                <w:sz w:val="18"/>
                <w:szCs w:val="20"/>
                <w:lang w:val="hy-AM"/>
              </w:rPr>
              <w:t xml:space="preserve"> </w:t>
            </w:r>
            <w:r w:rsidRPr="00643CA6">
              <w:rPr>
                <w:rFonts w:ascii="Sylfaen" w:hAnsi="Sylfaen" w:cs="Sylfaen"/>
                <w:sz w:val="18"/>
                <w:szCs w:val="20"/>
                <w:lang w:val="hy-AM"/>
              </w:rPr>
              <w:t>փորձարկումներ</w:t>
            </w:r>
            <w:r w:rsidRPr="00643CA6">
              <w:rPr>
                <w:sz w:val="18"/>
                <w:szCs w:val="20"/>
                <w:lang w:val="hy-AM"/>
              </w:rPr>
              <w:t>:</w:t>
            </w:r>
          </w:p>
          <w:p w14:paraId="680481AC" w14:textId="77777777" w:rsidR="00BB7B79" w:rsidRPr="00643CA6" w:rsidRDefault="00BB7B79" w:rsidP="00BB7B79">
            <w:pPr>
              <w:shd w:val="clear" w:color="auto" w:fill="FFFFFF"/>
              <w:jc w:val="both"/>
              <w:rPr>
                <w:sz w:val="18"/>
                <w:szCs w:val="20"/>
                <w:lang w:val="hy-AM"/>
              </w:rPr>
            </w:pPr>
            <w:r w:rsidRPr="00643CA6">
              <w:rPr>
                <w:rFonts w:ascii="Sylfaen" w:hAnsi="Sylfaen" w:cs="Sylfaen"/>
                <w:sz w:val="18"/>
                <w:szCs w:val="20"/>
                <w:lang w:val="hy-AM"/>
              </w:rPr>
              <w:lastRenderedPageBreak/>
              <w:t>Փորձարկման</w:t>
            </w:r>
            <w:r w:rsidRPr="00643CA6">
              <w:rPr>
                <w:sz w:val="18"/>
                <w:szCs w:val="20"/>
                <w:lang w:val="hy-AM"/>
              </w:rPr>
              <w:t xml:space="preserve"> </w:t>
            </w:r>
            <w:r w:rsidRPr="00643CA6">
              <w:rPr>
                <w:rFonts w:ascii="Sylfaen" w:hAnsi="Sylfaen" w:cs="Sylfaen"/>
                <w:sz w:val="18"/>
                <w:szCs w:val="20"/>
                <w:lang w:val="hy-AM"/>
              </w:rPr>
              <w:t>արդյունքները</w:t>
            </w:r>
            <w:r w:rsidRPr="00643CA6">
              <w:rPr>
                <w:sz w:val="18"/>
                <w:szCs w:val="20"/>
                <w:lang w:val="hy-AM"/>
              </w:rPr>
              <w:t xml:space="preserve"> </w:t>
            </w:r>
            <w:r w:rsidRPr="00643CA6">
              <w:rPr>
                <w:rFonts w:ascii="Sylfaen" w:hAnsi="Sylfaen" w:cs="Sylfaen"/>
                <w:sz w:val="18"/>
                <w:szCs w:val="20"/>
                <w:lang w:val="hy-AM"/>
              </w:rPr>
              <w:t>կազմվում</w:t>
            </w:r>
            <w:r w:rsidRPr="00643CA6">
              <w:rPr>
                <w:sz w:val="18"/>
                <w:szCs w:val="20"/>
                <w:lang w:val="hy-AM"/>
              </w:rPr>
              <w:t xml:space="preserve"> </w:t>
            </w:r>
            <w:r w:rsidRPr="00643CA6">
              <w:rPr>
                <w:rFonts w:ascii="Sylfaen" w:hAnsi="Sylfaen" w:cs="Sylfaen"/>
                <w:sz w:val="18"/>
                <w:szCs w:val="20"/>
                <w:lang w:val="hy-AM"/>
              </w:rPr>
              <w:t>են</w:t>
            </w:r>
            <w:r w:rsidRPr="00643CA6">
              <w:rPr>
                <w:sz w:val="18"/>
                <w:szCs w:val="20"/>
                <w:lang w:val="hy-AM"/>
              </w:rPr>
              <w:t xml:space="preserve"> </w:t>
            </w:r>
            <w:r w:rsidRPr="00643CA6">
              <w:rPr>
                <w:rFonts w:ascii="Sylfaen" w:hAnsi="Sylfaen" w:cs="Sylfaen"/>
                <w:sz w:val="18"/>
                <w:szCs w:val="20"/>
                <w:lang w:val="hy-AM"/>
              </w:rPr>
              <w:t>ակտերով</w:t>
            </w:r>
            <w:r w:rsidRPr="00643CA6">
              <w:rPr>
                <w:sz w:val="18"/>
                <w:szCs w:val="20"/>
                <w:lang w:val="hy-AM"/>
              </w:rPr>
              <w:t xml:space="preserve"> </w:t>
            </w:r>
            <w:r w:rsidRPr="00643CA6">
              <w:rPr>
                <w:rFonts w:ascii="Sylfaen" w:hAnsi="Sylfaen" w:cs="Sylfaen"/>
                <w:sz w:val="18"/>
                <w:szCs w:val="20"/>
                <w:lang w:val="hy-AM"/>
              </w:rPr>
              <w:t>կամ</w:t>
            </w:r>
            <w:r w:rsidRPr="00643CA6">
              <w:rPr>
                <w:sz w:val="18"/>
                <w:szCs w:val="20"/>
                <w:lang w:val="hy-AM"/>
              </w:rPr>
              <w:t xml:space="preserve"> </w:t>
            </w:r>
            <w:r w:rsidRPr="00643CA6">
              <w:rPr>
                <w:rFonts w:ascii="Sylfaen" w:hAnsi="Sylfaen" w:cs="Sylfaen"/>
                <w:sz w:val="18"/>
                <w:szCs w:val="20"/>
                <w:lang w:val="hy-AM"/>
              </w:rPr>
              <w:t>փորձարկման</w:t>
            </w:r>
            <w:r w:rsidRPr="00643CA6">
              <w:rPr>
                <w:sz w:val="18"/>
                <w:szCs w:val="20"/>
                <w:lang w:val="hy-AM"/>
              </w:rPr>
              <w:t xml:space="preserve"> </w:t>
            </w:r>
            <w:r w:rsidRPr="00643CA6">
              <w:rPr>
                <w:rFonts w:ascii="Sylfaen" w:hAnsi="Sylfaen" w:cs="Sylfaen"/>
                <w:sz w:val="18"/>
                <w:szCs w:val="20"/>
                <w:lang w:val="hy-AM"/>
              </w:rPr>
              <w:t>հաշվետվություններով</w:t>
            </w:r>
            <w:r w:rsidRPr="00643CA6">
              <w:rPr>
                <w:sz w:val="18"/>
                <w:szCs w:val="20"/>
                <w:lang w:val="hy-AM"/>
              </w:rPr>
              <w:t xml:space="preserve">: </w:t>
            </w:r>
            <w:r w:rsidRPr="00643CA6">
              <w:rPr>
                <w:rFonts w:ascii="Sylfaen" w:hAnsi="Sylfaen" w:cs="Sylfaen"/>
                <w:sz w:val="18"/>
                <w:szCs w:val="20"/>
                <w:lang w:val="hy-AM"/>
              </w:rPr>
              <w:t>Փորձարկման</w:t>
            </w:r>
            <w:r w:rsidRPr="00643CA6">
              <w:rPr>
                <w:sz w:val="18"/>
                <w:szCs w:val="20"/>
                <w:lang w:val="hy-AM"/>
              </w:rPr>
              <w:t xml:space="preserve"> </w:t>
            </w:r>
            <w:r w:rsidRPr="00643CA6">
              <w:rPr>
                <w:rFonts w:ascii="Sylfaen" w:hAnsi="Sylfaen" w:cs="Sylfaen"/>
                <w:sz w:val="18"/>
                <w:szCs w:val="20"/>
                <w:lang w:val="hy-AM"/>
              </w:rPr>
              <w:t>արձանագրությունը</w:t>
            </w:r>
            <w:r w:rsidRPr="00643CA6">
              <w:rPr>
                <w:sz w:val="18"/>
                <w:szCs w:val="20"/>
                <w:lang w:val="hy-AM"/>
              </w:rPr>
              <w:t xml:space="preserve"> </w:t>
            </w:r>
            <w:r w:rsidRPr="00643CA6">
              <w:rPr>
                <w:rFonts w:ascii="Sylfaen" w:hAnsi="Sylfaen" w:cs="Sylfaen"/>
                <w:sz w:val="18"/>
                <w:szCs w:val="20"/>
                <w:lang w:val="hy-AM"/>
              </w:rPr>
              <w:t>պետք</w:t>
            </w:r>
            <w:r w:rsidRPr="00643CA6">
              <w:rPr>
                <w:sz w:val="18"/>
                <w:szCs w:val="20"/>
                <w:lang w:val="hy-AM"/>
              </w:rPr>
              <w:t xml:space="preserve"> </w:t>
            </w:r>
            <w:r w:rsidRPr="00643CA6">
              <w:rPr>
                <w:rFonts w:ascii="Sylfaen" w:hAnsi="Sylfaen" w:cs="Sylfaen"/>
                <w:sz w:val="18"/>
                <w:szCs w:val="20"/>
                <w:lang w:val="hy-AM"/>
              </w:rPr>
              <w:t>է</w:t>
            </w:r>
            <w:r w:rsidRPr="00643CA6">
              <w:rPr>
                <w:sz w:val="18"/>
                <w:szCs w:val="20"/>
                <w:lang w:val="hy-AM"/>
              </w:rPr>
              <w:t xml:space="preserve"> </w:t>
            </w:r>
            <w:r w:rsidRPr="00643CA6">
              <w:rPr>
                <w:rFonts w:ascii="Sylfaen" w:hAnsi="Sylfaen" w:cs="Sylfaen"/>
                <w:sz w:val="18"/>
                <w:szCs w:val="20"/>
                <w:lang w:val="hy-AM"/>
              </w:rPr>
              <w:t>պարունակի</w:t>
            </w:r>
            <w:r w:rsidRPr="00643CA6">
              <w:rPr>
                <w:sz w:val="18"/>
                <w:szCs w:val="20"/>
                <w:lang w:val="hy-AM"/>
              </w:rPr>
              <w:t xml:space="preserve"> </w:t>
            </w:r>
            <w:r w:rsidRPr="00643CA6">
              <w:rPr>
                <w:rFonts w:ascii="Sylfaen" w:hAnsi="Sylfaen" w:cs="Sylfaen"/>
                <w:sz w:val="18"/>
                <w:szCs w:val="20"/>
                <w:lang w:val="hy-AM"/>
              </w:rPr>
              <w:t>տեղեկատվություն</w:t>
            </w:r>
            <w:r w:rsidRPr="00643CA6">
              <w:rPr>
                <w:sz w:val="18"/>
                <w:szCs w:val="20"/>
                <w:lang w:val="hy-AM"/>
              </w:rPr>
              <w:t xml:space="preserve"> </w:t>
            </w:r>
            <w:r w:rsidRPr="00643CA6">
              <w:rPr>
                <w:rFonts w:ascii="Sylfaen" w:hAnsi="Sylfaen" w:cs="Sylfaen"/>
                <w:sz w:val="18"/>
                <w:szCs w:val="20"/>
                <w:lang w:val="hy-AM"/>
              </w:rPr>
              <w:t>փորձարկվող</w:t>
            </w:r>
            <w:r w:rsidRPr="00643CA6">
              <w:rPr>
                <w:sz w:val="18"/>
                <w:szCs w:val="20"/>
                <w:lang w:val="hy-AM"/>
              </w:rPr>
              <w:t xml:space="preserve"> </w:t>
            </w:r>
            <w:r w:rsidRPr="00643CA6">
              <w:rPr>
                <w:rFonts w:ascii="Sylfaen" w:hAnsi="Sylfaen" w:cs="Sylfaen"/>
                <w:sz w:val="18"/>
                <w:szCs w:val="20"/>
                <w:lang w:val="hy-AM"/>
              </w:rPr>
              <w:t>օբյեկտի</w:t>
            </w:r>
            <w:r w:rsidRPr="00643CA6">
              <w:rPr>
                <w:sz w:val="18"/>
                <w:szCs w:val="20"/>
                <w:lang w:val="hy-AM"/>
              </w:rPr>
              <w:t xml:space="preserve">, </w:t>
            </w:r>
            <w:r w:rsidRPr="00643CA6">
              <w:rPr>
                <w:rFonts w:ascii="Sylfaen" w:hAnsi="Sylfaen" w:cs="Sylfaen"/>
                <w:sz w:val="18"/>
                <w:szCs w:val="20"/>
                <w:lang w:val="hy-AM"/>
              </w:rPr>
              <w:t>կիրառվող</w:t>
            </w:r>
            <w:r w:rsidRPr="00643CA6">
              <w:rPr>
                <w:sz w:val="18"/>
                <w:szCs w:val="20"/>
                <w:lang w:val="hy-AM"/>
              </w:rPr>
              <w:t xml:space="preserve"> </w:t>
            </w:r>
            <w:r w:rsidRPr="00643CA6">
              <w:rPr>
                <w:rFonts w:ascii="Sylfaen" w:hAnsi="Sylfaen" w:cs="Sylfaen"/>
                <w:sz w:val="18"/>
                <w:szCs w:val="20"/>
                <w:lang w:val="hy-AM"/>
              </w:rPr>
              <w:t>փորձարկման</w:t>
            </w:r>
            <w:r w:rsidRPr="00643CA6">
              <w:rPr>
                <w:sz w:val="18"/>
                <w:szCs w:val="20"/>
                <w:lang w:val="hy-AM"/>
              </w:rPr>
              <w:t xml:space="preserve"> </w:t>
            </w:r>
            <w:r w:rsidRPr="00643CA6">
              <w:rPr>
                <w:rFonts w:ascii="Sylfaen" w:hAnsi="Sylfaen" w:cs="Sylfaen"/>
                <w:sz w:val="18"/>
                <w:szCs w:val="20"/>
                <w:lang w:val="hy-AM"/>
              </w:rPr>
              <w:t>մեթոդների</w:t>
            </w:r>
            <w:r w:rsidRPr="00643CA6">
              <w:rPr>
                <w:sz w:val="18"/>
                <w:szCs w:val="20"/>
                <w:lang w:val="hy-AM"/>
              </w:rPr>
              <w:t xml:space="preserve"> </w:t>
            </w:r>
            <w:r w:rsidRPr="00643CA6">
              <w:rPr>
                <w:rFonts w:ascii="Sylfaen" w:hAnsi="Sylfaen" w:cs="Sylfaen"/>
                <w:sz w:val="18"/>
                <w:szCs w:val="20"/>
                <w:lang w:val="hy-AM"/>
              </w:rPr>
              <w:t>մասին</w:t>
            </w:r>
            <w:r w:rsidRPr="00643CA6">
              <w:rPr>
                <w:sz w:val="18"/>
                <w:szCs w:val="20"/>
                <w:lang w:val="hy-AM"/>
              </w:rPr>
              <w:t xml:space="preserve">, </w:t>
            </w:r>
            <w:r w:rsidRPr="00643CA6">
              <w:rPr>
                <w:rFonts w:ascii="Sylfaen" w:hAnsi="Sylfaen" w:cs="Sylfaen"/>
                <w:sz w:val="18"/>
                <w:szCs w:val="20"/>
                <w:lang w:val="hy-AM"/>
              </w:rPr>
              <w:t>պարունակի</w:t>
            </w:r>
            <w:r w:rsidRPr="00643CA6">
              <w:rPr>
                <w:sz w:val="18"/>
                <w:szCs w:val="20"/>
                <w:lang w:val="hy-AM"/>
              </w:rPr>
              <w:t xml:space="preserve"> </w:t>
            </w:r>
            <w:r w:rsidRPr="00643CA6">
              <w:rPr>
                <w:rFonts w:ascii="Sylfaen" w:hAnsi="Sylfaen" w:cs="Sylfaen"/>
                <w:sz w:val="18"/>
                <w:szCs w:val="20"/>
                <w:lang w:val="hy-AM"/>
              </w:rPr>
              <w:t>միջոցներ</w:t>
            </w:r>
            <w:r w:rsidRPr="00643CA6">
              <w:rPr>
                <w:sz w:val="18"/>
                <w:szCs w:val="20"/>
                <w:lang w:val="hy-AM"/>
              </w:rPr>
              <w:t xml:space="preserve"> </w:t>
            </w:r>
            <w:r w:rsidRPr="00643CA6">
              <w:rPr>
                <w:rFonts w:ascii="Sylfaen" w:hAnsi="Sylfaen" w:cs="Sylfaen"/>
                <w:sz w:val="18"/>
                <w:szCs w:val="20"/>
                <w:lang w:val="hy-AM"/>
              </w:rPr>
              <w:t>և</w:t>
            </w:r>
            <w:r w:rsidRPr="00643CA6">
              <w:rPr>
                <w:sz w:val="18"/>
                <w:szCs w:val="20"/>
                <w:lang w:val="hy-AM"/>
              </w:rPr>
              <w:t xml:space="preserve"> </w:t>
            </w:r>
            <w:r w:rsidRPr="00643CA6">
              <w:rPr>
                <w:rFonts w:ascii="Sylfaen" w:hAnsi="Sylfaen" w:cs="Sylfaen"/>
                <w:sz w:val="18"/>
                <w:szCs w:val="20"/>
                <w:lang w:val="hy-AM"/>
              </w:rPr>
              <w:t>պայմաններ</w:t>
            </w:r>
            <w:r w:rsidRPr="00643CA6">
              <w:rPr>
                <w:sz w:val="18"/>
                <w:szCs w:val="20"/>
                <w:lang w:val="hy-AM"/>
              </w:rPr>
              <w:t xml:space="preserve">, </w:t>
            </w:r>
            <w:r w:rsidRPr="00643CA6">
              <w:rPr>
                <w:rFonts w:ascii="Sylfaen" w:hAnsi="Sylfaen" w:cs="Sylfaen"/>
                <w:sz w:val="18"/>
                <w:szCs w:val="20"/>
                <w:lang w:val="hy-AM"/>
              </w:rPr>
              <w:t>որոնց</w:t>
            </w:r>
            <w:r w:rsidRPr="00643CA6">
              <w:rPr>
                <w:sz w:val="18"/>
                <w:szCs w:val="20"/>
                <w:lang w:val="hy-AM"/>
              </w:rPr>
              <w:t xml:space="preserve"> </w:t>
            </w:r>
            <w:r w:rsidRPr="00643CA6">
              <w:rPr>
                <w:rFonts w:ascii="Sylfaen" w:hAnsi="Sylfaen" w:cs="Sylfaen"/>
                <w:sz w:val="18"/>
                <w:szCs w:val="20"/>
                <w:lang w:val="hy-AM"/>
              </w:rPr>
              <w:t>ներքո</w:t>
            </w:r>
            <w:r w:rsidRPr="00643CA6">
              <w:rPr>
                <w:sz w:val="18"/>
                <w:szCs w:val="20"/>
                <w:lang w:val="hy-AM"/>
              </w:rPr>
              <w:t xml:space="preserve"> </w:t>
            </w:r>
            <w:r w:rsidRPr="00643CA6">
              <w:rPr>
                <w:rFonts w:ascii="Sylfaen" w:hAnsi="Sylfaen" w:cs="Sylfaen"/>
                <w:sz w:val="18"/>
                <w:szCs w:val="20"/>
                <w:lang w:val="hy-AM"/>
              </w:rPr>
              <w:t>իրականացվել</w:t>
            </w:r>
            <w:r w:rsidRPr="00643CA6">
              <w:rPr>
                <w:sz w:val="18"/>
                <w:szCs w:val="20"/>
                <w:lang w:val="hy-AM"/>
              </w:rPr>
              <w:t xml:space="preserve"> </w:t>
            </w:r>
            <w:r w:rsidRPr="00643CA6">
              <w:rPr>
                <w:rFonts w:ascii="Sylfaen" w:hAnsi="Sylfaen" w:cs="Sylfaen"/>
                <w:sz w:val="18"/>
                <w:szCs w:val="20"/>
                <w:lang w:val="hy-AM"/>
              </w:rPr>
              <w:t>են</w:t>
            </w:r>
            <w:r w:rsidRPr="00643CA6">
              <w:rPr>
                <w:sz w:val="18"/>
                <w:szCs w:val="20"/>
                <w:lang w:val="hy-AM"/>
              </w:rPr>
              <w:t xml:space="preserve"> </w:t>
            </w:r>
            <w:r w:rsidRPr="00643CA6">
              <w:rPr>
                <w:rFonts w:ascii="Sylfaen" w:hAnsi="Sylfaen" w:cs="Sylfaen"/>
                <w:sz w:val="18"/>
                <w:szCs w:val="20"/>
                <w:lang w:val="hy-AM"/>
              </w:rPr>
              <w:t>փորձարկումները</w:t>
            </w:r>
          </w:p>
          <w:p w14:paraId="0FEF7F93" w14:textId="77777777" w:rsidR="00BB7B79" w:rsidRPr="00643CA6" w:rsidRDefault="00BB7B79" w:rsidP="00BB7B79">
            <w:pPr>
              <w:shd w:val="clear" w:color="auto" w:fill="FFFFFF"/>
              <w:jc w:val="both"/>
              <w:rPr>
                <w:sz w:val="20"/>
                <w:szCs w:val="20"/>
                <w:lang w:val="hy-AM"/>
              </w:rPr>
            </w:pPr>
            <w:r w:rsidRPr="00643CA6">
              <w:rPr>
                <w:rFonts w:ascii="Sylfaen" w:hAnsi="Sylfaen" w:cs="Sylfaen"/>
                <w:sz w:val="18"/>
                <w:szCs w:val="20"/>
                <w:lang w:val="hy-AM"/>
              </w:rPr>
              <w:t>Դիտողությունների</w:t>
            </w:r>
            <w:r w:rsidRPr="00643CA6">
              <w:rPr>
                <w:sz w:val="18"/>
                <w:szCs w:val="20"/>
                <w:lang w:val="hy-AM"/>
              </w:rPr>
              <w:t xml:space="preserve"> </w:t>
            </w:r>
            <w:r w:rsidRPr="00643CA6">
              <w:rPr>
                <w:rFonts w:ascii="Sylfaen" w:hAnsi="Sylfaen" w:cs="Sylfaen"/>
                <w:sz w:val="18"/>
                <w:szCs w:val="20"/>
                <w:lang w:val="hy-AM"/>
              </w:rPr>
              <w:t>բացակայության</w:t>
            </w:r>
            <w:r w:rsidRPr="00643CA6">
              <w:rPr>
                <w:sz w:val="18"/>
                <w:szCs w:val="20"/>
                <w:lang w:val="hy-AM"/>
              </w:rPr>
              <w:t xml:space="preserve"> </w:t>
            </w:r>
            <w:r w:rsidRPr="00643CA6">
              <w:rPr>
                <w:rFonts w:ascii="Sylfaen" w:hAnsi="Sylfaen" w:cs="Sylfaen"/>
                <w:sz w:val="18"/>
                <w:szCs w:val="20"/>
                <w:lang w:val="hy-AM"/>
              </w:rPr>
              <w:t>դեպքում</w:t>
            </w:r>
            <w:r w:rsidRPr="00643CA6">
              <w:rPr>
                <w:sz w:val="18"/>
                <w:szCs w:val="20"/>
                <w:lang w:val="hy-AM"/>
              </w:rPr>
              <w:t xml:space="preserve"> </w:t>
            </w:r>
            <w:r w:rsidRPr="00643CA6">
              <w:rPr>
                <w:rFonts w:ascii="Sylfaen" w:hAnsi="Sylfaen" w:cs="Sylfaen"/>
                <w:sz w:val="18"/>
                <w:szCs w:val="20"/>
                <w:lang w:val="hy-AM"/>
              </w:rPr>
              <w:t>Գնորդը</w:t>
            </w:r>
            <w:r w:rsidRPr="00643CA6">
              <w:rPr>
                <w:sz w:val="18"/>
                <w:szCs w:val="20"/>
                <w:lang w:val="hy-AM"/>
              </w:rPr>
              <w:t xml:space="preserve"> </w:t>
            </w:r>
            <w:r w:rsidRPr="00643CA6">
              <w:rPr>
                <w:rFonts w:ascii="Sylfaen" w:hAnsi="Sylfaen" w:cs="Sylfaen"/>
                <w:sz w:val="18"/>
                <w:szCs w:val="20"/>
                <w:lang w:val="hy-AM"/>
              </w:rPr>
              <w:t>Մատակարարի</w:t>
            </w:r>
            <w:r w:rsidRPr="00643CA6">
              <w:rPr>
                <w:sz w:val="18"/>
                <w:szCs w:val="20"/>
                <w:lang w:val="hy-AM"/>
              </w:rPr>
              <w:t xml:space="preserve"> </w:t>
            </w:r>
            <w:r w:rsidRPr="00643CA6">
              <w:rPr>
                <w:rFonts w:ascii="Sylfaen" w:hAnsi="Sylfaen" w:cs="Sylfaen"/>
                <w:sz w:val="18"/>
                <w:szCs w:val="20"/>
                <w:lang w:val="hy-AM"/>
              </w:rPr>
              <w:t>հետ</w:t>
            </w:r>
            <w:r w:rsidRPr="00643CA6">
              <w:rPr>
                <w:sz w:val="18"/>
                <w:szCs w:val="20"/>
                <w:lang w:val="hy-AM"/>
              </w:rPr>
              <w:t xml:space="preserve"> </w:t>
            </w:r>
            <w:r w:rsidRPr="00643CA6">
              <w:rPr>
                <w:rFonts w:ascii="Sylfaen" w:hAnsi="Sylfaen" w:cs="Sylfaen"/>
                <w:sz w:val="18"/>
                <w:szCs w:val="20"/>
                <w:lang w:val="hy-AM"/>
              </w:rPr>
              <w:t>միասին</w:t>
            </w:r>
            <w:r w:rsidRPr="00643CA6">
              <w:rPr>
                <w:sz w:val="18"/>
                <w:szCs w:val="20"/>
                <w:lang w:val="hy-AM"/>
              </w:rPr>
              <w:t xml:space="preserve"> </w:t>
            </w:r>
            <w:r w:rsidRPr="00643CA6">
              <w:rPr>
                <w:rFonts w:ascii="Sylfaen" w:hAnsi="Sylfaen" w:cs="Sylfaen"/>
                <w:sz w:val="18"/>
                <w:szCs w:val="20"/>
                <w:lang w:val="hy-AM"/>
              </w:rPr>
              <w:t>ստորագրում</w:t>
            </w:r>
            <w:r w:rsidRPr="00643CA6">
              <w:rPr>
                <w:sz w:val="18"/>
                <w:szCs w:val="20"/>
                <w:lang w:val="hy-AM"/>
              </w:rPr>
              <w:t xml:space="preserve"> </w:t>
            </w:r>
            <w:r w:rsidRPr="00643CA6">
              <w:rPr>
                <w:rFonts w:ascii="Sylfaen" w:hAnsi="Sylfaen" w:cs="Sylfaen"/>
                <w:sz w:val="18"/>
                <w:szCs w:val="20"/>
                <w:lang w:val="hy-AM"/>
              </w:rPr>
              <w:t>է</w:t>
            </w:r>
            <w:r w:rsidRPr="00643CA6">
              <w:rPr>
                <w:sz w:val="18"/>
                <w:szCs w:val="20"/>
                <w:lang w:val="hy-AM"/>
              </w:rPr>
              <w:t xml:space="preserve"> </w:t>
            </w:r>
            <w:r w:rsidRPr="00643CA6">
              <w:rPr>
                <w:rFonts w:ascii="Sylfaen" w:hAnsi="Sylfaen" w:cs="Sylfaen"/>
                <w:sz w:val="18"/>
                <w:szCs w:val="20"/>
                <w:lang w:val="hy-AM"/>
              </w:rPr>
              <w:t>հանձնման</w:t>
            </w:r>
            <w:r w:rsidRPr="00643CA6">
              <w:rPr>
                <w:sz w:val="18"/>
                <w:szCs w:val="20"/>
                <w:lang w:val="hy-AM"/>
              </w:rPr>
              <w:t>-</w:t>
            </w:r>
            <w:r w:rsidRPr="00643CA6">
              <w:rPr>
                <w:rFonts w:ascii="Sylfaen" w:hAnsi="Sylfaen" w:cs="Sylfaen"/>
                <w:sz w:val="18"/>
                <w:szCs w:val="20"/>
                <w:lang w:val="hy-AM"/>
              </w:rPr>
              <w:t>ընդունման</w:t>
            </w:r>
            <w:r w:rsidRPr="00643CA6">
              <w:rPr>
                <w:sz w:val="18"/>
                <w:szCs w:val="20"/>
                <w:lang w:val="hy-AM"/>
              </w:rPr>
              <w:t xml:space="preserve"> </w:t>
            </w:r>
            <w:r w:rsidRPr="00643CA6">
              <w:rPr>
                <w:rFonts w:ascii="Sylfaen" w:hAnsi="Sylfaen" w:cs="Sylfaen"/>
                <w:sz w:val="18"/>
                <w:szCs w:val="20"/>
                <w:lang w:val="hy-AM"/>
              </w:rPr>
              <w:t>Ակտը</w:t>
            </w:r>
            <w:r w:rsidRPr="00643CA6">
              <w:rPr>
                <w:sz w:val="18"/>
                <w:szCs w:val="20"/>
                <w:lang w:val="hy-AM"/>
              </w:rPr>
              <w:t>:</w:t>
            </w:r>
          </w:p>
        </w:tc>
      </w:tr>
      <w:tr w:rsidR="00643CA6" w:rsidRPr="00643CA6" w14:paraId="29C82FEE" w14:textId="77777777" w:rsidTr="00C9110B">
        <w:trPr>
          <w:trHeight w:val="412"/>
        </w:trPr>
        <w:tc>
          <w:tcPr>
            <w:tcW w:w="10207" w:type="dxa"/>
            <w:gridSpan w:val="3"/>
            <w:shd w:val="clear" w:color="auto" w:fill="auto"/>
          </w:tcPr>
          <w:p w14:paraId="3491A2C3" w14:textId="77777777" w:rsidR="00BB7B79" w:rsidRPr="00643CA6" w:rsidRDefault="00BB7B79" w:rsidP="00BB7B79">
            <w:pPr>
              <w:shd w:val="clear" w:color="auto" w:fill="FFFFFF"/>
              <w:jc w:val="center"/>
              <w:rPr>
                <w:b/>
                <w:bCs/>
                <w:i/>
                <w:sz w:val="20"/>
                <w:szCs w:val="20"/>
                <w:bdr w:val="none" w:sz="0" w:space="0" w:color="auto" w:frame="1"/>
              </w:rPr>
            </w:pPr>
            <w:r w:rsidRPr="00643CA6">
              <w:rPr>
                <w:b/>
                <w:bCs/>
                <w:i/>
                <w:sz w:val="20"/>
                <w:szCs w:val="20"/>
                <w:bdr w:val="none" w:sz="0" w:space="0" w:color="auto" w:frame="1"/>
              </w:rPr>
              <w:lastRenderedPageBreak/>
              <w:t>6. Документация</w:t>
            </w:r>
          </w:p>
          <w:p w14:paraId="521DEC61" w14:textId="77777777" w:rsidR="00BB7B79" w:rsidRPr="00643CA6" w:rsidRDefault="00BB7B79" w:rsidP="00BB7B79">
            <w:pPr>
              <w:shd w:val="clear" w:color="auto" w:fill="FFFFFF"/>
              <w:jc w:val="center"/>
              <w:rPr>
                <w:b/>
                <w:sz w:val="18"/>
                <w:szCs w:val="20"/>
                <w:lang w:val="hy-AM"/>
              </w:rPr>
            </w:pPr>
            <w:r w:rsidRPr="00643CA6">
              <w:rPr>
                <w:rFonts w:ascii="Sylfaen" w:hAnsi="Sylfaen" w:cs="Sylfaen"/>
                <w:b/>
                <w:sz w:val="18"/>
                <w:szCs w:val="20"/>
                <w:lang w:val="hy-AM"/>
              </w:rPr>
              <w:t>Փաստաթղթեր</w:t>
            </w:r>
          </w:p>
          <w:p w14:paraId="61022166" w14:textId="77777777" w:rsidR="00BB7B79" w:rsidRPr="00643CA6" w:rsidRDefault="00BB7B79" w:rsidP="00BB7B79">
            <w:pPr>
              <w:shd w:val="clear" w:color="auto" w:fill="FFFFFF"/>
              <w:jc w:val="center"/>
              <w:rPr>
                <w:b/>
                <w:i/>
                <w:sz w:val="20"/>
                <w:szCs w:val="20"/>
              </w:rPr>
            </w:pPr>
          </w:p>
        </w:tc>
      </w:tr>
      <w:tr w:rsidR="00643CA6" w:rsidRPr="00643CA6" w14:paraId="36ADAED7" w14:textId="77777777" w:rsidTr="00C9110B">
        <w:trPr>
          <w:trHeight w:val="412"/>
        </w:trPr>
        <w:tc>
          <w:tcPr>
            <w:tcW w:w="3828" w:type="dxa"/>
            <w:gridSpan w:val="2"/>
            <w:shd w:val="clear" w:color="auto" w:fill="auto"/>
          </w:tcPr>
          <w:p w14:paraId="7FE38A2F" w14:textId="77777777" w:rsidR="00BB7B79" w:rsidRPr="00643CA6" w:rsidRDefault="00BB7B79" w:rsidP="00BB7B79">
            <w:pPr>
              <w:shd w:val="clear" w:color="auto" w:fill="FFFFFF"/>
              <w:jc w:val="both"/>
              <w:rPr>
                <w:sz w:val="20"/>
                <w:szCs w:val="20"/>
              </w:rPr>
            </w:pPr>
            <w:r w:rsidRPr="00643CA6">
              <w:rPr>
                <w:sz w:val="20"/>
                <w:szCs w:val="20"/>
              </w:rPr>
              <w:t>6.1.Требования к предоставлению документации</w:t>
            </w:r>
          </w:p>
          <w:p w14:paraId="57392D47" w14:textId="77777777" w:rsidR="00BB7B79" w:rsidRPr="00643CA6" w:rsidRDefault="00BB7B79" w:rsidP="00BB7B79">
            <w:pPr>
              <w:shd w:val="clear" w:color="auto" w:fill="FFFFFF"/>
              <w:jc w:val="both"/>
              <w:rPr>
                <w:sz w:val="18"/>
                <w:szCs w:val="20"/>
              </w:rPr>
            </w:pPr>
            <w:r w:rsidRPr="00643CA6">
              <w:rPr>
                <w:rFonts w:ascii="Sylfaen" w:hAnsi="Sylfaen" w:cs="Sylfaen"/>
                <w:sz w:val="18"/>
                <w:szCs w:val="20"/>
                <w:lang w:val="hy-AM"/>
              </w:rPr>
              <w:t>Փաստաթղթերին</w:t>
            </w:r>
            <w:r w:rsidRPr="00643CA6">
              <w:rPr>
                <w:sz w:val="18"/>
                <w:szCs w:val="20"/>
                <w:lang w:val="hy-AM"/>
              </w:rPr>
              <w:t xml:space="preserve"> </w:t>
            </w:r>
            <w:r w:rsidRPr="00643CA6">
              <w:rPr>
                <w:rFonts w:ascii="Sylfaen" w:hAnsi="Sylfaen" w:cs="Sylfaen"/>
                <w:sz w:val="18"/>
                <w:szCs w:val="20"/>
                <w:lang w:val="hy-AM"/>
              </w:rPr>
              <w:t>ներկայացվող</w:t>
            </w:r>
            <w:r w:rsidRPr="00643CA6">
              <w:rPr>
                <w:sz w:val="18"/>
                <w:szCs w:val="20"/>
                <w:lang w:val="hy-AM"/>
              </w:rPr>
              <w:t xml:space="preserve"> </w:t>
            </w:r>
            <w:r w:rsidRPr="00643CA6">
              <w:rPr>
                <w:rFonts w:ascii="Sylfaen" w:hAnsi="Sylfaen" w:cs="Sylfaen"/>
                <w:sz w:val="18"/>
                <w:szCs w:val="20"/>
                <w:lang w:val="hy-AM"/>
              </w:rPr>
              <w:t>պահանջներ</w:t>
            </w:r>
          </w:p>
          <w:p w14:paraId="478ACE8A" w14:textId="77777777" w:rsidR="00BB7B79" w:rsidRPr="00643CA6" w:rsidRDefault="00BB7B79" w:rsidP="00BB7B79">
            <w:pPr>
              <w:shd w:val="clear" w:color="auto" w:fill="FFFFFF"/>
              <w:jc w:val="center"/>
              <w:rPr>
                <w:b/>
                <w:bCs/>
                <w:sz w:val="20"/>
                <w:szCs w:val="20"/>
                <w:bdr w:val="none" w:sz="0" w:space="0" w:color="auto" w:frame="1"/>
              </w:rPr>
            </w:pPr>
          </w:p>
        </w:tc>
        <w:tc>
          <w:tcPr>
            <w:tcW w:w="6379" w:type="dxa"/>
            <w:shd w:val="clear" w:color="auto" w:fill="auto"/>
          </w:tcPr>
          <w:p w14:paraId="3322647E" w14:textId="77777777" w:rsidR="00BB7B79" w:rsidRPr="00643CA6" w:rsidRDefault="00BB7B79" w:rsidP="00BB7B79">
            <w:pPr>
              <w:shd w:val="clear" w:color="auto" w:fill="FFFFFF"/>
              <w:jc w:val="both"/>
              <w:rPr>
                <w:sz w:val="20"/>
                <w:szCs w:val="20"/>
              </w:rPr>
            </w:pPr>
            <w:r w:rsidRPr="00643CA6">
              <w:rPr>
                <w:sz w:val="20"/>
                <w:szCs w:val="20"/>
              </w:rPr>
              <w:t>Поставщик обязан предоставить следующую документацию:</w:t>
            </w:r>
          </w:p>
          <w:p w14:paraId="4975FFE1" w14:textId="77777777" w:rsidR="00BB7B79" w:rsidRPr="00643CA6" w:rsidRDefault="00BB7B79" w:rsidP="00BB7B79">
            <w:pPr>
              <w:shd w:val="clear" w:color="auto" w:fill="FFFFFF"/>
              <w:jc w:val="both"/>
              <w:rPr>
                <w:sz w:val="20"/>
                <w:szCs w:val="20"/>
              </w:rPr>
            </w:pPr>
            <w:r w:rsidRPr="00643CA6">
              <w:rPr>
                <w:sz w:val="20"/>
                <w:szCs w:val="20"/>
              </w:rPr>
              <w:t>1. Паспорта инструкции (руководства) по эксплуатации, чертеж.</w:t>
            </w:r>
          </w:p>
          <w:p w14:paraId="4EE626DD" w14:textId="77777777" w:rsidR="00BB7B79" w:rsidRPr="00643CA6" w:rsidRDefault="00BB7B79" w:rsidP="00BB7B79">
            <w:pPr>
              <w:shd w:val="clear" w:color="auto" w:fill="FFFFFF"/>
              <w:jc w:val="both"/>
              <w:rPr>
                <w:sz w:val="20"/>
                <w:szCs w:val="20"/>
              </w:rPr>
            </w:pPr>
            <w:r w:rsidRPr="00643CA6">
              <w:rPr>
                <w:sz w:val="20"/>
                <w:szCs w:val="20"/>
              </w:rPr>
              <w:t>2.  Сертификаты на используемые материалы, входящих в комплект поставки.</w:t>
            </w:r>
          </w:p>
          <w:p w14:paraId="6E6DDB1A" w14:textId="77777777" w:rsidR="00BB7B79" w:rsidRPr="00643CA6" w:rsidRDefault="00BB7B79" w:rsidP="00BB7B79">
            <w:pPr>
              <w:shd w:val="clear" w:color="auto" w:fill="FFFFFF"/>
              <w:jc w:val="both"/>
              <w:rPr>
                <w:sz w:val="20"/>
                <w:szCs w:val="20"/>
              </w:rPr>
            </w:pPr>
            <w:r w:rsidRPr="00643CA6">
              <w:rPr>
                <w:sz w:val="20"/>
                <w:szCs w:val="20"/>
              </w:rPr>
              <w:t>Техническую документацию предоставить в 2-х экземплярах, в бумажном формате и в электронной версии.</w:t>
            </w:r>
          </w:p>
          <w:p w14:paraId="077B6717" w14:textId="77777777" w:rsidR="00BB7B79" w:rsidRPr="00643CA6" w:rsidRDefault="00BB7B79" w:rsidP="00BB7B79">
            <w:pPr>
              <w:shd w:val="clear" w:color="auto" w:fill="FFFFFF"/>
              <w:jc w:val="both"/>
              <w:rPr>
                <w:sz w:val="18"/>
                <w:szCs w:val="20"/>
                <w:lang w:val="hy-AM"/>
              </w:rPr>
            </w:pPr>
            <w:r w:rsidRPr="00643CA6">
              <w:rPr>
                <w:rFonts w:ascii="Sylfaen" w:hAnsi="Sylfaen" w:cs="Sylfaen"/>
                <w:sz w:val="18"/>
                <w:szCs w:val="20"/>
                <w:lang w:val="hy-AM"/>
              </w:rPr>
              <w:t>Մատակարարը</w:t>
            </w:r>
            <w:r w:rsidRPr="00643CA6">
              <w:rPr>
                <w:sz w:val="18"/>
                <w:szCs w:val="20"/>
                <w:lang w:val="hy-AM"/>
              </w:rPr>
              <w:t xml:space="preserve"> </w:t>
            </w:r>
            <w:r w:rsidRPr="00643CA6">
              <w:rPr>
                <w:rFonts w:ascii="Sylfaen" w:hAnsi="Sylfaen" w:cs="Sylfaen"/>
                <w:sz w:val="18"/>
                <w:szCs w:val="20"/>
                <w:lang w:val="hy-AM"/>
              </w:rPr>
              <w:t>պարտավոր</w:t>
            </w:r>
            <w:r w:rsidRPr="00643CA6">
              <w:rPr>
                <w:sz w:val="18"/>
                <w:szCs w:val="20"/>
                <w:lang w:val="hy-AM"/>
              </w:rPr>
              <w:t xml:space="preserve"> </w:t>
            </w:r>
            <w:r w:rsidRPr="00643CA6">
              <w:rPr>
                <w:rFonts w:ascii="Sylfaen" w:hAnsi="Sylfaen" w:cs="Sylfaen"/>
                <w:sz w:val="18"/>
                <w:szCs w:val="20"/>
                <w:lang w:val="hy-AM"/>
              </w:rPr>
              <w:t>է</w:t>
            </w:r>
            <w:r w:rsidRPr="00643CA6">
              <w:rPr>
                <w:sz w:val="18"/>
                <w:szCs w:val="20"/>
                <w:lang w:val="hy-AM"/>
              </w:rPr>
              <w:t xml:space="preserve"> </w:t>
            </w:r>
            <w:r w:rsidRPr="00643CA6">
              <w:rPr>
                <w:rFonts w:ascii="Sylfaen" w:hAnsi="Sylfaen" w:cs="Sylfaen"/>
                <w:sz w:val="18"/>
                <w:szCs w:val="20"/>
                <w:lang w:val="hy-AM"/>
              </w:rPr>
              <w:t>ներկայացնել</w:t>
            </w:r>
            <w:r w:rsidRPr="00643CA6">
              <w:rPr>
                <w:sz w:val="18"/>
                <w:szCs w:val="20"/>
                <w:lang w:val="hy-AM"/>
              </w:rPr>
              <w:t xml:space="preserve"> </w:t>
            </w:r>
            <w:r w:rsidRPr="00643CA6">
              <w:rPr>
                <w:rFonts w:ascii="Sylfaen" w:hAnsi="Sylfaen" w:cs="Sylfaen"/>
                <w:sz w:val="18"/>
                <w:szCs w:val="20"/>
                <w:lang w:val="hy-AM"/>
              </w:rPr>
              <w:t>հետևյալ</w:t>
            </w:r>
            <w:r w:rsidRPr="00643CA6">
              <w:rPr>
                <w:sz w:val="18"/>
                <w:szCs w:val="20"/>
                <w:lang w:val="hy-AM"/>
              </w:rPr>
              <w:t xml:space="preserve"> </w:t>
            </w:r>
            <w:r w:rsidRPr="00643CA6">
              <w:rPr>
                <w:rFonts w:ascii="Sylfaen" w:hAnsi="Sylfaen" w:cs="Sylfaen"/>
                <w:sz w:val="18"/>
                <w:szCs w:val="20"/>
                <w:lang w:val="hy-AM"/>
              </w:rPr>
              <w:t>փաստաթղթերը՝</w:t>
            </w:r>
          </w:p>
          <w:p w14:paraId="242E8D89" w14:textId="77777777" w:rsidR="00BB7B79" w:rsidRPr="00643CA6" w:rsidRDefault="00BB7B79" w:rsidP="00BB7B79">
            <w:pPr>
              <w:numPr>
                <w:ilvl w:val="0"/>
                <w:numId w:val="22"/>
              </w:numPr>
              <w:shd w:val="clear" w:color="auto" w:fill="FFFFFF"/>
              <w:spacing w:after="160" w:line="259" w:lineRule="auto"/>
              <w:ind w:left="319" w:hanging="283"/>
              <w:jc w:val="both"/>
              <w:rPr>
                <w:sz w:val="18"/>
                <w:szCs w:val="20"/>
                <w:lang w:val="hy-AM"/>
              </w:rPr>
            </w:pPr>
            <w:r w:rsidRPr="00643CA6">
              <w:rPr>
                <w:rFonts w:ascii="Sylfaen" w:hAnsi="Sylfaen" w:cs="Sylfaen"/>
                <w:sz w:val="18"/>
                <w:szCs w:val="20"/>
                <w:lang w:val="hy-AM"/>
              </w:rPr>
              <w:t>Շահագործման</w:t>
            </w:r>
            <w:r w:rsidRPr="00643CA6">
              <w:rPr>
                <w:sz w:val="18"/>
                <w:szCs w:val="20"/>
                <w:lang w:val="hy-AM"/>
              </w:rPr>
              <w:t xml:space="preserve"> </w:t>
            </w:r>
            <w:r w:rsidRPr="00643CA6">
              <w:rPr>
                <w:rFonts w:ascii="Sylfaen" w:hAnsi="Sylfaen" w:cs="Sylfaen"/>
                <w:sz w:val="18"/>
                <w:szCs w:val="20"/>
                <w:lang w:val="hy-AM"/>
              </w:rPr>
              <w:t>հրահանգների</w:t>
            </w:r>
            <w:r w:rsidRPr="00643CA6">
              <w:rPr>
                <w:sz w:val="18"/>
                <w:szCs w:val="20"/>
                <w:lang w:val="hy-AM"/>
              </w:rPr>
              <w:t xml:space="preserve"> (</w:t>
            </w:r>
            <w:r w:rsidRPr="00643CA6">
              <w:rPr>
                <w:rFonts w:ascii="Sylfaen" w:hAnsi="Sylfaen" w:cs="Sylfaen"/>
                <w:sz w:val="18"/>
                <w:szCs w:val="20"/>
                <w:lang w:val="hy-AM"/>
              </w:rPr>
              <w:t>ձեռնարկների</w:t>
            </w:r>
            <w:r w:rsidRPr="00643CA6">
              <w:rPr>
                <w:sz w:val="18"/>
                <w:szCs w:val="20"/>
                <w:lang w:val="hy-AM"/>
              </w:rPr>
              <w:t xml:space="preserve">) </w:t>
            </w:r>
            <w:r w:rsidRPr="00643CA6">
              <w:rPr>
                <w:rFonts w:ascii="Sylfaen" w:hAnsi="Sylfaen" w:cs="Sylfaen"/>
                <w:sz w:val="18"/>
                <w:szCs w:val="20"/>
                <w:lang w:val="hy-AM"/>
              </w:rPr>
              <w:t>անձնագրեր</w:t>
            </w:r>
            <w:r w:rsidRPr="00643CA6">
              <w:rPr>
                <w:rFonts w:ascii="Sylfaen" w:hAnsi="Sylfaen" w:cs="Sylfaen"/>
                <w:sz w:val="18"/>
                <w:szCs w:val="20"/>
              </w:rPr>
              <w:t xml:space="preserve">, </w:t>
            </w:r>
            <w:r w:rsidRPr="00643CA6">
              <w:rPr>
                <w:rFonts w:ascii="Sylfaen" w:hAnsi="Sylfaen" w:cs="Sylfaen"/>
                <w:sz w:val="18"/>
                <w:szCs w:val="20"/>
                <w:lang w:val="hy-AM"/>
              </w:rPr>
              <w:t>գծագրեր</w:t>
            </w:r>
          </w:p>
          <w:p w14:paraId="28F892BE" w14:textId="77777777" w:rsidR="00BB7B79" w:rsidRPr="00643CA6" w:rsidRDefault="00BB7B79" w:rsidP="00BB7B79">
            <w:pPr>
              <w:numPr>
                <w:ilvl w:val="0"/>
                <w:numId w:val="22"/>
              </w:numPr>
              <w:shd w:val="clear" w:color="auto" w:fill="FFFFFF"/>
              <w:spacing w:after="160" w:line="259" w:lineRule="auto"/>
              <w:ind w:left="319" w:hanging="283"/>
              <w:jc w:val="both"/>
              <w:rPr>
                <w:sz w:val="18"/>
                <w:szCs w:val="20"/>
                <w:lang w:val="hy-AM"/>
              </w:rPr>
            </w:pPr>
            <w:r w:rsidRPr="00643CA6">
              <w:rPr>
                <w:rFonts w:ascii="Sylfaen" w:hAnsi="Sylfaen" w:cs="Sylfaen"/>
                <w:sz w:val="18"/>
                <w:szCs w:val="20"/>
                <w:lang w:val="hy-AM"/>
              </w:rPr>
              <w:t>Մատակարարման</w:t>
            </w:r>
            <w:r w:rsidRPr="00643CA6">
              <w:rPr>
                <w:sz w:val="18"/>
                <w:szCs w:val="20"/>
                <w:lang w:val="hy-AM"/>
              </w:rPr>
              <w:t xml:space="preserve"> </w:t>
            </w:r>
            <w:r w:rsidRPr="00643CA6">
              <w:rPr>
                <w:rFonts w:ascii="Sylfaen" w:hAnsi="Sylfaen" w:cs="Sylfaen"/>
                <w:sz w:val="18"/>
                <w:szCs w:val="20"/>
                <w:lang w:val="hy-AM"/>
              </w:rPr>
              <w:t>կոմպլեկտում</w:t>
            </w:r>
            <w:r w:rsidRPr="00643CA6">
              <w:rPr>
                <w:sz w:val="18"/>
                <w:szCs w:val="20"/>
                <w:lang w:val="hy-AM"/>
              </w:rPr>
              <w:t xml:space="preserve"> </w:t>
            </w:r>
            <w:r w:rsidRPr="00643CA6">
              <w:rPr>
                <w:rFonts w:ascii="Sylfaen" w:hAnsi="Sylfaen" w:cs="Sylfaen"/>
                <w:sz w:val="18"/>
                <w:szCs w:val="20"/>
                <w:lang w:val="hy-AM"/>
              </w:rPr>
              <w:t>ներառված</w:t>
            </w:r>
            <w:r w:rsidRPr="00643CA6">
              <w:rPr>
                <w:sz w:val="18"/>
                <w:szCs w:val="20"/>
                <w:lang w:val="hy-AM"/>
              </w:rPr>
              <w:t xml:space="preserve"> </w:t>
            </w:r>
            <w:r w:rsidRPr="00643CA6">
              <w:rPr>
                <w:rFonts w:ascii="Sylfaen" w:hAnsi="Sylfaen" w:cs="Sylfaen"/>
                <w:sz w:val="18"/>
                <w:szCs w:val="20"/>
                <w:lang w:val="hy-AM"/>
              </w:rPr>
              <w:t>օգտագործվող</w:t>
            </w:r>
            <w:r w:rsidRPr="00643CA6">
              <w:rPr>
                <w:sz w:val="18"/>
                <w:szCs w:val="20"/>
                <w:lang w:val="hy-AM"/>
              </w:rPr>
              <w:t xml:space="preserve"> </w:t>
            </w:r>
            <w:r w:rsidRPr="00643CA6">
              <w:rPr>
                <w:rFonts w:ascii="Sylfaen" w:hAnsi="Sylfaen" w:cs="Sylfaen"/>
                <w:sz w:val="18"/>
                <w:szCs w:val="20"/>
                <w:lang w:val="hy-AM"/>
              </w:rPr>
              <w:t>նյութերի</w:t>
            </w:r>
            <w:r w:rsidRPr="00643CA6">
              <w:rPr>
                <w:sz w:val="18"/>
                <w:szCs w:val="20"/>
                <w:lang w:val="hy-AM"/>
              </w:rPr>
              <w:t xml:space="preserve"> </w:t>
            </w:r>
            <w:r w:rsidRPr="00643CA6">
              <w:rPr>
                <w:rFonts w:ascii="Sylfaen" w:hAnsi="Sylfaen" w:cs="Sylfaen"/>
                <w:sz w:val="18"/>
                <w:szCs w:val="20"/>
                <w:lang w:val="hy-AM"/>
              </w:rPr>
              <w:t>վկայականներ</w:t>
            </w:r>
            <w:r w:rsidRPr="00643CA6">
              <w:rPr>
                <w:sz w:val="18"/>
                <w:szCs w:val="20"/>
                <w:lang w:val="hy-AM"/>
              </w:rPr>
              <w:t>:</w:t>
            </w:r>
          </w:p>
          <w:p w14:paraId="632251EC" w14:textId="77777777" w:rsidR="00BB7B79" w:rsidRPr="00643CA6" w:rsidRDefault="00BB7B79" w:rsidP="00BB7B79">
            <w:pPr>
              <w:shd w:val="clear" w:color="auto" w:fill="FFFFFF"/>
              <w:jc w:val="both"/>
              <w:rPr>
                <w:rFonts w:ascii="Sylfaen" w:hAnsi="Sylfaen"/>
                <w:sz w:val="18"/>
                <w:szCs w:val="20"/>
                <w:lang w:val="hy-AM"/>
              </w:rPr>
            </w:pPr>
            <w:r w:rsidRPr="00643CA6">
              <w:rPr>
                <w:rFonts w:ascii="Sylfaen" w:hAnsi="Sylfaen" w:cs="Sylfaen"/>
                <w:sz w:val="18"/>
                <w:szCs w:val="20"/>
                <w:lang w:val="hy-AM"/>
              </w:rPr>
              <w:t>Տեխնիկական</w:t>
            </w:r>
            <w:r w:rsidRPr="00643CA6">
              <w:rPr>
                <w:sz w:val="18"/>
                <w:szCs w:val="20"/>
                <w:lang w:val="hy-AM"/>
              </w:rPr>
              <w:t xml:space="preserve"> </w:t>
            </w:r>
            <w:r w:rsidRPr="00643CA6">
              <w:rPr>
                <w:rFonts w:ascii="Sylfaen" w:hAnsi="Sylfaen" w:cs="Sylfaen"/>
                <w:sz w:val="18"/>
                <w:szCs w:val="20"/>
                <w:lang w:val="hy-AM"/>
              </w:rPr>
              <w:t>փաստաթղթերը</w:t>
            </w:r>
            <w:r w:rsidRPr="00643CA6">
              <w:rPr>
                <w:sz w:val="18"/>
                <w:szCs w:val="20"/>
                <w:lang w:val="hy-AM"/>
              </w:rPr>
              <w:t xml:space="preserve"> </w:t>
            </w:r>
            <w:r w:rsidRPr="00643CA6">
              <w:rPr>
                <w:rFonts w:ascii="Sylfaen" w:hAnsi="Sylfaen" w:cs="Sylfaen"/>
                <w:sz w:val="18"/>
                <w:szCs w:val="20"/>
                <w:lang w:val="hy-AM"/>
              </w:rPr>
              <w:t>ներկայացնել</w:t>
            </w:r>
            <w:r w:rsidRPr="00643CA6">
              <w:rPr>
                <w:sz w:val="18"/>
                <w:szCs w:val="20"/>
                <w:lang w:val="hy-AM"/>
              </w:rPr>
              <w:t xml:space="preserve"> </w:t>
            </w:r>
            <w:r w:rsidRPr="00643CA6">
              <w:rPr>
                <w:rFonts w:ascii="Sylfaen" w:hAnsi="Sylfaen" w:cs="Sylfaen"/>
                <w:sz w:val="18"/>
                <w:szCs w:val="20"/>
                <w:lang w:val="hy-AM"/>
              </w:rPr>
              <w:t>երկու</w:t>
            </w:r>
            <w:r w:rsidRPr="00643CA6">
              <w:rPr>
                <w:sz w:val="18"/>
                <w:szCs w:val="20"/>
                <w:lang w:val="hy-AM"/>
              </w:rPr>
              <w:t xml:space="preserve"> </w:t>
            </w:r>
            <w:r w:rsidRPr="00643CA6">
              <w:rPr>
                <w:rFonts w:ascii="Sylfaen" w:hAnsi="Sylfaen" w:cs="Sylfaen"/>
                <w:sz w:val="18"/>
                <w:szCs w:val="20"/>
                <w:lang w:val="hy-AM"/>
              </w:rPr>
              <w:t>օրինակից</w:t>
            </w:r>
            <w:r w:rsidRPr="00643CA6">
              <w:rPr>
                <w:sz w:val="18"/>
                <w:szCs w:val="20"/>
                <w:lang w:val="hy-AM"/>
              </w:rPr>
              <w:t xml:space="preserve">, </w:t>
            </w:r>
            <w:r w:rsidRPr="00643CA6">
              <w:rPr>
                <w:rFonts w:ascii="Sylfaen" w:hAnsi="Sylfaen" w:cs="Sylfaen"/>
                <w:sz w:val="18"/>
                <w:szCs w:val="20"/>
                <w:lang w:val="hy-AM"/>
              </w:rPr>
              <w:t>թղթային</w:t>
            </w:r>
            <w:r w:rsidRPr="00643CA6">
              <w:rPr>
                <w:sz w:val="18"/>
                <w:szCs w:val="20"/>
                <w:lang w:val="hy-AM"/>
              </w:rPr>
              <w:t xml:space="preserve"> </w:t>
            </w:r>
            <w:r w:rsidRPr="00643CA6">
              <w:rPr>
                <w:rFonts w:ascii="Sylfaen" w:hAnsi="Sylfaen" w:cs="Sylfaen"/>
                <w:sz w:val="18"/>
                <w:szCs w:val="20"/>
                <w:lang w:val="hy-AM"/>
              </w:rPr>
              <w:t>ձևաչափով</w:t>
            </w:r>
            <w:r w:rsidRPr="00643CA6">
              <w:rPr>
                <w:sz w:val="18"/>
                <w:szCs w:val="20"/>
                <w:lang w:val="hy-AM"/>
              </w:rPr>
              <w:t xml:space="preserve"> </w:t>
            </w:r>
            <w:r w:rsidRPr="00643CA6">
              <w:rPr>
                <w:rFonts w:ascii="Sylfaen" w:hAnsi="Sylfaen" w:cs="Sylfaen"/>
                <w:sz w:val="18"/>
                <w:szCs w:val="20"/>
                <w:lang w:val="hy-AM"/>
              </w:rPr>
              <w:t>և</w:t>
            </w:r>
            <w:r w:rsidRPr="00643CA6">
              <w:rPr>
                <w:sz w:val="18"/>
                <w:szCs w:val="20"/>
                <w:lang w:val="hy-AM"/>
              </w:rPr>
              <w:t xml:space="preserve"> </w:t>
            </w:r>
            <w:r w:rsidRPr="00643CA6">
              <w:rPr>
                <w:rFonts w:ascii="Sylfaen" w:hAnsi="Sylfaen" w:cs="Sylfaen"/>
                <w:sz w:val="18"/>
                <w:szCs w:val="20"/>
                <w:lang w:val="hy-AM"/>
              </w:rPr>
              <w:t>էլեկտրոնային</w:t>
            </w:r>
            <w:r w:rsidRPr="00643CA6">
              <w:rPr>
                <w:sz w:val="18"/>
                <w:szCs w:val="20"/>
                <w:lang w:val="hy-AM"/>
              </w:rPr>
              <w:t xml:space="preserve"> </w:t>
            </w:r>
            <w:r w:rsidRPr="00643CA6">
              <w:rPr>
                <w:rFonts w:ascii="Sylfaen" w:hAnsi="Sylfaen" w:cs="Sylfaen"/>
                <w:sz w:val="18"/>
                <w:szCs w:val="20"/>
                <w:lang w:val="hy-AM"/>
              </w:rPr>
              <w:t>տարբերակով</w:t>
            </w:r>
            <w:r w:rsidRPr="00643CA6">
              <w:rPr>
                <w:sz w:val="18"/>
                <w:szCs w:val="20"/>
                <w:lang w:val="hy-AM"/>
              </w:rPr>
              <w:t>:</w:t>
            </w:r>
          </w:p>
        </w:tc>
      </w:tr>
      <w:tr w:rsidR="00643CA6" w:rsidRPr="00643CA6" w14:paraId="51421143" w14:textId="77777777" w:rsidTr="00C9110B">
        <w:trPr>
          <w:trHeight w:val="391"/>
        </w:trPr>
        <w:tc>
          <w:tcPr>
            <w:tcW w:w="10207" w:type="dxa"/>
            <w:gridSpan w:val="3"/>
            <w:shd w:val="clear" w:color="auto" w:fill="auto"/>
          </w:tcPr>
          <w:p w14:paraId="40193B5B" w14:textId="77777777" w:rsidR="00BB7B79" w:rsidRPr="00643CA6" w:rsidRDefault="00BB7B79" w:rsidP="00BB7B79">
            <w:pPr>
              <w:shd w:val="clear" w:color="auto" w:fill="FFFFFF"/>
              <w:jc w:val="center"/>
              <w:rPr>
                <w:b/>
                <w:i/>
                <w:sz w:val="20"/>
                <w:szCs w:val="20"/>
                <w:shd w:val="clear" w:color="auto" w:fill="FFFFFF"/>
              </w:rPr>
            </w:pPr>
            <w:r w:rsidRPr="00643CA6">
              <w:rPr>
                <w:b/>
                <w:i/>
                <w:sz w:val="20"/>
                <w:szCs w:val="20"/>
                <w:shd w:val="clear" w:color="auto" w:fill="FFFFFF"/>
              </w:rPr>
              <w:t>7. Доставка и монтаж</w:t>
            </w:r>
          </w:p>
          <w:p w14:paraId="2306F651" w14:textId="77777777" w:rsidR="00BB7B79" w:rsidRPr="00643CA6" w:rsidRDefault="00BB7B79" w:rsidP="00BB7B79">
            <w:pPr>
              <w:shd w:val="clear" w:color="auto" w:fill="FFFFFF"/>
              <w:jc w:val="center"/>
              <w:rPr>
                <w:b/>
                <w:i/>
                <w:sz w:val="18"/>
                <w:szCs w:val="20"/>
                <w:shd w:val="clear" w:color="auto" w:fill="FFFFFF"/>
                <w:lang w:val="hy-AM"/>
              </w:rPr>
            </w:pPr>
            <w:r w:rsidRPr="00643CA6">
              <w:rPr>
                <w:rFonts w:ascii="Sylfaen" w:hAnsi="Sylfaen" w:cs="Sylfaen"/>
                <w:b/>
                <w:i/>
                <w:sz w:val="18"/>
                <w:szCs w:val="20"/>
                <w:shd w:val="clear" w:color="auto" w:fill="FFFFFF"/>
                <w:lang w:val="hy-AM"/>
              </w:rPr>
              <w:t>Տեղափոխում</w:t>
            </w:r>
            <w:r w:rsidRPr="00643CA6">
              <w:rPr>
                <w:b/>
                <w:i/>
                <w:sz w:val="18"/>
                <w:szCs w:val="20"/>
                <w:shd w:val="clear" w:color="auto" w:fill="FFFFFF"/>
                <w:lang w:val="hy-AM"/>
              </w:rPr>
              <w:t xml:space="preserve"> </w:t>
            </w:r>
            <w:r w:rsidRPr="00643CA6">
              <w:rPr>
                <w:rFonts w:ascii="Sylfaen" w:hAnsi="Sylfaen" w:cs="Sylfaen"/>
                <w:b/>
                <w:i/>
                <w:sz w:val="18"/>
                <w:szCs w:val="20"/>
                <w:shd w:val="clear" w:color="auto" w:fill="FFFFFF"/>
                <w:lang w:val="hy-AM"/>
              </w:rPr>
              <w:t>և</w:t>
            </w:r>
            <w:r w:rsidRPr="00643CA6">
              <w:rPr>
                <w:b/>
                <w:i/>
                <w:sz w:val="18"/>
                <w:szCs w:val="20"/>
                <w:shd w:val="clear" w:color="auto" w:fill="FFFFFF"/>
                <w:lang w:val="hy-AM"/>
              </w:rPr>
              <w:t xml:space="preserve"> </w:t>
            </w:r>
            <w:r w:rsidRPr="00643CA6">
              <w:rPr>
                <w:rFonts w:ascii="Sylfaen" w:hAnsi="Sylfaen" w:cs="Sylfaen"/>
                <w:b/>
                <w:i/>
                <w:sz w:val="18"/>
                <w:szCs w:val="20"/>
                <w:shd w:val="clear" w:color="auto" w:fill="FFFFFF"/>
                <w:lang w:val="hy-AM"/>
              </w:rPr>
              <w:t>մոնտաժում</w:t>
            </w:r>
          </w:p>
          <w:p w14:paraId="5D243640" w14:textId="77777777" w:rsidR="00BB7B79" w:rsidRPr="00643CA6" w:rsidRDefault="00BB7B79" w:rsidP="00BB7B79">
            <w:pPr>
              <w:shd w:val="clear" w:color="auto" w:fill="FFFFFF"/>
              <w:jc w:val="center"/>
              <w:rPr>
                <w:b/>
                <w:i/>
                <w:sz w:val="20"/>
                <w:szCs w:val="20"/>
                <w:shd w:val="clear" w:color="auto" w:fill="FFFFFF"/>
                <w:lang w:val="hy-AM"/>
              </w:rPr>
            </w:pPr>
          </w:p>
        </w:tc>
      </w:tr>
      <w:tr w:rsidR="00643CA6" w:rsidRPr="00643CA6" w14:paraId="6A74561E" w14:textId="77777777" w:rsidTr="00C9110B">
        <w:trPr>
          <w:trHeight w:val="412"/>
        </w:trPr>
        <w:tc>
          <w:tcPr>
            <w:tcW w:w="3828" w:type="dxa"/>
            <w:gridSpan w:val="2"/>
            <w:shd w:val="clear" w:color="auto" w:fill="auto"/>
          </w:tcPr>
          <w:p w14:paraId="6E9D1346" w14:textId="77777777" w:rsidR="00BB7B79" w:rsidRPr="00643CA6" w:rsidRDefault="00BB7B79" w:rsidP="00BB7B79">
            <w:pPr>
              <w:shd w:val="clear" w:color="auto" w:fill="FFFFFF"/>
              <w:rPr>
                <w:sz w:val="20"/>
                <w:szCs w:val="20"/>
                <w:shd w:val="clear" w:color="auto" w:fill="FFFFFF"/>
              </w:rPr>
            </w:pPr>
            <w:r w:rsidRPr="00643CA6">
              <w:rPr>
                <w:sz w:val="20"/>
                <w:szCs w:val="20"/>
                <w:shd w:val="clear" w:color="auto" w:fill="FFFFFF"/>
              </w:rPr>
              <w:t>7.1.  Место доставки</w:t>
            </w:r>
          </w:p>
          <w:p w14:paraId="1AF95FC4" w14:textId="77777777" w:rsidR="00BB7B79" w:rsidRPr="00643CA6" w:rsidRDefault="00BB7B79" w:rsidP="00BB7B79">
            <w:pPr>
              <w:shd w:val="clear" w:color="auto" w:fill="FFFFFF"/>
              <w:rPr>
                <w:sz w:val="20"/>
                <w:szCs w:val="20"/>
                <w:shd w:val="clear" w:color="auto" w:fill="FFFFFF"/>
              </w:rPr>
            </w:pPr>
            <w:r w:rsidRPr="00643CA6">
              <w:rPr>
                <w:rFonts w:ascii="Sylfaen" w:hAnsi="Sylfaen" w:cs="Sylfaen"/>
                <w:sz w:val="18"/>
                <w:szCs w:val="20"/>
                <w:lang w:val="hy-AM"/>
              </w:rPr>
              <w:t>Առաքման</w:t>
            </w:r>
            <w:r w:rsidRPr="00643CA6">
              <w:rPr>
                <w:sz w:val="18"/>
                <w:szCs w:val="20"/>
                <w:lang w:val="hy-AM"/>
              </w:rPr>
              <w:t xml:space="preserve"> </w:t>
            </w:r>
            <w:r w:rsidRPr="00643CA6">
              <w:rPr>
                <w:rFonts w:ascii="Sylfaen" w:hAnsi="Sylfaen" w:cs="Sylfaen"/>
                <w:sz w:val="18"/>
                <w:szCs w:val="20"/>
                <w:lang w:val="hy-AM"/>
              </w:rPr>
              <w:t>վայր</w:t>
            </w:r>
          </w:p>
        </w:tc>
        <w:tc>
          <w:tcPr>
            <w:tcW w:w="6379" w:type="dxa"/>
            <w:shd w:val="clear" w:color="auto" w:fill="auto"/>
          </w:tcPr>
          <w:p w14:paraId="6BDB9514" w14:textId="77777777" w:rsidR="00BB7B79" w:rsidRPr="00643CA6" w:rsidRDefault="00BB7B79" w:rsidP="00BB7B79">
            <w:pPr>
              <w:shd w:val="clear" w:color="auto" w:fill="FFFFFF"/>
              <w:jc w:val="both"/>
              <w:rPr>
                <w:sz w:val="20"/>
                <w:szCs w:val="20"/>
              </w:rPr>
            </w:pPr>
            <w:r w:rsidRPr="00643CA6">
              <w:rPr>
                <w:sz w:val="20"/>
                <w:szCs w:val="20"/>
              </w:rPr>
              <w:t>РА, Гехаркуникская область, ж/д станция Зод.</w:t>
            </w:r>
          </w:p>
          <w:p w14:paraId="61F306EA" w14:textId="77777777" w:rsidR="00BB7B79" w:rsidRPr="00643CA6" w:rsidRDefault="00BB7B79" w:rsidP="00BB7B79">
            <w:pPr>
              <w:shd w:val="clear" w:color="auto" w:fill="FFFFFF"/>
              <w:jc w:val="both"/>
              <w:rPr>
                <w:rFonts w:ascii="Sylfaen" w:hAnsi="Sylfaen"/>
                <w:sz w:val="18"/>
                <w:szCs w:val="20"/>
                <w:lang w:val="hy-AM"/>
              </w:rPr>
            </w:pPr>
            <w:r w:rsidRPr="00643CA6">
              <w:rPr>
                <w:rFonts w:ascii="Sylfaen" w:hAnsi="Sylfaen" w:cs="Sylfaen"/>
                <w:sz w:val="18"/>
                <w:szCs w:val="20"/>
                <w:lang w:val="hy-AM"/>
              </w:rPr>
              <w:t>ՀՀ</w:t>
            </w:r>
            <w:r w:rsidRPr="00643CA6">
              <w:rPr>
                <w:sz w:val="18"/>
                <w:szCs w:val="20"/>
                <w:lang w:val="hy-AM"/>
              </w:rPr>
              <w:t xml:space="preserve">, </w:t>
            </w:r>
            <w:r w:rsidRPr="00643CA6">
              <w:rPr>
                <w:rFonts w:ascii="Sylfaen" w:hAnsi="Sylfaen" w:cs="Sylfaen"/>
                <w:sz w:val="18"/>
                <w:szCs w:val="20"/>
                <w:lang w:val="hy-AM"/>
              </w:rPr>
              <w:t>Գեղարքունիկի</w:t>
            </w:r>
            <w:r w:rsidRPr="00643CA6">
              <w:rPr>
                <w:sz w:val="18"/>
                <w:szCs w:val="20"/>
                <w:lang w:val="hy-AM"/>
              </w:rPr>
              <w:t xml:space="preserve"> </w:t>
            </w:r>
            <w:r w:rsidRPr="00643CA6">
              <w:rPr>
                <w:rFonts w:ascii="Sylfaen" w:hAnsi="Sylfaen" w:cs="Sylfaen"/>
                <w:sz w:val="18"/>
                <w:szCs w:val="20"/>
                <w:lang w:val="hy-AM"/>
              </w:rPr>
              <w:t>մարզ</w:t>
            </w:r>
            <w:r w:rsidRPr="00643CA6">
              <w:rPr>
                <w:sz w:val="18"/>
                <w:szCs w:val="20"/>
                <w:lang w:val="hy-AM"/>
              </w:rPr>
              <w:t>, «</w:t>
            </w:r>
            <w:r w:rsidRPr="00643CA6">
              <w:rPr>
                <w:rFonts w:ascii="Sylfaen" w:hAnsi="Sylfaen" w:cs="Sylfaen"/>
                <w:sz w:val="18"/>
                <w:szCs w:val="20"/>
                <w:lang w:val="hy-AM"/>
              </w:rPr>
              <w:t>Զոդ</w:t>
            </w:r>
            <w:r w:rsidRPr="00643CA6">
              <w:rPr>
                <w:sz w:val="18"/>
                <w:szCs w:val="20"/>
                <w:lang w:val="hy-AM"/>
              </w:rPr>
              <w:t xml:space="preserve">» </w:t>
            </w:r>
            <w:r w:rsidRPr="00643CA6">
              <w:rPr>
                <w:rFonts w:ascii="Sylfaen" w:hAnsi="Sylfaen" w:cs="Sylfaen"/>
                <w:sz w:val="18"/>
                <w:szCs w:val="20"/>
                <w:lang w:val="hy-AM"/>
              </w:rPr>
              <w:t>երկաթգծի</w:t>
            </w:r>
            <w:r w:rsidRPr="00643CA6">
              <w:rPr>
                <w:sz w:val="18"/>
                <w:szCs w:val="20"/>
                <w:lang w:val="hy-AM"/>
              </w:rPr>
              <w:t xml:space="preserve"> </w:t>
            </w:r>
            <w:r w:rsidRPr="00643CA6">
              <w:rPr>
                <w:rFonts w:ascii="Sylfaen" w:hAnsi="Sylfaen" w:cs="Sylfaen"/>
                <w:sz w:val="18"/>
                <w:szCs w:val="20"/>
                <w:lang w:val="hy-AM"/>
              </w:rPr>
              <w:t>կայարան</w:t>
            </w:r>
            <w:r w:rsidRPr="00643CA6">
              <w:rPr>
                <w:sz w:val="18"/>
                <w:szCs w:val="20"/>
                <w:lang w:val="hy-AM"/>
              </w:rPr>
              <w:t>:</w:t>
            </w:r>
          </w:p>
          <w:p w14:paraId="435D3984" w14:textId="77777777" w:rsidR="00BB7B79" w:rsidRPr="00643CA6" w:rsidRDefault="00BB7B79" w:rsidP="00BB7B79">
            <w:pPr>
              <w:shd w:val="clear" w:color="auto" w:fill="FFFFFF"/>
              <w:jc w:val="both"/>
              <w:rPr>
                <w:rFonts w:ascii="Sylfaen" w:hAnsi="Sylfaen"/>
                <w:b/>
                <w:sz w:val="20"/>
                <w:szCs w:val="20"/>
                <w:shd w:val="clear" w:color="auto" w:fill="FFFFFF"/>
              </w:rPr>
            </w:pPr>
          </w:p>
        </w:tc>
      </w:tr>
      <w:tr w:rsidR="00643CA6" w:rsidRPr="00643CA6" w14:paraId="3977741E" w14:textId="77777777" w:rsidTr="00C9110B">
        <w:trPr>
          <w:trHeight w:val="412"/>
        </w:trPr>
        <w:tc>
          <w:tcPr>
            <w:tcW w:w="3828" w:type="dxa"/>
            <w:gridSpan w:val="2"/>
            <w:shd w:val="clear" w:color="auto" w:fill="auto"/>
          </w:tcPr>
          <w:p w14:paraId="0C189C96" w14:textId="77777777" w:rsidR="00BB7B79" w:rsidRPr="00643CA6" w:rsidRDefault="00BB7B79" w:rsidP="00BB7B79">
            <w:pPr>
              <w:shd w:val="clear" w:color="auto" w:fill="FFFFFF"/>
              <w:rPr>
                <w:sz w:val="20"/>
                <w:szCs w:val="20"/>
                <w:shd w:val="clear" w:color="auto" w:fill="FFFFFF"/>
              </w:rPr>
            </w:pPr>
            <w:r w:rsidRPr="00643CA6">
              <w:rPr>
                <w:sz w:val="20"/>
                <w:szCs w:val="20"/>
                <w:shd w:val="clear" w:color="auto" w:fill="FFFFFF"/>
              </w:rPr>
              <w:t>7.2. Идентификационная табличка</w:t>
            </w:r>
          </w:p>
          <w:p w14:paraId="273BD83F" w14:textId="77777777" w:rsidR="00BB7B79" w:rsidRPr="00643CA6" w:rsidRDefault="00BB7B79" w:rsidP="00BB7B79">
            <w:pPr>
              <w:rPr>
                <w:sz w:val="20"/>
                <w:szCs w:val="20"/>
              </w:rPr>
            </w:pPr>
            <w:r w:rsidRPr="00643CA6">
              <w:rPr>
                <w:rFonts w:ascii="Sylfaen" w:hAnsi="Sylfaen" w:cs="Sylfaen"/>
                <w:sz w:val="18"/>
                <w:szCs w:val="20"/>
                <w:lang w:val="hy-AM"/>
              </w:rPr>
              <w:t>Նույնականացման</w:t>
            </w:r>
            <w:r w:rsidRPr="00643CA6">
              <w:rPr>
                <w:sz w:val="18"/>
                <w:szCs w:val="20"/>
                <w:lang w:val="hy-AM"/>
              </w:rPr>
              <w:t xml:space="preserve"> </w:t>
            </w:r>
            <w:r w:rsidRPr="00643CA6">
              <w:rPr>
                <w:rFonts w:ascii="Sylfaen" w:hAnsi="Sylfaen" w:cs="Sylfaen"/>
                <w:sz w:val="18"/>
                <w:szCs w:val="20"/>
                <w:lang w:val="hy-AM"/>
              </w:rPr>
              <w:t>ցուցանակ</w:t>
            </w:r>
          </w:p>
        </w:tc>
        <w:tc>
          <w:tcPr>
            <w:tcW w:w="6379" w:type="dxa"/>
            <w:shd w:val="clear" w:color="auto" w:fill="auto"/>
          </w:tcPr>
          <w:p w14:paraId="3DE3B3BE" w14:textId="77777777" w:rsidR="00BB7B79" w:rsidRPr="00643CA6" w:rsidRDefault="00BB7B79" w:rsidP="00BB7B79">
            <w:pPr>
              <w:shd w:val="clear" w:color="auto" w:fill="FFFFFF"/>
              <w:jc w:val="both"/>
              <w:rPr>
                <w:sz w:val="20"/>
                <w:szCs w:val="20"/>
              </w:rPr>
            </w:pPr>
            <w:r w:rsidRPr="00643CA6">
              <w:rPr>
                <w:sz w:val="20"/>
                <w:szCs w:val="20"/>
              </w:rPr>
              <w:t>Табличка из нержавеющего металлического сплава в соответствии с ГОСТ 12971-67. Место крепления внутри около силового щита и снаружи в торцевой части на уровне визуальной доступности.</w:t>
            </w:r>
          </w:p>
          <w:p w14:paraId="6373451B" w14:textId="77777777" w:rsidR="00BB7B79" w:rsidRPr="00643CA6" w:rsidRDefault="00BB7B79" w:rsidP="00BB7B79">
            <w:pPr>
              <w:shd w:val="clear" w:color="auto" w:fill="FFFFFF"/>
              <w:jc w:val="both"/>
              <w:rPr>
                <w:sz w:val="20"/>
                <w:szCs w:val="20"/>
              </w:rPr>
            </w:pPr>
            <w:r w:rsidRPr="00643CA6">
              <w:rPr>
                <w:sz w:val="20"/>
                <w:szCs w:val="20"/>
              </w:rPr>
              <w:t>Содержание таблички: производитель, заводской номер, год изготовления. Обозначения, указанные в табличке должны соответствовать технической сопроводительной документации.</w:t>
            </w:r>
          </w:p>
          <w:p w14:paraId="582F08C7" w14:textId="77777777" w:rsidR="00BB7B79" w:rsidRPr="00643CA6" w:rsidRDefault="00BB7B79" w:rsidP="00BB7B79">
            <w:pPr>
              <w:shd w:val="clear" w:color="auto" w:fill="FFFFFF"/>
              <w:jc w:val="both"/>
              <w:rPr>
                <w:sz w:val="18"/>
                <w:szCs w:val="20"/>
                <w:lang w:val="hy-AM"/>
              </w:rPr>
            </w:pPr>
            <w:r w:rsidRPr="00643CA6">
              <w:rPr>
                <w:rFonts w:ascii="Sylfaen" w:hAnsi="Sylfaen" w:cs="Sylfaen"/>
                <w:sz w:val="18"/>
                <w:szCs w:val="20"/>
                <w:lang w:val="hy-AM"/>
              </w:rPr>
              <w:t>Վահանակը՝</w:t>
            </w:r>
            <w:r w:rsidRPr="00643CA6">
              <w:rPr>
                <w:sz w:val="18"/>
                <w:szCs w:val="20"/>
                <w:lang w:val="hy-AM"/>
              </w:rPr>
              <w:t xml:space="preserve"> </w:t>
            </w:r>
            <w:r w:rsidRPr="00643CA6">
              <w:rPr>
                <w:rFonts w:ascii="Sylfaen" w:hAnsi="Sylfaen" w:cs="Sylfaen"/>
                <w:sz w:val="18"/>
                <w:szCs w:val="20"/>
                <w:lang w:val="hy-AM"/>
              </w:rPr>
              <w:t>չժանգոտվող</w:t>
            </w:r>
            <w:r w:rsidRPr="00643CA6">
              <w:rPr>
                <w:sz w:val="18"/>
                <w:szCs w:val="20"/>
                <w:lang w:val="hy-AM"/>
              </w:rPr>
              <w:t xml:space="preserve"> </w:t>
            </w:r>
            <w:r w:rsidRPr="00643CA6">
              <w:rPr>
                <w:rFonts w:ascii="Sylfaen" w:hAnsi="Sylfaen" w:cs="Sylfaen"/>
                <w:sz w:val="18"/>
                <w:szCs w:val="20"/>
                <w:lang w:val="hy-AM"/>
              </w:rPr>
              <w:t>մետաղական</w:t>
            </w:r>
            <w:r w:rsidRPr="00643CA6">
              <w:rPr>
                <w:sz w:val="18"/>
                <w:szCs w:val="20"/>
                <w:lang w:val="hy-AM"/>
              </w:rPr>
              <w:t xml:space="preserve"> </w:t>
            </w:r>
            <w:r w:rsidRPr="00643CA6">
              <w:rPr>
                <w:rFonts w:ascii="Sylfaen" w:hAnsi="Sylfaen" w:cs="Sylfaen"/>
                <w:sz w:val="18"/>
                <w:szCs w:val="20"/>
                <w:lang w:val="hy-AM"/>
              </w:rPr>
              <w:t>խառնուրդից</w:t>
            </w:r>
            <w:r w:rsidRPr="00643CA6">
              <w:rPr>
                <w:sz w:val="18"/>
                <w:szCs w:val="20"/>
                <w:lang w:val="hy-AM"/>
              </w:rPr>
              <w:t xml:space="preserve"> </w:t>
            </w:r>
            <w:r w:rsidRPr="00643CA6">
              <w:rPr>
                <w:rFonts w:ascii="Sylfaen" w:hAnsi="Sylfaen" w:cs="Sylfaen"/>
                <w:sz w:val="18"/>
                <w:szCs w:val="20"/>
                <w:lang w:val="hy-AM"/>
              </w:rPr>
              <w:t>ըստ</w:t>
            </w:r>
            <w:r w:rsidRPr="00643CA6">
              <w:rPr>
                <w:sz w:val="18"/>
                <w:szCs w:val="20"/>
                <w:lang w:val="hy-AM"/>
              </w:rPr>
              <w:t xml:space="preserve"> </w:t>
            </w:r>
            <w:r w:rsidRPr="00643CA6">
              <w:rPr>
                <w:rFonts w:ascii="Sylfaen" w:hAnsi="Sylfaen" w:cs="Sylfaen"/>
                <w:sz w:val="18"/>
                <w:szCs w:val="20"/>
                <w:lang w:val="hy-AM"/>
              </w:rPr>
              <w:t>ԳՕՍՏ</w:t>
            </w:r>
            <w:r w:rsidRPr="00643CA6">
              <w:rPr>
                <w:sz w:val="18"/>
                <w:szCs w:val="20"/>
                <w:lang w:val="hy-AM"/>
              </w:rPr>
              <w:t xml:space="preserve"> 12971-67-</w:t>
            </w:r>
            <w:r w:rsidRPr="00643CA6">
              <w:rPr>
                <w:rFonts w:ascii="Sylfaen" w:hAnsi="Sylfaen" w:cs="Sylfaen"/>
                <w:sz w:val="18"/>
                <w:szCs w:val="20"/>
                <w:lang w:val="hy-AM"/>
              </w:rPr>
              <w:t>ի</w:t>
            </w:r>
            <w:r w:rsidRPr="00643CA6">
              <w:rPr>
                <w:sz w:val="18"/>
                <w:szCs w:val="20"/>
                <w:lang w:val="hy-AM"/>
              </w:rPr>
              <w:t>:</w:t>
            </w:r>
          </w:p>
          <w:p w14:paraId="1F70B0AF" w14:textId="77777777" w:rsidR="00BB7B79" w:rsidRPr="00643CA6" w:rsidRDefault="00BB7B79" w:rsidP="00BB7B79">
            <w:pPr>
              <w:shd w:val="clear" w:color="auto" w:fill="FFFFFF"/>
              <w:jc w:val="both"/>
              <w:rPr>
                <w:sz w:val="18"/>
                <w:szCs w:val="20"/>
                <w:lang w:val="hy-AM"/>
              </w:rPr>
            </w:pPr>
            <w:r w:rsidRPr="00643CA6">
              <w:rPr>
                <w:rFonts w:ascii="Sylfaen" w:hAnsi="Sylfaen" w:cs="Sylfaen"/>
                <w:sz w:val="18"/>
                <w:szCs w:val="20"/>
                <w:lang w:val="hy-AM"/>
              </w:rPr>
              <w:t>Ամրացման</w:t>
            </w:r>
            <w:r w:rsidRPr="00643CA6">
              <w:rPr>
                <w:sz w:val="18"/>
                <w:szCs w:val="20"/>
                <w:lang w:val="hy-AM"/>
              </w:rPr>
              <w:t xml:space="preserve"> </w:t>
            </w:r>
            <w:r w:rsidRPr="00643CA6">
              <w:rPr>
                <w:rFonts w:ascii="Sylfaen" w:hAnsi="Sylfaen" w:cs="Sylfaen"/>
                <w:sz w:val="18"/>
                <w:szCs w:val="20"/>
                <w:lang w:val="hy-AM"/>
              </w:rPr>
              <w:t>տեղը</w:t>
            </w:r>
            <w:r w:rsidRPr="00643CA6">
              <w:rPr>
                <w:sz w:val="18"/>
                <w:szCs w:val="20"/>
                <w:lang w:val="hy-AM"/>
              </w:rPr>
              <w:t xml:space="preserve"> </w:t>
            </w:r>
            <w:r w:rsidRPr="00643CA6">
              <w:rPr>
                <w:rFonts w:ascii="Sylfaen" w:hAnsi="Sylfaen" w:cs="Sylfaen"/>
                <w:sz w:val="18"/>
                <w:szCs w:val="20"/>
                <w:lang w:val="hy-AM"/>
              </w:rPr>
              <w:t>ներսից՝</w:t>
            </w:r>
            <w:r w:rsidRPr="00643CA6">
              <w:rPr>
                <w:sz w:val="18"/>
                <w:szCs w:val="20"/>
                <w:lang w:val="hy-AM"/>
              </w:rPr>
              <w:t xml:space="preserve"> </w:t>
            </w:r>
            <w:r w:rsidRPr="00643CA6">
              <w:rPr>
                <w:rFonts w:ascii="Sylfaen" w:hAnsi="Sylfaen" w:cs="Sylfaen"/>
                <w:sz w:val="18"/>
                <w:szCs w:val="20"/>
                <w:lang w:val="hy-AM"/>
              </w:rPr>
              <w:t>ուժային</w:t>
            </w:r>
            <w:r w:rsidRPr="00643CA6">
              <w:rPr>
                <w:sz w:val="18"/>
                <w:szCs w:val="20"/>
                <w:lang w:val="hy-AM"/>
              </w:rPr>
              <w:t xml:space="preserve"> </w:t>
            </w:r>
            <w:r w:rsidRPr="00643CA6">
              <w:rPr>
                <w:rFonts w:ascii="Sylfaen" w:hAnsi="Sylfaen" w:cs="Sylfaen"/>
                <w:sz w:val="18"/>
                <w:szCs w:val="20"/>
                <w:lang w:val="hy-AM"/>
              </w:rPr>
              <w:t>վահանակի</w:t>
            </w:r>
            <w:r w:rsidRPr="00643CA6">
              <w:rPr>
                <w:sz w:val="18"/>
                <w:szCs w:val="20"/>
                <w:lang w:val="hy-AM"/>
              </w:rPr>
              <w:t xml:space="preserve"> </w:t>
            </w:r>
            <w:r w:rsidRPr="00643CA6">
              <w:rPr>
                <w:rFonts w:ascii="Sylfaen" w:hAnsi="Sylfaen" w:cs="Sylfaen"/>
                <w:sz w:val="18"/>
                <w:szCs w:val="20"/>
                <w:lang w:val="hy-AM"/>
              </w:rPr>
              <w:t>մոտ</w:t>
            </w:r>
            <w:r w:rsidRPr="00643CA6">
              <w:rPr>
                <w:sz w:val="18"/>
                <w:szCs w:val="20"/>
                <w:lang w:val="hy-AM"/>
              </w:rPr>
              <w:t xml:space="preserve"> </w:t>
            </w:r>
            <w:r w:rsidRPr="00643CA6">
              <w:rPr>
                <w:rFonts w:ascii="Sylfaen" w:hAnsi="Sylfaen" w:cs="Sylfaen"/>
                <w:sz w:val="18"/>
                <w:szCs w:val="20"/>
                <w:lang w:val="hy-AM"/>
              </w:rPr>
              <w:t>և</w:t>
            </w:r>
            <w:r w:rsidRPr="00643CA6">
              <w:rPr>
                <w:sz w:val="18"/>
                <w:szCs w:val="20"/>
                <w:lang w:val="hy-AM"/>
              </w:rPr>
              <w:t xml:space="preserve"> </w:t>
            </w:r>
            <w:r w:rsidRPr="00643CA6">
              <w:rPr>
                <w:rFonts w:ascii="Sylfaen" w:hAnsi="Sylfaen" w:cs="Sylfaen"/>
                <w:sz w:val="18"/>
                <w:szCs w:val="20"/>
                <w:lang w:val="hy-AM"/>
              </w:rPr>
              <w:t>դրսից</w:t>
            </w:r>
            <w:r w:rsidRPr="00643CA6">
              <w:rPr>
                <w:sz w:val="18"/>
                <w:szCs w:val="20"/>
                <w:lang w:val="hy-AM"/>
              </w:rPr>
              <w:t xml:space="preserve"> </w:t>
            </w:r>
            <w:r w:rsidRPr="00643CA6">
              <w:rPr>
                <w:rFonts w:ascii="Sylfaen" w:hAnsi="Sylfaen" w:cs="Sylfaen"/>
                <w:sz w:val="18"/>
                <w:szCs w:val="20"/>
                <w:lang w:val="hy-AM"/>
              </w:rPr>
              <w:t>վերջնամասում</w:t>
            </w:r>
            <w:r w:rsidRPr="00643CA6">
              <w:rPr>
                <w:sz w:val="18"/>
                <w:szCs w:val="20"/>
                <w:lang w:val="hy-AM"/>
              </w:rPr>
              <w:t xml:space="preserve"> </w:t>
            </w:r>
            <w:r w:rsidRPr="00643CA6">
              <w:rPr>
                <w:rFonts w:ascii="Sylfaen" w:hAnsi="Sylfaen" w:cs="Sylfaen"/>
                <w:sz w:val="18"/>
                <w:szCs w:val="20"/>
                <w:lang w:val="hy-AM"/>
              </w:rPr>
              <w:t>տեսողական</w:t>
            </w:r>
            <w:r w:rsidRPr="00643CA6">
              <w:rPr>
                <w:sz w:val="18"/>
                <w:szCs w:val="20"/>
                <w:lang w:val="hy-AM"/>
              </w:rPr>
              <w:t xml:space="preserve"> </w:t>
            </w:r>
            <w:r w:rsidRPr="00643CA6">
              <w:rPr>
                <w:rFonts w:ascii="Sylfaen" w:hAnsi="Sylfaen" w:cs="Sylfaen"/>
                <w:sz w:val="18"/>
                <w:szCs w:val="20"/>
                <w:lang w:val="hy-AM"/>
              </w:rPr>
              <w:t>մատչելիության</w:t>
            </w:r>
            <w:r w:rsidRPr="00643CA6">
              <w:rPr>
                <w:sz w:val="18"/>
                <w:szCs w:val="20"/>
                <w:lang w:val="hy-AM"/>
              </w:rPr>
              <w:t xml:space="preserve"> </w:t>
            </w:r>
            <w:r w:rsidRPr="00643CA6">
              <w:rPr>
                <w:rFonts w:ascii="Sylfaen" w:hAnsi="Sylfaen" w:cs="Sylfaen"/>
                <w:sz w:val="18"/>
                <w:szCs w:val="20"/>
                <w:lang w:val="hy-AM"/>
              </w:rPr>
              <w:t>մակարդակով</w:t>
            </w:r>
            <w:r w:rsidRPr="00643CA6">
              <w:rPr>
                <w:sz w:val="18"/>
                <w:szCs w:val="20"/>
                <w:lang w:val="hy-AM"/>
              </w:rPr>
              <w:t>:</w:t>
            </w:r>
          </w:p>
          <w:p w14:paraId="4136DCC0" w14:textId="77777777" w:rsidR="00BB7B79" w:rsidRPr="00643CA6" w:rsidRDefault="00BB7B79" w:rsidP="00BB7B79">
            <w:pPr>
              <w:shd w:val="clear" w:color="auto" w:fill="FFFFFF"/>
              <w:jc w:val="both"/>
              <w:rPr>
                <w:sz w:val="18"/>
                <w:szCs w:val="20"/>
                <w:lang w:val="hy-AM"/>
              </w:rPr>
            </w:pPr>
            <w:r w:rsidRPr="00643CA6">
              <w:rPr>
                <w:rFonts w:ascii="Sylfaen" w:hAnsi="Sylfaen" w:cs="Sylfaen"/>
                <w:sz w:val="18"/>
                <w:szCs w:val="20"/>
                <w:lang w:val="hy-AM"/>
              </w:rPr>
              <w:t>Վահանակի</w:t>
            </w:r>
            <w:r w:rsidRPr="00643CA6">
              <w:rPr>
                <w:sz w:val="18"/>
                <w:szCs w:val="20"/>
                <w:lang w:val="hy-AM"/>
              </w:rPr>
              <w:t xml:space="preserve"> </w:t>
            </w:r>
            <w:r w:rsidRPr="00643CA6">
              <w:rPr>
                <w:rFonts w:ascii="Sylfaen" w:hAnsi="Sylfaen" w:cs="Sylfaen"/>
                <w:sz w:val="18"/>
                <w:szCs w:val="20"/>
                <w:lang w:val="hy-AM"/>
              </w:rPr>
              <w:t>բովանդակությունը՝</w:t>
            </w:r>
          </w:p>
          <w:p w14:paraId="70BF8DE9" w14:textId="77777777" w:rsidR="00BB7B79" w:rsidRPr="00643CA6" w:rsidRDefault="00BB7B79" w:rsidP="00BB7B79">
            <w:pPr>
              <w:shd w:val="clear" w:color="auto" w:fill="FFFFFF"/>
              <w:jc w:val="both"/>
              <w:rPr>
                <w:rFonts w:ascii="Sylfaen" w:hAnsi="Sylfaen"/>
                <w:sz w:val="18"/>
                <w:szCs w:val="20"/>
                <w:lang w:val="hy-AM"/>
              </w:rPr>
            </w:pPr>
            <w:r w:rsidRPr="00643CA6">
              <w:rPr>
                <w:rFonts w:ascii="Sylfaen" w:hAnsi="Sylfaen" w:cs="Sylfaen"/>
                <w:sz w:val="18"/>
                <w:szCs w:val="20"/>
                <w:lang w:val="hy-AM"/>
              </w:rPr>
              <w:t>Արտադրողը</w:t>
            </w:r>
            <w:r w:rsidRPr="00643CA6">
              <w:rPr>
                <w:sz w:val="18"/>
                <w:szCs w:val="20"/>
                <w:lang w:val="hy-AM"/>
              </w:rPr>
              <w:t xml:space="preserve">, </w:t>
            </w:r>
            <w:r w:rsidRPr="00643CA6">
              <w:rPr>
                <w:rFonts w:ascii="Sylfaen" w:hAnsi="Sylfaen" w:cs="Sylfaen"/>
                <w:sz w:val="18"/>
                <w:szCs w:val="20"/>
                <w:lang w:val="hy-AM"/>
              </w:rPr>
              <w:t>գործարանային</w:t>
            </w:r>
            <w:r w:rsidRPr="00643CA6">
              <w:rPr>
                <w:sz w:val="18"/>
                <w:szCs w:val="20"/>
                <w:lang w:val="hy-AM"/>
              </w:rPr>
              <w:t xml:space="preserve"> </w:t>
            </w:r>
            <w:r w:rsidRPr="00643CA6">
              <w:rPr>
                <w:rFonts w:ascii="Sylfaen" w:hAnsi="Sylfaen" w:cs="Sylfaen"/>
                <w:sz w:val="18"/>
                <w:szCs w:val="20"/>
                <w:lang w:val="hy-AM"/>
              </w:rPr>
              <w:t>համարը</w:t>
            </w:r>
            <w:r w:rsidRPr="00643CA6">
              <w:rPr>
                <w:sz w:val="18"/>
                <w:szCs w:val="20"/>
                <w:lang w:val="hy-AM"/>
              </w:rPr>
              <w:t xml:space="preserve">, </w:t>
            </w:r>
            <w:r w:rsidRPr="00643CA6">
              <w:rPr>
                <w:rFonts w:ascii="Sylfaen" w:hAnsi="Sylfaen" w:cs="Sylfaen"/>
                <w:sz w:val="18"/>
                <w:szCs w:val="20"/>
                <w:lang w:val="hy-AM"/>
              </w:rPr>
              <w:t>արտադրության</w:t>
            </w:r>
            <w:r w:rsidRPr="00643CA6">
              <w:rPr>
                <w:sz w:val="18"/>
                <w:szCs w:val="20"/>
                <w:lang w:val="hy-AM"/>
              </w:rPr>
              <w:t xml:space="preserve"> </w:t>
            </w:r>
            <w:r w:rsidRPr="00643CA6">
              <w:rPr>
                <w:rFonts w:ascii="Sylfaen" w:hAnsi="Sylfaen" w:cs="Sylfaen"/>
                <w:sz w:val="18"/>
                <w:szCs w:val="20"/>
                <w:lang w:val="hy-AM"/>
              </w:rPr>
              <w:t>տարեթիվը</w:t>
            </w:r>
            <w:r w:rsidRPr="00643CA6">
              <w:rPr>
                <w:sz w:val="18"/>
                <w:szCs w:val="20"/>
                <w:lang w:val="hy-AM"/>
              </w:rPr>
              <w:t xml:space="preserve">: </w:t>
            </w:r>
            <w:r w:rsidRPr="00643CA6">
              <w:rPr>
                <w:rFonts w:ascii="Sylfaen" w:hAnsi="Sylfaen" w:cs="Sylfaen"/>
                <w:sz w:val="18"/>
                <w:szCs w:val="20"/>
                <w:lang w:val="hy-AM"/>
              </w:rPr>
              <w:t>Վահանակում</w:t>
            </w:r>
            <w:r w:rsidRPr="00643CA6">
              <w:rPr>
                <w:sz w:val="18"/>
                <w:szCs w:val="20"/>
                <w:lang w:val="hy-AM"/>
              </w:rPr>
              <w:t xml:space="preserve"> </w:t>
            </w:r>
            <w:r w:rsidRPr="00643CA6">
              <w:rPr>
                <w:rFonts w:ascii="Sylfaen" w:hAnsi="Sylfaen" w:cs="Sylfaen"/>
                <w:sz w:val="18"/>
                <w:szCs w:val="20"/>
                <w:lang w:val="hy-AM"/>
              </w:rPr>
              <w:t>նշված</w:t>
            </w:r>
            <w:r w:rsidRPr="00643CA6">
              <w:rPr>
                <w:sz w:val="18"/>
                <w:szCs w:val="20"/>
                <w:lang w:val="hy-AM"/>
              </w:rPr>
              <w:t xml:space="preserve"> </w:t>
            </w:r>
            <w:r w:rsidRPr="00643CA6">
              <w:rPr>
                <w:rFonts w:ascii="Sylfaen" w:hAnsi="Sylfaen" w:cs="Sylfaen"/>
                <w:sz w:val="18"/>
                <w:szCs w:val="20"/>
                <w:lang w:val="hy-AM"/>
              </w:rPr>
              <w:t>նշումները</w:t>
            </w:r>
            <w:r w:rsidRPr="00643CA6">
              <w:rPr>
                <w:sz w:val="18"/>
                <w:szCs w:val="20"/>
                <w:lang w:val="hy-AM"/>
              </w:rPr>
              <w:t xml:space="preserve"> </w:t>
            </w:r>
            <w:r w:rsidRPr="00643CA6">
              <w:rPr>
                <w:rFonts w:ascii="Sylfaen" w:hAnsi="Sylfaen" w:cs="Sylfaen"/>
                <w:sz w:val="18"/>
                <w:szCs w:val="20"/>
                <w:lang w:val="hy-AM"/>
              </w:rPr>
              <w:t>պետքէ</w:t>
            </w:r>
            <w:r w:rsidRPr="00643CA6">
              <w:rPr>
                <w:sz w:val="18"/>
                <w:szCs w:val="20"/>
                <w:lang w:val="hy-AM"/>
              </w:rPr>
              <w:t xml:space="preserve"> </w:t>
            </w:r>
            <w:r w:rsidRPr="00643CA6">
              <w:rPr>
                <w:rFonts w:ascii="Sylfaen" w:hAnsi="Sylfaen" w:cs="Sylfaen"/>
                <w:sz w:val="18"/>
                <w:szCs w:val="20"/>
                <w:lang w:val="hy-AM"/>
              </w:rPr>
              <w:t>համապատասխանեն</w:t>
            </w:r>
            <w:r w:rsidRPr="00643CA6">
              <w:rPr>
                <w:sz w:val="18"/>
                <w:szCs w:val="20"/>
                <w:lang w:val="hy-AM"/>
              </w:rPr>
              <w:t xml:space="preserve"> </w:t>
            </w:r>
            <w:r w:rsidRPr="00643CA6">
              <w:rPr>
                <w:rFonts w:ascii="Sylfaen" w:hAnsi="Sylfaen" w:cs="Sylfaen"/>
                <w:sz w:val="18"/>
                <w:szCs w:val="20"/>
                <w:lang w:val="hy-AM"/>
              </w:rPr>
              <w:t>տեխնիկական</w:t>
            </w:r>
            <w:r w:rsidRPr="00643CA6">
              <w:rPr>
                <w:sz w:val="18"/>
                <w:szCs w:val="20"/>
                <w:lang w:val="hy-AM"/>
              </w:rPr>
              <w:t xml:space="preserve"> </w:t>
            </w:r>
            <w:r w:rsidRPr="00643CA6">
              <w:rPr>
                <w:rFonts w:ascii="Sylfaen" w:hAnsi="Sylfaen" w:cs="Sylfaen"/>
                <w:sz w:val="18"/>
                <w:szCs w:val="20"/>
                <w:lang w:val="hy-AM"/>
              </w:rPr>
              <w:t>ուղեկցող</w:t>
            </w:r>
            <w:r w:rsidRPr="00643CA6">
              <w:rPr>
                <w:sz w:val="18"/>
                <w:szCs w:val="20"/>
                <w:lang w:val="hy-AM"/>
              </w:rPr>
              <w:t xml:space="preserve"> </w:t>
            </w:r>
            <w:r w:rsidRPr="00643CA6">
              <w:rPr>
                <w:rFonts w:ascii="Sylfaen" w:hAnsi="Sylfaen" w:cs="Sylfaen"/>
                <w:sz w:val="18"/>
                <w:szCs w:val="20"/>
                <w:lang w:val="hy-AM"/>
              </w:rPr>
              <w:t>փաստաթղթերին</w:t>
            </w:r>
            <w:r w:rsidRPr="00643CA6">
              <w:rPr>
                <w:sz w:val="18"/>
                <w:szCs w:val="20"/>
                <w:lang w:val="hy-AM"/>
              </w:rPr>
              <w:t>:</w:t>
            </w:r>
          </w:p>
          <w:p w14:paraId="7FB40D84" w14:textId="77777777" w:rsidR="00BB7B79" w:rsidRPr="00643CA6" w:rsidRDefault="00BB7B79" w:rsidP="00BB7B79">
            <w:pPr>
              <w:shd w:val="clear" w:color="auto" w:fill="FFFFFF"/>
              <w:jc w:val="both"/>
              <w:rPr>
                <w:rFonts w:ascii="Sylfaen" w:hAnsi="Sylfaen"/>
                <w:sz w:val="20"/>
                <w:szCs w:val="20"/>
                <w:lang w:val="hy-AM"/>
              </w:rPr>
            </w:pPr>
          </w:p>
        </w:tc>
      </w:tr>
      <w:tr w:rsidR="00643CA6" w:rsidRPr="00643CA6" w14:paraId="62003AC1" w14:textId="77777777" w:rsidTr="00C9110B">
        <w:trPr>
          <w:trHeight w:val="412"/>
        </w:trPr>
        <w:tc>
          <w:tcPr>
            <w:tcW w:w="3828" w:type="dxa"/>
            <w:gridSpan w:val="2"/>
            <w:shd w:val="clear" w:color="auto" w:fill="auto"/>
          </w:tcPr>
          <w:p w14:paraId="36AE83C8" w14:textId="77777777" w:rsidR="00BB7B79" w:rsidRPr="00643CA6" w:rsidRDefault="00BB7B79" w:rsidP="00BB7B79">
            <w:pPr>
              <w:shd w:val="clear" w:color="auto" w:fill="FFFFFF"/>
              <w:rPr>
                <w:sz w:val="20"/>
                <w:szCs w:val="20"/>
                <w:shd w:val="clear" w:color="auto" w:fill="FFFFFF"/>
                <w:lang w:val="hy-AM"/>
              </w:rPr>
            </w:pPr>
            <w:r w:rsidRPr="00643CA6">
              <w:rPr>
                <w:sz w:val="20"/>
                <w:szCs w:val="20"/>
                <w:shd w:val="clear" w:color="auto" w:fill="FFFFFF"/>
                <w:lang w:val="hy-AM"/>
              </w:rPr>
              <w:t>7.3. Порядок, состав работ</w:t>
            </w:r>
          </w:p>
          <w:p w14:paraId="6002642C" w14:textId="77777777" w:rsidR="00BB7B79" w:rsidRPr="00643CA6" w:rsidRDefault="00BB7B79" w:rsidP="00BB7B79">
            <w:pPr>
              <w:rPr>
                <w:sz w:val="20"/>
                <w:szCs w:val="20"/>
                <w:lang w:val="hy-AM"/>
              </w:rPr>
            </w:pPr>
            <w:r w:rsidRPr="00643CA6">
              <w:rPr>
                <w:rFonts w:ascii="Sylfaen" w:hAnsi="Sylfaen" w:cs="Sylfaen"/>
                <w:sz w:val="18"/>
                <w:szCs w:val="20"/>
                <w:lang w:val="hy-AM"/>
              </w:rPr>
              <w:t>Աշխատանքների</w:t>
            </w:r>
            <w:r w:rsidRPr="00643CA6">
              <w:rPr>
                <w:sz w:val="18"/>
                <w:szCs w:val="20"/>
                <w:lang w:val="hy-AM"/>
              </w:rPr>
              <w:t xml:space="preserve"> </w:t>
            </w:r>
            <w:r w:rsidRPr="00643CA6">
              <w:rPr>
                <w:rFonts w:ascii="Sylfaen" w:hAnsi="Sylfaen" w:cs="Sylfaen"/>
                <w:sz w:val="18"/>
                <w:szCs w:val="20"/>
                <w:lang w:val="hy-AM"/>
              </w:rPr>
              <w:t>կարգն</w:t>
            </w:r>
            <w:r w:rsidRPr="00643CA6">
              <w:rPr>
                <w:sz w:val="18"/>
                <w:szCs w:val="20"/>
                <w:lang w:val="hy-AM"/>
              </w:rPr>
              <w:t xml:space="preserve"> </w:t>
            </w:r>
            <w:r w:rsidRPr="00643CA6">
              <w:rPr>
                <w:rFonts w:ascii="Sylfaen" w:hAnsi="Sylfaen" w:cs="Sylfaen"/>
                <w:sz w:val="18"/>
                <w:szCs w:val="20"/>
                <w:lang w:val="hy-AM"/>
              </w:rPr>
              <w:t>ու</w:t>
            </w:r>
            <w:r w:rsidRPr="00643CA6">
              <w:rPr>
                <w:sz w:val="18"/>
                <w:szCs w:val="20"/>
                <w:lang w:val="hy-AM"/>
              </w:rPr>
              <w:t xml:space="preserve"> </w:t>
            </w:r>
            <w:r w:rsidRPr="00643CA6">
              <w:rPr>
                <w:rFonts w:ascii="Sylfaen" w:hAnsi="Sylfaen" w:cs="Sylfaen"/>
                <w:sz w:val="18"/>
                <w:szCs w:val="20"/>
                <w:lang w:val="hy-AM"/>
              </w:rPr>
              <w:t>կազմը</w:t>
            </w:r>
          </w:p>
        </w:tc>
        <w:tc>
          <w:tcPr>
            <w:tcW w:w="6379" w:type="dxa"/>
            <w:shd w:val="clear" w:color="auto" w:fill="auto"/>
          </w:tcPr>
          <w:p w14:paraId="56C9E7FD" w14:textId="77777777" w:rsidR="00BB7B79" w:rsidRPr="00643CA6" w:rsidRDefault="00BB7B79" w:rsidP="00BB7B79">
            <w:pPr>
              <w:shd w:val="clear" w:color="auto" w:fill="FFFFFF"/>
              <w:jc w:val="both"/>
              <w:rPr>
                <w:sz w:val="20"/>
                <w:szCs w:val="20"/>
              </w:rPr>
            </w:pPr>
            <w:r w:rsidRPr="00643CA6">
              <w:rPr>
                <w:sz w:val="20"/>
                <w:szCs w:val="20"/>
              </w:rPr>
              <w:t>Поставщик</w:t>
            </w:r>
            <w:r w:rsidRPr="00643CA6">
              <w:rPr>
                <w:rFonts w:ascii="Sylfaen" w:hAnsi="Sylfaen"/>
                <w:sz w:val="20"/>
                <w:szCs w:val="20"/>
              </w:rPr>
              <w:t xml:space="preserve"> </w:t>
            </w:r>
            <w:r w:rsidRPr="00643CA6">
              <w:rPr>
                <w:sz w:val="20"/>
                <w:szCs w:val="20"/>
              </w:rPr>
              <w:t>обеспечивает поставку, доставку, установку в месте эксплуатации, определяемом Заказчиком (станция Зод), сборку и пуско-наладку оборудования и инженерных систем в модульном передвижном домике.</w:t>
            </w:r>
          </w:p>
          <w:p w14:paraId="1AD5C65B" w14:textId="77777777" w:rsidR="00BB7B79" w:rsidRPr="00643CA6" w:rsidRDefault="00BB7B79" w:rsidP="00BB7B79">
            <w:pPr>
              <w:shd w:val="clear" w:color="auto" w:fill="FFFFFF"/>
              <w:jc w:val="both"/>
              <w:rPr>
                <w:sz w:val="20"/>
                <w:szCs w:val="20"/>
              </w:rPr>
            </w:pPr>
            <w:r w:rsidRPr="00643CA6">
              <w:rPr>
                <w:sz w:val="20"/>
                <w:szCs w:val="20"/>
              </w:rPr>
              <w:t>Домик должен соответствовать требованиям согласно Приложению №1 к ТЗ/</w:t>
            </w:r>
          </w:p>
          <w:p w14:paraId="162744B0" w14:textId="77777777" w:rsidR="00BB7B79" w:rsidRPr="00643CA6" w:rsidRDefault="00BB7B79" w:rsidP="00BB7B79">
            <w:pPr>
              <w:shd w:val="clear" w:color="auto" w:fill="FFFFFF"/>
              <w:jc w:val="both"/>
              <w:rPr>
                <w:rFonts w:ascii="Sylfaen" w:hAnsi="Sylfaen"/>
                <w:sz w:val="18"/>
                <w:szCs w:val="20"/>
              </w:rPr>
            </w:pPr>
            <w:r w:rsidRPr="00643CA6">
              <w:rPr>
                <w:rFonts w:ascii="Sylfaen" w:hAnsi="Sylfaen"/>
                <w:sz w:val="18"/>
                <w:szCs w:val="20"/>
              </w:rPr>
              <w:t>Մոդուլային շարժական տնակը պետք է համապատասխան</w:t>
            </w:r>
            <w:r w:rsidRPr="00643CA6">
              <w:rPr>
                <w:rFonts w:ascii="Sylfaen" w:hAnsi="Sylfaen"/>
                <w:sz w:val="18"/>
                <w:szCs w:val="20"/>
                <w:lang w:val="hy-AM"/>
              </w:rPr>
              <w:t>ի</w:t>
            </w:r>
            <w:r w:rsidRPr="00643CA6">
              <w:rPr>
                <w:rFonts w:ascii="Sylfaen" w:hAnsi="Sylfaen"/>
                <w:sz w:val="18"/>
                <w:szCs w:val="20"/>
              </w:rPr>
              <w:t xml:space="preserve"> Տեխնիկական առաջադրանքին թիվ 1 Հավելվածի պահանջներին։</w:t>
            </w:r>
          </w:p>
          <w:p w14:paraId="7B82CD2E" w14:textId="77777777" w:rsidR="00BB7B79" w:rsidRPr="00643CA6" w:rsidRDefault="00BB7B79" w:rsidP="00BB7B79">
            <w:pPr>
              <w:shd w:val="clear" w:color="auto" w:fill="FFFFFF"/>
              <w:jc w:val="both"/>
              <w:rPr>
                <w:rFonts w:ascii="Sylfaen" w:hAnsi="Sylfaen"/>
                <w:sz w:val="18"/>
                <w:szCs w:val="20"/>
              </w:rPr>
            </w:pPr>
            <w:r w:rsidRPr="00643CA6">
              <w:rPr>
                <w:rFonts w:ascii="Sylfaen" w:hAnsi="Sylfaen"/>
                <w:sz w:val="18"/>
                <w:szCs w:val="20"/>
                <w:lang w:val="hy-AM"/>
              </w:rPr>
              <w:t>Մատակարարն</w:t>
            </w:r>
            <w:r w:rsidRPr="00643CA6">
              <w:rPr>
                <w:rFonts w:ascii="Sylfaen" w:hAnsi="Sylfaen"/>
                <w:sz w:val="18"/>
                <w:szCs w:val="20"/>
              </w:rPr>
              <w:t xml:space="preserve"> ապահովում է Պատվիրատուի կողմից սահմանված շահագործման վայրում մոդուլային շարժական տնակում սարքավորումների և ինժեներական համակարգերի պատրաստումը, առաքումը, հավաքումը և գործարկումը:</w:t>
            </w:r>
          </w:p>
          <w:p w14:paraId="64065538" w14:textId="77777777" w:rsidR="00BB7B79" w:rsidRPr="00643CA6" w:rsidRDefault="00BB7B79" w:rsidP="00BB7B79">
            <w:pPr>
              <w:shd w:val="clear" w:color="auto" w:fill="FFFFFF"/>
              <w:jc w:val="both"/>
              <w:rPr>
                <w:rFonts w:ascii="Sylfaen" w:hAnsi="Sylfaen"/>
                <w:sz w:val="20"/>
                <w:szCs w:val="20"/>
              </w:rPr>
            </w:pPr>
          </w:p>
        </w:tc>
      </w:tr>
      <w:tr w:rsidR="00643CA6" w:rsidRPr="00643CA6" w14:paraId="62518529" w14:textId="77777777" w:rsidTr="00C9110B">
        <w:trPr>
          <w:trHeight w:val="412"/>
        </w:trPr>
        <w:tc>
          <w:tcPr>
            <w:tcW w:w="3828" w:type="dxa"/>
            <w:gridSpan w:val="2"/>
            <w:shd w:val="clear" w:color="auto" w:fill="auto"/>
          </w:tcPr>
          <w:p w14:paraId="3DDAF028" w14:textId="77777777" w:rsidR="00BB7B79" w:rsidRPr="00643CA6" w:rsidRDefault="00BB7B79" w:rsidP="00BB7B79">
            <w:pPr>
              <w:shd w:val="clear" w:color="auto" w:fill="FFFFFF"/>
              <w:rPr>
                <w:sz w:val="20"/>
                <w:szCs w:val="20"/>
                <w:shd w:val="clear" w:color="auto" w:fill="FFFFFF"/>
              </w:rPr>
            </w:pPr>
            <w:r w:rsidRPr="00643CA6">
              <w:rPr>
                <w:sz w:val="20"/>
                <w:szCs w:val="20"/>
                <w:shd w:val="clear" w:color="auto" w:fill="FFFFFF"/>
              </w:rPr>
              <w:t>7.</w:t>
            </w:r>
            <w:r w:rsidRPr="00643CA6">
              <w:rPr>
                <w:sz w:val="20"/>
                <w:szCs w:val="20"/>
                <w:shd w:val="clear" w:color="auto" w:fill="FFFFFF"/>
                <w:lang w:val="hy-AM"/>
              </w:rPr>
              <w:t>4</w:t>
            </w:r>
            <w:r w:rsidRPr="00643CA6">
              <w:rPr>
                <w:sz w:val="20"/>
                <w:szCs w:val="20"/>
                <w:shd w:val="clear" w:color="auto" w:fill="FFFFFF"/>
              </w:rPr>
              <w:t>. Сроки поставки</w:t>
            </w:r>
          </w:p>
          <w:p w14:paraId="133BF38B" w14:textId="77777777" w:rsidR="00BB7B79" w:rsidRPr="00643CA6" w:rsidRDefault="00BB7B79" w:rsidP="00BB7B79">
            <w:pPr>
              <w:shd w:val="clear" w:color="auto" w:fill="FFFFFF"/>
              <w:rPr>
                <w:sz w:val="20"/>
                <w:szCs w:val="20"/>
                <w:shd w:val="clear" w:color="auto" w:fill="FFFFFF"/>
              </w:rPr>
            </w:pPr>
            <w:r w:rsidRPr="00643CA6">
              <w:rPr>
                <w:rFonts w:ascii="Sylfaen" w:hAnsi="Sylfaen" w:cs="Sylfaen"/>
                <w:sz w:val="18"/>
                <w:szCs w:val="20"/>
                <w:lang w:val="hy-AM"/>
              </w:rPr>
              <w:t>Առաքման</w:t>
            </w:r>
            <w:r w:rsidRPr="00643CA6">
              <w:rPr>
                <w:sz w:val="18"/>
                <w:szCs w:val="20"/>
                <w:lang w:val="hy-AM"/>
              </w:rPr>
              <w:t xml:space="preserve"> </w:t>
            </w:r>
            <w:r w:rsidRPr="00643CA6">
              <w:rPr>
                <w:rFonts w:ascii="Sylfaen" w:hAnsi="Sylfaen" w:cs="Sylfaen"/>
                <w:sz w:val="18"/>
                <w:szCs w:val="20"/>
                <w:lang w:val="hy-AM"/>
              </w:rPr>
              <w:t>ժամկետները</w:t>
            </w:r>
          </w:p>
        </w:tc>
        <w:tc>
          <w:tcPr>
            <w:tcW w:w="6379" w:type="dxa"/>
            <w:shd w:val="clear" w:color="auto" w:fill="auto"/>
          </w:tcPr>
          <w:p w14:paraId="7DFADA22" w14:textId="77777777" w:rsidR="00BB7B79" w:rsidRPr="00643CA6" w:rsidRDefault="00BB7B79" w:rsidP="00BB7B79">
            <w:pPr>
              <w:shd w:val="clear" w:color="auto" w:fill="FFFFFF"/>
              <w:jc w:val="both"/>
              <w:rPr>
                <w:sz w:val="20"/>
                <w:szCs w:val="20"/>
                <w:shd w:val="clear" w:color="auto" w:fill="FFFFFF"/>
              </w:rPr>
            </w:pPr>
            <w:r w:rsidRPr="00643CA6">
              <w:rPr>
                <w:sz w:val="20"/>
                <w:szCs w:val="20"/>
                <w:shd w:val="clear" w:color="auto" w:fill="FFFFFF"/>
              </w:rPr>
              <w:t>Общий срок поставки, включая изготовление, доставку, монтаж, ПНР в месте эксплуатации, не более 2-х месяцев.</w:t>
            </w:r>
          </w:p>
          <w:p w14:paraId="1B8F44DD" w14:textId="77777777" w:rsidR="00BB7B79" w:rsidRPr="00643CA6" w:rsidRDefault="00BB7B79" w:rsidP="00BB7B79">
            <w:pPr>
              <w:shd w:val="clear" w:color="auto" w:fill="FFFFFF"/>
              <w:jc w:val="both"/>
              <w:rPr>
                <w:rFonts w:ascii="Sylfaen" w:hAnsi="Sylfaen"/>
                <w:sz w:val="18"/>
                <w:szCs w:val="20"/>
                <w:lang w:val="hy-AM"/>
              </w:rPr>
            </w:pPr>
            <w:r w:rsidRPr="00643CA6">
              <w:rPr>
                <w:rFonts w:ascii="Sylfaen" w:hAnsi="Sylfaen" w:cs="Sylfaen"/>
                <w:sz w:val="18"/>
                <w:szCs w:val="20"/>
                <w:lang w:val="hy-AM"/>
              </w:rPr>
              <w:lastRenderedPageBreak/>
              <w:t>Առաքման</w:t>
            </w:r>
            <w:r w:rsidRPr="00643CA6">
              <w:rPr>
                <w:sz w:val="18"/>
                <w:szCs w:val="20"/>
                <w:lang w:val="hy-AM"/>
              </w:rPr>
              <w:t xml:space="preserve"> </w:t>
            </w:r>
            <w:r w:rsidRPr="00643CA6">
              <w:rPr>
                <w:rFonts w:ascii="Sylfaen" w:hAnsi="Sylfaen" w:cs="Sylfaen"/>
                <w:sz w:val="18"/>
                <w:szCs w:val="20"/>
                <w:lang w:val="hy-AM"/>
              </w:rPr>
              <w:t>ընդհանուր</w:t>
            </w:r>
            <w:r w:rsidRPr="00643CA6">
              <w:rPr>
                <w:sz w:val="18"/>
                <w:szCs w:val="20"/>
                <w:lang w:val="hy-AM"/>
              </w:rPr>
              <w:t xml:space="preserve"> </w:t>
            </w:r>
            <w:r w:rsidRPr="00643CA6">
              <w:rPr>
                <w:rFonts w:ascii="Sylfaen" w:hAnsi="Sylfaen" w:cs="Sylfaen"/>
                <w:sz w:val="18"/>
                <w:szCs w:val="20"/>
                <w:lang w:val="hy-AM"/>
              </w:rPr>
              <w:t>ժամկետը</w:t>
            </w:r>
            <w:r w:rsidRPr="00643CA6">
              <w:rPr>
                <w:sz w:val="18"/>
                <w:szCs w:val="20"/>
                <w:lang w:val="hy-AM"/>
              </w:rPr>
              <w:t xml:space="preserve">, </w:t>
            </w:r>
            <w:r w:rsidRPr="00643CA6">
              <w:rPr>
                <w:rFonts w:ascii="Sylfaen" w:hAnsi="Sylfaen" w:cs="Sylfaen"/>
                <w:sz w:val="18"/>
                <w:szCs w:val="20"/>
                <w:lang w:val="hy-AM"/>
              </w:rPr>
              <w:t>ներառյալ</w:t>
            </w:r>
            <w:r w:rsidRPr="00643CA6">
              <w:rPr>
                <w:sz w:val="18"/>
                <w:szCs w:val="20"/>
                <w:lang w:val="hy-AM"/>
              </w:rPr>
              <w:t xml:space="preserve"> </w:t>
            </w:r>
            <w:r w:rsidRPr="00643CA6">
              <w:rPr>
                <w:rFonts w:ascii="Sylfaen" w:hAnsi="Sylfaen" w:cs="Sylfaen"/>
                <w:sz w:val="18"/>
                <w:szCs w:val="20"/>
                <w:lang w:val="hy-AM"/>
              </w:rPr>
              <w:t>պատրաստումը</w:t>
            </w:r>
            <w:r w:rsidRPr="00643CA6">
              <w:rPr>
                <w:sz w:val="18"/>
                <w:szCs w:val="20"/>
                <w:lang w:val="hy-AM"/>
              </w:rPr>
              <w:t xml:space="preserve">, </w:t>
            </w:r>
            <w:r w:rsidRPr="00643CA6">
              <w:rPr>
                <w:rFonts w:ascii="Sylfaen" w:hAnsi="Sylfaen" w:cs="Sylfaen"/>
                <w:sz w:val="18"/>
                <w:szCs w:val="20"/>
                <w:lang w:val="hy-AM"/>
              </w:rPr>
              <w:t>հասցնումը</w:t>
            </w:r>
            <w:r w:rsidRPr="00643CA6">
              <w:rPr>
                <w:sz w:val="18"/>
                <w:szCs w:val="20"/>
                <w:lang w:val="hy-AM"/>
              </w:rPr>
              <w:t xml:space="preserve">, </w:t>
            </w:r>
            <w:r w:rsidRPr="00643CA6">
              <w:rPr>
                <w:rFonts w:ascii="Sylfaen" w:hAnsi="Sylfaen" w:cs="Sylfaen"/>
                <w:sz w:val="18"/>
                <w:szCs w:val="20"/>
                <w:lang w:val="hy-AM"/>
              </w:rPr>
              <w:t>տեղադրումը</w:t>
            </w:r>
            <w:r w:rsidRPr="00643CA6">
              <w:rPr>
                <w:sz w:val="18"/>
                <w:szCs w:val="20"/>
                <w:lang w:val="hy-AM"/>
              </w:rPr>
              <w:t xml:space="preserve">, </w:t>
            </w:r>
            <w:r w:rsidRPr="00643CA6">
              <w:rPr>
                <w:rFonts w:ascii="Sylfaen" w:hAnsi="Sylfaen" w:cs="Sylfaen"/>
                <w:sz w:val="18"/>
                <w:szCs w:val="20"/>
                <w:lang w:val="hy-AM"/>
              </w:rPr>
              <w:t>մոնտաժը</w:t>
            </w:r>
            <w:r w:rsidRPr="00643CA6">
              <w:rPr>
                <w:sz w:val="18"/>
                <w:szCs w:val="20"/>
                <w:lang w:val="hy-AM"/>
              </w:rPr>
              <w:t xml:space="preserve">, </w:t>
            </w:r>
            <w:r w:rsidRPr="00643CA6">
              <w:rPr>
                <w:rFonts w:ascii="Sylfaen" w:hAnsi="Sylfaen" w:cs="Sylfaen"/>
                <w:sz w:val="18"/>
                <w:szCs w:val="20"/>
                <w:lang w:val="hy-AM"/>
              </w:rPr>
              <w:t>ՄԿԱ</w:t>
            </w:r>
            <w:r w:rsidRPr="00643CA6">
              <w:rPr>
                <w:sz w:val="18"/>
                <w:szCs w:val="20"/>
                <w:lang w:val="hy-AM"/>
              </w:rPr>
              <w:t xml:space="preserve"> </w:t>
            </w:r>
            <w:r w:rsidRPr="00643CA6">
              <w:rPr>
                <w:rFonts w:ascii="Sylfaen" w:hAnsi="Sylfaen" w:cs="Sylfaen"/>
                <w:sz w:val="18"/>
                <w:szCs w:val="20"/>
                <w:lang w:val="hy-AM"/>
              </w:rPr>
              <w:t>շահագործման</w:t>
            </w:r>
            <w:r w:rsidRPr="00643CA6">
              <w:rPr>
                <w:sz w:val="18"/>
                <w:szCs w:val="20"/>
                <w:lang w:val="hy-AM"/>
              </w:rPr>
              <w:t xml:space="preserve"> </w:t>
            </w:r>
            <w:r w:rsidRPr="00643CA6">
              <w:rPr>
                <w:rFonts w:ascii="Sylfaen" w:hAnsi="Sylfaen" w:cs="Sylfaen"/>
                <w:sz w:val="18"/>
                <w:szCs w:val="20"/>
                <w:lang w:val="hy-AM"/>
              </w:rPr>
              <w:t>վայրում</w:t>
            </w:r>
            <w:r w:rsidRPr="00643CA6">
              <w:rPr>
                <w:sz w:val="18"/>
                <w:szCs w:val="20"/>
                <w:lang w:val="hy-AM"/>
              </w:rPr>
              <w:t xml:space="preserve">, </w:t>
            </w:r>
            <w:r w:rsidRPr="00643CA6">
              <w:rPr>
                <w:rFonts w:ascii="Sylfaen" w:hAnsi="Sylfaen" w:cs="Sylfaen"/>
                <w:sz w:val="18"/>
                <w:szCs w:val="20"/>
                <w:lang w:val="hy-AM"/>
              </w:rPr>
              <w:t>ոչ</w:t>
            </w:r>
            <w:r w:rsidRPr="00643CA6">
              <w:rPr>
                <w:sz w:val="18"/>
                <w:szCs w:val="20"/>
                <w:lang w:val="hy-AM"/>
              </w:rPr>
              <w:t xml:space="preserve"> </w:t>
            </w:r>
            <w:r w:rsidRPr="00643CA6">
              <w:rPr>
                <w:rFonts w:ascii="Sylfaen" w:hAnsi="Sylfaen" w:cs="Sylfaen"/>
                <w:sz w:val="18"/>
                <w:szCs w:val="20"/>
                <w:lang w:val="hy-AM"/>
              </w:rPr>
              <w:t>ավելի</w:t>
            </w:r>
            <w:r w:rsidRPr="00643CA6">
              <w:rPr>
                <w:sz w:val="18"/>
                <w:szCs w:val="20"/>
                <w:lang w:val="hy-AM"/>
              </w:rPr>
              <w:t xml:space="preserve">, </w:t>
            </w:r>
            <w:r w:rsidRPr="00643CA6">
              <w:rPr>
                <w:rFonts w:ascii="Sylfaen" w:hAnsi="Sylfaen" w:cs="Sylfaen"/>
                <w:sz w:val="18"/>
                <w:szCs w:val="20"/>
                <w:lang w:val="hy-AM"/>
              </w:rPr>
              <w:t>քան</w:t>
            </w:r>
            <w:r w:rsidRPr="00643CA6">
              <w:rPr>
                <w:sz w:val="18"/>
                <w:szCs w:val="20"/>
                <w:lang w:val="hy-AM"/>
              </w:rPr>
              <w:t xml:space="preserve"> 2 </w:t>
            </w:r>
            <w:r w:rsidRPr="00643CA6">
              <w:rPr>
                <w:rFonts w:ascii="Sylfaen" w:hAnsi="Sylfaen" w:cs="Sylfaen"/>
                <w:sz w:val="18"/>
                <w:szCs w:val="20"/>
                <w:lang w:val="hy-AM"/>
              </w:rPr>
              <w:t>ամիս</w:t>
            </w:r>
            <w:r w:rsidRPr="00643CA6">
              <w:rPr>
                <w:sz w:val="18"/>
                <w:szCs w:val="20"/>
                <w:lang w:val="hy-AM"/>
              </w:rPr>
              <w:t>:</w:t>
            </w:r>
          </w:p>
        </w:tc>
      </w:tr>
      <w:tr w:rsidR="00643CA6" w:rsidRPr="00643CA6" w14:paraId="59AE512B" w14:textId="77777777" w:rsidTr="00C9110B">
        <w:trPr>
          <w:trHeight w:val="412"/>
        </w:trPr>
        <w:tc>
          <w:tcPr>
            <w:tcW w:w="10207" w:type="dxa"/>
            <w:gridSpan w:val="3"/>
            <w:shd w:val="clear" w:color="auto" w:fill="auto"/>
          </w:tcPr>
          <w:p w14:paraId="6C6E5C8B" w14:textId="77777777" w:rsidR="00BB7B79" w:rsidRPr="00643CA6" w:rsidRDefault="00BB7B79" w:rsidP="00BB7B79">
            <w:pPr>
              <w:shd w:val="clear" w:color="auto" w:fill="FFFFFF"/>
              <w:jc w:val="center"/>
              <w:rPr>
                <w:b/>
                <w:sz w:val="20"/>
                <w:szCs w:val="20"/>
                <w:bdr w:val="none" w:sz="0" w:space="0" w:color="auto" w:frame="1"/>
              </w:rPr>
            </w:pPr>
          </w:p>
          <w:p w14:paraId="60E13ADA" w14:textId="77777777" w:rsidR="00BB7B79" w:rsidRPr="00643CA6" w:rsidRDefault="00BB7B79" w:rsidP="00BB7B79">
            <w:pPr>
              <w:shd w:val="clear" w:color="auto" w:fill="FFFFFF"/>
              <w:jc w:val="center"/>
              <w:rPr>
                <w:b/>
                <w:sz w:val="20"/>
                <w:szCs w:val="20"/>
                <w:shd w:val="clear" w:color="auto" w:fill="FFFFFF"/>
              </w:rPr>
            </w:pPr>
            <w:r w:rsidRPr="00643CA6">
              <w:rPr>
                <w:b/>
                <w:sz w:val="20"/>
                <w:szCs w:val="20"/>
                <w:bdr w:val="none" w:sz="0" w:space="0" w:color="auto" w:frame="1"/>
              </w:rPr>
              <w:t>8. П</w:t>
            </w:r>
            <w:r w:rsidRPr="00643CA6">
              <w:rPr>
                <w:b/>
                <w:sz w:val="20"/>
                <w:szCs w:val="20"/>
                <w:shd w:val="clear" w:color="auto" w:fill="FFFFFF"/>
              </w:rPr>
              <w:t>орядок оплаты</w:t>
            </w:r>
          </w:p>
          <w:p w14:paraId="3B9BAEDD" w14:textId="77777777" w:rsidR="00BB7B79" w:rsidRPr="00643CA6" w:rsidRDefault="00BB7B79" w:rsidP="00BB7B79">
            <w:pPr>
              <w:shd w:val="clear" w:color="auto" w:fill="FFFFFF"/>
              <w:jc w:val="center"/>
              <w:rPr>
                <w:rFonts w:ascii="Sylfaen" w:hAnsi="Sylfaen" w:cs="Sylfaen"/>
                <w:b/>
                <w:sz w:val="18"/>
                <w:szCs w:val="20"/>
                <w:lang w:val="hy-AM"/>
              </w:rPr>
            </w:pPr>
            <w:r w:rsidRPr="00643CA6">
              <w:rPr>
                <w:rFonts w:ascii="Sylfaen" w:hAnsi="Sylfaen" w:cs="Sylfaen"/>
                <w:b/>
                <w:sz w:val="18"/>
                <w:szCs w:val="20"/>
                <w:lang w:val="hy-AM"/>
              </w:rPr>
              <w:t>Վճարման</w:t>
            </w:r>
            <w:r w:rsidRPr="00643CA6">
              <w:rPr>
                <w:b/>
                <w:sz w:val="18"/>
                <w:szCs w:val="20"/>
                <w:lang w:val="hy-AM"/>
              </w:rPr>
              <w:t xml:space="preserve"> </w:t>
            </w:r>
            <w:r w:rsidRPr="00643CA6">
              <w:rPr>
                <w:rFonts w:ascii="Sylfaen" w:hAnsi="Sylfaen" w:cs="Sylfaen"/>
                <w:b/>
                <w:sz w:val="18"/>
                <w:szCs w:val="20"/>
                <w:lang w:val="hy-AM"/>
              </w:rPr>
              <w:t>կարգը</w:t>
            </w:r>
          </w:p>
          <w:p w14:paraId="5E901CD0" w14:textId="77777777" w:rsidR="00BB7B79" w:rsidRPr="00643CA6" w:rsidRDefault="00BB7B79" w:rsidP="00BB7B79">
            <w:pPr>
              <w:shd w:val="clear" w:color="auto" w:fill="FFFFFF"/>
              <w:jc w:val="center"/>
              <w:rPr>
                <w:b/>
                <w:sz w:val="20"/>
                <w:szCs w:val="20"/>
                <w:lang w:val="hy-AM"/>
              </w:rPr>
            </w:pPr>
          </w:p>
        </w:tc>
      </w:tr>
      <w:tr w:rsidR="00643CA6" w:rsidRPr="00643CA6" w14:paraId="2A820C22" w14:textId="77777777" w:rsidTr="00C9110B">
        <w:trPr>
          <w:trHeight w:val="412"/>
        </w:trPr>
        <w:tc>
          <w:tcPr>
            <w:tcW w:w="3828" w:type="dxa"/>
            <w:gridSpan w:val="2"/>
            <w:shd w:val="clear" w:color="auto" w:fill="auto"/>
          </w:tcPr>
          <w:p w14:paraId="0F6CD742" w14:textId="77777777" w:rsidR="00BB7B79" w:rsidRPr="00643CA6" w:rsidRDefault="00BB7B79" w:rsidP="00BB7B79">
            <w:pPr>
              <w:shd w:val="clear" w:color="auto" w:fill="FFFFFF"/>
              <w:rPr>
                <w:sz w:val="20"/>
                <w:szCs w:val="20"/>
                <w:shd w:val="clear" w:color="auto" w:fill="FFFFFF"/>
              </w:rPr>
            </w:pPr>
            <w:r w:rsidRPr="00643CA6">
              <w:rPr>
                <w:sz w:val="20"/>
                <w:szCs w:val="20"/>
                <w:bdr w:val="none" w:sz="0" w:space="0" w:color="auto" w:frame="1"/>
              </w:rPr>
              <w:t>8.1.</w:t>
            </w:r>
            <w:r w:rsidRPr="00643CA6">
              <w:rPr>
                <w:b/>
                <w:sz w:val="20"/>
                <w:szCs w:val="20"/>
                <w:bdr w:val="none" w:sz="0" w:space="0" w:color="auto" w:frame="1"/>
              </w:rPr>
              <w:t xml:space="preserve"> </w:t>
            </w:r>
            <w:r w:rsidRPr="00643CA6">
              <w:rPr>
                <w:sz w:val="20"/>
                <w:szCs w:val="20"/>
                <w:bdr w:val="none" w:sz="0" w:space="0" w:color="auto" w:frame="1"/>
              </w:rPr>
              <w:t>П</w:t>
            </w:r>
            <w:r w:rsidRPr="00643CA6">
              <w:rPr>
                <w:sz w:val="20"/>
                <w:szCs w:val="20"/>
                <w:shd w:val="clear" w:color="auto" w:fill="FFFFFF"/>
              </w:rPr>
              <w:t>орядок оплаты</w:t>
            </w:r>
          </w:p>
          <w:p w14:paraId="5D8AC362" w14:textId="77777777" w:rsidR="00BB7B79" w:rsidRPr="00643CA6" w:rsidRDefault="00BB7B79" w:rsidP="00BB7B79">
            <w:pPr>
              <w:shd w:val="clear" w:color="auto" w:fill="FFFFFF"/>
              <w:rPr>
                <w:sz w:val="20"/>
                <w:szCs w:val="20"/>
                <w:bdr w:val="none" w:sz="0" w:space="0" w:color="auto" w:frame="1"/>
              </w:rPr>
            </w:pPr>
            <w:r w:rsidRPr="00643CA6">
              <w:rPr>
                <w:rFonts w:ascii="Sylfaen" w:hAnsi="Sylfaen" w:cs="Sylfaen"/>
                <w:b/>
                <w:sz w:val="18"/>
                <w:szCs w:val="20"/>
                <w:lang w:val="hy-AM"/>
              </w:rPr>
              <w:t>Վճարման կարգը</w:t>
            </w:r>
          </w:p>
        </w:tc>
        <w:tc>
          <w:tcPr>
            <w:tcW w:w="6379" w:type="dxa"/>
            <w:shd w:val="clear" w:color="auto" w:fill="auto"/>
          </w:tcPr>
          <w:p w14:paraId="2F768096" w14:textId="77777777" w:rsidR="00BB7B79" w:rsidRPr="00643CA6" w:rsidRDefault="00BB7B79" w:rsidP="00BB7B79">
            <w:pPr>
              <w:shd w:val="clear" w:color="auto" w:fill="FFFFFF" w:themeFill="background1"/>
              <w:jc w:val="both"/>
              <w:rPr>
                <w:sz w:val="20"/>
                <w:szCs w:val="20"/>
                <w:lang w:val="hy-AM" w:eastAsia="en-US"/>
              </w:rPr>
            </w:pPr>
            <w:r w:rsidRPr="00643CA6">
              <w:rPr>
                <w:sz w:val="20"/>
                <w:szCs w:val="20"/>
                <w:lang w:eastAsia="en-US"/>
              </w:rPr>
              <w:t>Оплата производится Покупателем</w:t>
            </w:r>
            <w:r w:rsidRPr="00643CA6">
              <w:rPr>
                <w:sz w:val="20"/>
                <w:szCs w:val="20"/>
                <w:lang w:val="hy-AM" w:eastAsia="en-US"/>
              </w:rPr>
              <w:t>:</w:t>
            </w:r>
          </w:p>
          <w:p w14:paraId="702FC93D" w14:textId="77777777" w:rsidR="00BB7B79" w:rsidRPr="00643CA6" w:rsidRDefault="00BB7B79" w:rsidP="00BB7B79">
            <w:pPr>
              <w:shd w:val="clear" w:color="auto" w:fill="FFFFFF" w:themeFill="background1"/>
              <w:jc w:val="both"/>
              <w:rPr>
                <w:sz w:val="20"/>
                <w:szCs w:val="20"/>
                <w:lang w:eastAsia="en-US"/>
              </w:rPr>
            </w:pPr>
            <w:r w:rsidRPr="00643CA6">
              <w:rPr>
                <w:sz w:val="20"/>
                <w:szCs w:val="20"/>
                <w:lang w:eastAsia="en-US"/>
              </w:rPr>
              <w:t>Предоплата в размере не более 50% от общей суммы Договора, будет перечисляется на р/с Подрядчика после подписания Договора, в течении 15-и рабочих дней на основании выставленного счёта</w:t>
            </w:r>
          </w:p>
          <w:p w14:paraId="744825B0" w14:textId="77777777" w:rsidR="00BB7B79" w:rsidRPr="00643CA6" w:rsidRDefault="00BB7B79" w:rsidP="00BB7B79">
            <w:pPr>
              <w:shd w:val="clear" w:color="auto" w:fill="FFFFFF" w:themeFill="background1"/>
              <w:jc w:val="both"/>
              <w:rPr>
                <w:sz w:val="20"/>
                <w:szCs w:val="20"/>
                <w:lang w:eastAsia="en-US"/>
              </w:rPr>
            </w:pPr>
            <w:r w:rsidRPr="00643CA6">
              <w:rPr>
                <w:sz w:val="20"/>
                <w:szCs w:val="20"/>
                <w:lang w:eastAsia="en-US"/>
              </w:rPr>
              <w:t>Окончательный расчет после полного завершения работ подписания Сторонами Акта сдачи-приема на основании представленного счета – фактуры, в течение 15 (пятнадцати) рабочих дней.</w:t>
            </w:r>
          </w:p>
          <w:p w14:paraId="0EDACCF2" w14:textId="77777777" w:rsidR="00BB7B79" w:rsidRPr="00643CA6" w:rsidRDefault="00BB7B79" w:rsidP="00BB7B79">
            <w:pPr>
              <w:shd w:val="clear" w:color="auto" w:fill="FFFFFF" w:themeFill="background1"/>
              <w:jc w:val="both"/>
              <w:rPr>
                <w:sz w:val="20"/>
                <w:szCs w:val="20"/>
                <w:lang w:eastAsia="en-US"/>
              </w:rPr>
            </w:pPr>
            <w:r w:rsidRPr="00643CA6">
              <w:rPr>
                <w:sz w:val="20"/>
                <w:szCs w:val="20"/>
                <w:lang w:eastAsia="en-US"/>
              </w:rPr>
              <w:t>Պայմանագրի ընդհանուր գումարի ոչ ավել քան 50%-ի չափով կանխավճար կփոխանցվի Կապալառուի հաշվին Պայմանագիրը ստորագրելուց հետո՝ 15 աշխատանքային օրվա ընթացքում՝ տրված հաշվի հիման վրա:</w:t>
            </w:r>
          </w:p>
          <w:p w14:paraId="7AF52B10" w14:textId="77777777" w:rsidR="00BB7B79" w:rsidRPr="00643CA6" w:rsidRDefault="00BB7B79" w:rsidP="00BB7B79">
            <w:pPr>
              <w:shd w:val="clear" w:color="auto" w:fill="FFFFFF" w:themeFill="background1"/>
              <w:jc w:val="both"/>
              <w:rPr>
                <w:sz w:val="20"/>
                <w:szCs w:val="20"/>
                <w:lang w:eastAsia="en-US"/>
              </w:rPr>
            </w:pPr>
            <w:r w:rsidRPr="00643CA6">
              <w:rPr>
                <w:sz w:val="20"/>
                <w:szCs w:val="20"/>
                <w:lang w:eastAsia="en-US"/>
              </w:rPr>
              <w:t>Վերջնական վճարումը աշխատանքի ամբողջական ավարտից և կողմերի կողմից ընդունման վկայականի ստորագրումից հետո՝ ներկայացված հաշիվ-ապրանքագրի հիման վրա, 15 (տասնհինգ) աշխատանքային օրվա ընթացքում:</w:t>
            </w:r>
          </w:p>
        </w:tc>
      </w:tr>
    </w:tbl>
    <w:p w14:paraId="5A184FFD" w14:textId="77777777" w:rsidR="00BB7B79" w:rsidRPr="00643CA6" w:rsidRDefault="00BB7B79" w:rsidP="00BB7B79">
      <w:pPr>
        <w:spacing w:after="160" w:line="259" w:lineRule="auto"/>
        <w:rPr>
          <w:rFonts w:ascii="Sylfaen" w:eastAsiaTheme="minorHAnsi" w:hAnsi="Sylfaen" w:cstheme="minorBidi"/>
          <w:sz w:val="20"/>
          <w:szCs w:val="20"/>
          <w:lang w:val="hy-AM" w:eastAsia="en-US"/>
        </w:rPr>
      </w:pPr>
    </w:p>
    <w:tbl>
      <w:tblPr>
        <w:tblStyle w:val="141"/>
        <w:tblW w:w="10207" w:type="dxa"/>
        <w:tblInd w:w="-14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279"/>
        <w:gridCol w:w="321"/>
        <w:gridCol w:w="4607"/>
      </w:tblGrid>
      <w:tr w:rsidR="00643CA6" w:rsidRPr="00643CA6" w14:paraId="4A322491" w14:textId="77777777" w:rsidTr="00C9110B">
        <w:trPr>
          <w:trHeight w:val="1734"/>
        </w:trPr>
        <w:tc>
          <w:tcPr>
            <w:tcW w:w="5279" w:type="dxa"/>
          </w:tcPr>
          <w:p w14:paraId="71C17C5E" w14:textId="77777777" w:rsidR="00BB7B79" w:rsidRPr="00643CA6" w:rsidRDefault="00BB7B79" w:rsidP="00BB7B79">
            <w:pPr>
              <w:jc w:val="center"/>
              <w:rPr>
                <w:rFonts w:ascii="Sylfaen" w:eastAsia="Calibri" w:hAnsi="Sylfaen"/>
                <w:b/>
                <w:sz w:val="20"/>
                <w:szCs w:val="20"/>
                <w:lang w:val="hy-AM"/>
              </w:rPr>
            </w:pPr>
          </w:p>
          <w:p w14:paraId="26CD0BB9" w14:textId="77777777" w:rsidR="00BB7B79" w:rsidRPr="00643CA6" w:rsidRDefault="00BB7B79" w:rsidP="00BB7B79">
            <w:pPr>
              <w:jc w:val="center"/>
              <w:rPr>
                <w:rFonts w:ascii="Sylfaen" w:eastAsia="Calibri" w:hAnsi="Sylfaen"/>
                <w:b/>
                <w:sz w:val="20"/>
                <w:szCs w:val="20"/>
                <w:lang w:val="hy-AM"/>
              </w:rPr>
            </w:pPr>
            <w:r w:rsidRPr="00643CA6">
              <w:rPr>
                <w:rFonts w:ascii="Sylfaen" w:eastAsia="Calibri" w:hAnsi="Sylfaen"/>
                <w:b/>
                <w:sz w:val="20"/>
                <w:szCs w:val="20"/>
                <w:lang w:val="hy-AM"/>
              </w:rPr>
              <w:t>«Գնորդ»</w:t>
            </w:r>
          </w:p>
          <w:p w14:paraId="23478F80" w14:textId="77777777" w:rsidR="00BB7B79" w:rsidRPr="00643CA6" w:rsidRDefault="00BB7B79" w:rsidP="00BB7B79">
            <w:pPr>
              <w:jc w:val="center"/>
              <w:rPr>
                <w:rFonts w:ascii="Sylfaen" w:eastAsia="Calibri" w:hAnsi="Sylfaen"/>
                <w:sz w:val="20"/>
                <w:szCs w:val="20"/>
                <w:lang w:val="hy-AM"/>
              </w:rPr>
            </w:pPr>
            <w:r w:rsidRPr="00643CA6">
              <w:rPr>
                <w:rFonts w:ascii="Sylfaen" w:eastAsia="Calibri" w:hAnsi="Sylfaen"/>
                <w:sz w:val="20"/>
                <w:szCs w:val="20"/>
                <w:lang w:val="hy-AM"/>
              </w:rPr>
              <w:t>«Հարավկովկասյան երկաթուղի» ՓԲԸ</w:t>
            </w:r>
          </w:p>
          <w:p w14:paraId="0B58EC6F" w14:textId="77777777" w:rsidR="00BB7B79" w:rsidRPr="00643CA6" w:rsidRDefault="00BB7B79" w:rsidP="00BB7B79">
            <w:pPr>
              <w:rPr>
                <w:rFonts w:ascii="Sylfaen" w:eastAsia="Calibri" w:hAnsi="Sylfaen"/>
                <w:b/>
                <w:sz w:val="20"/>
                <w:szCs w:val="20"/>
                <w:lang w:val="hy-AM"/>
              </w:rPr>
            </w:pPr>
          </w:p>
          <w:p w14:paraId="6D730403" w14:textId="77777777" w:rsidR="00BB7B79" w:rsidRPr="00643CA6" w:rsidRDefault="00BB7B79" w:rsidP="00BB7B79">
            <w:pPr>
              <w:rPr>
                <w:rFonts w:ascii="Sylfaen" w:eastAsia="Calibri" w:hAnsi="Sylfaen"/>
                <w:b/>
                <w:sz w:val="20"/>
                <w:szCs w:val="4"/>
                <w:lang w:val="hy-AM"/>
              </w:rPr>
            </w:pPr>
          </w:p>
          <w:p w14:paraId="706DCEF0" w14:textId="77777777" w:rsidR="00BB7B79" w:rsidRPr="00643CA6" w:rsidRDefault="00BB7B79" w:rsidP="00BB7B79">
            <w:pPr>
              <w:rPr>
                <w:rFonts w:ascii="Sylfaen" w:eastAsia="Calibri" w:hAnsi="Sylfaen"/>
                <w:sz w:val="20"/>
                <w:szCs w:val="20"/>
                <w:lang w:val="hy-AM"/>
              </w:rPr>
            </w:pPr>
            <w:r w:rsidRPr="00643CA6">
              <w:rPr>
                <w:rFonts w:ascii="Sylfaen" w:eastAsia="Calibri" w:hAnsi="Sylfaen"/>
                <w:sz w:val="20"/>
                <w:szCs w:val="20"/>
                <w:lang w:val="hy-AM"/>
              </w:rPr>
              <w:t xml:space="preserve">Գլխավոր </w:t>
            </w:r>
          </w:p>
          <w:p w14:paraId="3FA8C419" w14:textId="77777777" w:rsidR="00BB7B79" w:rsidRPr="00643CA6" w:rsidRDefault="00BB7B79" w:rsidP="00BB7B79">
            <w:pPr>
              <w:rPr>
                <w:rFonts w:ascii="Sylfaen" w:eastAsia="Calibri" w:hAnsi="Sylfaen"/>
                <w:b/>
                <w:sz w:val="20"/>
                <w:szCs w:val="20"/>
                <w:lang w:val="hy-AM"/>
              </w:rPr>
            </w:pPr>
            <w:r w:rsidRPr="00643CA6">
              <w:rPr>
                <w:rFonts w:ascii="Sylfaen" w:eastAsia="Calibri" w:hAnsi="Sylfaen"/>
                <w:sz w:val="20"/>
                <w:szCs w:val="20"/>
                <w:lang w:val="hy-AM"/>
              </w:rPr>
              <w:t>տնօրեն՝ ___________________  Ա</w:t>
            </w:r>
            <w:r w:rsidRPr="00643CA6">
              <w:rPr>
                <w:rFonts w:ascii="Sylfaen" w:eastAsia="MS Mincho" w:hAnsi="Sylfaen"/>
                <w:sz w:val="20"/>
                <w:szCs w:val="20"/>
                <w:lang w:val="hy-AM"/>
              </w:rPr>
              <w:t>.</w:t>
            </w:r>
            <w:r w:rsidRPr="00643CA6">
              <w:rPr>
                <w:rFonts w:ascii="Sylfaen" w:eastAsia="Calibri" w:hAnsi="Sylfaen"/>
                <w:sz w:val="20"/>
                <w:szCs w:val="20"/>
                <w:lang w:val="hy-AM"/>
              </w:rPr>
              <w:t>Վ. Մելնիկով</w:t>
            </w:r>
          </w:p>
        </w:tc>
        <w:tc>
          <w:tcPr>
            <w:tcW w:w="321" w:type="dxa"/>
          </w:tcPr>
          <w:p w14:paraId="4877D71C" w14:textId="77777777" w:rsidR="00BB7B79" w:rsidRPr="00643CA6" w:rsidRDefault="00BB7B79" w:rsidP="00BB7B79">
            <w:pPr>
              <w:rPr>
                <w:rFonts w:ascii="Sylfaen" w:hAnsi="Sylfaen"/>
                <w:sz w:val="20"/>
                <w:szCs w:val="20"/>
                <w:lang w:val="hy-AM"/>
              </w:rPr>
            </w:pPr>
          </w:p>
        </w:tc>
        <w:tc>
          <w:tcPr>
            <w:tcW w:w="4607" w:type="dxa"/>
          </w:tcPr>
          <w:p w14:paraId="388439D2" w14:textId="77777777" w:rsidR="00BB7B79" w:rsidRPr="00643CA6" w:rsidRDefault="00BB7B79" w:rsidP="00BB7B79">
            <w:pPr>
              <w:tabs>
                <w:tab w:val="left" w:pos="1333"/>
              </w:tabs>
              <w:jc w:val="center"/>
              <w:rPr>
                <w:rFonts w:ascii="Sylfaen" w:eastAsia="Calibri" w:hAnsi="Sylfaen"/>
                <w:b/>
                <w:sz w:val="20"/>
                <w:szCs w:val="20"/>
                <w:lang w:val="hy-AM"/>
              </w:rPr>
            </w:pPr>
          </w:p>
          <w:p w14:paraId="43AAEF4D" w14:textId="77777777" w:rsidR="00BB7B79" w:rsidRPr="00643CA6" w:rsidRDefault="00BB7B79" w:rsidP="00BB7B79">
            <w:pPr>
              <w:tabs>
                <w:tab w:val="left" w:pos="1333"/>
              </w:tabs>
              <w:jc w:val="center"/>
              <w:rPr>
                <w:rFonts w:ascii="Sylfaen" w:eastAsia="Calibri" w:hAnsi="Sylfaen"/>
                <w:b/>
                <w:sz w:val="20"/>
                <w:szCs w:val="20"/>
              </w:rPr>
            </w:pPr>
            <w:r w:rsidRPr="00643CA6">
              <w:rPr>
                <w:rFonts w:ascii="Sylfaen" w:eastAsia="Calibri" w:hAnsi="Sylfaen"/>
                <w:b/>
                <w:sz w:val="20"/>
                <w:szCs w:val="20"/>
              </w:rPr>
              <w:t>«Покупатель»</w:t>
            </w:r>
          </w:p>
          <w:p w14:paraId="0FAB37CA" w14:textId="77777777" w:rsidR="00BB7B79" w:rsidRPr="00643CA6" w:rsidRDefault="00BB7B79" w:rsidP="00BB7B79">
            <w:pPr>
              <w:tabs>
                <w:tab w:val="left" w:pos="1333"/>
              </w:tabs>
              <w:jc w:val="center"/>
              <w:rPr>
                <w:rFonts w:ascii="Sylfaen" w:eastAsia="Calibri" w:hAnsi="Sylfaen"/>
                <w:sz w:val="20"/>
                <w:szCs w:val="20"/>
              </w:rPr>
            </w:pPr>
            <w:r w:rsidRPr="00643CA6">
              <w:rPr>
                <w:rFonts w:ascii="Sylfaen" w:eastAsia="Calibri" w:hAnsi="Sylfaen"/>
                <w:sz w:val="20"/>
                <w:szCs w:val="20"/>
              </w:rPr>
              <w:t>ЗАО «Южно-Кавказская железная дорога»</w:t>
            </w:r>
          </w:p>
          <w:p w14:paraId="3687F98E" w14:textId="77777777" w:rsidR="00BB7B79" w:rsidRPr="00643CA6" w:rsidRDefault="00BB7B79" w:rsidP="00BB7B79">
            <w:pPr>
              <w:tabs>
                <w:tab w:val="left" w:pos="1333"/>
              </w:tabs>
              <w:rPr>
                <w:rFonts w:ascii="Sylfaen" w:eastAsia="Calibri" w:hAnsi="Sylfaen"/>
                <w:b/>
                <w:sz w:val="20"/>
                <w:szCs w:val="20"/>
              </w:rPr>
            </w:pPr>
          </w:p>
          <w:p w14:paraId="197D86C5" w14:textId="77777777" w:rsidR="00BB7B79" w:rsidRPr="00643CA6" w:rsidRDefault="00BB7B79" w:rsidP="00BB7B79">
            <w:pPr>
              <w:tabs>
                <w:tab w:val="left" w:pos="1333"/>
              </w:tabs>
              <w:rPr>
                <w:rFonts w:ascii="Sylfaen" w:eastAsia="Calibri" w:hAnsi="Sylfaen"/>
                <w:b/>
                <w:sz w:val="20"/>
                <w:szCs w:val="20"/>
              </w:rPr>
            </w:pPr>
          </w:p>
          <w:p w14:paraId="7FA7E04C" w14:textId="77777777" w:rsidR="00BB7B79" w:rsidRPr="00643CA6" w:rsidRDefault="00BB7B79" w:rsidP="00BB7B79">
            <w:pPr>
              <w:tabs>
                <w:tab w:val="left" w:pos="1333"/>
              </w:tabs>
              <w:rPr>
                <w:rFonts w:ascii="Sylfaen" w:eastAsia="Calibri" w:hAnsi="Sylfaen"/>
                <w:sz w:val="20"/>
                <w:szCs w:val="20"/>
              </w:rPr>
            </w:pPr>
            <w:r w:rsidRPr="00643CA6">
              <w:rPr>
                <w:rFonts w:ascii="Sylfaen" w:eastAsia="Calibri" w:hAnsi="Sylfaen"/>
                <w:sz w:val="20"/>
                <w:szCs w:val="20"/>
              </w:rPr>
              <w:t>Генеральный</w:t>
            </w:r>
          </w:p>
          <w:p w14:paraId="6654AE4E" w14:textId="77777777" w:rsidR="00BB7B79" w:rsidRPr="00643CA6" w:rsidRDefault="00BB7B79" w:rsidP="00BB7B79">
            <w:pPr>
              <w:tabs>
                <w:tab w:val="left" w:pos="1333"/>
              </w:tabs>
              <w:rPr>
                <w:rFonts w:ascii="Sylfaen" w:eastAsia="Calibri" w:hAnsi="Sylfaen"/>
                <w:sz w:val="20"/>
                <w:szCs w:val="20"/>
              </w:rPr>
            </w:pPr>
            <w:r w:rsidRPr="00643CA6">
              <w:rPr>
                <w:rFonts w:ascii="Sylfaen" w:eastAsia="Calibri" w:hAnsi="Sylfaen"/>
                <w:sz w:val="20"/>
                <w:szCs w:val="20"/>
              </w:rPr>
              <w:t>директор</w:t>
            </w:r>
            <w:r w:rsidRPr="00643CA6">
              <w:rPr>
                <w:rFonts w:ascii="Sylfaen" w:eastAsia="Calibri" w:hAnsi="Sylfaen"/>
                <w:sz w:val="20"/>
                <w:szCs w:val="20"/>
                <w:lang w:val="hy-AM"/>
              </w:rPr>
              <w:t>։</w:t>
            </w:r>
            <w:r w:rsidRPr="00643CA6">
              <w:rPr>
                <w:rFonts w:ascii="Sylfaen" w:eastAsia="Calibri" w:hAnsi="Sylfaen"/>
                <w:sz w:val="20"/>
                <w:szCs w:val="20"/>
              </w:rPr>
              <w:t xml:space="preserve">  __________________ А. В. Мельников</w:t>
            </w:r>
          </w:p>
          <w:p w14:paraId="59AFD95A" w14:textId="77777777" w:rsidR="00BB7B79" w:rsidRPr="00643CA6" w:rsidRDefault="00BB7B79" w:rsidP="00BB7B79">
            <w:pPr>
              <w:rPr>
                <w:rFonts w:ascii="Sylfaen" w:eastAsia="Calibri" w:hAnsi="Sylfaen"/>
                <w:sz w:val="20"/>
                <w:szCs w:val="20"/>
                <w:lang w:val="hy-AM"/>
              </w:rPr>
            </w:pPr>
          </w:p>
        </w:tc>
      </w:tr>
      <w:tr w:rsidR="00643CA6" w:rsidRPr="00643CA6" w14:paraId="705E747E" w14:textId="77777777" w:rsidTr="00C9110B">
        <w:trPr>
          <w:trHeight w:val="1440"/>
        </w:trPr>
        <w:tc>
          <w:tcPr>
            <w:tcW w:w="5279" w:type="dxa"/>
          </w:tcPr>
          <w:p w14:paraId="00B1A479" w14:textId="77777777" w:rsidR="00BB7B79" w:rsidRPr="00643CA6" w:rsidRDefault="00BB7B79" w:rsidP="00BB7B79">
            <w:pPr>
              <w:shd w:val="clear" w:color="auto" w:fill="FFFFFF"/>
              <w:jc w:val="center"/>
              <w:rPr>
                <w:rFonts w:ascii="Sylfaen" w:hAnsi="Sylfaen" w:cs="Sylfaen"/>
                <w:b/>
                <w:sz w:val="20"/>
                <w:szCs w:val="22"/>
                <w:lang w:val="hy-AM"/>
              </w:rPr>
            </w:pPr>
          </w:p>
          <w:p w14:paraId="39FF689C" w14:textId="77777777" w:rsidR="00BB7B79" w:rsidRPr="00643CA6" w:rsidRDefault="00BB7B79" w:rsidP="00BB7B79">
            <w:pPr>
              <w:shd w:val="clear" w:color="auto" w:fill="FFFFFF"/>
              <w:jc w:val="center"/>
              <w:rPr>
                <w:rFonts w:ascii="Sylfaen" w:hAnsi="Sylfaen" w:cs="Sylfaen"/>
                <w:b/>
                <w:sz w:val="20"/>
                <w:szCs w:val="22"/>
                <w:lang w:val="hy-AM"/>
              </w:rPr>
            </w:pPr>
          </w:p>
          <w:p w14:paraId="165CFA6C" w14:textId="77777777" w:rsidR="00BB7B79" w:rsidRPr="00643CA6" w:rsidRDefault="00BB7B79" w:rsidP="00BB7B79">
            <w:pPr>
              <w:shd w:val="clear" w:color="auto" w:fill="FFFFFF"/>
              <w:jc w:val="center"/>
              <w:rPr>
                <w:rFonts w:ascii="Sylfaen" w:hAnsi="Sylfaen" w:cs="Sylfaen"/>
                <w:b/>
                <w:sz w:val="20"/>
                <w:szCs w:val="22"/>
                <w:lang w:val="hy-AM"/>
              </w:rPr>
            </w:pPr>
          </w:p>
          <w:p w14:paraId="07FFC6B2" w14:textId="77777777" w:rsidR="00BB7B79" w:rsidRPr="00643CA6" w:rsidRDefault="00BB7B79" w:rsidP="00BB7B79">
            <w:pPr>
              <w:shd w:val="clear" w:color="auto" w:fill="FFFFFF"/>
              <w:jc w:val="center"/>
              <w:rPr>
                <w:rFonts w:ascii="Sylfaen" w:hAnsi="Sylfaen" w:cs="Sylfaen"/>
                <w:b/>
                <w:sz w:val="20"/>
                <w:szCs w:val="22"/>
                <w:lang w:val="hy-AM"/>
              </w:rPr>
            </w:pPr>
          </w:p>
          <w:p w14:paraId="7A765CBF" w14:textId="77777777" w:rsidR="00BB7B79" w:rsidRPr="00643CA6" w:rsidRDefault="00BB7B79" w:rsidP="00BB7B79">
            <w:pPr>
              <w:shd w:val="clear" w:color="auto" w:fill="FFFFFF"/>
              <w:jc w:val="center"/>
              <w:rPr>
                <w:rFonts w:ascii="Sylfaen" w:hAnsi="Sylfaen" w:cs="Sylfaen"/>
                <w:b/>
                <w:sz w:val="20"/>
                <w:szCs w:val="22"/>
                <w:lang w:val="hy-AM"/>
              </w:rPr>
            </w:pPr>
            <w:r w:rsidRPr="00643CA6">
              <w:rPr>
                <w:rFonts w:ascii="Sylfaen" w:hAnsi="Sylfaen" w:cs="Sylfaen"/>
                <w:b/>
                <w:sz w:val="20"/>
                <w:szCs w:val="22"/>
                <w:lang w:val="hy-AM"/>
              </w:rPr>
              <w:t>«Մատակարար»</w:t>
            </w:r>
          </w:p>
          <w:p w14:paraId="29D11388" w14:textId="77777777" w:rsidR="00BB7B79" w:rsidRPr="00643CA6" w:rsidRDefault="00643CA6" w:rsidP="00BB7B79">
            <w:pPr>
              <w:tabs>
                <w:tab w:val="center" w:pos="2356"/>
                <w:tab w:val="left" w:pos="3859"/>
              </w:tabs>
              <w:jc w:val="center"/>
              <w:rPr>
                <w:rFonts w:ascii="Sylfaen" w:hAnsi="Sylfaen"/>
                <w:b/>
                <w:bCs/>
                <w:sz w:val="20"/>
                <w:szCs w:val="20"/>
                <w:lang w:val="hy-AM"/>
              </w:rPr>
            </w:pPr>
            <w:sdt>
              <w:sdtPr>
                <w:rPr>
                  <w:rFonts w:ascii="Sylfaen" w:hAnsi="Sylfaen"/>
                  <w:sz w:val="20"/>
                  <w:szCs w:val="20"/>
                </w:rPr>
                <w:id w:val="-142194473"/>
                <w:placeholder>
                  <w:docPart w:val="AD78E87A5744499F8F930D9354D8FA5A"/>
                </w:placeholder>
              </w:sdtPr>
              <w:sdtEndPr/>
              <w:sdtContent>
                <w:r w:rsidR="00BB7B79" w:rsidRPr="00643CA6">
                  <w:rPr>
                    <w:rFonts w:ascii="Sylfaen" w:hAnsi="Sylfaen"/>
                    <w:sz w:val="20"/>
                    <w:szCs w:val="20"/>
                    <w:lang w:val="hy-AM"/>
                  </w:rPr>
                  <w:t>«---------»</w:t>
                </w:r>
              </w:sdtContent>
            </w:sdt>
          </w:p>
          <w:p w14:paraId="54E723E5" w14:textId="77777777" w:rsidR="00BB7B79" w:rsidRPr="00643CA6" w:rsidRDefault="00BB7B79" w:rsidP="00BB7B79">
            <w:pPr>
              <w:rPr>
                <w:rFonts w:ascii="Sylfaen" w:eastAsia="Calibri" w:hAnsi="Sylfaen"/>
                <w:b/>
                <w:sz w:val="20"/>
                <w:szCs w:val="20"/>
                <w:lang w:val="hy-AM"/>
              </w:rPr>
            </w:pPr>
            <w:r w:rsidRPr="00643CA6">
              <w:rPr>
                <w:rFonts w:ascii="Sylfaen" w:eastAsia="Calibri" w:hAnsi="Sylfaen"/>
                <w:b/>
                <w:sz w:val="20"/>
                <w:szCs w:val="20"/>
                <w:lang w:val="hy-AM"/>
              </w:rPr>
              <w:t xml:space="preserve">   </w:t>
            </w:r>
          </w:p>
          <w:p w14:paraId="4258D9B7" w14:textId="77777777" w:rsidR="00BB7B79" w:rsidRPr="00643CA6" w:rsidRDefault="00BB7B79" w:rsidP="00BB7B79">
            <w:pPr>
              <w:rPr>
                <w:rFonts w:ascii="Sylfaen" w:eastAsia="Calibri" w:hAnsi="Sylfaen"/>
                <w:b/>
                <w:sz w:val="20"/>
                <w:szCs w:val="20"/>
                <w:lang w:val="hy-AM"/>
              </w:rPr>
            </w:pPr>
          </w:p>
          <w:p w14:paraId="65A50CEE" w14:textId="77777777" w:rsidR="00BB7B79" w:rsidRPr="00643CA6" w:rsidRDefault="00BB7B79" w:rsidP="00BB7B79">
            <w:pPr>
              <w:rPr>
                <w:rFonts w:ascii="Sylfaen" w:eastAsia="Calibri" w:hAnsi="Sylfaen"/>
                <w:b/>
                <w:sz w:val="20"/>
                <w:szCs w:val="20"/>
                <w:lang w:val="hy-AM"/>
              </w:rPr>
            </w:pPr>
          </w:p>
          <w:p w14:paraId="07EE034C" w14:textId="77777777" w:rsidR="00BB7B79" w:rsidRPr="00643CA6" w:rsidRDefault="00BB7B79" w:rsidP="00BB7B79">
            <w:pPr>
              <w:rPr>
                <w:rFonts w:ascii="Sylfaen" w:eastAsia="Calibri" w:hAnsi="Sylfaen"/>
                <w:sz w:val="20"/>
                <w:szCs w:val="20"/>
                <w:lang w:val="hy-AM"/>
              </w:rPr>
            </w:pPr>
            <w:r w:rsidRPr="00643CA6">
              <w:rPr>
                <w:rFonts w:ascii="Sylfaen" w:eastAsia="Calibri" w:hAnsi="Sylfaen"/>
                <w:b/>
                <w:sz w:val="20"/>
                <w:szCs w:val="20"/>
                <w:lang w:val="hy-AM"/>
              </w:rPr>
              <w:t xml:space="preserve">    </w:t>
            </w:r>
            <w:r w:rsidRPr="00643CA6">
              <w:rPr>
                <w:rFonts w:ascii="Sylfaen" w:eastAsia="Calibri" w:hAnsi="Sylfaen"/>
                <w:sz w:val="20"/>
                <w:szCs w:val="20"/>
                <w:lang w:val="hy-AM"/>
              </w:rPr>
              <w:t>Տնօրեն` __________________   Ա.Հ.Ա</w:t>
            </w:r>
          </w:p>
          <w:p w14:paraId="51011F40" w14:textId="77777777" w:rsidR="00BB7B79" w:rsidRPr="00643CA6" w:rsidRDefault="00BB7B79" w:rsidP="00BB7B79">
            <w:pPr>
              <w:tabs>
                <w:tab w:val="left" w:pos="8610"/>
              </w:tabs>
              <w:jc w:val="right"/>
              <w:rPr>
                <w:rFonts w:ascii="Sylfaen" w:hAnsi="Sylfaen"/>
                <w:sz w:val="20"/>
                <w:szCs w:val="20"/>
                <w:lang w:eastAsia="en-US"/>
              </w:rPr>
            </w:pPr>
          </w:p>
          <w:p w14:paraId="3318AD46" w14:textId="77777777" w:rsidR="00BB7B79" w:rsidRPr="00643CA6" w:rsidRDefault="00BB7B79" w:rsidP="00BB7B79">
            <w:pPr>
              <w:shd w:val="clear" w:color="auto" w:fill="FFFFFF" w:themeFill="background1"/>
              <w:rPr>
                <w:rFonts w:ascii="Sylfaen" w:hAnsi="Sylfaen"/>
                <w:sz w:val="20"/>
                <w:szCs w:val="16"/>
                <w:lang w:eastAsia="en-US"/>
              </w:rPr>
            </w:pPr>
          </w:p>
          <w:p w14:paraId="54BC13CC" w14:textId="77777777" w:rsidR="00BB7B79" w:rsidRPr="00643CA6" w:rsidRDefault="00BB7B79" w:rsidP="00BB7B79">
            <w:pPr>
              <w:shd w:val="clear" w:color="auto" w:fill="FFFFFF" w:themeFill="background1"/>
              <w:rPr>
                <w:rFonts w:ascii="Sylfaen" w:hAnsi="Sylfaen"/>
                <w:sz w:val="20"/>
                <w:szCs w:val="16"/>
                <w:lang w:eastAsia="en-US"/>
              </w:rPr>
            </w:pPr>
          </w:p>
          <w:p w14:paraId="4E5049E2" w14:textId="77777777" w:rsidR="00BB7B79" w:rsidRPr="00643CA6" w:rsidRDefault="00BB7B79" w:rsidP="00BB7B79">
            <w:pPr>
              <w:rPr>
                <w:rFonts w:ascii="Sylfaen" w:hAnsi="Sylfaen"/>
                <w:sz w:val="20"/>
                <w:szCs w:val="20"/>
                <w:lang w:val="hy-AM"/>
              </w:rPr>
            </w:pPr>
            <w:r w:rsidRPr="00643CA6">
              <w:rPr>
                <w:rFonts w:ascii="Sylfaen" w:eastAsia="Calibri" w:hAnsi="Sylfaen"/>
                <w:b/>
                <w:sz w:val="20"/>
                <w:szCs w:val="20"/>
                <w:lang w:val="hy-AM"/>
              </w:rPr>
              <w:t xml:space="preserve">                  </w:t>
            </w:r>
          </w:p>
        </w:tc>
        <w:tc>
          <w:tcPr>
            <w:tcW w:w="321" w:type="dxa"/>
          </w:tcPr>
          <w:p w14:paraId="792F3598" w14:textId="77777777" w:rsidR="00BB7B79" w:rsidRPr="00643CA6" w:rsidRDefault="00BB7B79" w:rsidP="00BB7B79">
            <w:pPr>
              <w:rPr>
                <w:rFonts w:ascii="Sylfaen" w:hAnsi="Sylfaen"/>
                <w:sz w:val="20"/>
                <w:szCs w:val="20"/>
                <w:lang w:val="hy-AM"/>
              </w:rPr>
            </w:pPr>
          </w:p>
        </w:tc>
        <w:tc>
          <w:tcPr>
            <w:tcW w:w="4607" w:type="dxa"/>
          </w:tcPr>
          <w:p w14:paraId="232807E6" w14:textId="77777777" w:rsidR="00BB7B79" w:rsidRPr="00643CA6" w:rsidRDefault="00BB7B79" w:rsidP="00BB7B79">
            <w:pPr>
              <w:jc w:val="center"/>
              <w:rPr>
                <w:rFonts w:ascii="Sylfaen" w:hAnsi="Sylfaen"/>
                <w:b/>
                <w:sz w:val="20"/>
                <w:szCs w:val="22"/>
              </w:rPr>
            </w:pPr>
          </w:p>
          <w:p w14:paraId="51C3C9D0" w14:textId="77777777" w:rsidR="00BB7B79" w:rsidRPr="00643CA6" w:rsidRDefault="00BB7B79" w:rsidP="00BB7B79">
            <w:pPr>
              <w:jc w:val="center"/>
              <w:rPr>
                <w:rFonts w:ascii="Sylfaen" w:hAnsi="Sylfaen"/>
                <w:b/>
                <w:sz w:val="20"/>
                <w:szCs w:val="22"/>
              </w:rPr>
            </w:pPr>
          </w:p>
          <w:p w14:paraId="5F22006F" w14:textId="77777777" w:rsidR="00BB7B79" w:rsidRPr="00643CA6" w:rsidRDefault="00BB7B79" w:rsidP="00BB7B79">
            <w:pPr>
              <w:jc w:val="center"/>
              <w:rPr>
                <w:rFonts w:ascii="Sylfaen" w:hAnsi="Sylfaen"/>
                <w:b/>
                <w:sz w:val="20"/>
                <w:szCs w:val="22"/>
              </w:rPr>
            </w:pPr>
          </w:p>
          <w:p w14:paraId="3677944B" w14:textId="77777777" w:rsidR="00BB7B79" w:rsidRPr="00643CA6" w:rsidRDefault="00BB7B79" w:rsidP="00BB7B79">
            <w:pPr>
              <w:jc w:val="center"/>
              <w:rPr>
                <w:rFonts w:ascii="Sylfaen" w:hAnsi="Sylfaen"/>
                <w:b/>
                <w:sz w:val="20"/>
                <w:szCs w:val="22"/>
              </w:rPr>
            </w:pPr>
          </w:p>
          <w:p w14:paraId="2480BF4A" w14:textId="77777777" w:rsidR="00BB7B79" w:rsidRPr="00643CA6" w:rsidRDefault="00BB7B79" w:rsidP="00BB7B79">
            <w:pPr>
              <w:jc w:val="center"/>
              <w:rPr>
                <w:rFonts w:ascii="Sylfaen" w:hAnsi="Sylfaen"/>
                <w:b/>
                <w:sz w:val="20"/>
                <w:szCs w:val="22"/>
              </w:rPr>
            </w:pPr>
            <w:r w:rsidRPr="00643CA6">
              <w:rPr>
                <w:rFonts w:ascii="Sylfaen" w:hAnsi="Sylfaen"/>
                <w:b/>
                <w:sz w:val="20"/>
                <w:szCs w:val="22"/>
              </w:rPr>
              <w:t>«Поставщик»</w:t>
            </w:r>
          </w:p>
          <w:p w14:paraId="7A373CA4" w14:textId="77777777" w:rsidR="00BB7B79" w:rsidRPr="00643CA6" w:rsidRDefault="00BB7B79" w:rsidP="00BB7B79">
            <w:pPr>
              <w:jc w:val="center"/>
              <w:rPr>
                <w:rFonts w:ascii="Sylfaen" w:eastAsia="Calibri" w:hAnsi="Sylfaen"/>
                <w:sz w:val="20"/>
                <w:szCs w:val="20"/>
              </w:rPr>
            </w:pPr>
            <w:r w:rsidRPr="00643CA6">
              <w:rPr>
                <w:rFonts w:ascii="Sylfaen" w:eastAsia="Calibri" w:hAnsi="Sylfaen"/>
                <w:sz w:val="20"/>
                <w:szCs w:val="20"/>
              </w:rPr>
              <w:t>«------------»</w:t>
            </w:r>
          </w:p>
          <w:p w14:paraId="341E59B6" w14:textId="77777777" w:rsidR="00BB7B79" w:rsidRPr="00643CA6" w:rsidRDefault="00BB7B79" w:rsidP="00BB7B79">
            <w:pPr>
              <w:rPr>
                <w:rFonts w:ascii="Sylfaen" w:eastAsia="Calibri" w:hAnsi="Sylfaen"/>
                <w:sz w:val="20"/>
                <w:szCs w:val="2"/>
              </w:rPr>
            </w:pPr>
          </w:p>
          <w:p w14:paraId="0B6477F5" w14:textId="77777777" w:rsidR="00BB7B79" w:rsidRPr="00643CA6" w:rsidRDefault="00BB7B79" w:rsidP="00BB7B79">
            <w:pPr>
              <w:rPr>
                <w:rFonts w:ascii="Sylfaen" w:eastAsia="Calibri" w:hAnsi="Sylfaen"/>
                <w:sz w:val="20"/>
                <w:szCs w:val="2"/>
              </w:rPr>
            </w:pPr>
          </w:p>
          <w:p w14:paraId="285AA781" w14:textId="77777777" w:rsidR="00BB7B79" w:rsidRPr="00643CA6" w:rsidRDefault="00BB7B79" w:rsidP="00BB7B79">
            <w:pPr>
              <w:rPr>
                <w:rFonts w:ascii="Sylfaen" w:eastAsia="Calibri" w:hAnsi="Sylfaen"/>
                <w:sz w:val="20"/>
                <w:szCs w:val="2"/>
              </w:rPr>
            </w:pPr>
          </w:p>
          <w:p w14:paraId="38D8CDDD" w14:textId="77777777" w:rsidR="00BB7B79" w:rsidRPr="00643CA6" w:rsidRDefault="00BB7B79" w:rsidP="00BB7B79">
            <w:pPr>
              <w:rPr>
                <w:rFonts w:ascii="Sylfaen" w:hAnsi="Sylfaen"/>
                <w:sz w:val="20"/>
                <w:szCs w:val="20"/>
                <w:lang w:val="hy-AM"/>
              </w:rPr>
            </w:pPr>
            <w:r w:rsidRPr="00643CA6">
              <w:rPr>
                <w:rFonts w:ascii="Sylfaen" w:eastAsia="Calibri" w:hAnsi="Sylfaen"/>
                <w:sz w:val="20"/>
                <w:szCs w:val="20"/>
              </w:rPr>
              <w:t>Директор:____________________  И.О.Ф</w:t>
            </w:r>
          </w:p>
        </w:tc>
      </w:tr>
    </w:tbl>
    <w:p w14:paraId="72A80479" w14:textId="77777777" w:rsidR="00BB7B79" w:rsidRPr="00643CA6" w:rsidRDefault="00BB7B79" w:rsidP="00BB7B79">
      <w:pPr>
        <w:spacing w:after="160" w:line="259" w:lineRule="auto"/>
        <w:rPr>
          <w:rFonts w:asciiTheme="minorHAnsi" w:eastAsiaTheme="minorHAnsi" w:hAnsiTheme="minorHAnsi" w:cstheme="minorBidi"/>
          <w:sz w:val="20"/>
          <w:szCs w:val="20"/>
          <w:lang w:eastAsia="en-US"/>
        </w:rPr>
      </w:pPr>
    </w:p>
    <w:p w14:paraId="6841AE57" w14:textId="77777777" w:rsidR="00D11E5A" w:rsidRPr="00643CA6" w:rsidRDefault="00D11E5A" w:rsidP="00D11E5A">
      <w:pPr>
        <w:tabs>
          <w:tab w:val="left" w:pos="8610"/>
        </w:tabs>
        <w:rPr>
          <w:b/>
        </w:rPr>
      </w:pPr>
    </w:p>
    <w:p w14:paraId="0DA38D7E" w14:textId="77777777" w:rsidR="00791B58" w:rsidRPr="00643CA6" w:rsidRDefault="00791B58" w:rsidP="00791B58">
      <w:pPr>
        <w:tabs>
          <w:tab w:val="left" w:pos="8610"/>
        </w:tabs>
        <w:jc w:val="center"/>
        <w:rPr>
          <w:rFonts w:ascii="Sylfaen" w:hAnsi="Sylfaen"/>
          <w:sz w:val="20"/>
          <w:szCs w:val="20"/>
        </w:rPr>
      </w:pPr>
    </w:p>
    <w:p w14:paraId="5677DECF" w14:textId="77777777" w:rsidR="00791B58" w:rsidRPr="00643CA6" w:rsidRDefault="00791B58" w:rsidP="00791B58">
      <w:pPr>
        <w:tabs>
          <w:tab w:val="left" w:pos="8610"/>
        </w:tabs>
        <w:rPr>
          <w:rFonts w:ascii="Sylfaen" w:hAnsi="Sylfaen"/>
          <w:sz w:val="20"/>
          <w:szCs w:val="20"/>
        </w:rPr>
      </w:pPr>
    </w:p>
    <w:p w14:paraId="6CC2E794" w14:textId="2E570874" w:rsidR="00897632" w:rsidRPr="00643CA6" w:rsidRDefault="00897632" w:rsidP="00BE261A">
      <w:r w:rsidRPr="00643CA6">
        <w:br w:type="page"/>
      </w:r>
    </w:p>
    <w:p w14:paraId="0C1092AA" w14:textId="77777777" w:rsidR="00897632" w:rsidRPr="00643CA6" w:rsidRDefault="00897632" w:rsidP="00897632">
      <w:pPr>
        <w:pStyle w:val="3"/>
        <w:spacing w:before="0" w:after="0" w:line="276" w:lineRule="auto"/>
        <w:jc w:val="right"/>
        <w:rPr>
          <w:rFonts w:ascii="Times New Roman" w:hAnsi="Times New Roman" w:cs="Times New Roman"/>
          <w:b w:val="0"/>
          <w:sz w:val="28"/>
          <w:szCs w:val="28"/>
        </w:rPr>
      </w:pPr>
      <w:bookmarkStart w:id="56" w:name="_Toc235190443"/>
      <w:r w:rsidRPr="00643CA6">
        <w:rPr>
          <w:rFonts w:ascii="Times New Roman" w:hAnsi="Times New Roman" w:cs="Times New Roman"/>
          <w:b w:val="0"/>
          <w:sz w:val="28"/>
          <w:szCs w:val="28"/>
        </w:rPr>
        <w:lastRenderedPageBreak/>
        <w:t>Приложение №6</w:t>
      </w:r>
      <w:bookmarkEnd w:id="56"/>
      <w:r w:rsidRPr="00643CA6">
        <w:rPr>
          <w:rFonts w:ascii="Times New Roman" w:hAnsi="Times New Roman" w:cs="Times New Roman"/>
          <w:b w:val="0"/>
          <w:sz w:val="28"/>
          <w:szCs w:val="28"/>
        </w:rPr>
        <w:t xml:space="preserve"> </w:t>
      </w:r>
    </w:p>
    <w:p w14:paraId="72D728C5" w14:textId="5AC7481F" w:rsidR="00897632" w:rsidRPr="00643CA6" w:rsidRDefault="00897632" w:rsidP="00897632">
      <w:pPr>
        <w:pStyle w:val="ConsPlusNormal"/>
        <w:jc w:val="right"/>
      </w:pPr>
      <w:r w:rsidRPr="00643CA6">
        <w:t xml:space="preserve">к извещению о проведении запроса котировок №ЮКЖД-ЗКЦ 026/084          </w:t>
      </w:r>
    </w:p>
    <w:p w14:paraId="4344036E" w14:textId="77777777" w:rsidR="00897632" w:rsidRPr="00643CA6" w:rsidRDefault="00897632" w:rsidP="00897632">
      <w:pPr>
        <w:pStyle w:val="a5"/>
        <w:suppressAutoHyphens/>
        <w:ind w:right="306"/>
        <w:jc w:val="center"/>
        <w:rPr>
          <w:rFonts w:eastAsia="Times New Roman" w:cs="Cambria"/>
          <w:b/>
          <w:sz w:val="24"/>
        </w:rPr>
      </w:pPr>
    </w:p>
    <w:p w14:paraId="2344622A" w14:textId="77777777" w:rsidR="00897632" w:rsidRPr="00643CA6" w:rsidRDefault="00897632" w:rsidP="00897632">
      <w:pPr>
        <w:pStyle w:val="a5"/>
        <w:suppressAutoHyphens/>
        <w:ind w:right="306"/>
        <w:jc w:val="center"/>
        <w:rPr>
          <w:szCs w:val="26"/>
        </w:rPr>
      </w:pPr>
      <w:r w:rsidRPr="00643CA6">
        <w:rPr>
          <w:szCs w:val="26"/>
        </w:rPr>
        <w:t xml:space="preserve">Сведения об опыте участника </w:t>
      </w:r>
    </w:p>
    <w:p w14:paraId="11769883" w14:textId="77777777" w:rsidR="00897632" w:rsidRPr="00643CA6" w:rsidRDefault="00897632" w:rsidP="00897632">
      <w:pPr>
        <w:pStyle w:val="a5"/>
        <w:suppressAutoHyphens/>
        <w:ind w:right="306"/>
        <w:jc w:val="center"/>
        <w:rPr>
          <w:sz w:val="24"/>
        </w:rPr>
      </w:pPr>
    </w:p>
    <w:p w14:paraId="0DC5965C" w14:textId="77777777" w:rsidR="00897632" w:rsidRPr="00643CA6" w:rsidRDefault="00897632" w:rsidP="00897632">
      <w:pPr>
        <w:pStyle w:val="a5"/>
        <w:suppressAutoHyphens/>
        <w:ind w:right="306"/>
        <w:jc w:val="center"/>
        <w:rPr>
          <w:sz w:val="24"/>
        </w:rPr>
      </w:pPr>
      <w:r w:rsidRPr="00643CA6">
        <w:rPr>
          <w:sz w:val="24"/>
        </w:rPr>
        <w:t>ФОРМА</w:t>
      </w:r>
    </w:p>
    <w:tbl>
      <w:tblPr>
        <w:tblpPr w:leftFromText="180" w:rightFromText="180" w:vertAnchor="text" w:tblpX="-400" w:tblpY="186"/>
        <w:tblW w:w="111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681"/>
        <w:gridCol w:w="1314"/>
        <w:gridCol w:w="1741"/>
        <w:gridCol w:w="1886"/>
        <w:gridCol w:w="1741"/>
        <w:gridCol w:w="1741"/>
        <w:gridCol w:w="2031"/>
      </w:tblGrid>
      <w:tr w:rsidR="00643CA6" w:rsidRPr="00643CA6" w14:paraId="7AC91BBA" w14:textId="77777777" w:rsidTr="00AE0FAF">
        <w:trPr>
          <w:trHeight w:val="951"/>
        </w:trPr>
        <w:tc>
          <w:tcPr>
            <w:tcW w:w="681" w:type="dxa"/>
          </w:tcPr>
          <w:p w14:paraId="702606CF" w14:textId="77777777" w:rsidR="00897632" w:rsidRPr="00643CA6" w:rsidRDefault="00897632" w:rsidP="00AE0FAF">
            <w:pPr>
              <w:pStyle w:val="a5"/>
              <w:suppressAutoHyphens/>
              <w:ind w:firstLine="0"/>
              <w:jc w:val="left"/>
              <w:rPr>
                <w:sz w:val="24"/>
              </w:rPr>
            </w:pPr>
            <w:r w:rsidRPr="00643CA6">
              <w:rPr>
                <w:sz w:val="24"/>
              </w:rPr>
              <w:t>Год заключения договора</w:t>
            </w:r>
          </w:p>
        </w:tc>
        <w:tc>
          <w:tcPr>
            <w:tcW w:w="1314" w:type="dxa"/>
          </w:tcPr>
          <w:p w14:paraId="7DE026A9" w14:textId="77777777" w:rsidR="00897632" w:rsidRPr="00643CA6" w:rsidRDefault="00897632" w:rsidP="00AE0FAF">
            <w:pPr>
              <w:pStyle w:val="a5"/>
              <w:suppressAutoHyphens/>
              <w:ind w:firstLine="0"/>
              <w:jc w:val="left"/>
              <w:rPr>
                <w:sz w:val="24"/>
              </w:rPr>
            </w:pPr>
            <w:r w:rsidRPr="00643CA6">
              <w:rPr>
                <w:sz w:val="24"/>
              </w:rPr>
              <w:t>Реквизиты договора</w:t>
            </w:r>
          </w:p>
        </w:tc>
        <w:tc>
          <w:tcPr>
            <w:tcW w:w="1741" w:type="dxa"/>
          </w:tcPr>
          <w:p w14:paraId="1B381E27" w14:textId="77777777" w:rsidR="00897632" w:rsidRPr="00643CA6" w:rsidRDefault="00897632" w:rsidP="00AE0FAF">
            <w:pPr>
              <w:pStyle w:val="a5"/>
              <w:suppressAutoHyphens/>
              <w:ind w:right="306" w:firstLine="0"/>
              <w:jc w:val="left"/>
              <w:rPr>
                <w:sz w:val="24"/>
              </w:rPr>
            </w:pPr>
            <w:r w:rsidRPr="00643CA6">
              <w:rPr>
                <w:sz w:val="24"/>
              </w:rPr>
              <w:t>Контрагент</w:t>
            </w:r>
          </w:p>
          <w:p w14:paraId="52E98247" w14:textId="77777777" w:rsidR="00897632" w:rsidRPr="00643CA6" w:rsidRDefault="00897632" w:rsidP="00AE0FAF">
            <w:pPr>
              <w:pStyle w:val="a5"/>
              <w:suppressAutoHyphens/>
              <w:ind w:right="34" w:firstLine="0"/>
              <w:jc w:val="left"/>
              <w:rPr>
                <w:sz w:val="24"/>
              </w:rPr>
            </w:pPr>
            <w:r w:rsidRPr="00643CA6">
              <w:rPr>
                <w:sz w:val="24"/>
              </w:rPr>
              <w:t>(с указанием филиала, представительства, подразделения которое выступает от имени юридического лица)</w:t>
            </w:r>
          </w:p>
        </w:tc>
        <w:tc>
          <w:tcPr>
            <w:tcW w:w="1886" w:type="dxa"/>
          </w:tcPr>
          <w:p w14:paraId="6337BBE7" w14:textId="77777777" w:rsidR="00897632" w:rsidRPr="00643CA6" w:rsidRDefault="00897632" w:rsidP="00AE0FAF">
            <w:pPr>
              <w:pStyle w:val="a5"/>
              <w:suppressAutoHyphens/>
              <w:ind w:firstLine="0"/>
              <w:jc w:val="left"/>
              <w:rPr>
                <w:sz w:val="24"/>
              </w:rPr>
            </w:pPr>
            <w:r w:rsidRPr="00643CA6">
              <w:rPr>
                <w:sz w:val="24"/>
              </w:rPr>
              <w:t>Срок действия договора (момент вступления в силу, срок действия, дата окончательного исполнения)</w:t>
            </w:r>
          </w:p>
        </w:tc>
        <w:tc>
          <w:tcPr>
            <w:tcW w:w="1741" w:type="dxa"/>
          </w:tcPr>
          <w:p w14:paraId="6C306C26" w14:textId="77777777" w:rsidR="00897632" w:rsidRPr="00643CA6" w:rsidRDefault="00897632" w:rsidP="00AE0FAF">
            <w:pPr>
              <w:pStyle w:val="a5"/>
              <w:suppressAutoHyphens/>
              <w:ind w:firstLine="0"/>
              <w:jc w:val="left"/>
              <w:rPr>
                <w:sz w:val="24"/>
              </w:rPr>
            </w:pPr>
            <w:r w:rsidRPr="00643CA6">
              <w:rPr>
                <w:sz w:val="24"/>
              </w:rPr>
              <w:t xml:space="preserve"> Предмет договора (указываются только договоры о наличии требуемого опыта)</w:t>
            </w:r>
          </w:p>
        </w:tc>
        <w:tc>
          <w:tcPr>
            <w:tcW w:w="1741" w:type="dxa"/>
          </w:tcPr>
          <w:p w14:paraId="18B1E8D7" w14:textId="77777777" w:rsidR="00897632" w:rsidRPr="00643CA6" w:rsidRDefault="00897632" w:rsidP="00AE0FAF">
            <w:pPr>
              <w:pStyle w:val="a5"/>
              <w:suppressAutoHyphens/>
              <w:ind w:firstLine="0"/>
              <w:jc w:val="left"/>
              <w:rPr>
                <w:sz w:val="24"/>
              </w:rPr>
            </w:pPr>
            <w:r w:rsidRPr="00643CA6">
              <w:rPr>
                <w:sz w:val="24"/>
              </w:rPr>
              <w:t>Сумма договора (без учета НДС и с учетом НДС с указанием стоимости в год либо иной отчетный период)</w:t>
            </w:r>
          </w:p>
        </w:tc>
        <w:tc>
          <w:tcPr>
            <w:tcW w:w="2031" w:type="dxa"/>
          </w:tcPr>
          <w:p w14:paraId="7C3E3D78" w14:textId="77777777" w:rsidR="00897632" w:rsidRPr="00643CA6" w:rsidRDefault="00897632" w:rsidP="00AE0FAF">
            <w:pPr>
              <w:pStyle w:val="a5"/>
              <w:suppressAutoHyphens/>
              <w:ind w:right="-115" w:firstLine="0"/>
              <w:jc w:val="left"/>
              <w:rPr>
                <w:sz w:val="24"/>
              </w:rPr>
            </w:pPr>
            <w:r w:rsidRPr="00643CA6">
              <w:rPr>
                <w:sz w:val="24"/>
              </w:rPr>
              <w:t>Стоимость фактически исполнения работ, оказанных услуг на основании надлежащим образом оформленных накладных, актов выполненных работ, оказанных услуг (без учета НДС с указанием стоимости по каждому акту (накладной)</w:t>
            </w:r>
          </w:p>
        </w:tc>
      </w:tr>
      <w:tr w:rsidR="00643CA6" w:rsidRPr="00643CA6" w14:paraId="69CE852F" w14:textId="77777777" w:rsidTr="00AE0FAF">
        <w:trPr>
          <w:trHeight w:val="77"/>
        </w:trPr>
        <w:tc>
          <w:tcPr>
            <w:tcW w:w="681" w:type="dxa"/>
          </w:tcPr>
          <w:p w14:paraId="1039A795" w14:textId="77777777" w:rsidR="00897632" w:rsidRPr="00643CA6" w:rsidRDefault="00897632" w:rsidP="00AE0FAF">
            <w:pPr>
              <w:pStyle w:val="a5"/>
              <w:suppressAutoHyphens/>
              <w:ind w:right="306" w:firstLine="0"/>
              <w:jc w:val="left"/>
              <w:rPr>
                <w:sz w:val="24"/>
              </w:rPr>
            </w:pPr>
          </w:p>
        </w:tc>
        <w:tc>
          <w:tcPr>
            <w:tcW w:w="1314" w:type="dxa"/>
          </w:tcPr>
          <w:p w14:paraId="0EDEC018" w14:textId="77777777" w:rsidR="00897632" w:rsidRPr="00643CA6" w:rsidRDefault="00897632" w:rsidP="00AE0FAF">
            <w:pPr>
              <w:pStyle w:val="a5"/>
              <w:suppressAutoHyphens/>
              <w:ind w:right="306" w:firstLine="0"/>
              <w:jc w:val="left"/>
              <w:rPr>
                <w:sz w:val="24"/>
              </w:rPr>
            </w:pPr>
          </w:p>
        </w:tc>
        <w:tc>
          <w:tcPr>
            <w:tcW w:w="1741" w:type="dxa"/>
          </w:tcPr>
          <w:p w14:paraId="127C1EB4" w14:textId="77777777" w:rsidR="00897632" w:rsidRPr="00643CA6" w:rsidRDefault="00897632" w:rsidP="00AE0FAF">
            <w:pPr>
              <w:pStyle w:val="a5"/>
              <w:suppressAutoHyphens/>
              <w:ind w:right="306" w:firstLine="0"/>
              <w:jc w:val="left"/>
              <w:rPr>
                <w:sz w:val="24"/>
              </w:rPr>
            </w:pPr>
          </w:p>
        </w:tc>
        <w:tc>
          <w:tcPr>
            <w:tcW w:w="1886" w:type="dxa"/>
          </w:tcPr>
          <w:p w14:paraId="3EB2ABE5" w14:textId="77777777" w:rsidR="00897632" w:rsidRPr="00643CA6" w:rsidRDefault="00897632" w:rsidP="00AE0FAF">
            <w:pPr>
              <w:pStyle w:val="a5"/>
              <w:suppressAutoHyphens/>
              <w:ind w:right="306" w:firstLine="0"/>
              <w:jc w:val="left"/>
              <w:rPr>
                <w:sz w:val="24"/>
              </w:rPr>
            </w:pPr>
          </w:p>
        </w:tc>
        <w:tc>
          <w:tcPr>
            <w:tcW w:w="1741" w:type="dxa"/>
          </w:tcPr>
          <w:p w14:paraId="67793520" w14:textId="77777777" w:rsidR="00897632" w:rsidRPr="00643CA6" w:rsidRDefault="00897632" w:rsidP="00AE0FAF">
            <w:pPr>
              <w:pStyle w:val="a5"/>
              <w:suppressAutoHyphens/>
              <w:ind w:right="306" w:firstLine="0"/>
              <w:jc w:val="left"/>
              <w:rPr>
                <w:sz w:val="24"/>
              </w:rPr>
            </w:pPr>
          </w:p>
        </w:tc>
        <w:tc>
          <w:tcPr>
            <w:tcW w:w="1741" w:type="dxa"/>
          </w:tcPr>
          <w:p w14:paraId="2FF7EAA9" w14:textId="77777777" w:rsidR="00897632" w:rsidRPr="00643CA6" w:rsidRDefault="00897632" w:rsidP="00AE0FAF">
            <w:pPr>
              <w:pStyle w:val="a5"/>
              <w:suppressAutoHyphens/>
              <w:ind w:right="306" w:firstLine="0"/>
              <w:jc w:val="left"/>
              <w:rPr>
                <w:sz w:val="24"/>
              </w:rPr>
            </w:pPr>
          </w:p>
        </w:tc>
        <w:tc>
          <w:tcPr>
            <w:tcW w:w="2031" w:type="dxa"/>
          </w:tcPr>
          <w:p w14:paraId="54F22DA9" w14:textId="77777777" w:rsidR="00897632" w:rsidRPr="00643CA6" w:rsidRDefault="00897632" w:rsidP="00AE0FAF">
            <w:pPr>
              <w:pStyle w:val="a5"/>
              <w:suppressAutoHyphens/>
              <w:ind w:right="306" w:firstLine="0"/>
              <w:jc w:val="left"/>
              <w:rPr>
                <w:sz w:val="24"/>
              </w:rPr>
            </w:pPr>
          </w:p>
        </w:tc>
      </w:tr>
      <w:tr w:rsidR="00643CA6" w:rsidRPr="00643CA6" w14:paraId="53FA1EDC" w14:textId="77777777" w:rsidTr="00AE0FAF">
        <w:trPr>
          <w:trHeight w:val="77"/>
        </w:trPr>
        <w:tc>
          <w:tcPr>
            <w:tcW w:w="681" w:type="dxa"/>
          </w:tcPr>
          <w:p w14:paraId="32D83F48" w14:textId="77777777" w:rsidR="00897632" w:rsidRPr="00643CA6" w:rsidRDefault="00897632" w:rsidP="00AE0FAF">
            <w:pPr>
              <w:pStyle w:val="a5"/>
              <w:suppressAutoHyphens/>
              <w:ind w:right="306" w:firstLine="0"/>
              <w:jc w:val="left"/>
              <w:rPr>
                <w:sz w:val="24"/>
              </w:rPr>
            </w:pPr>
          </w:p>
        </w:tc>
        <w:tc>
          <w:tcPr>
            <w:tcW w:w="1314" w:type="dxa"/>
          </w:tcPr>
          <w:p w14:paraId="2D007384" w14:textId="77777777" w:rsidR="00897632" w:rsidRPr="00643CA6" w:rsidRDefault="00897632" w:rsidP="00AE0FAF">
            <w:pPr>
              <w:pStyle w:val="a5"/>
              <w:suppressAutoHyphens/>
              <w:ind w:right="306" w:firstLine="0"/>
              <w:jc w:val="left"/>
              <w:rPr>
                <w:sz w:val="24"/>
              </w:rPr>
            </w:pPr>
          </w:p>
        </w:tc>
        <w:tc>
          <w:tcPr>
            <w:tcW w:w="1741" w:type="dxa"/>
          </w:tcPr>
          <w:p w14:paraId="055C57F0" w14:textId="77777777" w:rsidR="00897632" w:rsidRPr="00643CA6" w:rsidRDefault="00897632" w:rsidP="00AE0FAF">
            <w:pPr>
              <w:pStyle w:val="a5"/>
              <w:suppressAutoHyphens/>
              <w:ind w:right="306" w:firstLine="0"/>
              <w:jc w:val="left"/>
              <w:rPr>
                <w:sz w:val="24"/>
              </w:rPr>
            </w:pPr>
          </w:p>
        </w:tc>
        <w:tc>
          <w:tcPr>
            <w:tcW w:w="1886" w:type="dxa"/>
          </w:tcPr>
          <w:p w14:paraId="42A64284" w14:textId="77777777" w:rsidR="00897632" w:rsidRPr="00643CA6" w:rsidRDefault="00897632" w:rsidP="00AE0FAF">
            <w:pPr>
              <w:pStyle w:val="a5"/>
              <w:suppressAutoHyphens/>
              <w:ind w:right="306" w:firstLine="0"/>
              <w:jc w:val="left"/>
              <w:rPr>
                <w:sz w:val="24"/>
              </w:rPr>
            </w:pPr>
          </w:p>
        </w:tc>
        <w:tc>
          <w:tcPr>
            <w:tcW w:w="1741" w:type="dxa"/>
          </w:tcPr>
          <w:p w14:paraId="7F52A1DC" w14:textId="77777777" w:rsidR="00897632" w:rsidRPr="00643CA6" w:rsidRDefault="00897632" w:rsidP="00AE0FAF">
            <w:pPr>
              <w:pStyle w:val="a5"/>
              <w:suppressAutoHyphens/>
              <w:ind w:right="306" w:firstLine="0"/>
              <w:jc w:val="left"/>
              <w:rPr>
                <w:sz w:val="24"/>
              </w:rPr>
            </w:pPr>
          </w:p>
        </w:tc>
        <w:tc>
          <w:tcPr>
            <w:tcW w:w="1741" w:type="dxa"/>
          </w:tcPr>
          <w:p w14:paraId="201861F2" w14:textId="77777777" w:rsidR="00897632" w:rsidRPr="00643CA6" w:rsidRDefault="00897632" w:rsidP="00AE0FAF">
            <w:pPr>
              <w:pStyle w:val="a5"/>
              <w:suppressAutoHyphens/>
              <w:ind w:right="306" w:firstLine="0"/>
              <w:jc w:val="left"/>
              <w:rPr>
                <w:sz w:val="24"/>
              </w:rPr>
            </w:pPr>
          </w:p>
        </w:tc>
        <w:tc>
          <w:tcPr>
            <w:tcW w:w="2031" w:type="dxa"/>
          </w:tcPr>
          <w:p w14:paraId="62723F7A" w14:textId="77777777" w:rsidR="00897632" w:rsidRPr="00643CA6" w:rsidRDefault="00897632" w:rsidP="00AE0FAF">
            <w:pPr>
              <w:pStyle w:val="a5"/>
              <w:suppressAutoHyphens/>
              <w:ind w:right="306" w:firstLine="0"/>
              <w:jc w:val="left"/>
              <w:rPr>
                <w:sz w:val="24"/>
              </w:rPr>
            </w:pPr>
          </w:p>
        </w:tc>
      </w:tr>
      <w:tr w:rsidR="00643CA6" w:rsidRPr="00643CA6" w14:paraId="195B7FDE" w14:textId="77777777" w:rsidTr="00AE0FAF">
        <w:trPr>
          <w:trHeight w:val="77"/>
        </w:trPr>
        <w:tc>
          <w:tcPr>
            <w:tcW w:w="681" w:type="dxa"/>
          </w:tcPr>
          <w:p w14:paraId="3D7EBB35" w14:textId="77777777" w:rsidR="00897632" w:rsidRPr="00643CA6" w:rsidRDefault="00897632" w:rsidP="00AE0FAF">
            <w:pPr>
              <w:pStyle w:val="a5"/>
              <w:suppressAutoHyphens/>
              <w:ind w:right="306" w:firstLine="0"/>
              <w:jc w:val="left"/>
              <w:rPr>
                <w:sz w:val="24"/>
              </w:rPr>
            </w:pPr>
          </w:p>
        </w:tc>
        <w:tc>
          <w:tcPr>
            <w:tcW w:w="1314" w:type="dxa"/>
          </w:tcPr>
          <w:p w14:paraId="41E0BF90" w14:textId="77777777" w:rsidR="00897632" w:rsidRPr="00643CA6" w:rsidRDefault="00897632" w:rsidP="00AE0FAF">
            <w:pPr>
              <w:pStyle w:val="a5"/>
              <w:suppressAutoHyphens/>
              <w:ind w:right="306" w:firstLine="0"/>
              <w:jc w:val="left"/>
              <w:rPr>
                <w:sz w:val="24"/>
              </w:rPr>
            </w:pPr>
          </w:p>
        </w:tc>
        <w:tc>
          <w:tcPr>
            <w:tcW w:w="1741" w:type="dxa"/>
          </w:tcPr>
          <w:p w14:paraId="6621D2F3" w14:textId="77777777" w:rsidR="00897632" w:rsidRPr="00643CA6" w:rsidRDefault="00897632" w:rsidP="00AE0FAF">
            <w:pPr>
              <w:pStyle w:val="a5"/>
              <w:suppressAutoHyphens/>
              <w:ind w:right="306" w:firstLine="0"/>
              <w:jc w:val="left"/>
              <w:rPr>
                <w:sz w:val="24"/>
              </w:rPr>
            </w:pPr>
          </w:p>
        </w:tc>
        <w:tc>
          <w:tcPr>
            <w:tcW w:w="1886" w:type="dxa"/>
          </w:tcPr>
          <w:p w14:paraId="3AA693BD" w14:textId="77777777" w:rsidR="00897632" w:rsidRPr="00643CA6" w:rsidRDefault="00897632" w:rsidP="00AE0FAF">
            <w:pPr>
              <w:pStyle w:val="a5"/>
              <w:suppressAutoHyphens/>
              <w:ind w:right="306" w:firstLine="0"/>
              <w:jc w:val="left"/>
              <w:rPr>
                <w:sz w:val="24"/>
              </w:rPr>
            </w:pPr>
          </w:p>
        </w:tc>
        <w:tc>
          <w:tcPr>
            <w:tcW w:w="1741" w:type="dxa"/>
          </w:tcPr>
          <w:p w14:paraId="237E7CDF" w14:textId="77777777" w:rsidR="00897632" w:rsidRPr="00643CA6" w:rsidRDefault="00897632" w:rsidP="00AE0FAF">
            <w:pPr>
              <w:pStyle w:val="a5"/>
              <w:suppressAutoHyphens/>
              <w:ind w:right="306" w:firstLine="0"/>
              <w:jc w:val="left"/>
              <w:rPr>
                <w:sz w:val="24"/>
              </w:rPr>
            </w:pPr>
          </w:p>
        </w:tc>
        <w:tc>
          <w:tcPr>
            <w:tcW w:w="1741" w:type="dxa"/>
          </w:tcPr>
          <w:p w14:paraId="46894E3A" w14:textId="77777777" w:rsidR="00897632" w:rsidRPr="00643CA6" w:rsidRDefault="00897632" w:rsidP="00AE0FAF">
            <w:pPr>
              <w:pStyle w:val="a5"/>
              <w:suppressAutoHyphens/>
              <w:ind w:right="306" w:firstLine="0"/>
              <w:jc w:val="left"/>
              <w:rPr>
                <w:sz w:val="24"/>
              </w:rPr>
            </w:pPr>
          </w:p>
        </w:tc>
        <w:tc>
          <w:tcPr>
            <w:tcW w:w="2031" w:type="dxa"/>
          </w:tcPr>
          <w:p w14:paraId="1C8AF165" w14:textId="77777777" w:rsidR="00897632" w:rsidRPr="00643CA6" w:rsidRDefault="00897632" w:rsidP="00AE0FAF">
            <w:pPr>
              <w:pStyle w:val="a5"/>
              <w:suppressAutoHyphens/>
              <w:ind w:right="306" w:firstLine="0"/>
              <w:jc w:val="left"/>
              <w:rPr>
                <w:sz w:val="24"/>
              </w:rPr>
            </w:pPr>
          </w:p>
        </w:tc>
      </w:tr>
      <w:tr w:rsidR="00643CA6" w:rsidRPr="00643CA6" w14:paraId="1E1F370A" w14:textId="77777777" w:rsidTr="00AE0FAF">
        <w:trPr>
          <w:trHeight w:val="77"/>
        </w:trPr>
        <w:tc>
          <w:tcPr>
            <w:tcW w:w="681" w:type="dxa"/>
          </w:tcPr>
          <w:p w14:paraId="664528C2" w14:textId="77777777" w:rsidR="00897632" w:rsidRPr="00643CA6" w:rsidRDefault="00897632" w:rsidP="00AE0FAF">
            <w:pPr>
              <w:pStyle w:val="a5"/>
              <w:suppressAutoHyphens/>
              <w:ind w:right="306" w:firstLine="0"/>
              <w:jc w:val="left"/>
              <w:rPr>
                <w:sz w:val="24"/>
              </w:rPr>
            </w:pPr>
          </w:p>
        </w:tc>
        <w:tc>
          <w:tcPr>
            <w:tcW w:w="1314" w:type="dxa"/>
          </w:tcPr>
          <w:p w14:paraId="063994C3" w14:textId="77777777" w:rsidR="00897632" w:rsidRPr="00643CA6" w:rsidRDefault="00897632" w:rsidP="00AE0FAF">
            <w:pPr>
              <w:pStyle w:val="a5"/>
              <w:suppressAutoHyphens/>
              <w:ind w:right="306" w:firstLine="0"/>
              <w:jc w:val="left"/>
              <w:rPr>
                <w:sz w:val="24"/>
              </w:rPr>
            </w:pPr>
          </w:p>
        </w:tc>
        <w:tc>
          <w:tcPr>
            <w:tcW w:w="1741" w:type="dxa"/>
          </w:tcPr>
          <w:p w14:paraId="6A0CC119" w14:textId="77777777" w:rsidR="00897632" w:rsidRPr="00643CA6" w:rsidRDefault="00897632" w:rsidP="00AE0FAF">
            <w:pPr>
              <w:pStyle w:val="a5"/>
              <w:suppressAutoHyphens/>
              <w:ind w:right="306" w:firstLine="0"/>
              <w:jc w:val="left"/>
              <w:rPr>
                <w:sz w:val="24"/>
              </w:rPr>
            </w:pPr>
          </w:p>
        </w:tc>
        <w:tc>
          <w:tcPr>
            <w:tcW w:w="1886" w:type="dxa"/>
          </w:tcPr>
          <w:p w14:paraId="0658C822" w14:textId="77777777" w:rsidR="00897632" w:rsidRPr="00643CA6" w:rsidRDefault="00897632" w:rsidP="00AE0FAF">
            <w:pPr>
              <w:pStyle w:val="a5"/>
              <w:suppressAutoHyphens/>
              <w:ind w:right="306" w:firstLine="0"/>
              <w:jc w:val="left"/>
              <w:rPr>
                <w:sz w:val="24"/>
              </w:rPr>
            </w:pPr>
          </w:p>
        </w:tc>
        <w:tc>
          <w:tcPr>
            <w:tcW w:w="1741" w:type="dxa"/>
          </w:tcPr>
          <w:p w14:paraId="170270FC" w14:textId="77777777" w:rsidR="00897632" w:rsidRPr="00643CA6" w:rsidRDefault="00897632" w:rsidP="00AE0FAF">
            <w:pPr>
              <w:pStyle w:val="a5"/>
              <w:suppressAutoHyphens/>
              <w:ind w:right="306" w:firstLine="0"/>
              <w:jc w:val="left"/>
              <w:rPr>
                <w:sz w:val="24"/>
              </w:rPr>
            </w:pPr>
          </w:p>
        </w:tc>
        <w:tc>
          <w:tcPr>
            <w:tcW w:w="1741" w:type="dxa"/>
          </w:tcPr>
          <w:p w14:paraId="53B5229A" w14:textId="77777777" w:rsidR="00897632" w:rsidRPr="00643CA6" w:rsidRDefault="00897632" w:rsidP="00AE0FAF">
            <w:pPr>
              <w:pStyle w:val="a5"/>
              <w:suppressAutoHyphens/>
              <w:ind w:right="306" w:firstLine="0"/>
              <w:jc w:val="left"/>
              <w:rPr>
                <w:sz w:val="24"/>
              </w:rPr>
            </w:pPr>
          </w:p>
        </w:tc>
        <w:tc>
          <w:tcPr>
            <w:tcW w:w="2031" w:type="dxa"/>
          </w:tcPr>
          <w:p w14:paraId="66FD4A7B" w14:textId="77777777" w:rsidR="00897632" w:rsidRPr="00643CA6" w:rsidRDefault="00897632" w:rsidP="00AE0FAF">
            <w:pPr>
              <w:pStyle w:val="a5"/>
              <w:suppressAutoHyphens/>
              <w:ind w:right="306" w:firstLine="0"/>
              <w:jc w:val="left"/>
              <w:rPr>
                <w:sz w:val="24"/>
              </w:rPr>
            </w:pPr>
          </w:p>
        </w:tc>
      </w:tr>
      <w:tr w:rsidR="00643CA6" w:rsidRPr="00643CA6" w14:paraId="12B57AF0" w14:textId="77777777" w:rsidTr="00AE0FAF">
        <w:trPr>
          <w:trHeight w:val="77"/>
        </w:trPr>
        <w:tc>
          <w:tcPr>
            <w:tcW w:w="681" w:type="dxa"/>
          </w:tcPr>
          <w:p w14:paraId="2E8F32C1" w14:textId="77777777" w:rsidR="00897632" w:rsidRPr="00643CA6" w:rsidRDefault="00897632" w:rsidP="00AE0FAF">
            <w:pPr>
              <w:pStyle w:val="a5"/>
              <w:suppressAutoHyphens/>
              <w:ind w:right="306" w:firstLine="0"/>
              <w:jc w:val="left"/>
              <w:rPr>
                <w:sz w:val="24"/>
              </w:rPr>
            </w:pPr>
          </w:p>
        </w:tc>
        <w:tc>
          <w:tcPr>
            <w:tcW w:w="1314" w:type="dxa"/>
          </w:tcPr>
          <w:p w14:paraId="469AF1D3" w14:textId="77777777" w:rsidR="00897632" w:rsidRPr="00643CA6" w:rsidRDefault="00897632" w:rsidP="00AE0FAF">
            <w:pPr>
              <w:pStyle w:val="a5"/>
              <w:suppressAutoHyphens/>
              <w:ind w:right="306" w:firstLine="0"/>
              <w:jc w:val="left"/>
              <w:rPr>
                <w:sz w:val="24"/>
              </w:rPr>
            </w:pPr>
          </w:p>
        </w:tc>
        <w:tc>
          <w:tcPr>
            <w:tcW w:w="1741" w:type="dxa"/>
          </w:tcPr>
          <w:p w14:paraId="413C1214" w14:textId="77777777" w:rsidR="00897632" w:rsidRPr="00643CA6" w:rsidRDefault="00897632" w:rsidP="00AE0FAF">
            <w:pPr>
              <w:pStyle w:val="a5"/>
              <w:suppressAutoHyphens/>
              <w:ind w:right="306" w:firstLine="0"/>
              <w:jc w:val="left"/>
              <w:rPr>
                <w:sz w:val="24"/>
              </w:rPr>
            </w:pPr>
          </w:p>
        </w:tc>
        <w:tc>
          <w:tcPr>
            <w:tcW w:w="1886" w:type="dxa"/>
          </w:tcPr>
          <w:p w14:paraId="388E6EB8" w14:textId="77777777" w:rsidR="00897632" w:rsidRPr="00643CA6" w:rsidRDefault="00897632" w:rsidP="00AE0FAF">
            <w:pPr>
              <w:pStyle w:val="a5"/>
              <w:suppressAutoHyphens/>
              <w:ind w:right="306" w:firstLine="0"/>
              <w:jc w:val="left"/>
              <w:rPr>
                <w:sz w:val="24"/>
              </w:rPr>
            </w:pPr>
          </w:p>
        </w:tc>
        <w:tc>
          <w:tcPr>
            <w:tcW w:w="1741" w:type="dxa"/>
          </w:tcPr>
          <w:p w14:paraId="4B3A606F" w14:textId="77777777" w:rsidR="00897632" w:rsidRPr="00643CA6" w:rsidRDefault="00897632" w:rsidP="00AE0FAF">
            <w:pPr>
              <w:pStyle w:val="a5"/>
              <w:suppressAutoHyphens/>
              <w:ind w:right="306" w:firstLine="0"/>
              <w:jc w:val="left"/>
              <w:rPr>
                <w:sz w:val="24"/>
              </w:rPr>
            </w:pPr>
          </w:p>
        </w:tc>
        <w:tc>
          <w:tcPr>
            <w:tcW w:w="1741" w:type="dxa"/>
          </w:tcPr>
          <w:p w14:paraId="19926921" w14:textId="77777777" w:rsidR="00897632" w:rsidRPr="00643CA6" w:rsidRDefault="00897632" w:rsidP="00AE0FAF">
            <w:pPr>
              <w:pStyle w:val="a5"/>
              <w:suppressAutoHyphens/>
              <w:ind w:right="306" w:firstLine="0"/>
              <w:jc w:val="left"/>
              <w:rPr>
                <w:sz w:val="24"/>
              </w:rPr>
            </w:pPr>
          </w:p>
        </w:tc>
        <w:tc>
          <w:tcPr>
            <w:tcW w:w="2031" w:type="dxa"/>
          </w:tcPr>
          <w:p w14:paraId="20D7D28F" w14:textId="77777777" w:rsidR="00897632" w:rsidRPr="00643CA6" w:rsidRDefault="00897632" w:rsidP="00AE0FAF">
            <w:pPr>
              <w:pStyle w:val="a5"/>
              <w:suppressAutoHyphens/>
              <w:ind w:right="306" w:firstLine="0"/>
              <w:jc w:val="left"/>
              <w:rPr>
                <w:sz w:val="24"/>
              </w:rPr>
            </w:pPr>
            <w:r w:rsidRPr="00643CA6">
              <w:rPr>
                <w:sz w:val="24"/>
              </w:rPr>
              <w:t xml:space="preserve">Итого по договору </w:t>
            </w:r>
            <w:r w:rsidRPr="00643CA6">
              <w:rPr>
                <w:i/>
                <w:sz w:val="24"/>
              </w:rPr>
              <w:t>(указывается суммарная стоимость по каждому договору)</w:t>
            </w:r>
          </w:p>
        </w:tc>
      </w:tr>
      <w:tr w:rsidR="00643CA6" w:rsidRPr="00643CA6" w14:paraId="03CA1C21" w14:textId="77777777" w:rsidTr="00AE0FAF">
        <w:trPr>
          <w:trHeight w:val="77"/>
        </w:trPr>
        <w:tc>
          <w:tcPr>
            <w:tcW w:w="681" w:type="dxa"/>
          </w:tcPr>
          <w:p w14:paraId="573A0B7F" w14:textId="77777777" w:rsidR="00897632" w:rsidRPr="00643CA6" w:rsidRDefault="00897632" w:rsidP="00AE0FAF">
            <w:pPr>
              <w:pStyle w:val="a5"/>
              <w:suppressAutoHyphens/>
              <w:ind w:right="306" w:firstLine="0"/>
              <w:jc w:val="left"/>
              <w:rPr>
                <w:sz w:val="24"/>
              </w:rPr>
            </w:pPr>
          </w:p>
        </w:tc>
        <w:tc>
          <w:tcPr>
            <w:tcW w:w="1314" w:type="dxa"/>
          </w:tcPr>
          <w:p w14:paraId="68D7FDD2" w14:textId="77777777" w:rsidR="00897632" w:rsidRPr="00643CA6" w:rsidRDefault="00897632" w:rsidP="00AE0FAF">
            <w:pPr>
              <w:pStyle w:val="a5"/>
              <w:suppressAutoHyphens/>
              <w:ind w:right="306" w:firstLine="0"/>
              <w:jc w:val="left"/>
              <w:rPr>
                <w:sz w:val="24"/>
              </w:rPr>
            </w:pPr>
          </w:p>
        </w:tc>
        <w:tc>
          <w:tcPr>
            <w:tcW w:w="1741" w:type="dxa"/>
          </w:tcPr>
          <w:p w14:paraId="413156B4" w14:textId="77777777" w:rsidR="00897632" w:rsidRPr="00643CA6" w:rsidRDefault="00897632" w:rsidP="00AE0FAF">
            <w:pPr>
              <w:pStyle w:val="a5"/>
              <w:suppressAutoHyphens/>
              <w:ind w:right="306" w:firstLine="0"/>
              <w:jc w:val="left"/>
              <w:rPr>
                <w:sz w:val="24"/>
              </w:rPr>
            </w:pPr>
          </w:p>
        </w:tc>
        <w:tc>
          <w:tcPr>
            <w:tcW w:w="1886" w:type="dxa"/>
          </w:tcPr>
          <w:p w14:paraId="1CD80312" w14:textId="77777777" w:rsidR="00897632" w:rsidRPr="00643CA6" w:rsidRDefault="00897632" w:rsidP="00AE0FAF">
            <w:pPr>
              <w:pStyle w:val="a5"/>
              <w:suppressAutoHyphens/>
              <w:ind w:right="306" w:firstLine="0"/>
              <w:jc w:val="left"/>
              <w:rPr>
                <w:sz w:val="24"/>
              </w:rPr>
            </w:pPr>
          </w:p>
        </w:tc>
        <w:tc>
          <w:tcPr>
            <w:tcW w:w="1741" w:type="dxa"/>
          </w:tcPr>
          <w:p w14:paraId="25FA8E8D" w14:textId="77777777" w:rsidR="00897632" w:rsidRPr="00643CA6" w:rsidRDefault="00897632" w:rsidP="00AE0FAF">
            <w:pPr>
              <w:pStyle w:val="a5"/>
              <w:suppressAutoHyphens/>
              <w:ind w:right="306" w:firstLine="0"/>
              <w:jc w:val="left"/>
              <w:rPr>
                <w:sz w:val="24"/>
              </w:rPr>
            </w:pPr>
          </w:p>
        </w:tc>
        <w:tc>
          <w:tcPr>
            <w:tcW w:w="1741" w:type="dxa"/>
          </w:tcPr>
          <w:p w14:paraId="183B75DE" w14:textId="77777777" w:rsidR="00897632" w:rsidRPr="00643CA6" w:rsidRDefault="00897632" w:rsidP="00AE0FAF">
            <w:pPr>
              <w:pStyle w:val="a5"/>
              <w:suppressAutoHyphens/>
              <w:ind w:right="306" w:firstLine="0"/>
              <w:jc w:val="left"/>
              <w:rPr>
                <w:sz w:val="24"/>
              </w:rPr>
            </w:pPr>
          </w:p>
        </w:tc>
        <w:tc>
          <w:tcPr>
            <w:tcW w:w="2031" w:type="dxa"/>
          </w:tcPr>
          <w:p w14:paraId="3C25736E" w14:textId="77777777" w:rsidR="00897632" w:rsidRPr="00643CA6" w:rsidRDefault="00897632" w:rsidP="00AE0FAF">
            <w:pPr>
              <w:pStyle w:val="a5"/>
              <w:suppressAutoHyphens/>
              <w:ind w:right="306" w:firstLine="0"/>
              <w:jc w:val="left"/>
              <w:rPr>
                <w:sz w:val="24"/>
              </w:rPr>
            </w:pPr>
          </w:p>
        </w:tc>
      </w:tr>
    </w:tbl>
    <w:p w14:paraId="7BA5D74E" w14:textId="77777777" w:rsidR="00897632" w:rsidRPr="00643CA6" w:rsidRDefault="00897632" w:rsidP="00897632">
      <w:pPr>
        <w:pStyle w:val="ConsNonformat"/>
        <w:widowControl/>
        <w:spacing w:line="360" w:lineRule="exact"/>
        <w:jc w:val="both"/>
        <w:rPr>
          <w:rFonts w:ascii="Times New Roman" w:hAnsi="Times New Roman"/>
          <w:sz w:val="24"/>
          <w:szCs w:val="24"/>
        </w:rPr>
      </w:pPr>
    </w:p>
    <w:p w14:paraId="2441C9D1" w14:textId="77777777" w:rsidR="00897632" w:rsidRPr="00643CA6" w:rsidRDefault="00897632" w:rsidP="00897632">
      <w:pPr>
        <w:pStyle w:val="ConsNonformat"/>
        <w:widowControl/>
        <w:spacing w:line="360" w:lineRule="exact"/>
        <w:ind w:left="708" w:hanging="708"/>
        <w:jc w:val="both"/>
        <w:rPr>
          <w:rFonts w:ascii="Times New Roman" w:hAnsi="Times New Roman"/>
          <w:sz w:val="24"/>
          <w:szCs w:val="24"/>
        </w:rPr>
      </w:pPr>
      <w:r w:rsidRPr="00643CA6">
        <w:rPr>
          <w:rFonts w:ascii="Times New Roman" w:hAnsi="Times New Roman"/>
          <w:sz w:val="24"/>
          <w:szCs w:val="24"/>
        </w:rPr>
        <w:t>Датировано "_____" ____________________ 2026 г.</w:t>
      </w:r>
    </w:p>
    <w:p w14:paraId="0AE821C8" w14:textId="77777777" w:rsidR="00897632" w:rsidRPr="00643CA6" w:rsidRDefault="00897632" w:rsidP="00897632">
      <w:pPr>
        <w:spacing w:line="360" w:lineRule="exact"/>
        <w:jc w:val="center"/>
      </w:pPr>
    </w:p>
    <w:p w14:paraId="0664BABE" w14:textId="77777777" w:rsidR="00897632" w:rsidRPr="00643CA6" w:rsidRDefault="00897632" w:rsidP="00897632">
      <w:pPr>
        <w:pStyle w:val="ConsNonformat"/>
        <w:widowControl/>
        <w:spacing w:line="360" w:lineRule="exact"/>
        <w:jc w:val="both"/>
        <w:rPr>
          <w:rFonts w:ascii="Times New Roman" w:hAnsi="Times New Roman"/>
          <w:sz w:val="24"/>
          <w:szCs w:val="24"/>
        </w:rPr>
      </w:pPr>
      <w:r w:rsidRPr="00643CA6">
        <w:rPr>
          <w:rFonts w:ascii="Times New Roman" w:hAnsi="Times New Roman"/>
          <w:sz w:val="24"/>
          <w:szCs w:val="24"/>
        </w:rPr>
        <w:t>Имеющий полномочия подписать техническое предложение участника от имени ________________________________________________________</w:t>
      </w:r>
    </w:p>
    <w:p w14:paraId="615CD0A1" w14:textId="77777777" w:rsidR="00897632" w:rsidRPr="00643CA6" w:rsidRDefault="00897632" w:rsidP="00897632">
      <w:pPr>
        <w:pStyle w:val="ConsNonformat"/>
        <w:widowControl/>
        <w:spacing w:line="360" w:lineRule="exact"/>
        <w:ind w:firstLine="567"/>
        <w:jc w:val="both"/>
        <w:rPr>
          <w:rFonts w:ascii="Times New Roman" w:hAnsi="Times New Roman"/>
          <w:sz w:val="24"/>
          <w:szCs w:val="24"/>
        </w:rPr>
      </w:pPr>
      <w:r w:rsidRPr="00643CA6">
        <w:rPr>
          <w:rFonts w:ascii="Times New Roman" w:hAnsi="Times New Roman"/>
          <w:sz w:val="24"/>
          <w:szCs w:val="24"/>
        </w:rPr>
        <w:t>(Полное наименование участника)</w:t>
      </w:r>
    </w:p>
    <w:p w14:paraId="40BCA6E0" w14:textId="77777777" w:rsidR="00897632" w:rsidRPr="00643CA6" w:rsidRDefault="00897632" w:rsidP="00897632">
      <w:pPr>
        <w:pStyle w:val="ConsNonformat"/>
        <w:widowControl/>
        <w:spacing w:line="360" w:lineRule="exact"/>
        <w:jc w:val="both"/>
        <w:rPr>
          <w:rFonts w:ascii="Times New Roman" w:hAnsi="Times New Roman"/>
          <w:sz w:val="24"/>
          <w:szCs w:val="24"/>
        </w:rPr>
      </w:pPr>
      <w:r w:rsidRPr="00643CA6">
        <w:rPr>
          <w:rFonts w:ascii="Times New Roman" w:hAnsi="Times New Roman"/>
          <w:sz w:val="24"/>
          <w:szCs w:val="24"/>
        </w:rPr>
        <w:t>______________________________________________________</w:t>
      </w:r>
    </w:p>
    <w:p w14:paraId="205AB8EB" w14:textId="77777777" w:rsidR="00897632" w:rsidRPr="00643CA6" w:rsidRDefault="00897632" w:rsidP="00897632">
      <w:pPr>
        <w:pStyle w:val="ConsNonformat"/>
        <w:widowControl/>
        <w:spacing w:line="360" w:lineRule="exact"/>
        <w:ind w:firstLine="567"/>
        <w:jc w:val="both"/>
        <w:rPr>
          <w:rFonts w:ascii="Times New Roman" w:hAnsi="Times New Roman"/>
          <w:sz w:val="24"/>
          <w:szCs w:val="24"/>
        </w:rPr>
      </w:pPr>
      <w:r w:rsidRPr="00643CA6">
        <w:rPr>
          <w:rFonts w:ascii="Times New Roman" w:hAnsi="Times New Roman"/>
          <w:sz w:val="24"/>
          <w:szCs w:val="24"/>
        </w:rPr>
        <w:t xml:space="preserve">(Должность, подпись, ФИО)                                                </w:t>
      </w:r>
    </w:p>
    <w:p w14:paraId="5374C52B" w14:textId="77777777" w:rsidR="00897632" w:rsidRPr="00643CA6" w:rsidRDefault="00897632" w:rsidP="00897632">
      <w:pPr>
        <w:pStyle w:val="ConsNonformat"/>
        <w:widowControl/>
        <w:spacing w:line="360" w:lineRule="exact"/>
        <w:ind w:firstLine="567"/>
        <w:jc w:val="both"/>
        <w:rPr>
          <w:rFonts w:ascii="Sylfaen" w:hAnsi="Sylfaen"/>
          <w:lang w:val="hy-AM"/>
        </w:rPr>
      </w:pPr>
      <w:r w:rsidRPr="00643CA6">
        <w:rPr>
          <w:rFonts w:ascii="Times New Roman" w:hAnsi="Times New Roman"/>
          <w:sz w:val="24"/>
          <w:szCs w:val="24"/>
        </w:rPr>
        <w:t>Печать (при наличии)</w:t>
      </w:r>
    </w:p>
    <w:p w14:paraId="41BCEC7F" w14:textId="77777777" w:rsidR="00897632" w:rsidRPr="00643CA6" w:rsidRDefault="00897632" w:rsidP="00897632">
      <w:pPr>
        <w:rPr>
          <w:rFonts w:eastAsia="Calibri"/>
          <w:lang w:eastAsia="en-US"/>
        </w:rPr>
      </w:pPr>
    </w:p>
    <w:p w14:paraId="5BEC1C8F" w14:textId="77777777" w:rsidR="00BE261A" w:rsidRPr="00643CA6" w:rsidRDefault="00BE261A" w:rsidP="00BE261A"/>
    <w:sectPr w:rsidR="00BE261A" w:rsidRPr="00643CA6" w:rsidSect="009B7284">
      <w:headerReference w:type="default" r:id="rId19"/>
      <w:footerReference w:type="default" r:id="rId20"/>
      <w:pgSz w:w="11907" w:h="16839" w:code="9"/>
      <w:pgMar w:top="709" w:right="567" w:bottom="1418" w:left="737" w:header="720" w:footer="720" w:gutter="0"/>
      <w:cols w:space="60"/>
      <w:noEndnote/>
      <w:docGrid w:linePitch="27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AA22520" w14:textId="77777777" w:rsidR="006F03CB" w:rsidRDefault="006F03CB" w:rsidP="0064449E">
      <w:r>
        <w:separator/>
      </w:r>
    </w:p>
  </w:endnote>
  <w:endnote w:type="continuationSeparator" w:id="0">
    <w:p w14:paraId="3597C814" w14:textId="77777777" w:rsidR="006F03CB" w:rsidRDefault="006F03CB" w:rsidP="0064449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Sylfaen">
    <w:panose1 w:val="010A0502050306030303"/>
    <w:charset w:val="CC"/>
    <w:family w:val="roman"/>
    <w:pitch w:val="variable"/>
    <w:sig w:usb0="04000687" w:usb1="00000000" w:usb2="00000000" w:usb3="00000000" w:csb0="0000009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MS Mincho">
    <w:altName w:val="MS Gothic"/>
    <w:panose1 w:val="02020609040205080304"/>
    <w:charset w:val="80"/>
    <w:family w:val="roman"/>
    <w:notTrueType/>
    <w:pitch w:val="fixed"/>
    <w:sig w:usb0="00000000" w:usb1="08070000" w:usb2="00000010" w:usb3="00000000" w:csb0="00020000" w:csb1="00000000"/>
  </w:font>
  <w:font w:name="Tahoma">
    <w:panose1 w:val="020B0604030504040204"/>
    <w:charset w:val="CC"/>
    <w:family w:val="swiss"/>
    <w:pitch w:val="variable"/>
    <w:sig w:usb0="E1002EFF" w:usb1="C000605B" w:usb2="00000029" w:usb3="00000000" w:csb0="000101FF" w:csb1="00000000"/>
  </w:font>
  <w:font w:name="Calibri Light">
    <w:panose1 w:val="020F0302020204030204"/>
    <w:charset w:val="CC"/>
    <w:family w:val="swiss"/>
    <w:pitch w:val="variable"/>
    <w:sig w:usb0="E4002EFF" w:usb1="C000247B" w:usb2="00000009" w:usb3="00000000" w:csb0="000001FF" w:csb1="00000000"/>
  </w:font>
  <w:font w:name="CG Times">
    <w:panose1 w:val="02020603050405020304"/>
    <w:charset w:val="CC"/>
    <w:family w:val="roman"/>
    <w:pitch w:val="variable"/>
    <w:sig w:usb0="00000207" w:usb1="00000000" w:usb2="00000000" w:usb3="00000000" w:csb0="00000097" w:csb1="00000000"/>
  </w:font>
  <w:font w:name="Arial Armenian">
    <w:panose1 w:val="020B0604020202020204"/>
    <w:charset w:val="00"/>
    <w:family w:val="swiss"/>
    <w:pitch w:val="variable"/>
    <w:sig w:usb0="00000003" w:usb1="00000000" w:usb2="00000000" w:usb3="00000000" w:csb0="00000001" w:csb1="00000000"/>
  </w:font>
  <w:font w:name="Consolas">
    <w:panose1 w:val="020B0609020204030204"/>
    <w:charset w:val="CC"/>
    <w:family w:val="modern"/>
    <w:pitch w:val="fixed"/>
    <w:sig w:usb0="E00006FF" w:usb1="0000FCFF" w:usb2="00000001" w:usb3="00000000" w:csb0="0000019F" w:csb1="00000000"/>
  </w:font>
  <w:font w:name="Segoe UI">
    <w:panose1 w:val="020B0502040204020203"/>
    <w:charset w:val="CC"/>
    <w:family w:val="swiss"/>
    <w:pitch w:val="variable"/>
    <w:sig w:usb0="E4002EFF" w:usb1="C000E47F" w:usb2="00000009" w:usb3="00000000" w:csb0="000001FF" w:csb1="00000000"/>
  </w:font>
  <w:font w:name="Baltica">
    <w:panose1 w:val="00000000000000000000"/>
    <w:charset w:val="00"/>
    <w:family w:val="auto"/>
    <w:pitch w:val="variable"/>
    <w:sig w:usb0="00000003" w:usb1="00000000" w:usb2="00000000" w:usb3="00000000" w:csb0="00000001" w:csb1="00000000"/>
  </w:font>
  <w:font w:name="Times Armenian">
    <w:panose1 w:val="02020603050405020304"/>
    <w:charset w:val="00"/>
    <w:family w:val="roman"/>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697F00D" w14:textId="77777777" w:rsidR="006F03CB" w:rsidRDefault="006F03CB">
    <w:pPr>
      <w:pStyle w:val="af3"/>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A045B0B" w14:textId="77777777" w:rsidR="006F03CB" w:rsidRDefault="006F03CB">
    <w:pPr>
      <w:pStyle w:val="af3"/>
      <w:jc w:val="right"/>
    </w:pPr>
  </w:p>
  <w:p w14:paraId="04256CAC" w14:textId="77777777" w:rsidR="006F03CB" w:rsidRDefault="006F03CB">
    <w:pPr>
      <w:pStyle w:val="af3"/>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6B66526" w14:textId="77777777" w:rsidR="006F03CB" w:rsidRDefault="006F03CB">
    <w:pPr>
      <w:pStyle w:val="af3"/>
      <w:jc w:val="right"/>
    </w:pPr>
  </w:p>
  <w:p w14:paraId="3E532BC9" w14:textId="77777777" w:rsidR="006F03CB" w:rsidRDefault="006F03CB">
    <w:pPr>
      <w:pStyle w:val="af3"/>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DD8F5E9" w14:textId="77777777" w:rsidR="006F03CB" w:rsidRDefault="006F03CB" w:rsidP="0064449E">
      <w:r>
        <w:separator/>
      </w:r>
    </w:p>
  </w:footnote>
  <w:footnote w:type="continuationSeparator" w:id="0">
    <w:p w14:paraId="7624C1BF" w14:textId="77777777" w:rsidR="006F03CB" w:rsidRDefault="006F03CB" w:rsidP="0064449E">
      <w:r>
        <w:continuationSeparator/>
      </w:r>
    </w:p>
  </w:footnote>
  <w:footnote w:id="1">
    <w:p w14:paraId="0B71EA62" w14:textId="77777777" w:rsidR="006F03CB" w:rsidRPr="00424D6A" w:rsidRDefault="006F03CB" w:rsidP="009A11DC">
      <w:pPr>
        <w:pStyle w:val="a8"/>
        <w:rPr>
          <w:b/>
        </w:rPr>
      </w:pPr>
      <w:r w:rsidRPr="00424D6A">
        <w:rPr>
          <w:rStyle w:val="a7"/>
          <w:b/>
        </w:rPr>
        <w:footnoteRef/>
      </w:r>
      <w:r w:rsidRPr="00424D6A">
        <w:rPr>
          <w:b/>
        </w:rPr>
        <w:t xml:space="preserve"> В случае если участник не является плательщиком НДС, то должен указать цену в соответствии с действующим в отношении его режимом налогообложения.</w:t>
      </w:r>
    </w:p>
    <w:p w14:paraId="2C3977D0" w14:textId="66CBBA96" w:rsidR="006F03CB" w:rsidRDefault="006F03CB" w:rsidP="009A11DC">
      <w:pPr>
        <w:pStyle w:val="a8"/>
      </w:pP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60D6CC6" w14:textId="77777777" w:rsidR="006F03CB" w:rsidRDefault="006F03CB">
    <w:pPr>
      <w:pStyle w:val="af1"/>
      <w:jc w:val="center"/>
    </w:pPr>
    <w:r>
      <w:fldChar w:fldCharType="begin"/>
    </w:r>
    <w:r>
      <w:instrText xml:space="preserve"> PAGE   \* MERGEFORMAT </w:instrText>
    </w:r>
    <w:r>
      <w:fldChar w:fldCharType="separate"/>
    </w:r>
    <w:r w:rsidR="0090457E">
      <w:rPr>
        <w:noProof/>
      </w:rPr>
      <w:t>2</w:t>
    </w:r>
    <w:r>
      <w:fldChar w:fldCharType="end"/>
    </w:r>
  </w:p>
  <w:p w14:paraId="6C12B27B" w14:textId="77777777" w:rsidR="006F03CB" w:rsidRDefault="006F03CB">
    <w:pPr>
      <w:pStyle w:val="af1"/>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47BC002" w14:textId="3495C315" w:rsidR="006F03CB" w:rsidRDefault="006F03CB">
    <w:pPr>
      <w:pStyle w:val="af1"/>
      <w:jc w:val="center"/>
    </w:pPr>
    <w:r>
      <w:fldChar w:fldCharType="begin"/>
    </w:r>
    <w:r>
      <w:instrText xml:space="preserve"> PAGE   \* MERGEFORMAT </w:instrText>
    </w:r>
    <w:r>
      <w:fldChar w:fldCharType="separate"/>
    </w:r>
    <w:r w:rsidR="00643CA6">
      <w:rPr>
        <w:noProof/>
      </w:rPr>
      <w:t>6</w:t>
    </w:r>
    <w:r>
      <w:fldChar w:fldCharType="end"/>
    </w:r>
  </w:p>
  <w:p w14:paraId="6A81C2D3" w14:textId="77777777" w:rsidR="006F03CB" w:rsidRDefault="006F03CB">
    <w:pPr>
      <w:pStyle w:val="af1"/>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F0753E0" w14:textId="6C738ECC" w:rsidR="006F03CB" w:rsidRDefault="006F03CB">
    <w:pPr>
      <w:pStyle w:val="af1"/>
      <w:jc w:val="center"/>
    </w:pPr>
    <w:r>
      <w:fldChar w:fldCharType="begin"/>
    </w:r>
    <w:r>
      <w:instrText xml:space="preserve"> PAGE   \* MERGEFORMAT </w:instrText>
    </w:r>
    <w:r>
      <w:fldChar w:fldCharType="separate"/>
    </w:r>
    <w:r w:rsidR="00643CA6">
      <w:rPr>
        <w:noProof/>
      </w:rPr>
      <w:t>5</w:t>
    </w:r>
    <w:r>
      <w:fldChar w:fldCharType="end"/>
    </w:r>
  </w:p>
  <w:p w14:paraId="172993B7" w14:textId="77777777" w:rsidR="006F03CB" w:rsidRPr="00345A79" w:rsidRDefault="006F03CB" w:rsidP="00866831">
    <w:pPr>
      <w:pStyle w:val="af1"/>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DF43ADE" w14:textId="77777777" w:rsidR="006F03CB" w:rsidRDefault="006F03CB">
    <w:pPr>
      <w:pStyle w:val="af1"/>
      <w:jc w:val="center"/>
    </w:pPr>
  </w:p>
  <w:p w14:paraId="1D8352BB" w14:textId="77777777" w:rsidR="006F03CB" w:rsidRDefault="006F03CB" w:rsidP="00866831">
    <w:pPr>
      <w:pStyle w:val="af1"/>
      <w:jc w:val="cente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C31A761" w14:textId="77777777" w:rsidR="006F03CB" w:rsidRDefault="006F03CB">
    <w:pPr>
      <w:pStyle w:val="af1"/>
    </w:pPr>
    <w:r>
      <w:t xml:space="preserve">                                    </w:t>
    </w:r>
    <w:r>
      <w:tab/>
    </w:r>
    <w:r>
      <w:tab/>
    </w: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40312C2" w14:textId="77777777" w:rsidR="006F03CB" w:rsidRDefault="006F03CB">
    <w:pPr>
      <w:pStyle w:val="af1"/>
    </w:pPr>
    <w:r>
      <w:t xml:space="preserve">                                    </w:t>
    </w:r>
    <w:r>
      <w:tab/>
    </w:r>
    <w:r>
      <w:tab/>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0006"/>
    <w:multiLevelType w:val="singleLevel"/>
    <w:tmpl w:val="00000006"/>
    <w:name w:val="WW8Num6"/>
    <w:lvl w:ilvl="0">
      <w:start w:val="1"/>
      <w:numFmt w:val="decimal"/>
      <w:lvlText w:val="1.%1."/>
      <w:lvlJc w:val="left"/>
      <w:pPr>
        <w:tabs>
          <w:tab w:val="num" w:pos="0"/>
        </w:tabs>
        <w:ind w:left="0" w:firstLine="0"/>
      </w:pPr>
      <w:rPr>
        <w:rFonts w:ascii="Times New Roman" w:hAnsi="Times New Roman" w:cs="Times New Roman"/>
      </w:rPr>
    </w:lvl>
  </w:abstractNum>
  <w:abstractNum w:abstractNumId="1" w15:restartNumberingAfterBreak="0">
    <w:nsid w:val="00000007"/>
    <w:multiLevelType w:val="singleLevel"/>
    <w:tmpl w:val="00000007"/>
    <w:name w:val="WW8Num7"/>
    <w:lvl w:ilvl="0">
      <w:start w:val="1"/>
      <w:numFmt w:val="decimal"/>
      <w:lvlText w:val="3.%1."/>
      <w:lvlJc w:val="left"/>
      <w:pPr>
        <w:tabs>
          <w:tab w:val="num" w:pos="0"/>
        </w:tabs>
        <w:ind w:left="0" w:firstLine="0"/>
      </w:pPr>
      <w:rPr>
        <w:rFonts w:ascii="Times New Roman" w:hAnsi="Times New Roman" w:cs="Times New Roman"/>
        <w:sz w:val="24"/>
        <w:szCs w:val="24"/>
      </w:rPr>
    </w:lvl>
  </w:abstractNum>
  <w:abstractNum w:abstractNumId="2" w15:restartNumberingAfterBreak="0">
    <w:nsid w:val="0000000D"/>
    <w:multiLevelType w:val="multilevel"/>
    <w:tmpl w:val="0000000D"/>
    <w:name w:val="WW8Num13"/>
    <w:lvl w:ilvl="0">
      <w:start w:val="12"/>
      <w:numFmt w:val="decimal"/>
      <w:lvlText w:val="%1."/>
      <w:lvlJc w:val="left"/>
      <w:pPr>
        <w:tabs>
          <w:tab w:val="num" w:pos="720"/>
        </w:tabs>
        <w:ind w:left="720" w:hanging="360"/>
      </w:pPr>
    </w:lvl>
    <w:lvl w:ilvl="1">
      <w:start w:val="5"/>
      <w:numFmt w:val="decimal"/>
      <w:lvlText w:val="%1.%2."/>
      <w:lvlJc w:val="left"/>
      <w:pPr>
        <w:tabs>
          <w:tab w:val="num" w:pos="1080"/>
        </w:tabs>
        <w:ind w:left="1080" w:hanging="360"/>
      </w:pPr>
    </w:lvl>
    <w:lvl w:ilvl="2">
      <w:start w:val="1"/>
      <w:numFmt w:val="decimal"/>
      <w:lvlText w:val="%1.%2.%3."/>
      <w:lvlJc w:val="left"/>
      <w:pPr>
        <w:tabs>
          <w:tab w:val="num" w:pos="1440"/>
        </w:tabs>
        <w:ind w:left="1440" w:hanging="360"/>
      </w:pPr>
    </w:lvl>
    <w:lvl w:ilvl="3">
      <w:start w:val="1"/>
      <w:numFmt w:val="decimal"/>
      <w:lvlText w:val="%1.%2.%3.%4."/>
      <w:lvlJc w:val="left"/>
      <w:pPr>
        <w:tabs>
          <w:tab w:val="num" w:pos="1800"/>
        </w:tabs>
        <w:ind w:left="1800" w:hanging="360"/>
      </w:pPr>
    </w:lvl>
    <w:lvl w:ilvl="4">
      <w:start w:val="1"/>
      <w:numFmt w:val="decimal"/>
      <w:lvlText w:val="%1.%2.%3.%4.%5."/>
      <w:lvlJc w:val="left"/>
      <w:pPr>
        <w:tabs>
          <w:tab w:val="num" w:pos="2160"/>
        </w:tabs>
        <w:ind w:left="2160" w:hanging="360"/>
      </w:pPr>
    </w:lvl>
    <w:lvl w:ilvl="5">
      <w:start w:val="1"/>
      <w:numFmt w:val="decimal"/>
      <w:lvlText w:val="%1.%2.%3.%4.%5.%6."/>
      <w:lvlJc w:val="left"/>
      <w:pPr>
        <w:tabs>
          <w:tab w:val="num" w:pos="2520"/>
        </w:tabs>
        <w:ind w:left="2520" w:hanging="360"/>
      </w:pPr>
    </w:lvl>
    <w:lvl w:ilvl="6">
      <w:start w:val="1"/>
      <w:numFmt w:val="decimal"/>
      <w:lvlText w:val="%1.%2.%3.%4.%5.%6.%7."/>
      <w:lvlJc w:val="left"/>
      <w:pPr>
        <w:tabs>
          <w:tab w:val="num" w:pos="2880"/>
        </w:tabs>
        <w:ind w:left="2880" w:hanging="360"/>
      </w:pPr>
    </w:lvl>
    <w:lvl w:ilvl="7">
      <w:start w:val="1"/>
      <w:numFmt w:val="decimal"/>
      <w:lvlText w:val="%1.%2.%3.%4.%5.%6.%7.%8."/>
      <w:lvlJc w:val="left"/>
      <w:pPr>
        <w:tabs>
          <w:tab w:val="num" w:pos="3240"/>
        </w:tabs>
        <w:ind w:left="3240" w:hanging="360"/>
      </w:pPr>
    </w:lvl>
    <w:lvl w:ilvl="8">
      <w:start w:val="1"/>
      <w:numFmt w:val="decimal"/>
      <w:lvlText w:val="%1.%2.%3.%4.%5.%6.%7.%8.%9."/>
      <w:lvlJc w:val="left"/>
      <w:pPr>
        <w:tabs>
          <w:tab w:val="num" w:pos="3600"/>
        </w:tabs>
        <w:ind w:left="3600" w:hanging="360"/>
      </w:pPr>
    </w:lvl>
  </w:abstractNum>
  <w:abstractNum w:abstractNumId="3" w15:restartNumberingAfterBreak="0">
    <w:nsid w:val="028A070E"/>
    <w:multiLevelType w:val="multilevel"/>
    <w:tmpl w:val="A808A7A2"/>
    <w:lvl w:ilvl="0">
      <w:start w:val="2"/>
      <w:numFmt w:val="decimal"/>
      <w:lvlText w:val="%1."/>
      <w:lvlJc w:val="left"/>
      <w:pPr>
        <w:ind w:left="825" w:hanging="825"/>
      </w:pPr>
      <w:rPr>
        <w:rFonts w:hint="default"/>
      </w:rPr>
    </w:lvl>
    <w:lvl w:ilvl="1">
      <w:start w:val="10"/>
      <w:numFmt w:val="decimal"/>
      <w:lvlText w:val="%1.%2."/>
      <w:lvlJc w:val="left"/>
      <w:pPr>
        <w:ind w:left="1251" w:hanging="825"/>
      </w:pPr>
      <w:rPr>
        <w:rFonts w:hint="default"/>
      </w:rPr>
    </w:lvl>
    <w:lvl w:ilvl="2">
      <w:start w:val="1"/>
      <w:numFmt w:val="decimal"/>
      <w:lvlText w:val="%1.%2.%3."/>
      <w:lvlJc w:val="left"/>
      <w:pPr>
        <w:ind w:left="1677" w:hanging="825"/>
      </w:pPr>
      <w:rPr>
        <w:rFonts w:hint="default"/>
      </w:rPr>
    </w:lvl>
    <w:lvl w:ilvl="3">
      <w:start w:val="1"/>
      <w:numFmt w:val="decimal"/>
      <w:lvlText w:val="%1.%2.%3.%4."/>
      <w:lvlJc w:val="left"/>
      <w:pPr>
        <w:ind w:left="2358" w:hanging="1080"/>
      </w:pPr>
      <w:rPr>
        <w:rFonts w:hint="default"/>
      </w:rPr>
    </w:lvl>
    <w:lvl w:ilvl="4">
      <w:start w:val="1"/>
      <w:numFmt w:val="decimal"/>
      <w:lvlText w:val="%1.%2.%3.%4.%5."/>
      <w:lvlJc w:val="left"/>
      <w:pPr>
        <w:ind w:left="2784" w:hanging="1080"/>
      </w:pPr>
      <w:rPr>
        <w:rFonts w:hint="default"/>
      </w:rPr>
    </w:lvl>
    <w:lvl w:ilvl="5">
      <w:start w:val="1"/>
      <w:numFmt w:val="decimal"/>
      <w:lvlText w:val="%1.%2.%3.%4.%5.%6."/>
      <w:lvlJc w:val="left"/>
      <w:pPr>
        <w:ind w:left="3570" w:hanging="1440"/>
      </w:pPr>
      <w:rPr>
        <w:rFonts w:hint="default"/>
      </w:rPr>
    </w:lvl>
    <w:lvl w:ilvl="6">
      <w:start w:val="1"/>
      <w:numFmt w:val="decimal"/>
      <w:lvlText w:val="%1.%2.%3.%4.%5.%6.%7."/>
      <w:lvlJc w:val="left"/>
      <w:pPr>
        <w:ind w:left="4356" w:hanging="1800"/>
      </w:pPr>
      <w:rPr>
        <w:rFonts w:hint="default"/>
      </w:rPr>
    </w:lvl>
    <w:lvl w:ilvl="7">
      <w:start w:val="1"/>
      <w:numFmt w:val="decimal"/>
      <w:lvlText w:val="%1.%2.%3.%4.%5.%6.%7.%8."/>
      <w:lvlJc w:val="left"/>
      <w:pPr>
        <w:ind w:left="4782" w:hanging="1800"/>
      </w:pPr>
      <w:rPr>
        <w:rFonts w:hint="default"/>
      </w:rPr>
    </w:lvl>
    <w:lvl w:ilvl="8">
      <w:start w:val="1"/>
      <w:numFmt w:val="decimal"/>
      <w:lvlText w:val="%1.%2.%3.%4.%5.%6.%7.%8.%9."/>
      <w:lvlJc w:val="left"/>
      <w:pPr>
        <w:ind w:left="5568" w:hanging="2160"/>
      </w:pPr>
      <w:rPr>
        <w:rFonts w:hint="default"/>
      </w:rPr>
    </w:lvl>
  </w:abstractNum>
  <w:abstractNum w:abstractNumId="4" w15:restartNumberingAfterBreak="0">
    <w:nsid w:val="03A03E2C"/>
    <w:multiLevelType w:val="hybridMultilevel"/>
    <w:tmpl w:val="38CE83DC"/>
    <w:lvl w:ilvl="0" w:tplc="914EDC04">
      <w:start w:val="1"/>
      <w:numFmt w:val="decimal"/>
      <w:lvlText w:val="%1."/>
      <w:lvlJc w:val="left"/>
      <w:pPr>
        <w:ind w:left="765" w:hanging="405"/>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04270335"/>
    <w:multiLevelType w:val="multilevel"/>
    <w:tmpl w:val="DD3A8F52"/>
    <w:lvl w:ilvl="0">
      <w:start w:val="1"/>
      <w:numFmt w:val="decimal"/>
      <w:lvlText w:val="%1."/>
      <w:lvlJc w:val="left"/>
      <w:pPr>
        <w:ind w:left="360" w:hanging="360"/>
      </w:pPr>
    </w:lvl>
    <w:lvl w:ilvl="1">
      <w:start w:val="1"/>
      <w:numFmt w:val="decimal"/>
      <w:lvlText w:val="%1.%2."/>
      <w:lvlJc w:val="left"/>
      <w:pPr>
        <w:ind w:left="792" w:hanging="432"/>
      </w:pPr>
      <w:rPr>
        <w:b w:val="0"/>
        <w:strike w:val="0"/>
        <w:color w:val="auto"/>
      </w:rPr>
    </w:lvl>
    <w:lvl w:ilvl="2">
      <w:start w:val="1"/>
      <w:numFmt w:val="decimal"/>
      <w:lvlText w:val="%1.%2.%3."/>
      <w:lvlJc w:val="left"/>
      <w:pPr>
        <w:ind w:left="646" w:hanging="504"/>
      </w:pPr>
      <w:rPr>
        <w:b w:val="0"/>
        <w:strike w:val="0"/>
        <w:color w:val="auto"/>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 w15:restartNumberingAfterBreak="0">
    <w:nsid w:val="053D2BAE"/>
    <w:multiLevelType w:val="hybridMultilevel"/>
    <w:tmpl w:val="9732D730"/>
    <w:lvl w:ilvl="0" w:tplc="A04AC470">
      <w:start w:val="1"/>
      <w:numFmt w:val="decimal"/>
      <w:lvlText w:val="%1."/>
      <w:lvlJc w:val="left"/>
      <w:pPr>
        <w:ind w:left="720" w:hanging="360"/>
      </w:pPr>
      <w:rPr>
        <w:rFonts w:hint="default"/>
        <w:sz w:val="22"/>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07D702AF"/>
    <w:multiLevelType w:val="multilevel"/>
    <w:tmpl w:val="22EACE3E"/>
    <w:lvl w:ilvl="0">
      <w:start w:val="2"/>
      <w:numFmt w:val="decimal"/>
      <w:lvlText w:val="%1."/>
      <w:lvlJc w:val="left"/>
      <w:pPr>
        <w:tabs>
          <w:tab w:val="num" w:pos="420"/>
        </w:tabs>
        <w:ind w:left="420" w:hanging="420"/>
      </w:pPr>
      <w:rPr>
        <w:u w:val="single"/>
      </w:rPr>
    </w:lvl>
    <w:lvl w:ilvl="1">
      <w:start w:val="2"/>
      <w:numFmt w:val="decimal"/>
      <w:lvlText w:val="%1.%2."/>
      <w:lvlJc w:val="left"/>
      <w:pPr>
        <w:tabs>
          <w:tab w:val="num" w:pos="1440"/>
        </w:tabs>
        <w:ind w:left="1440" w:hanging="720"/>
      </w:pPr>
      <w:rPr>
        <w:u w:val="none"/>
      </w:rPr>
    </w:lvl>
    <w:lvl w:ilvl="2">
      <w:start w:val="1"/>
      <w:numFmt w:val="decimal"/>
      <w:lvlText w:val="%1.%2.%3."/>
      <w:lvlJc w:val="left"/>
      <w:pPr>
        <w:tabs>
          <w:tab w:val="num" w:pos="720"/>
        </w:tabs>
        <w:ind w:left="720" w:hanging="720"/>
      </w:pPr>
      <w:rPr>
        <w:u w:val="none"/>
      </w:rPr>
    </w:lvl>
    <w:lvl w:ilvl="3">
      <w:start w:val="1"/>
      <w:numFmt w:val="decimal"/>
      <w:lvlText w:val="%1.%2.%3.%4."/>
      <w:lvlJc w:val="left"/>
      <w:pPr>
        <w:tabs>
          <w:tab w:val="num" w:pos="3240"/>
        </w:tabs>
        <w:ind w:left="3240" w:hanging="1080"/>
      </w:pPr>
      <w:rPr>
        <w:u w:val="single"/>
      </w:rPr>
    </w:lvl>
    <w:lvl w:ilvl="4">
      <w:start w:val="1"/>
      <w:numFmt w:val="decimal"/>
      <w:lvlText w:val="%1.%2.%3.%4.%5."/>
      <w:lvlJc w:val="left"/>
      <w:pPr>
        <w:tabs>
          <w:tab w:val="num" w:pos="3960"/>
        </w:tabs>
        <w:ind w:left="3960" w:hanging="1080"/>
      </w:pPr>
      <w:rPr>
        <w:u w:val="single"/>
      </w:rPr>
    </w:lvl>
    <w:lvl w:ilvl="5">
      <w:start w:val="1"/>
      <w:numFmt w:val="decimal"/>
      <w:lvlText w:val="%1.%2.%3.%4.%5.%6."/>
      <w:lvlJc w:val="left"/>
      <w:pPr>
        <w:tabs>
          <w:tab w:val="num" w:pos="5040"/>
        </w:tabs>
        <w:ind w:left="5040" w:hanging="1440"/>
      </w:pPr>
      <w:rPr>
        <w:u w:val="single"/>
      </w:rPr>
    </w:lvl>
    <w:lvl w:ilvl="6">
      <w:start w:val="1"/>
      <w:numFmt w:val="decimal"/>
      <w:lvlText w:val="%1.%2.%3.%4.%5.%6.%7."/>
      <w:lvlJc w:val="left"/>
      <w:pPr>
        <w:tabs>
          <w:tab w:val="num" w:pos="6120"/>
        </w:tabs>
        <w:ind w:left="6120" w:hanging="1800"/>
      </w:pPr>
      <w:rPr>
        <w:u w:val="single"/>
      </w:rPr>
    </w:lvl>
    <w:lvl w:ilvl="7">
      <w:start w:val="1"/>
      <w:numFmt w:val="decimal"/>
      <w:lvlText w:val="%1.%2.%3.%4.%5.%6.%7.%8."/>
      <w:lvlJc w:val="left"/>
      <w:pPr>
        <w:tabs>
          <w:tab w:val="num" w:pos="6840"/>
        </w:tabs>
        <w:ind w:left="6840" w:hanging="1800"/>
      </w:pPr>
      <w:rPr>
        <w:u w:val="single"/>
      </w:rPr>
    </w:lvl>
    <w:lvl w:ilvl="8">
      <w:start w:val="1"/>
      <w:numFmt w:val="decimal"/>
      <w:lvlText w:val="%1.%2.%3.%4.%5.%6.%7.%8.%9."/>
      <w:lvlJc w:val="left"/>
      <w:pPr>
        <w:tabs>
          <w:tab w:val="num" w:pos="7920"/>
        </w:tabs>
        <w:ind w:left="7920" w:hanging="2160"/>
      </w:pPr>
      <w:rPr>
        <w:u w:val="single"/>
      </w:rPr>
    </w:lvl>
  </w:abstractNum>
  <w:abstractNum w:abstractNumId="8" w15:restartNumberingAfterBreak="0">
    <w:nsid w:val="0A65650C"/>
    <w:multiLevelType w:val="hybridMultilevel"/>
    <w:tmpl w:val="B582A9FA"/>
    <w:lvl w:ilvl="0" w:tplc="D17043F0">
      <w:start w:val="1"/>
      <w:numFmt w:val="decimal"/>
      <w:lvlText w:val="%1."/>
      <w:lvlJc w:val="left"/>
      <w:pPr>
        <w:tabs>
          <w:tab w:val="num" w:pos="1069"/>
        </w:tabs>
        <w:ind w:left="1069"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9" w15:restartNumberingAfterBreak="0">
    <w:nsid w:val="0C747F55"/>
    <w:multiLevelType w:val="multilevel"/>
    <w:tmpl w:val="5F76D0FC"/>
    <w:lvl w:ilvl="0">
      <w:start w:val="2"/>
      <w:numFmt w:val="decimal"/>
      <w:lvlText w:val="%1."/>
      <w:lvlJc w:val="left"/>
      <w:pPr>
        <w:ind w:left="675" w:hanging="675"/>
      </w:pPr>
      <w:rPr>
        <w:rFonts w:hint="default"/>
      </w:rPr>
    </w:lvl>
    <w:lvl w:ilvl="1">
      <w:start w:val="7"/>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0" w15:restartNumberingAfterBreak="0">
    <w:nsid w:val="129523BE"/>
    <w:multiLevelType w:val="hybridMultilevel"/>
    <w:tmpl w:val="F31E44F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15:restartNumberingAfterBreak="0">
    <w:nsid w:val="14897D9D"/>
    <w:multiLevelType w:val="multilevel"/>
    <w:tmpl w:val="8E8C1B22"/>
    <w:lvl w:ilvl="0">
      <w:start w:val="2"/>
      <w:numFmt w:val="decimal"/>
      <w:lvlText w:val="%1."/>
      <w:lvlJc w:val="left"/>
      <w:pPr>
        <w:ind w:left="675" w:hanging="675"/>
      </w:pPr>
      <w:rPr>
        <w:rFonts w:hint="default"/>
      </w:rPr>
    </w:lvl>
    <w:lvl w:ilvl="1">
      <w:start w:val="8"/>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2" w15:restartNumberingAfterBreak="0">
    <w:nsid w:val="14D31F92"/>
    <w:multiLevelType w:val="multilevel"/>
    <w:tmpl w:val="AFDC2036"/>
    <w:lvl w:ilvl="0">
      <w:start w:val="2"/>
      <w:numFmt w:val="decimal"/>
      <w:lvlText w:val="%1."/>
      <w:lvlJc w:val="left"/>
      <w:pPr>
        <w:ind w:left="810" w:hanging="810"/>
      </w:pPr>
      <w:rPr>
        <w:rFonts w:hint="default"/>
      </w:rPr>
    </w:lvl>
    <w:lvl w:ilvl="1">
      <w:start w:val="14"/>
      <w:numFmt w:val="decimal"/>
      <w:lvlText w:val="%1.%2."/>
      <w:lvlJc w:val="left"/>
      <w:pPr>
        <w:ind w:left="3788" w:hanging="810"/>
      </w:pPr>
      <w:rPr>
        <w:rFonts w:hint="default"/>
      </w:rPr>
    </w:lvl>
    <w:lvl w:ilvl="2">
      <w:start w:val="1"/>
      <w:numFmt w:val="decimal"/>
      <w:lvlText w:val="%1.%2.%3."/>
      <w:lvlJc w:val="left"/>
      <w:pPr>
        <w:ind w:left="810" w:hanging="81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3" w15:restartNumberingAfterBreak="0">
    <w:nsid w:val="16B2548B"/>
    <w:multiLevelType w:val="hybridMultilevel"/>
    <w:tmpl w:val="FBE2B6C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15:restartNumberingAfterBreak="0">
    <w:nsid w:val="19B559CB"/>
    <w:multiLevelType w:val="hybridMultilevel"/>
    <w:tmpl w:val="009CC8EA"/>
    <w:lvl w:ilvl="0" w:tplc="B9C8A924">
      <w:start w:val="19"/>
      <w:numFmt w:val="bullet"/>
      <w:lvlText w:val="-"/>
      <w:lvlJc w:val="left"/>
      <w:pPr>
        <w:tabs>
          <w:tab w:val="num" w:pos="1778"/>
        </w:tabs>
        <w:ind w:left="1778" w:hanging="360"/>
      </w:pPr>
      <w:rPr>
        <w:rFonts w:ascii="Times New Roman" w:eastAsia="Times New Roman" w:hAnsi="Times New Roman" w:cs="Times New Roman"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5" w15:restartNumberingAfterBreak="0">
    <w:nsid w:val="1B4B4AE1"/>
    <w:multiLevelType w:val="hybridMultilevel"/>
    <w:tmpl w:val="94C6D8A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15:restartNumberingAfterBreak="0">
    <w:nsid w:val="1BDB4C49"/>
    <w:multiLevelType w:val="hybridMultilevel"/>
    <w:tmpl w:val="B3D22E2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15:restartNumberingAfterBreak="0">
    <w:nsid w:val="1E8B6CE6"/>
    <w:multiLevelType w:val="hybridMultilevel"/>
    <w:tmpl w:val="BB0A0E62"/>
    <w:lvl w:ilvl="0" w:tplc="0419000F">
      <w:start w:val="1"/>
      <w:numFmt w:val="decimal"/>
      <w:lvlText w:val="%1."/>
      <w:lvlJc w:val="left"/>
      <w:pPr>
        <w:ind w:left="360" w:hanging="360"/>
      </w:pPr>
    </w:lvl>
    <w:lvl w:ilvl="1" w:tplc="04190019">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8" w15:restartNumberingAfterBreak="0">
    <w:nsid w:val="1F0E18A6"/>
    <w:multiLevelType w:val="multilevel"/>
    <w:tmpl w:val="C3727CB6"/>
    <w:lvl w:ilvl="0">
      <w:start w:val="1"/>
      <w:numFmt w:val="upperRoman"/>
      <w:lvlText w:val="%1."/>
      <w:lvlJc w:val="left"/>
      <w:pPr>
        <w:ind w:left="3271" w:hanging="720"/>
      </w:pPr>
      <w:rPr>
        <w:rFonts w:hint="default"/>
      </w:rPr>
    </w:lvl>
    <w:lvl w:ilvl="1">
      <w:start w:val="2"/>
      <w:numFmt w:val="decimal"/>
      <w:isLgl/>
      <w:lvlText w:val="%1.%2."/>
      <w:lvlJc w:val="left"/>
      <w:pPr>
        <w:ind w:left="1425" w:hanging="720"/>
      </w:pPr>
      <w:rPr>
        <w:rFonts w:hint="default"/>
      </w:rPr>
    </w:lvl>
    <w:lvl w:ilvl="2">
      <w:start w:val="1"/>
      <w:numFmt w:val="decimal"/>
      <w:isLgl/>
      <w:lvlText w:val="%1.%2.%3."/>
      <w:lvlJc w:val="left"/>
      <w:pPr>
        <w:ind w:left="1770" w:hanging="720"/>
      </w:pPr>
      <w:rPr>
        <w:rFonts w:hint="default"/>
      </w:rPr>
    </w:lvl>
    <w:lvl w:ilvl="3">
      <w:start w:val="1"/>
      <w:numFmt w:val="decimal"/>
      <w:isLgl/>
      <w:lvlText w:val="%1.%2.%3.%4."/>
      <w:lvlJc w:val="left"/>
      <w:pPr>
        <w:ind w:left="2475" w:hanging="1080"/>
      </w:pPr>
      <w:rPr>
        <w:rFonts w:hint="default"/>
      </w:rPr>
    </w:lvl>
    <w:lvl w:ilvl="4">
      <w:start w:val="1"/>
      <w:numFmt w:val="decimal"/>
      <w:isLgl/>
      <w:lvlText w:val="%1.%2.%3.%4.%5."/>
      <w:lvlJc w:val="left"/>
      <w:pPr>
        <w:ind w:left="2820" w:hanging="1080"/>
      </w:pPr>
      <w:rPr>
        <w:rFonts w:hint="default"/>
      </w:rPr>
    </w:lvl>
    <w:lvl w:ilvl="5">
      <w:start w:val="1"/>
      <w:numFmt w:val="decimal"/>
      <w:isLgl/>
      <w:lvlText w:val="%1.%2.%3.%4.%5.%6."/>
      <w:lvlJc w:val="left"/>
      <w:pPr>
        <w:ind w:left="3525" w:hanging="1440"/>
      </w:pPr>
      <w:rPr>
        <w:rFonts w:hint="default"/>
      </w:rPr>
    </w:lvl>
    <w:lvl w:ilvl="6">
      <w:start w:val="1"/>
      <w:numFmt w:val="decimal"/>
      <w:isLgl/>
      <w:lvlText w:val="%1.%2.%3.%4.%5.%6.%7."/>
      <w:lvlJc w:val="left"/>
      <w:pPr>
        <w:ind w:left="4230" w:hanging="1800"/>
      </w:pPr>
      <w:rPr>
        <w:rFonts w:hint="default"/>
      </w:rPr>
    </w:lvl>
    <w:lvl w:ilvl="7">
      <w:start w:val="1"/>
      <w:numFmt w:val="decimal"/>
      <w:isLgl/>
      <w:lvlText w:val="%1.%2.%3.%4.%5.%6.%7.%8."/>
      <w:lvlJc w:val="left"/>
      <w:pPr>
        <w:ind w:left="4575" w:hanging="1800"/>
      </w:pPr>
      <w:rPr>
        <w:rFonts w:hint="default"/>
      </w:rPr>
    </w:lvl>
    <w:lvl w:ilvl="8">
      <w:start w:val="1"/>
      <w:numFmt w:val="decimal"/>
      <w:isLgl/>
      <w:lvlText w:val="%1.%2.%3.%4.%5.%6.%7.%8.%9."/>
      <w:lvlJc w:val="left"/>
      <w:pPr>
        <w:ind w:left="5280" w:hanging="2160"/>
      </w:pPr>
      <w:rPr>
        <w:rFonts w:hint="default"/>
      </w:rPr>
    </w:lvl>
  </w:abstractNum>
  <w:abstractNum w:abstractNumId="19" w15:restartNumberingAfterBreak="0">
    <w:nsid w:val="1F792207"/>
    <w:multiLevelType w:val="multilevel"/>
    <w:tmpl w:val="E05E263E"/>
    <w:lvl w:ilvl="0">
      <w:start w:val="1"/>
      <w:numFmt w:val="decimal"/>
      <w:lvlText w:val="%1."/>
      <w:lvlJc w:val="left"/>
      <w:pPr>
        <w:ind w:left="720" w:hanging="360"/>
      </w:pPr>
      <w:rPr>
        <w:rFonts w:hint="default"/>
      </w:rPr>
    </w:lvl>
    <w:lvl w:ilvl="1">
      <w:start w:val="1"/>
      <w:numFmt w:val="decimal"/>
      <w:isLgl/>
      <w:lvlText w:val="2.%2."/>
      <w:lvlJc w:val="left"/>
      <w:pPr>
        <w:ind w:left="1080" w:hanging="720"/>
      </w:pPr>
      <w:rPr>
        <w:rFonts w:ascii="Times New Roman" w:hAnsi="Times New Roman" w:cs="Times New Roman" w:hint="default"/>
      </w:rPr>
    </w:lvl>
    <w:lvl w:ilvl="2">
      <w:start w:val="1"/>
      <w:numFmt w:val="decimal"/>
      <w:isLgl/>
      <w:lvlText w:val="3.%2.%3."/>
      <w:lvlJc w:val="left"/>
      <w:pPr>
        <w:ind w:left="1572" w:hanging="720"/>
      </w:pPr>
      <w:rPr>
        <w:rFonts w:hint="default"/>
        <w:i w:val="0"/>
      </w:rPr>
    </w:lvl>
    <w:lvl w:ilvl="3">
      <w:start w:val="1"/>
      <w:numFmt w:val="decimal"/>
      <w:isLgl/>
      <w:lvlText w:val="3.%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20" w15:restartNumberingAfterBreak="0">
    <w:nsid w:val="20BB59C1"/>
    <w:multiLevelType w:val="hybridMultilevel"/>
    <w:tmpl w:val="523A03E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15:restartNumberingAfterBreak="0">
    <w:nsid w:val="2170027B"/>
    <w:multiLevelType w:val="hybridMultilevel"/>
    <w:tmpl w:val="DCA2D0C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 w15:restartNumberingAfterBreak="0">
    <w:nsid w:val="21A90117"/>
    <w:multiLevelType w:val="hybridMultilevel"/>
    <w:tmpl w:val="7712832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3" w15:restartNumberingAfterBreak="0">
    <w:nsid w:val="29124F92"/>
    <w:multiLevelType w:val="multilevel"/>
    <w:tmpl w:val="BA1431B6"/>
    <w:lvl w:ilvl="0">
      <w:start w:val="2"/>
      <w:numFmt w:val="decimal"/>
      <w:lvlText w:val="%1."/>
      <w:lvlJc w:val="left"/>
      <w:pPr>
        <w:ind w:left="720" w:hanging="720"/>
      </w:pPr>
      <w:rPr>
        <w:rFonts w:hint="default"/>
      </w:rPr>
    </w:lvl>
    <w:lvl w:ilvl="1">
      <w:start w:val="11"/>
      <w:numFmt w:val="decimal"/>
      <w:lvlText w:val="%1.%2."/>
      <w:lvlJc w:val="left"/>
      <w:pPr>
        <w:ind w:left="1146" w:hanging="720"/>
      </w:pPr>
      <w:rPr>
        <w:rFonts w:hint="default"/>
      </w:rPr>
    </w:lvl>
    <w:lvl w:ilvl="2">
      <w:start w:val="1"/>
      <w:numFmt w:val="decimal"/>
      <w:lvlText w:val="%1.%2.%3."/>
      <w:lvlJc w:val="left"/>
      <w:pPr>
        <w:ind w:left="1572" w:hanging="720"/>
      </w:pPr>
      <w:rPr>
        <w:rFonts w:hint="default"/>
      </w:rPr>
    </w:lvl>
    <w:lvl w:ilvl="3">
      <w:start w:val="1"/>
      <w:numFmt w:val="decimal"/>
      <w:lvlText w:val="%1.%2.%3.%4."/>
      <w:lvlJc w:val="left"/>
      <w:pPr>
        <w:ind w:left="2358" w:hanging="1080"/>
      </w:pPr>
      <w:rPr>
        <w:rFonts w:hint="default"/>
      </w:rPr>
    </w:lvl>
    <w:lvl w:ilvl="4">
      <w:start w:val="1"/>
      <w:numFmt w:val="decimal"/>
      <w:lvlText w:val="%1.%2.%3.%4.%5."/>
      <w:lvlJc w:val="left"/>
      <w:pPr>
        <w:ind w:left="2784" w:hanging="1080"/>
      </w:pPr>
      <w:rPr>
        <w:rFonts w:hint="default"/>
      </w:rPr>
    </w:lvl>
    <w:lvl w:ilvl="5">
      <w:start w:val="1"/>
      <w:numFmt w:val="decimal"/>
      <w:lvlText w:val="%1.%2.%3.%4.%5.%6."/>
      <w:lvlJc w:val="left"/>
      <w:pPr>
        <w:ind w:left="3570" w:hanging="1440"/>
      </w:pPr>
      <w:rPr>
        <w:rFonts w:hint="default"/>
      </w:rPr>
    </w:lvl>
    <w:lvl w:ilvl="6">
      <w:start w:val="1"/>
      <w:numFmt w:val="decimal"/>
      <w:lvlText w:val="%1.%2.%3.%4.%5.%6.%7."/>
      <w:lvlJc w:val="left"/>
      <w:pPr>
        <w:ind w:left="3996" w:hanging="1440"/>
      </w:pPr>
      <w:rPr>
        <w:rFonts w:hint="default"/>
      </w:rPr>
    </w:lvl>
    <w:lvl w:ilvl="7">
      <w:start w:val="1"/>
      <w:numFmt w:val="decimal"/>
      <w:lvlText w:val="%1.%2.%3.%4.%5.%6.%7.%8."/>
      <w:lvlJc w:val="left"/>
      <w:pPr>
        <w:ind w:left="4782" w:hanging="1800"/>
      </w:pPr>
      <w:rPr>
        <w:rFonts w:hint="default"/>
      </w:rPr>
    </w:lvl>
    <w:lvl w:ilvl="8">
      <w:start w:val="1"/>
      <w:numFmt w:val="decimal"/>
      <w:lvlText w:val="%1.%2.%3.%4.%5.%6.%7.%8.%9."/>
      <w:lvlJc w:val="left"/>
      <w:pPr>
        <w:ind w:left="5208" w:hanging="1800"/>
      </w:pPr>
      <w:rPr>
        <w:rFonts w:hint="default"/>
      </w:rPr>
    </w:lvl>
  </w:abstractNum>
  <w:abstractNum w:abstractNumId="24" w15:restartNumberingAfterBreak="0">
    <w:nsid w:val="29DD471E"/>
    <w:multiLevelType w:val="hybridMultilevel"/>
    <w:tmpl w:val="6EA6736E"/>
    <w:lvl w:ilvl="0" w:tplc="CF7C7864">
      <w:start w:val="1"/>
      <w:numFmt w:val="decimal"/>
      <w:lvlText w:val="%1."/>
      <w:lvlJc w:val="left"/>
      <w:pPr>
        <w:ind w:left="7165" w:hanging="360"/>
      </w:pPr>
      <w:rPr>
        <w:b w:val="0"/>
      </w:rPr>
    </w:lvl>
    <w:lvl w:ilvl="1" w:tplc="C7CA3910">
      <w:start w:val="1"/>
      <w:numFmt w:val="decimal"/>
      <w:lvlText w:val="%2)"/>
      <w:lvlJc w:val="left"/>
      <w:pPr>
        <w:ind w:left="2149" w:hanging="360"/>
      </w:pPr>
      <w:rPr>
        <w:rFonts w:hint="default"/>
      </w:r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25" w15:restartNumberingAfterBreak="0">
    <w:nsid w:val="34613DC3"/>
    <w:multiLevelType w:val="multilevel"/>
    <w:tmpl w:val="5BA89958"/>
    <w:lvl w:ilvl="0">
      <w:start w:val="2"/>
      <w:numFmt w:val="decimal"/>
      <w:lvlText w:val="%1."/>
      <w:lvlJc w:val="left"/>
      <w:pPr>
        <w:ind w:left="675" w:hanging="675"/>
      </w:pPr>
      <w:rPr>
        <w:rFonts w:hint="default"/>
      </w:rPr>
    </w:lvl>
    <w:lvl w:ilvl="1">
      <w:start w:val="4"/>
      <w:numFmt w:val="decimal"/>
      <w:lvlText w:val="%1.%2."/>
      <w:lvlJc w:val="left"/>
      <w:pPr>
        <w:ind w:left="1146" w:hanging="720"/>
      </w:pPr>
      <w:rPr>
        <w:rFonts w:hint="default"/>
      </w:rPr>
    </w:lvl>
    <w:lvl w:ilvl="2">
      <w:start w:val="1"/>
      <w:numFmt w:val="decimal"/>
      <w:lvlText w:val="%1.%2.%3."/>
      <w:lvlJc w:val="left"/>
      <w:pPr>
        <w:ind w:left="1572" w:hanging="720"/>
      </w:pPr>
      <w:rPr>
        <w:rFonts w:hint="default"/>
      </w:rPr>
    </w:lvl>
    <w:lvl w:ilvl="3">
      <w:start w:val="1"/>
      <w:numFmt w:val="decimal"/>
      <w:lvlText w:val="%1.%2.%3.%4."/>
      <w:lvlJc w:val="left"/>
      <w:pPr>
        <w:ind w:left="2358" w:hanging="1080"/>
      </w:pPr>
      <w:rPr>
        <w:rFonts w:hint="default"/>
      </w:rPr>
    </w:lvl>
    <w:lvl w:ilvl="4">
      <w:start w:val="1"/>
      <w:numFmt w:val="decimal"/>
      <w:lvlText w:val="%1.%2.%3.%4.%5."/>
      <w:lvlJc w:val="left"/>
      <w:pPr>
        <w:ind w:left="2784" w:hanging="1080"/>
      </w:pPr>
      <w:rPr>
        <w:rFonts w:hint="default"/>
      </w:rPr>
    </w:lvl>
    <w:lvl w:ilvl="5">
      <w:start w:val="1"/>
      <w:numFmt w:val="decimal"/>
      <w:lvlText w:val="%1.%2.%3.%4.%5.%6."/>
      <w:lvlJc w:val="left"/>
      <w:pPr>
        <w:ind w:left="3570" w:hanging="1440"/>
      </w:pPr>
      <w:rPr>
        <w:rFonts w:hint="default"/>
      </w:rPr>
    </w:lvl>
    <w:lvl w:ilvl="6">
      <w:start w:val="1"/>
      <w:numFmt w:val="decimal"/>
      <w:lvlText w:val="%1.%2.%3.%4.%5.%6.%7."/>
      <w:lvlJc w:val="left"/>
      <w:pPr>
        <w:ind w:left="4356" w:hanging="1800"/>
      </w:pPr>
      <w:rPr>
        <w:rFonts w:hint="default"/>
      </w:rPr>
    </w:lvl>
    <w:lvl w:ilvl="7">
      <w:start w:val="1"/>
      <w:numFmt w:val="decimal"/>
      <w:lvlText w:val="%1.%2.%3.%4.%5.%6.%7.%8."/>
      <w:lvlJc w:val="left"/>
      <w:pPr>
        <w:ind w:left="4782" w:hanging="1800"/>
      </w:pPr>
      <w:rPr>
        <w:rFonts w:hint="default"/>
      </w:rPr>
    </w:lvl>
    <w:lvl w:ilvl="8">
      <w:start w:val="1"/>
      <w:numFmt w:val="decimal"/>
      <w:lvlText w:val="%1.%2.%3.%4.%5.%6.%7.%8.%9."/>
      <w:lvlJc w:val="left"/>
      <w:pPr>
        <w:ind w:left="5568" w:hanging="2160"/>
      </w:pPr>
      <w:rPr>
        <w:rFonts w:hint="default"/>
      </w:rPr>
    </w:lvl>
  </w:abstractNum>
  <w:abstractNum w:abstractNumId="26" w15:restartNumberingAfterBreak="0">
    <w:nsid w:val="34AC5F7F"/>
    <w:multiLevelType w:val="multilevel"/>
    <w:tmpl w:val="D07A557A"/>
    <w:lvl w:ilvl="0">
      <w:start w:val="5"/>
      <w:numFmt w:val="decimal"/>
      <w:lvlText w:val="%1."/>
      <w:lvlJc w:val="left"/>
      <w:pPr>
        <w:ind w:left="450" w:hanging="45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7" w15:restartNumberingAfterBreak="0">
    <w:nsid w:val="38D03B7C"/>
    <w:multiLevelType w:val="multilevel"/>
    <w:tmpl w:val="964C683A"/>
    <w:lvl w:ilvl="0">
      <w:start w:val="2"/>
      <w:numFmt w:val="decimal"/>
      <w:lvlText w:val="%1."/>
      <w:lvlJc w:val="left"/>
      <w:pPr>
        <w:ind w:left="825" w:hanging="825"/>
      </w:pPr>
      <w:rPr>
        <w:rFonts w:hint="default"/>
      </w:rPr>
    </w:lvl>
    <w:lvl w:ilvl="1">
      <w:start w:val="12"/>
      <w:numFmt w:val="decimal"/>
      <w:lvlText w:val="%1.%2."/>
      <w:lvlJc w:val="left"/>
      <w:pPr>
        <w:ind w:left="1251" w:hanging="825"/>
      </w:pPr>
      <w:rPr>
        <w:rFonts w:hint="default"/>
      </w:rPr>
    </w:lvl>
    <w:lvl w:ilvl="2">
      <w:start w:val="1"/>
      <w:numFmt w:val="decimal"/>
      <w:lvlText w:val="%1.%2.%3."/>
      <w:lvlJc w:val="left"/>
      <w:pPr>
        <w:ind w:left="1677" w:hanging="825"/>
      </w:pPr>
      <w:rPr>
        <w:rFonts w:hint="default"/>
      </w:rPr>
    </w:lvl>
    <w:lvl w:ilvl="3">
      <w:start w:val="1"/>
      <w:numFmt w:val="decimal"/>
      <w:lvlText w:val="%1.%2.%3.%4."/>
      <w:lvlJc w:val="left"/>
      <w:pPr>
        <w:ind w:left="2358" w:hanging="1080"/>
      </w:pPr>
      <w:rPr>
        <w:rFonts w:hint="default"/>
      </w:rPr>
    </w:lvl>
    <w:lvl w:ilvl="4">
      <w:start w:val="1"/>
      <w:numFmt w:val="decimal"/>
      <w:lvlText w:val="%1.%2.%3.%4.%5."/>
      <w:lvlJc w:val="left"/>
      <w:pPr>
        <w:ind w:left="2784" w:hanging="1080"/>
      </w:pPr>
      <w:rPr>
        <w:rFonts w:hint="default"/>
      </w:rPr>
    </w:lvl>
    <w:lvl w:ilvl="5">
      <w:start w:val="1"/>
      <w:numFmt w:val="decimal"/>
      <w:lvlText w:val="%1.%2.%3.%4.%5.%6."/>
      <w:lvlJc w:val="left"/>
      <w:pPr>
        <w:ind w:left="3570" w:hanging="1440"/>
      </w:pPr>
      <w:rPr>
        <w:rFonts w:hint="default"/>
      </w:rPr>
    </w:lvl>
    <w:lvl w:ilvl="6">
      <w:start w:val="1"/>
      <w:numFmt w:val="decimal"/>
      <w:lvlText w:val="%1.%2.%3.%4.%5.%6.%7."/>
      <w:lvlJc w:val="left"/>
      <w:pPr>
        <w:ind w:left="4356" w:hanging="1800"/>
      </w:pPr>
      <w:rPr>
        <w:rFonts w:hint="default"/>
      </w:rPr>
    </w:lvl>
    <w:lvl w:ilvl="7">
      <w:start w:val="1"/>
      <w:numFmt w:val="decimal"/>
      <w:lvlText w:val="%1.%2.%3.%4.%5.%6.%7.%8."/>
      <w:lvlJc w:val="left"/>
      <w:pPr>
        <w:ind w:left="4782" w:hanging="1800"/>
      </w:pPr>
      <w:rPr>
        <w:rFonts w:hint="default"/>
      </w:rPr>
    </w:lvl>
    <w:lvl w:ilvl="8">
      <w:start w:val="1"/>
      <w:numFmt w:val="decimal"/>
      <w:lvlText w:val="%1.%2.%3.%4.%5.%6.%7.%8.%9."/>
      <w:lvlJc w:val="left"/>
      <w:pPr>
        <w:ind w:left="5568" w:hanging="2160"/>
      </w:pPr>
      <w:rPr>
        <w:rFonts w:hint="default"/>
      </w:rPr>
    </w:lvl>
  </w:abstractNum>
  <w:abstractNum w:abstractNumId="28" w15:restartNumberingAfterBreak="0">
    <w:nsid w:val="3A4E11D7"/>
    <w:multiLevelType w:val="hybridMultilevel"/>
    <w:tmpl w:val="F2CC02C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9" w15:restartNumberingAfterBreak="0">
    <w:nsid w:val="3A68756D"/>
    <w:multiLevelType w:val="hybridMultilevel"/>
    <w:tmpl w:val="766A2426"/>
    <w:lvl w:ilvl="0" w:tplc="0419000F">
      <w:start w:val="1"/>
      <w:numFmt w:val="decimal"/>
      <w:lvlText w:val="%1."/>
      <w:lvlJc w:val="left"/>
      <w:pPr>
        <w:ind w:left="720" w:hanging="360"/>
      </w:pPr>
      <w:rPr>
        <w:rFonts w:ascii="Times New Roman" w:hAnsi="Times New Roman" w:cs="Times New Roman"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0" w15:restartNumberingAfterBreak="0">
    <w:nsid w:val="3E1F70E0"/>
    <w:multiLevelType w:val="hybridMultilevel"/>
    <w:tmpl w:val="06B25B22"/>
    <w:lvl w:ilvl="0" w:tplc="0419000F">
      <w:start w:val="1"/>
      <w:numFmt w:val="decimal"/>
      <w:lvlText w:val="%1."/>
      <w:lvlJc w:val="left"/>
      <w:pPr>
        <w:ind w:left="720" w:hanging="360"/>
      </w:pPr>
      <w:rPr>
        <w:rFonts w:hint="default"/>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1" w15:restartNumberingAfterBreak="0">
    <w:nsid w:val="3ECB4494"/>
    <w:multiLevelType w:val="hybridMultilevel"/>
    <w:tmpl w:val="4600BBA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2" w15:restartNumberingAfterBreak="0">
    <w:nsid w:val="41D310B1"/>
    <w:multiLevelType w:val="multilevel"/>
    <w:tmpl w:val="903A9908"/>
    <w:lvl w:ilvl="0">
      <w:start w:val="6"/>
      <w:numFmt w:val="decimal"/>
      <w:lvlText w:val="%1."/>
      <w:lvlJc w:val="left"/>
      <w:pPr>
        <w:ind w:left="360" w:hanging="360"/>
      </w:pPr>
      <w:rPr>
        <w:rFonts w:ascii="Sylfaen" w:hAnsi="Sylfaen" w:hint="default"/>
      </w:rPr>
    </w:lvl>
    <w:lvl w:ilvl="1">
      <w:start w:val="1"/>
      <w:numFmt w:val="decimal"/>
      <w:lvlText w:val="%1.%2."/>
      <w:lvlJc w:val="left"/>
      <w:pPr>
        <w:ind w:left="536" w:hanging="360"/>
      </w:pPr>
      <w:rPr>
        <w:rFonts w:hint="default"/>
      </w:rPr>
    </w:lvl>
    <w:lvl w:ilvl="2">
      <w:start w:val="1"/>
      <w:numFmt w:val="decimal"/>
      <w:lvlText w:val="%1.%2.%3."/>
      <w:lvlJc w:val="left"/>
      <w:pPr>
        <w:ind w:left="2706" w:hanging="720"/>
      </w:pPr>
      <w:rPr>
        <w:rFonts w:hint="default"/>
      </w:rPr>
    </w:lvl>
    <w:lvl w:ilvl="3">
      <w:start w:val="1"/>
      <w:numFmt w:val="decimal"/>
      <w:lvlText w:val="%1.%2.%3.%4."/>
      <w:lvlJc w:val="left"/>
      <w:pPr>
        <w:ind w:left="3699" w:hanging="720"/>
      </w:pPr>
      <w:rPr>
        <w:rFonts w:hint="default"/>
      </w:rPr>
    </w:lvl>
    <w:lvl w:ilvl="4">
      <w:start w:val="1"/>
      <w:numFmt w:val="decimal"/>
      <w:lvlText w:val="%1.%2.%3.%4.%5."/>
      <w:lvlJc w:val="left"/>
      <w:pPr>
        <w:ind w:left="5052" w:hanging="1080"/>
      </w:pPr>
      <w:rPr>
        <w:rFonts w:hint="default"/>
      </w:rPr>
    </w:lvl>
    <w:lvl w:ilvl="5">
      <w:start w:val="1"/>
      <w:numFmt w:val="decimal"/>
      <w:lvlText w:val="%1.%2.%3.%4.%5.%6."/>
      <w:lvlJc w:val="left"/>
      <w:pPr>
        <w:ind w:left="6045" w:hanging="1080"/>
      </w:pPr>
      <w:rPr>
        <w:rFonts w:hint="default"/>
      </w:rPr>
    </w:lvl>
    <w:lvl w:ilvl="6">
      <w:start w:val="1"/>
      <w:numFmt w:val="decimal"/>
      <w:lvlText w:val="%1.%2.%3.%4.%5.%6.%7."/>
      <w:lvlJc w:val="left"/>
      <w:pPr>
        <w:ind w:left="7398" w:hanging="1440"/>
      </w:pPr>
      <w:rPr>
        <w:rFonts w:hint="default"/>
      </w:rPr>
    </w:lvl>
    <w:lvl w:ilvl="7">
      <w:start w:val="1"/>
      <w:numFmt w:val="decimal"/>
      <w:lvlText w:val="%1.%2.%3.%4.%5.%6.%7.%8."/>
      <w:lvlJc w:val="left"/>
      <w:pPr>
        <w:ind w:left="8391" w:hanging="1440"/>
      </w:pPr>
      <w:rPr>
        <w:rFonts w:hint="default"/>
      </w:rPr>
    </w:lvl>
    <w:lvl w:ilvl="8">
      <w:start w:val="1"/>
      <w:numFmt w:val="decimal"/>
      <w:lvlText w:val="%1.%2.%3.%4.%5.%6.%7.%8.%9."/>
      <w:lvlJc w:val="left"/>
      <w:pPr>
        <w:ind w:left="9744" w:hanging="1800"/>
      </w:pPr>
      <w:rPr>
        <w:rFonts w:hint="default"/>
      </w:rPr>
    </w:lvl>
  </w:abstractNum>
  <w:abstractNum w:abstractNumId="33" w15:restartNumberingAfterBreak="0">
    <w:nsid w:val="41EC33A3"/>
    <w:multiLevelType w:val="multilevel"/>
    <w:tmpl w:val="4A1C89A8"/>
    <w:lvl w:ilvl="0">
      <w:start w:val="2"/>
      <w:numFmt w:val="decimal"/>
      <w:lvlText w:val="%1."/>
      <w:lvlJc w:val="left"/>
      <w:pPr>
        <w:ind w:left="675" w:hanging="675"/>
      </w:pPr>
      <w:rPr>
        <w:rFonts w:hint="default"/>
      </w:rPr>
    </w:lvl>
    <w:lvl w:ilvl="1">
      <w:start w:val="3"/>
      <w:numFmt w:val="decimal"/>
      <w:lvlText w:val="%1.%2."/>
      <w:lvlJc w:val="left"/>
      <w:pPr>
        <w:ind w:left="1506" w:hanging="720"/>
      </w:pPr>
      <w:rPr>
        <w:rFonts w:hint="default"/>
      </w:rPr>
    </w:lvl>
    <w:lvl w:ilvl="2">
      <w:start w:val="1"/>
      <w:numFmt w:val="decimal"/>
      <w:lvlText w:val="%1.%2.%3."/>
      <w:lvlJc w:val="left"/>
      <w:pPr>
        <w:ind w:left="2292" w:hanging="720"/>
      </w:pPr>
      <w:rPr>
        <w:rFonts w:hint="default"/>
      </w:rPr>
    </w:lvl>
    <w:lvl w:ilvl="3">
      <w:start w:val="1"/>
      <w:numFmt w:val="decimal"/>
      <w:lvlText w:val="%1.%2.%3.%4."/>
      <w:lvlJc w:val="left"/>
      <w:pPr>
        <w:ind w:left="3438" w:hanging="1080"/>
      </w:pPr>
      <w:rPr>
        <w:rFonts w:hint="default"/>
      </w:rPr>
    </w:lvl>
    <w:lvl w:ilvl="4">
      <w:start w:val="1"/>
      <w:numFmt w:val="decimal"/>
      <w:lvlText w:val="%1.%2.%3.%4.%5."/>
      <w:lvlJc w:val="left"/>
      <w:pPr>
        <w:ind w:left="4224" w:hanging="1080"/>
      </w:pPr>
      <w:rPr>
        <w:rFonts w:hint="default"/>
      </w:rPr>
    </w:lvl>
    <w:lvl w:ilvl="5">
      <w:start w:val="1"/>
      <w:numFmt w:val="decimal"/>
      <w:lvlText w:val="%1.%2.%3.%4.%5.%6."/>
      <w:lvlJc w:val="left"/>
      <w:pPr>
        <w:ind w:left="5370" w:hanging="1440"/>
      </w:pPr>
      <w:rPr>
        <w:rFonts w:hint="default"/>
      </w:rPr>
    </w:lvl>
    <w:lvl w:ilvl="6">
      <w:start w:val="1"/>
      <w:numFmt w:val="decimal"/>
      <w:lvlText w:val="%1.%2.%3.%4.%5.%6.%7."/>
      <w:lvlJc w:val="left"/>
      <w:pPr>
        <w:ind w:left="6516" w:hanging="1800"/>
      </w:pPr>
      <w:rPr>
        <w:rFonts w:hint="default"/>
      </w:rPr>
    </w:lvl>
    <w:lvl w:ilvl="7">
      <w:start w:val="1"/>
      <w:numFmt w:val="decimal"/>
      <w:lvlText w:val="%1.%2.%3.%4.%5.%6.%7.%8."/>
      <w:lvlJc w:val="left"/>
      <w:pPr>
        <w:ind w:left="7302" w:hanging="1800"/>
      </w:pPr>
      <w:rPr>
        <w:rFonts w:hint="default"/>
      </w:rPr>
    </w:lvl>
    <w:lvl w:ilvl="8">
      <w:start w:val="1"/>
      <w:numFmt w:val="decimal"/>
      <w:lvlText w:val="%1.%2.%3.%4.%5.%6.%7.%8.%9."/>
      <w:lvlJc w:val="left"/>
      <w:pPr>
        <w:ind w:left="8448" w:hanging="2160"/>
      </w:pPr>
      <w:rPr>
        <w:rFonts w:hint="default"/>
      </w:rPr>
    </w:lvl>
  </w:abstractNum>
  <w:abstractNum w:abstractNumId="34" w15:restartNumberingAfterBreak="0">
    <w:nsid w:val="444847A5"/>
    <w:multiLevelType w:val="multilevel"/>
    <w:tmpl w:val="5E86B186"/>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35" w15:restartNumberingAfterBreak="0">
    <w:nsid w:val="47467AAE"/>
    <w:multiLevelType w:val="hybridMultilevel"/>
    <w:tmpl w:val="BD18D5D8"/>
    <w:lvl w:ilvl="0" w:tplc="638C8990">
      <w:start w:val="1"/>
      <w:numFmt w:val="decimal"/>
      <w:lvlText w:val="%1."/>
      <w:lvlJc w:val="left"/>
      <w:pPr>
        <w:ind w:left="735" w:hanging="375"/>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6" w15:restartNumberingAfterBreak="0">
    <w:nsid w:val="501F7F46"/>
    <w:multiLevelType w:val="hybridMultilevel"/>
    <w:tmpl w:val="0688E95C"/>
    <w:lvl w:ilvl="0" w:tplc="0419000F">
      <w:start w:val="1"/>
      <w:numFmt w:val="decimal"/>
      <w:lvlText w:val="%1."/>
      <w:lvlJc w:val="left"/>
      <w:pPr>
        <w:ind w:left="360" w:hanging="360"/>
      </w:pPr>
    </w:lvl>
    <w:lvl w:ilvl="1" w:tplc="04190019">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37" w15:restartNumberingAfterBreak="0">
    <w:nsid w:val="58A16035"/>
    <w:multiLevelType w:val="multilevel"/>
    <w:tmpl w:val="50A0A28A"/>
    <w:lvl w:ilvl="0">
      <w:start w:val="2"/>
      <w:numFmt w:val="decimal"/>
      <w:lvlText w:val="%1."/>
      <w:lvlJc w:val="left"/>
      <w:pPr>
        <w:ind w:left="675" w:hanging="675"/>
      </w:pPr>
      <w:rPr>
        <w:rFonts w:hint="default"/>
      </w:rPr>
    </w:lvl>
    <w:lvl w:ilvl="1">
      <w:start w:val="1"/>
      <w:numFmt w:val="decimal"/>
      <w:lvlText w:val="%1.%2."/>
      <w:lvlJc w:val="left"/>
      <w:pPr>
        <w:ind w:left="1146" w:hanging="720"/>
      </w:pPr>
      <w:rPr>
        <w:rFonts w:hint="default"/>
      </w:rPr>
    </w:lvl>
    <w:lvl w:ilvl="2">
      <w:start w:val="1"/>
      <w:numFmt w:val="decimal"/>
      <w:lvlText w:val="%1.%2.%3."/>
      <w:lvlJc w:val="left"/>
      <w:pPr>
        <w:ind w:left="1572" w:hanging="720"/>
      </w:pPr>
      <w:rPr>
        <w:rFonts w:hint="default"/>
      </w:rPr>
    </w:lvl>
    <w:lvl w:ilvl="3">
      <w:start w:val="1"/>
      <w:numFmt w:val="decimal"/>
      <w:lvlText w:val="%1.%2.%3.%4."/>
      <w:lvlJc w:val="left"/>
      <w:pPr>
        <w:ind w:left="2358" w:hanging="1080"/>
      </w:pPr>
      <w:rPr>
        <w:rFonts w:hint="default"/>
      </w:rPr>
    </w:lvl>
    <w:lvl w:ilvl="4">
      <w:start w:val="1"/>
      <w:numFmt w:val="decimal"/>
      <w:lvlText w:val="%1.%2.%3.%4.%5."/>
      <w:lvlJc w:val="left"/>
      <w:pPr>
        <w:ind w:left="2784" w:hanging="1080"/>
      </w:pPr>
      <w:rPr>
        <w:rFonts w:hint="default"/>
      </w:rPr>
    </w:lvl>
    <w:lvl w:ilvl="5">
      <w:start w:val="1"/>
      <w:numFmt w:val="decimal"/>
      <w:lvlText w:val="%1.%2.%3.%4.%5.%6."/>
      <w:lvlJc w:val="left"/>
      <w:pPr>
        <w:ind w:left="3570" w:hanging="1440"/>
      </w:pPr>
      <w:rPr>
        <w:rFonts w:hint="default"/>
      </w:rPr>
    </w:lvl>
    <w:lvl w:ilvl="6">
      <w:start w:val="1"/>
      <w:numFmt w:val="decimal"/>
      <w:lvlText w:val="%1.%2.%3.%4.%5.%6.%7."/>
      <w:lvlJc w:val="left"/>
      <w:pPr>
        <w:ind w:left="4356" w:hanging="1800"/>
      </w:pPr>
      <w:rPr>
        <w:rFonts w:hint="default"/>
      </w:rPr>
    </w:lvl>
    <w:lvl w:ilvl="7">
      <w:start w:val="1"/>
      <w:numFmt w:val="decimal"/>
      <w:lvlText w:val="%1.%2.%3.%4.%5.%6.%7.%8."/>
      <w:lvlJc w:val="left"/>
      <w:pPr>
        <w:ind w:left="4782" w:hanging="1800"/>
      </w:pPr>
      <w:rPr>
        <w:rFonts w:hint="default"/>
      </w:rPr>
    </w:lvl>
    <w:lvl w:ilvl="8">
      <w:start w:val="1"/>
      <w:numFmt w:val="decimal"/>
      <w:lvlText w:val="%1.%2.%3.%4.%5.%6.%7.%8.%9."/>
      <w:lvlJc w:val="left"/>
      <w:pPr>
        <w:ind w:left="5568" w:hanging="2160"/>
      </w:pPr>
      <w:rPr>
        <w:rFonts w:hint="default"/>
      </w:rPr>
    </w:lvl>
  </w:abstractNum>
  <w:abstractNum w:abstractNumId="38" w15:restartNumberingAfterBreak="0">
    <w:nsid w:val="5AF538ED"/>
    <w:multiLevelType w:val="hybridMultilevel"/>
    <w:tmpl w:val="4AE6AE2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9" w15:restartNumberingAfterBreak="0">
    <w:nsid w:val="5C6A0698"/>
    <w:multiLevelType w:val="multilevel"/>
    <w:tmpl w:val="6E7C1A3C"/>
    <w:lvl w:ilvl="0">
      <w:start w:val="2"/>
      <w:numFmt w:val="decimal"/>
      <w:lvlText w:val="%1."/>
      <w:lvlJc w:val="left"/>
      <w:pPr>
        <w:ind w:left="675" w:hanging="675"/>
      </w:pPr>
      <w:rPr>
        <w:rFonts w:hint="default"/>
      </w:rPr>
    </w:lvl>
    <w:lvl w:ilvl="1">
      <w:start w:val="5"/>
      <w:numFmt w:val="decimal"/>
      <w:lvlText w:val="%1.%2."/>
      <w:lvlJc w:val="left"/>
      <w:pPr>
        <w:ind w:left="1146" w:hanging="720"/>
      </w:pPr>
      <w:rPr>
        <w:rFonts w:hint="default"/>
      </w:rPr>
    </w:lvl>
    <w:lvl w:ilvl="2">
      <w:start w:val="1"/>
      <w:numFmt w:val="decimal"/>
      <w:lvlText w:val="%1.%2.%3."/>
      <w:lvlJc w:val="left"/>
      <w:pPr>
        <w:ind w:left="1572" w:hanging="720"/>
      </w:pPr>
      <w:rPr>
        <w:rFonts w:hint="default"/>
      </w:rPr>
    </w:lvl>
    <w:lvl w:ilvl="3">
      <w:start w:val="1"/>
      <w:numFmt w:val="decimal"/>
      <w:lvlText w:val="%1.%2.%3.%4."/>
      <w:lvlJc w:val="left"/>
      <w:pPr>
        <w:ind w:left="2358" w:hanging="1080"/>
      </w:pPr>
      <w:rPr>
        <w:rFonts w:hint="default"/>
      </w:rPr>
    </w:lvl>
    <w:lvl w:ilvl="4">
      <w:start w:val="1"/>
      <w:numFmt w:val="decimal"/>
      <w:lvlText w:val="%1.%2.%3.%4.%5."/>
      <w:lvlJc w:val="left"/>
      <w:pPr>
        <w:ind w:left="2784" w:hanging="1080"/>
      </w:pPr>
      <w:rPr>
        <w:rFonts w:hint="default"/>
      </w:rPr>
    </w:lvl>
    <w:lvl w:ilvl="5">
      <w:start w:val="1"/>
      <w:numFmt w:val="decimal"/>
      <w:lvlText w:val="%1.%2.%3.%4.%5.%6."/>
      <w:lvlJc w:val="left"/>
      <w:pPr>
        <w:ind w:left="3570" w:hanging="1440"/>
      </w:pPr>
      <w:rPr>
        <w:rFonts w:hint="default"/>
      </w:rPr>
    </w:lvl>
    <w:lvl w:ilvl="6">
      <w:start w:val="1"/>
      <w:numFmt w:val="decimal"/>
      <w:lvlText w:val="%1.%2.%3.%4.%5.%6.%7."/>
      <w:lvlJc w:val="left"/>
      <w:pPr>
        <w:ind w:left="4356" w:hanging="1800"/>
      </w:pPr>
      <w:rPr>
        <w:rFonts w:hint="default"/>
      </w:rPr>
    </w:lvl>
    <w:lvl w:ilvl="7">
      <w:start w:val="1"/>
      <w:numFmt w:val="decimal"/>
      <w:lvlText w:val="%1.%2.%3.%4.%5.%6.%7.%8."/>
      <w:lvlJc w:val="left"/>
      <w:pPr>
        <w:ind w:left="4782" w:hanging="1800"/>
      </w:pPr>
      <w:rPr>
        <w:rFonts w:hint="default"/>
      </w:rPr>
    </w:lvl>
    <w:lvl w:ilvl="8">
      <w:start w:val="1"/>
      <w:numFmt w:val="decimal"/>
      <w:lvlText w:val="%1.%2.%3.%4.%5.%6.%7.%8.%9."/>
      <w:lvlJc w:val="left"/>
      <w:pPr>
        <w:ind w:left="5568" w:hanging="2160"/>
      </w:pPr>
      <w:rPr>
        <w:rFonts w:hint="default"/>
      </w:rPr>
    </w:lvl>
  </w:abstractNum>
  <w:abstractNum w:abstractNumId="40" w15:restartNumberingAfterBreak="0">
    <w:nsid w:val="5F6C0831"/>
    <w:multiLevelType w:val="multilevel"/>
    <w:tmpl w:val="F656C5EE"/>
    <w:lvl w:ilvl="0">
      <w:start w:val="2"/>
      <w:numFmt w:val="decimal"/>
      <w:lvlText w:val="%1."/>
      <w:lvlJc w:val="left"/>
      <w:pPr>
        <w:ind w:left="810" w:hanging="810"/>
      </w:pPr>
      <w:rPr>
        <w:rFonts w:hint="default"/>
      </w:rPr>
    </w:lvl>
    <w:lvl w:ilvl="1">
      <w:start w:val="13"/>
      <w:numFmt w:val="decimal"/>
      <w:lvlText w:val="%1.%2."/>
      <w:lvlJc w:val="left"/>
      <w:pPr>
        <w:ind w:left="1236" w:hanging="810"/>
      </w:pPr>
      <w:rPr>
        <w:rFonts w:hint="default"/>
      </w:rPr>
    </w:lvl>
    <w:lvl w:ilvl="2">
      <w:start w:val="1"/>
      <w:numFmt w:val="decimal"/>
      <w:lvlText w:val="%1.%2.%3."/>
      <w:lvlJc w:val="left"/>
      <w:pPr>
        <w:ind w:left="3646" w:hanging="810"/>
      </w:pPr>
      <w:rPr>
        <w:rFonts w:hint="default"/>
      </w:rPr>
    </w:lvl>
    <w:lvl w:ilvl="3">
      <w:start w:val="1"/>
      <w:numFmt w:val="decimal"/>
      <w:lvlText w:val="%1.%2.%3.%4."/>
      <w:lvlJc w:val="left"/>
      <w:pPr>
        <w:ind w:left="2358" w:hanging="1080"/>
      </w:pPr>
      <w:rPr>
        <w:rFonts w:hint="default"/>
      </w:rPr>
    </w:lvl>
    <w:lvl w:ilvl="4">
      <w:start w:val="1"/>
      <w:numFmt w:val="decimal"/>
      <w:lvlText w:val="%1.%2.%3.%4.%5."/>
      <w:lvlJc w:val="left"/>
      <w:pPr>
        <w:ind w:left="2784" w:hanging="1080"/>
      </w:pPr>
      <w:rPr>
        <w:rFonts w:hint="default"/>
      </w:rPr>
    </w:lvl>
    <w:lvl w:ilvl="5">
      <w:start w:val="1"/>
      <w:numFmt w:val="decimal"/>
      <w:lvlText w:val="%1.%2.%3.%4.%5.%6."/>
      <w:lvlJc w:val="left"/>
      <w:pPr>
        <w:ind w:left="3570" w:hanging="1440"/>
      </w:pPr>
      <w:rPr>
        <w:rFonts w:hint="default"/>
      </w:rPr>
    </w:lvl>
    <w:lvl w:ilvl="6">
      <w:start w:val="1"/>
      <w:numFmt w:val="decimal"/>
      <w:lvlText w:val="%1.%2.%3.%4.%5.%6.%7."/>
      <w:lvlJc w:val="left"/>
      <w:pPr>
        <w:ind w:left="4356" w:hanging="1800"/>
      </w:pPr>
      <w:rPr>
        <w:rFonts w:hint="default"/>
      </w:rPr>
    </w:lvl>
    <w:lvl w:ilvl="7">
      <w:start w:val="1"/>
      <w:numFmt w:val="decimal"/>
      <w:lvlText w:val="%1.%2.%3.%4.%5.%6.%7.%8."/>
      <w:lvlJc w:val="left"/>
      <w:pPr>
        <w:ind w:left="4782" w:hanging="1800"/>
      </w:pPr>
      <w:rPr>
        <w:rFonts w:hint="default"/>
      </w:rPr>
    </w:lvl>
    <w:lvl w:ilvl="8">
      <w:start w:val="1"/>
      <w:numFmt w:val="decimal"/>
      <w:lvlText w:val="%1.%2.%3.%4.%5.%6.%7.%8.%9."/>
      <w:lvlJc w:val="left"/>
      <w:pPr>
        <w:ind w:left="5568" w:hanging="2160"/>
      </w:pPr>
      <w:rPr>
        <w:rFonts w:hint="default"/>
      </w:rPr>
    </w:lvl>
  </w:abstractNum>
  <w:abstractNum w:abstractNumId="41" w15:restartNumberingAfterBreak="0">
    <w:nsid w:val="610C4C34"/>
    <w:multiLevelType w:val="multilevel"/>
    <w:tmpl w:val="4B9ACEDE"/>
    <w:lvl w:ilvl="0">
      <w:start w:val="2"/>
      <w:numFmt w:val="decimal"/>
      <w:lvlText w:val="%1."/>
      <w:lvlJc w:val="left"/>
      <w:pPr>
        <w:ind w:left="675" w:hanging="675"/>
      </w:pPr>
      <w:rPr>
        <w:rFonts w:hint="default"/>
      </w:rPr>
    </w:lvl>
    <w:lvl w:ilvl="1">
      <w:start w:val="6"/>
      <w:numFmt w:val="decimal"/>
      <w:lvlText w:val="%1.%2."/>
      <w:lvlJc w:val="left"/>
      <w:pPr>
        <w:ind w:left="1146" w:hanging="720"/>
      </w:pPr>
      <w:rPr>
        <w:rFonts w:hint="default"/>
      </w:rPr>
    </w:lvl>
    <w:lvl w:ilvl="2">
      <w:start w:val="1"/>
      <w:numFmt w:val="decimal"/>
      <w:lvlText w:val="%1.%2.%3."/>
      <w:lvlJc w:val="left"/>
      <w:pPr>
        <w:ind w:left="1572" w:hanging="720"/>
      </w:pPr>
      <w:rPr>
        <w:rFonts w:hint="default"/>
      </w:rPr>
    </w:lvl>
    <w:lvl w:ilvl="3">
      <w:start w:val="1"/>
      <w:numFmt w:val="decimal"/>
      <w:lvlText w:val="%1.%2.%3.%4."/>
      <w:lvlJc w:val="left"/>
      <w:pPr>
        <w:ind w:left="2358" w:hanging="1080"/>
      </w:pPr>
      <w:rPr>
        <w:rFonts w:hint="default"/>
      </w:rPr>
    </w:lvl>
    <w:lvl w:ilvl="4">
      <w:start w:val="1"/>
      <w:numFmt w:val="decimal"/>
      <w:lvlText w:val="%1.%2.%3.%4.%5."/>
      <w:lvlJc w:val="left"/>
      <w:pPr>
        <w:ind w:left="2784" w:hanging="1080"/>
      </w:pPr>
      <w:rPr>
        <w:rFonts w:hint="default"/>
      </w:rPr>
    </w:lvl>
    <w:lvl w:ilvl="5">
      <w:start w:val="1"/>
      <w:numFmt w:val="decimal"/>
      <w:lvlText w:val="%1.%2.%3.%4.%5.%6."/>
      <w:lvlJc w:val="left"/>
      <w:pPr>
        <w:ind w:left="3570" w:hanging="1440"/>
      </w:pPr>
      <w:rPr>
        <w:rFonts w:hint="default"/>
      </w:rPr>
    </w:lvl>
    <w:lvl w:ilvl="6">
      <w:start w:val="1"/>
      <w:numFmt w:val="decimal"/>
      <w:lvlText w:val="%1.%2.%3.%4.%5.%6.%7."/>
      <w:lvlJc w:val="left"/>
      <w:pPr>
        <w:ind w:left="4356" w:hanging="1800"/>
      </w:pPr>
      <w:rPr>
        <w:rFonts w:hint="default"/>
      </w:rPr>
    </w:lvl>
    <w:lvl w:ilvl="7">
      <w:start w:val="1"/>
      <w:numFmt w:val="decimal"/>
      <w:lvlText w:val="%1.%2.%3.%4.%5.%6.%7.%8."/>
      <w:lvlJc w:val="left"/>
      <w:pPr>
        <w:ind w:left="4782" w:hanging="1800"/>
      </w:pPr>
      <w:rPr>
        <w:rFonts w:hint="default"/>
      </w:rPr>
    </w:lvl>
    <w:lvl w:ilvl="8">
      <w:start w:val="1"/>
      <w:numFmt w:val="decimal"/>
      <w:lvlText w:val="%1.%2.%3.%4.%5.%6.%7.%8.%9."/>
      <w:lvlJc w:val="left"/>
      <w:pPr>
        <w:ind w:left="5568" w:hanging="2160"/>
      </w:pPr>
      <w:rPr>
        <w:rFonts w:hint="default"/>
      </w:rPr>
    </w:lvl>
  </w:abstractNum>
  <w:abstractNum w:abstractNumId="42" w15:restartNumberingAfterBreak="0">
    <w:nsid w:val="61BF1591"/>
    <w:multiLevelType w:val="multilevel"/>
    <w:tmpl w:val="862022E8"/>
    <w:lvl w:ilvl="0">
      <w:start w:val="1"/>
      <w:numFmt w:val="decimal"/>
      <w:lvlText w:val="%1."/>
      <w:lvlJc w:val="left"/>
      <w:pPr>
        <w:ind w:left="1842" w:hanging="1128"/>
      </w:pPr>
      <w:rPr>
        <w:rFonts w:hint="default"/>
      </w:rPr>
    </w:lvl>
    <w:lvl w:ilvl="1">
      <w:start w:val="1"/>
      <w:numFmt w:val="decimal"/>
      <w:isLgl/>
      <w:lvlText w:val="%1.%2."/>
      <w:lvlJc w:val="left"/>
      <w:pPr>
        <w:ind w:left="786" w:hanging="360"/>
      </w:pPr>
      <w:rPr>
        <w:rFonts w:hint="default"/>
      </w:rPr>
    </w:lvl>
    <w:lvl w:ilvl="2">
      <w:start w:val="1"/>
      <w:numFmt w:val="decimal"/>
      <w:isLgl/>
      <w:lvlText w:val="%1.%2.%3."/>
      <w:lvlJc w:val="left"/>
      <w:pPr>
        <w:ind w:left="1434" w:hanging="720"/>
      </w:pPr>
      <w:rPr>
        <w:rFonts w:hint="default"/>
      </w:rPr>
    </w:lvl>
    <w:lvl w:ilvl="3">
      <w:start w:val="1"/>
      <w:numFmt w:val="decimal"/>
      <w:isLgl/>
      <w:lvlText w:val="%1.%2.%3.%4."/>
      <w:lvlJc w:val="left"/>
      <w:pPr>
        <w:ind w:left="1434" w:hanging="720"/>
      </w:pPr>
      <w:rPr>
        <w:rFonts w:hint="default"/>
      </w:rPr>
    </w:lvl>
    <w:lvl w:ilvl="4">
      <w:start w:val="1"/>
      <w:numFmt w:val="decimal"/>
      <w:isLgl/>
      <w:lvlText w:val="%1.%2.%3.%4.%5."/>
      <w:lvlJc w:val="left"/>
      <w:pPr>
        <w:ind w:left="1794" w:hanging="1080"/>
      </w:pPr>
      <w:rPr>
        <w:rFonts w:hint="default"/>
      </w:rPr>
    </w:lvl>
    <w:lvl w:ilvl="5">
      <w:start w:val="1"/>
      <w:numFmt w:val="decimal"/>
      <w:isLgl/>
      <w:lvlText w:val="%1.%2.%3.%4.%5.%6."/>
      <w:lvlJc w:val="left"/>
      <w:pPr>
        <w:ind w:left="1794" w:hanging="1080"/>
      </w:pPr>
      <w:rPr>
        <w:rFonts w:hint="default"/>
      </w:rPr>
    </w:lvl>
    <w:lvl w:ilvl="6">
      <w:start w:val="1"/>
      <w:numFmt w:val="decimal"/>
      <w:isLgl/>
      <w:lvlText w:val="%1.%2.%3.%4.%5.%6.%7."/>
      <w:lvlJc w:val="left"/>
      <w:pPr>
        <w:ind w:left="2154" w:hanging="1440"/>
      </w:pPr>
      <w:rPr>
        <w:rFonts w:hint="default"/>
      </w:rPr>
    </w:lvl>
    <w:lvl w:ilvl="7">
      <w:start w:val="1"/>
      <w:numFmt w:val="decimal"/>
      <w:isLgl/>
      <w:lvlText w:val="%1.%2.%3.%4.%5.%6.%7.%8."/>
      <w:lvlJc w:val="left"/>
      <w:pPr>
        <w:ind w:left="2154" w:hanging="1440"/>
      </w:pPr>
      <w:rPr>
        <w:rFonts w:hint="default"/>
      </w:rPr>
    </w:lvl>
    <w:lvl w:ilvl="8">
      <w:start w:val="1"/>
      <w:numFmt w:val="decimal"/>
      <w:isLgl/>
      <w:lvlText w:val="%1.%2.%3.%4.%5.%6.%7.%8.%9."/>
      <w:lvlJc w:val="left"/>
      <w:pPr>
        <w:ind w:left="2514" w:hanging="1800"/>
      </w:pPr>
      <w:rPr>
        <w:rFonts w:hint="default"/>
      </w:rPr>
    </w:lvl>
  </w:abstractNum>
  <w:abstractNum w:abstractNumId="43" w15:restartNumberingAfterBreak="0">
    <w:nsid w:val="65972DB3"/>
    <w:multiLevelType w:val="multilevel"/>
    <w:tmpl w:val="74E4BC38"/>
    <w:lvl w:ilvl="0">
      <w:start w:val="1"/>
      <w:numFmt w:val="decimal"/>
      <w:lvlText w:val="%1."/>
      <w:lvlJc w:val="left"/>
      <w:pPr>
        <w:ind w:left="360" w:hanging="360"/>
      </w:pPr>
    </w:lvl>
    <w:lvl w:ilvl="1">
      <w:start w:val="1"/>
      <w:numFmt w:val="decimal"/>
      <w:lvlText w:val="%1.%2."/>
      <w:lvlJc w:val="left"/>
      <w:pPr>
        <w:ind w:left="792" w:hanging="432"/>
      </w:pPr>
      <w:rPr>
        <w:b w:val="0"/>
      </w:rPr>
    </w:lvl>
    <w:lvl w:ilvl="2">
      <w:start w:val="1"/>
      <w:numFmt w:val="decimal"/>
      <w:lvlText w:val="%1.%2.%3."/>
      <w:lvlJc w:val="left"/>
      <w:pPr>
        <w:ind w:left="1224" w:hanging="504"/>
      </w:pPr>
      <w:rPr>
        <w:b w: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4" w15:restartNumberingAfterBreak="0">
    <w:nsid w:val="688B697D"/>
    <w:multiLevelType w:val="hybridMultilevel"/>
    <w:tmpl w:val="91ACF6AA"/>
    <w:lvl w:ilvl="0" w:tplc="0419000F">
      <w:start w:val="1"/>
      <w:numFmt w:val="decimal"/>
      <w:lvlText w:val="%1."/>
      <w:lvlJc w:val="left"/>
      <w:pPr>
        <w:ind w:left="720" w:hanging="360"/>
      </w:pPr>
      <w:rPr>
        <w:rFonts w:hint="default"/>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5" w15:restartNumberingAfterBreak="0">
    <w:nsid w:val="694E1D76"/>
    <w:multiLevelType w:val="hybridMultilevel"/>
    <w:tmpl w:val="19B8325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6" w15:restartNumberingAfterBreak="0">
    <w:nsid w:val="703203B6"/>
    <w:multiLevelType w:val="hybridMultilevel"/>
    <w:tmpl w:val="6328578E"/>
    <w:lvl w:ilvl="0" w:tplc="4C26C4BE">
      <w:start w:val="3"/>
      <w:numFmt w:val="bullet"/>
      <w:lvlText w:val="-"/>
      <w:lvlJc w:val="left"/>
      <w:pPr>
        <w:ind w:left="720" w:hanging="360"/>
      </w:pPr>
      <w:rPr>
        <w:rFonts w:ascii="Sylfaen" w:eastAsia="Times New Roman" w:hAnsi="Sylfae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7" w15:restartNumberingAfterBreak="0">
    <w:nsid w:val="719F27E1"/>
    <w:multiLevelType w:val="multilevel"/>
    <w:tmpl w:val="303CF856"/>
    <w:lvl w:ilvl="0">
      <w:start w:val="2"/>
      <w:numFmt w:val="decimal"/>
      <w:lvlText w:val="%1."/>
      <w:lvlJc w:val="left"/>
      <w:pPr>
        <w:ind w:left="675" w:hanging="675"/>
      </w:pPr>
      <w:rPr>
        <w:rFonts w:hint="default"/>
      </w:rPr>
    </w:lvl>
    <w:lvl w:ilvl="1">
      <w:start w:val="9"/>
      <w:numFmt w:val="decimal"/>
      <w:lvlText w:val="%1.%2."/>
      <w:lvlJc w:val="left"/>
      <w:pPr>
        <w:ind w:left="1146" w:hanging="720"/>
      </w:pPr>
      <w:rPr>
        <w:rFonts w:hint="default"/>
      </w:rPr>
    </w:lvl>
    <w:lvl w:ilvl="2">
      <w:start w:val="1"/>
      <w:numFmt w:val="decimal"/>
      <w:lvlText w:val="%1.%2.%3."/>
      <w:lvlJc w:val="left"/>
      <w:pPr>
        <w:ind w:left="1572" w:hanging="720"/>
      </w:pPr>
      <w:rPr>
        <w:rFonts w:hint="default"/>
      </w:rPr>
    </w:lvl>
    <w:lvl w:ilvl="3">
      <w:start w:val="1"/>
      <w:numFmt w:val="decimal"/>
      <w:lvlText w:val="%1.%2.%3.%4."/>
      <w:lvlJc w:val="left"/>
      <w:pPr>
        <w:ind w:left="2358" w:hanging="1080"/>
      </w:pPr>
      <w:rPr>
        <w:rFonts w:hint="default"/>
      </w:rPr>
    </w:lvl>
    <w:lvl w:ilvl="4">
      <w:start w:val="1"/>
      <w:numFmt w:val="decimal"/>
      <w:lvlText w:val="%1.%2.%3.%4.%5."/>
      <w:lvlJc w:val="left"/>
      <w:pPr>
        <w:ind w:left="2784" w:hanging="1080"/>
      </w:pPr>
      <w:rPr>
        <w:rFonts w:hint="default"/>
      </w:rPr>
    </w:lvl>
    <w:lvl w:ilvl="5">
      <w:start w:val="1"/>
      <w:numFmt w:val="decimal"/>
      <w:lvlText w:val="%1.%2.%3.%4.%5.%6."/>
      <w:lvlJc w:val="left"/>
      <w:pPr>
        <w:ind w:left="3570" w:hanging="1440"/>
      </w:pPr>
      <w:rPr>
        <w:rFonts w:hint="default"/>
      </w:rPr>
    </w:lvl>
    <w:lvl w:ilvl="6">
      <w:start w:val="1"/>
      <w:numFmt w:val="decimal"/>
      <w:lvlText w:val="%1.%2.%3.%4.%5.%6.%7."/>
      <w:lvlJc w:val="left"/>
      <w:pPr>
        <w:ind w:left="4356" w:hanging="1800"/>
      </w:pPr>
      <w:rPr>
        <w:rFonts w:hint="default"/>
      </w:rPr>
    </w:lvl>
    <w:lvl w:ilvl="7">
      <w:start w:val="1"/>
      <w:numFmt w:val="decimal"/>
      <w:lvlText w:val="%1.%2.%3.%4.%5.%6.%7.%8."/>
      <w:lvlJc w:val="left"/>
      <w:pPr>
        <w:ind w:left="4782" w:hanging="1800"/>
      </w:pPr>
      <w:rPr>
        <w:rFonts w:hint="default"/>
      </w:rPr>
    </w:lvl>
    <w:lvl w:ilvl="8">
      <w:start w:val="1"/>
      <w:numFmt w:val="decimal"/>
      <w:lvlText w:val="%1.%2.%3.%4.%5.%6.%7.%8.%9."/>
      <w:lvlJc w:val="left"/>
      <w:pPr>
        <w:ind w:left="5568" w:hanging="2160"/>
      </w:pPr>
      <w:rPr>
        <w:rFonts w:hint="default"/>
      </w:rPr>
    </w:lvl>
  </w:abstractNum>
  <w:abstractNum w:abstractNumId="48" w15:restartNumberingAfterBreak="0">
    <w:nsid w:val="75395B98"/>
    <w:multiLevelType w:val="hybridMultilevel"/>
    <w:tmpl w:val="62F4BF8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9" w15:restartNumberingAfterBreak="0">
    <w:nsid w:val="7C1B5F7F"/>
    <w:multiLevelType w:val="multilevel"/>
    <w:tmpl w:val="D232738E"/>
    <w:lvl w:ilvl="0">
      <w:start w:val="2"/>
      <w:numFmt w:val="decimal"/>
      <w:lvlText w:val="%1."/>
      <w:lvlJc w:val="left"/>
      <w:pPr>
        <w:ind w:left="540" w:hanging="540"/>
      </w:pPr>
      <w:rPr>
        <w:rFonts w:ascii="Sylfaen" w:hAnsi="Sylfaen" w:hint="default"/>
      </w:rPr>
    </w:lvl>
    <w:lvl w:ilvl="1">
      <w:start w:val="2"/>
      <w:numFmt w:val="decimal"/>
      <w:lvlText w:val="%1.%2."/>
      <w:lvlJc w:val="left"/>
      <w:pPr>
        <w:ind w:left="540" w:hanging="540"/>
      </w:pPr>
      <w:rPr>
        <w:rFonts w:ascii="Sylfaen" w:hAnsi="Sylfaen" w:hint="default"/>
      </w:rPr>
    </w:lvl>
    <w:lvl w:ilvl="2">
      <w:start w:val="1"/>
      <w:numFmt w:val="decimal"/>
      <w:lvlText w:val="%1.%2.%3."/>
      <w:lvlJc w:val="left"/>
      <w:pPr>
        <w:ind w:left="720" w:hanging="720"/>
      </w:pPr>
      <w:rPr>
        <w:rFonts w:ascii="Sylfaen" w:hAnsi="Sylfaen" w:hint="default"/>
      </w:rPr>
    </w:lvl>
    <w:lvl w:ilvl="3">
      <w:start w:val="1"/>
      <w:numFmt w:val="decimal"/>
      <w:lvlText w:val="%1.%2.%3.%4."/>
      <w:lvlJc w:val="left"/>
      <w:pPr>
        <w:ind w:left="720" w:hanging="720"/>
      </w:pPr>
      <w:rPr>
        <w:rFonts w:ascii="Sylfaen" w:hAnsi="Sylfaen" w:hint="default"/>
      </w:rPr>
    </w:lvl>
    <w:lvl w:ilvl="4">
      <w:start w:val="1"/>
      <w:numFmt w:val="decimal"/>
      <w:lvlText w:val="%1.%2.%3.%4.%5."/>
      <w:lvlJc w:val="left"/>
      <w:pPr>
        <w:ind w:left="1080" w:hanging="1080"/>
      </w:pPr>
      <w:rPr>
        <w:rFonts w:ascii="Sylfaen" w:hAnsi="Sylfaen" w:hint="default"/>
      </w:rPr>
    </w:lvl>
    <w:lvl w:ilvl="5">
      <w:start w:val="1"/>
      <w:numFmt w:val="decimal"/>
      <w:lvlText w:val="%1.%2.%3.%4.%5.%6."/>
      <w:lvlJc w:val="left"/>
      <w:pPr>
        <w:ind w:left="1080" w:hanging="1080"/>
      </w:pPr>
      <w:rPr>
        <w:rFonts w:ascii="Sylfaen" w:hAnsi="Sylfaen" w:hint="default"/>
      </w:rPr>
    </w:lvl>
    <w:lvl w:ilvl="6">
      <w:start w:val="1"/>
      <w:numFmt w:val="decimal"/>
      <w:lvlText w:val="%1.%2.%3.%4.%5.%6.%7."/>
      <w:lvlJc w:val="left"/>
      <w:pPr>
        <w:ind w:left="1440" w:hanging="1440"/>
      </w:pPr>
      <w:rPr>
        <w:rFonts w:ascii="Sylfaen" w:hAnsi="Sylfaen" w:hint="default"/>
      </w:rPr>
    </w:lvl>
    <w:lvl w:ilvl="7">
      <w:start w:val="1"/>
      <w:numFmt w:val="decimal"/>
      <w:lvlText w:val="%1.%2.%3.%4.%5.%6.%7.%8."/>
      <w:lvlJc w:val="left"/>
      <w:pPr>
        <w:ind w:left="1440" w:hanging="1440"/>
      </w:pPr>
      <w:rPr>
        <w:rFonts w:ascii="Sylfaen" w:hAnsi="Sylfaen" w:hint="default"/>
      </w:rPr>
    </w:lvl>
    <w:lvl w:ilvl="8">
      <w:start w:val="1"/>
      <w:numFmt w:val="decimal"/>
      <w:lvlText w:val="%1.%2.%3.%4.%5.%6.%7.%8.%9."/>
      <w:lvlJc w:val="left"/>
      <w:pPr>
        <w:ind w:left="1800" w:hanging="1800"/>
      </w:pPr>
      <w:rPr>
        <w:rFonts w:ascii="Sylfaen" w:hAnsi="Sylfaen" w:hint="default"/>
      </w:rPr>
    </w:lvl>
  </w:abstractNum>
  <w:abstractNum w:abstractNumId="50" w15:restartNumberingAfterBreak="0">
    <w:nsid w:val="7FFC3F0E"/>
    <w:multiLevelType w:val="multilevel"/>
    <w:tmpl w:val="6232A1E2"/>
    <w:lvl w:ilvl="0">
      <w:start w:val="1"/>
      <w:numFmt w:val="decimal"/>
      <w:lvlText w:val="%1."/>
      <w:lvlJc w:val="left"/>
      <w:pPr>
        <w:tabs>
          <w:tab w:val="num" w:pos="1020"/>
        </w:tabs>
        <w:ind w:left="1020" w:hanging="510"/>
      </w:pPr>
      <w:rPr>
        <w:b/>
        <w:color w:val="auto"/>
        <w:sz w:val="20"/>
      </w:rPr>
    </w:lvl>
    <w:lvl w:ilvl="1">
      <w:start w:val="1"/>
      <w:numFmt w:val="decimal"/>
      <w:lvlText w:val="%1.%2."/>
      <w:lvlJc w:val="left"/>
      <w:pPr>
        <w:tabs>
          <w:tab w:val="num" w:pos="1230"/>
        </w:tabs>
        <w:ind w:left="1230" w:hanging="720"/>
      </w:pPr>
      <w:rPr>
        <w:sz w:val="20"/>
      </w:rPr>
    </w:lvl>
    <w:lvl w:ilvl="2">
      <w:start w:val="1"/>
      <w:numFmt w:val="decimal"/>
      <w:lvlText w:val="%1.%2.%3."/>
      <w:lvlJc w:val="left"/>
      <w:pPr>
        <w:tabs>
          <w:tab w:val="num" w:pos="1230"/>
        </w:tabs>
        <w:ind w:left="1230" w:hanging="720"/>
      </w:pPr>
    </w:lvl>
    <w:lvl w:ilvl="3">
      <w:start w:val="1"/>
      <w:numFmt w:val="decimal"/>
      <w:lvlText w:val="%1.%2.%3.%4."/>
      <w:lvlJc w:val="left"/>
      <w:pPr>
        <w:tabs>
          <w:tab w:val="num" w:pos="1590"/>
        </w:tabs>
        <w:ind w:left="1590" w:hanging="1080"/>
      </w:pPr>
    </w:lvl>
    <w:lvl w:ilvl="4">
      <w:start w:val="1"/>
      <w:numFmt w:val="decimal"/>
      <w:lvlText w:val="%1.%2.%3.%4.%5."/>
      <w:lvlJc w:val="left"/>
      <w:pPr>
        <w:tabs>
          <w:tab w:val="num" w:pos="1590"/>
        </w:tabs>
        <w:ind w:left="1590" w:hanging="1080"/>
      </w:pPr>
    </w:lvl>
    <w:lvl w:ilvl="5">
      <w:start w:val="1"/>
      <w:numFmt w:val="decimal"/>
      <w:lvlText w:val="%1.%2.%3.%4.%5.%6."/>
      <w:lvlJc w:val="left"/>
      <w:pPr>
        <w:tabs>
          <w:tab w:val="num" w:pos="1950"/>
        </w:tabs>
        <w:ind w:left="1950" w:hanging="1440"/>
      </w:pPr>
    </w:lvl>
    <w:lvl w:ilvl="6">
      <w:start w:val="1"/>
      <w:numFmt w:val="decimal"/>
      <w:lvlText w:val="%1.%2.%3.%4.%5.%6.%7."/>
      <w:lvlJc w:val="left"/>
      <w:pPr>
        <w:tabs>
          <w:tab w:val="num" w:pos="1950"/>
        </w:tabs>
        <w:ind w:left="1950" w:hanging="1440"/>
      </w:pPr>
    </w:lvl>
    <w:lvl w:ilvl="7">
      <w:start w:val="1"/>
      <w:numFmt w:val="decimal"/>
      <w:lvlText w:val="%1.%2.%3.%4.%5.%6.%7.%8."/>
      <w:lvlJc w:val="left"/>
      <w:pPr>
        <w:tabs>
          <w:tab w:val="num" w:pos="2310"/>
        </w:tabs>
        <w:ind w:left="2310" w:hanging="1800"/>
      </w:pPr>
    </w:lvl>
    <w:lvl w:ilvl="8">
      <w:start w:val="1"/>
      <w:numFmt w:val="decimal"/>
      <w:lvlText w:val="%1.%2.%3.%4.%5.%6.%7.%8.%9."/>
      <w:lvlJc w:val="left"/>
      <w:pPr>
        <w:tabs>
          <w:tab w:val="num" w:pos="2310"/>
        </w:tabs>
        <w:ind w:left="2310" w:hanging="1800"/>
      </w:pPr>
    </w:lvl>
  </w:abstractNum>
  <w:num w:numId="1">
    <w:abstractNumId w:val="19"/>
  </w:num>
  <w:num w:numId="2">
    <w:abstractNumId w:val="42"/>
  </w:num>
  <w:num w:numId="3">
    <w:abstractNumId w:val="18"/>
  </w:num>
  <w:num w:numId="4">
    <w:abstractNumId w:val="24"/>
  </w:num>
  <w:num w:numId="5">
    <w:abstractNumId w:val="37"/>
  </w:num>
  <w:num w:numId="6">
    <w:abstractNumId w:val="25"/>
  </w:num>
  <w:num w:numId="7">
    <w:abstractNumId w:val="39"/>
  </w:num>
  <w:num w:numId="8">
    <w:abstractNumId w:val="41"/>
  </w:num>
  <w:num w:numId="9">
    <w:abstractNumId w:val="9"/>
  </w:num>
  <w:num w:numId="10">
    <w:abstractNumId w:val="11"/>
  </w:num>
  <w:num w:numId="11">
    <w:abstractNumId w:val="47"/>
  </w:num>
  <w:num w:numId="12">
    <w:abstractNumId w:val="3"/>
  </w:num>
  <w:num w:numId="13">
    <w:abstractNumId w:val="23"/>
  </w:num>
  <w:num w:numId="14">
    <w:abstractNumId w:val="27"/>
  </w:num>
  <w:num w:numId="15">
    <w:abstractNumId w:val="40"/>
  </w:num>
  <w:num w:numId="16">
    <w:abstractNumId w:val="12"/>
  </w:num>
  <w:num w:numId="17">
    <w:abstractNumId w:val="33"/>
  </w:num>
  <w:num w:numId="18">
    <w:abstractNumId w:val="20"/>
  </w:num>
  <w:num w:numId="19">
    <w:abstractNumId w:val="17"/>
  </w:num>
  <w:num w:numId="20">
    <w:abstractNumId w:val="34"/>
  </w:num>
  <w:num w:numId="21">
    <w:abstractNumId w:val="46"/>
  </w:num>
  <w:num w:numId="22">
    <w:abstractNumId w:val="4"/>
  </w:num>
  <w:num w:numId="23">
    <w:abstractNumId w:val="29"/>
  </w:num>
  <w:num w:numId="24">
    <w:abstractNumId w:val="28"/>
  </w:num>
  <w:num w:numId="25">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7"/>
    <w:lvlOverride w:ilvl="0">
      <w:startOverride w:val="2"/>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1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32"/>
  </w:num>
  <w:num w:numId="29">
    <w:abstractNumId w:val="49"/>
  </w:num>
  <w:num w:numId="30">
    <w:abstractNumId w:val="48"/>
  </w:num>
  <w:num w:numId="31">
    <w:abstractNumId w:val="10"/>
  </w:num>
  <w:num w:numId="32">
    <w:abstractNumId w:val="15"/>
  </w:num>
  <w:num w:numId="33">
    <w:abstractNumId w:val="35"/>
  </w:num>
  <w:num w:numId="34">
    <w:abstractNumId w:val="38"/>
  </w:num>
  <w:num w:numId="35">
    <w:abstractNumId w:val="16"/>
  </w:num>
  <w:num w:numId="36">
    <w:abstractNumId w:val="6"/>
  </w:num>
  <w:num w:numId="37">
    <w:abstractNumId w:val="21"/>
  </w:num>
  <w:num w:numId="38">
    <w:abstractNumId w:val="22"/>
  </w:num>
  <w:num w:numId="39">
    <w:abstractNumId w:val="5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13"/>
  </w:num>
  <w:num w:numId="41">
    <w:abstractNumId w:val="43"/>
  </w:num>
  <w:num w:numId="42">
    <w:abstractNumId w:val="4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abstractNumId w:val="36"/>
  </w:num>
  <w:num w:numId="44">
    <w:abstractNumId w:val="26"/>
  </w:num>
  <w:num w:numId="45">
    <w:abstractNumId w:val="5"/>
  </w:num>
  <w:num w:numId="46">
    <w:abstractNumId w:val="14"/>
  </w:num>
  <w:num w:numId="47">
    <w:abstractNumId w:val="31"/>
  </w:num>
  <w:num w:numId="48">
    <w:abstractNumId w:val="45"/>
  </w:num>
  <w:num w:numId="49">
    <w:abstractNumId w:val="30"/>
  </w:num>
  <w:num w:numId="50">
    <w:abstractNumId w:val="44"/>
  </w:num>
  <w:numIdMacAtCleanup w:val="1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hideSpellingErrors/>
  <w:defaultTabStop w:val="708"/>
  <w:hyphenationZone w:val="141"/>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A30F1"/>
    <w:rsid w:val="000003C0"/>
    <w:rsid w:val="00001555"/>
    <w:rsid w:val="00002662"/>
    <w:rsid w:val="00002A40"/>
    <w:rsid w:val="00002CC8"/>
    <w:rsid w:val="000034D0"/>
    <w:rsid w:val="000046EF"/>
    <w:rsid w:val="000070D3"/>
    <w:rsid w:val="0000796A"/>
    <w:rsid w:val="00007E72"/>
    <w:rsid w:val="00010116"/>
    <w:rsid w:val="00014078"/>
    <w:rsid w:val="00016898"/>
    <w:rsid w:val="00017CBA"/>
    <w:rsid w:val="000202FA"/>
    <w:rsid w:val="00020443"/>
    <w:rsid w:val="000234A4"/>
    <w:rsid w:val="00024C50"/>
    <w:rsid w:val="00025870"/>
    <w:rsid w:val="00027D69"/>
    <w:rsid w:val="000301EB"/>
    <w:rsid w:val="00035737"/>
    <w:rsid w:val="000358A4"/>
    <w:rsid w:val="0003778C"/>
    <w:rsid w:val="00040F1D"/>
    <w:rsid w:val="0004129E"/>
    <w:rsid w:val="0004201D"/>
    <w:rsid w:val="00044764"/>
    <w:rsid w:val="00050123"/>
    <w:rsid w:val="00050FF1"/>
    <w:rsid w:val="000510AF"/>
    <w:rsid w:val="0005122E"/>
    <w:rsid w:val="000524EE"/>
    <w:rsid w:val="00052DFB"/>
    <w:rsid w:val="000546CF"/>
    <w:rsid w:val="00054E93"/>
    <w:rsid w:val="00055A7C"/>
    <w:rsid w:val="000566E7"/>
    <w:rsid w:val="0005700A"/>
    <w:rsid w:val="00060B9D"/>
    <w:rsid w:val="000641EA"/>
    <w:rsid w:val="0006434D"/>
    <w:rsid w:val="00064826"/>
    <w:rsid w:val="00067F8F"/>
    <w:rsid w:val="00070EA6"/>
    <w:rsid w:val="000713C9"/>
    <w:rsid w:val="00072B56"/>
    <w:rsid w:val="00072B9F"/>
    <w:rsid w:val="00073611"/>
    <w:rsid w:val="00075C3B"/>
    <w:rsid w:val="00076037"/>
    <w:rsid w:val="00077A95"/>
    <w:rsid w:val="00081123"/>
    <w:rsid w:val="0008315A"/>
    <w:rsid w:val="00084BF2"/>
    <w:rsid w:val="00085238"/>
    <w:rsid w:val="00085AEE"/>
    <w:rsid w:val="00090611"/>
    <w:rsid w:val="000947EA"/>
    <w:rsid w:val="00095075"/>
    <w:rsid w:val="00096B5E"/>
    <w:rsid w:val="000A2444"/>
    <w:rsid w:val="000A353C"/>
    <w:rsid w:val="000A3C63"/>
    <w:rsid w:val="000A5821"/>
    <w:rsid w:val="000B0535"/>
    <w:rsid w:val="000B07B9"/>
    <w:rsid w:val="000B308A"/>
    <w:rsid w:val="000B4294"/>
    <w:rsid w:val="000B4486"/>
    <w:rsid w:val="000B71AC"/>
    <w:rsid w:val="000B7CC3"/>
    <w:rsid w:val="000C02CD"/>
    <w:rsid w:val="000C1482"/>
    <w:rsid w:val="000C2762"/>
    <w:rsid w:val="000C393D"/>
    <w:rsid w:val="000C56FA"/>
    <w:rsid w:val="000C5CF0"/>
    <w:rsid w:val="000C7203"/>
    <w:rsid w:val="000D0A35"/>
    <w:rsid w:val="000D0DA5"/>
    <w:rsid w:val="000D0FD1"/>
    <w:rsid w:val="000D2A61"/>
    <w:rsid w:val="000D38ED"/>
    <w:rsid w:val="000D43F4"/>
    <w:rsid w:val="000D477E"/>
    <w:rsid w:val="000D7B7E"/>
    <w:rsid w:val="000E203E"/>
    <w:rsid w:val="000E4282"/>
    <w:rsid w:val="000E436F"/>
    <w:rsid w:val="000E4461"/>
    <w:rsid w:val="000E6385"/>
    <w:rsid w:val="000E71EA"/>
    <w:rsid w:val="000F0728"/>
    <w:rsid w:val="000F3159"/>
    <w:rsid w:val="000F3813"/>
    <w:rsid w:val="000F4648"/>
    <w:rsid w:val="000F5743"/>
    <w:rsid w:val="000F701E"/>
    <w:rsid w:val="0010029C"/>
    <w:rsid w:val="001031A1"/>
    <w:rsid w:val="00103C1C"/>
    <w:rsid w:val="00103FCE"/>
    <w:rsid w:val="001043BC"/>
    <w:rsid w:val="00106E2D"/>
    <w:rsid w:val="00107CEF"/>
    <w:rsid w:val="0011073B"/>
    <w:rsid w:val="001121C5"/>
    <w:rsid w:val="0011301D"/>
    <w:rsid w:val="00113FC6"/>
    <w:rsid w:val="00115BA4"/>
    <w:rsid w:val="00116E90"/>
    <w:rsid w:val="001204AA"/>
    <w:rsid w:val="00121083"/>
    <w:rsid w:val="0012173F"/>
    <w:rsid w:val="00122CCF"/>
    <w:rsid w:val="00126BB1"/>
    <w:rsid w:val="00127662"/>
    <w:rsid w:val="001310BB"/>
    <w:rsid w:val="00133508"/>
    <w:rsid w:val="001340C5"/>
    <w:rsid w:val="00140611"/>
    <w:rsid w:val="0014191C"/>
    <w:rsid w:val="00142D71"/>
    <w:rsid w:val="00144D92"/>
    <w:rsid w:val="00145BFC"/>
    <w:rsid w:val="00146758"/>
    <w:rsid w:val="0014729E"/>
    <w:rsid w:val="00147A6A"/>
    <w:rsid w:val="00147B5B"/>
    <w:rsid w:val="001536A2"/>
    <w:rsid w:val="00153E6A"/>
    <w:rsid w:val="00155A5C"/>
    <w:rsid w:val="00155E41"/>
    <w:rsid w:val="0015679F"/>
    <w:rsid w:val="00156D6B"/>
    <w:rsid w:val="001621C6"/>
    <w:rsid w:val="0016519C"/>
    <w:rsid w:val="001652EA"/>
    <w:rsid w:val="001705A9"/>
    <w:rsid w:val="00172BCF"/>
    <w:rsid w:val="001743AB"/>
    <w:rsid w:val="00183262"/>
    <w:rsid w:val="0018454E"/>
    <w:rsid w:val="00184B15"/>
    <w:rsid w:val="00185C90"/>
    <w:rsid w:val="00186400"/>
    <w:rsid w:val="00190A1E"/>
    <w:rsid w:val="001938AD"/>
    <w:rsid w:val="0019394C"/>
    <w:rsid w:val="001956FE"/>
    <w:rsid w:val="001A4E2F"/>
    <w:rsid w:val="001A62AD"/>
    <w:rsid w:val="001A6309"/>
    <w:rsid w:val="001A6492"/>
    <w:rsid w:val="001A654D"/>
    <w:rsid w:val="001A70FC"/>
    <w:rsid w:val="001A7564"/>
    <w:rsid w:val="001B06CC"/>
    <w:rsid w:val="001B081F"/>
    <w:rsid w:val="001B1527"/>
    <w:rsid w:val="001B1741"/>
    <w:rsid w:val="001B3EFE"/>
    <w:rsid w:val="001B7743"/>
    <w:rsid w:val="001B7BF2"/>
    <w:rsid w:val="001B7C0A"/>
    <w:rsid w:val="001C115E"/>
    <w:rsid w:val="001C2DD7"/>
    <w:rsid w:val="001C71E0"/>
    <w:rsid w:val="001C77CD"/>
    <w:rsid w:val="001D1BCA"/>
    <w:rsid w:val="001D2E26"/>
    <w:rsid w:val="001D3CD0"/>
    <w:rsid w:val="001D46A4"/>
    <w:rsid w:val="001D7543"/>
    <w:rsid w:val="001D796E"/>
    <w:rsid w:val="001E0A6E"/>
    <w:rsid w:val="001E25D7"/>
    <w:rsid w:val="001E3FD0"/>
    <w:rsid w:val="001F0B6E"/>
    <w:rsid w:val="001F2267"/>
    <w:rsid w:val="001F2E4B"/>
    <w:rsid w:val="001F4E0A"/>
    <w:rsid w:val="001F4E5C"/>
    <w:rsid w:val="001F6A87"/>
    <w:rsid w:val="00200894"/>
    <w:rsid w:val="0020107D"/>
    <w:rsid w:val="00202018"/>
    <w:rsid w:val="00203DF0"/>
    <w:rsid w:val="00203FF5"/>
    <w:rsid w:val="00205C38"/>
    <w:rsid w:val="002073FB"/>
    <w:rsid w:val="002108E2"/>
    <w:rsid w:val="00210A43"/>
    <w:rsid w:val="002170E7"/>
    <w:rsid w:val="002211F4"/>
    <w:rsid w:val="002240D1"/>
    <w:rsid w:val="00225D06"/>
    <w:rsid w:val="00231ED8"/>
    <w:rsid w:val="00232C81"/>
    <w:rsid w:val="00235C70"/>
    <w:rsid w:val="0023659D"/>
    <w:rsid w:val="002372B9"/>
    <w:rsid w:val="002412DD"/>
    <w:rsid w:val="0024160C"/>
    <w:rsid w:val="00241D9C"/>
    <w:rsid w:val="0024490B"/>
    <w:rsid w:val="00250BBD"/>
    <w:rsid w:val="0025110F"/>
    <w:rsid w:val="00251F1F"/>
    <w:rsid w:val="0025266D"/>
    <w:rsid w:val="00252906"/>
    <w:rsid w:val="002532A2"/>
    <w:rsid w:val="0025402A"/>
    <w:rsid w:val="00255AA5"/>
    <w:rsid w:val="00255F22"/>
    <w:rsid w:val="00257263"/>
    <w:rsid w:val="00260B1A"/>
    <w:rsid w:val="00267AEA"/>
    <w:rsid w:val="00267C1C"/>
    <w:rsid w:val="0027120D"/>
    <w:rsid w:val="002712B9"/>
    <w:rsid w:val="002729AB"/>
    <w:rsid w:val="002750F4"/>
    <w:rsid w:val="00275A8C"/>
    <w:rsid w:val="002765F5"/>
    <w:rsid w:val="002809D7"/>
    <w:rsid w:val="00284B59"/>
    <w:rsid w:val="0028763A"/>
    <w:rsid w:val="00290511"/>
    <w:rsid w:val="00290D32"/>
    <w:rsid w:val="00296E49"/>
    <w:rsid w:val="002A390C"/>
    <w:rsid w:val="002A39FC"/>
    <w:rsid w:val="002B01CE"/>
    <w:rsid w:val="002B467C"/>
    <w:rsid w:val="002B5F20"/>
    <w:rsid w:val="002B6080"/>
    <w:rsid w:val="002C054B"/>
    <w:rsid w:val="002C0680"/>
    <w:rsid w:val="002C0A80"/>
    <w:rsid w:val="002C0FD0"/>
    <w:rsid w:val="002C4384"/>
    <w:rsid w:val="002C4C3B"/>
    <w:rsid w:val="002C60A8"/>
    <w:rsid w:val="002C6ED1"/>
    <w:rsid w:val="002C78E7"/>
    <w:rsid w:val="002C7DF2"/>
    <w:rsid w:val="002C7EC3"/>
    <w:rsid w:val="002D0220"/>
    <w:rsid w:val="002D24DA"/>
    <w:rsid w:val="002D40AB"/>
    <w:rsid w:val="002D4F0C"/>
    <w:rsid w:val="002D6B8E"/>
    <w:rsid w:val="002D7E30"/>
    <w:rsid w:val="002E0538"/>
    <w:rsid w:val="002E1FD8"/>
    <w:rsid w:val="002E41A0"/>
    <w:rsid w:val="002E41B4"/>
    <w:rsid w:val="002E61E4"/>
    <w:rsid w:val="002F0A7D"/>
    <w:rsid w:val="002F0CEB"/>
    <w:rsid w:val="002F1261"/>
    <w:rsid w:val="002F1B7A"/>
    <w:rsid w:val="002F29B6"/>
    <w:rsid w:val="002F547D"/>
    <w:rsid w:val="002F5C81"/>
    <w:rsid w:val="002F7863"/>
    <w:rsid w:val="003000A0"/>
    <w:rsid w:val="003008F6"/>
    <w:rsid w:val="003010F3"/>
    <w:rsid w:val="003018D3"/>
    <w:rsid w:val="003019D6"/>
    <w:rsid w:val="00302681"/>
    <w:rsid w:val="003034D4"/>
    <w:rsid w:val="00303A2F"/>
    <w:rsid w:val="003057F4"/>
    <w:rsid w:val="00305CB0"/>
    <w:rsid w:val="00310625"/>
    <w:rsid w:val="00311919"/>
    <w:rsid w:val="00311D4A"/>
    <w:rsid w:val="00312B88"/>
    <w:rsid w:val="00312C50"/>
    <w:rsid w:val="00312F6B"/>
    <w:rsid w:val="00317AEE"/>
    <w:rsid w:val="0032158E"/>
    <w:rsid w:val="00323AF9"/>
    <w:rsid w:val="00326913"/>
    <w:rsid w:val="00330390"/>
    <w:rsid w:val="00330FB0"/>
    <w:rsid w:val="0033208A"/>
    <w:rsid w:val="00332220"/>
    <w:rsid w:val="00334379"/>
    <w:rsid w:val="00336D22"/>
    <w:rsid w:val="0034002C"/>
    <w:rsid w:val="00340C89"/>
    <w:rsid w:val="003425F6"/>
    <w:rsid w:val="0034464E"/>
    <w:rsid w:val="00344881"/>
    <w:rsid w:val="0034573C"/>
    <w:rsid w:val="00354AFB"/>
    <w:rsid w:val="00354D3D"/>
    <w:rsid w:val="00354F99"/>
    <w:rsid w:val="0035601A"/>
    <w:rsid w:val="0036330F"/>
    <w:rsid w:val="00364846"/>
    <w:rsid w:val="003713D5"/>
    <w:rsid w:val="00371717"/>
    <w:rsid w:val="00371FF9"/>
    <w:rsid w:val="00373556"/>
    <w:rsid w:val="0037479F"/>
    <w:rsid w:val="00375C2F"/>
    <w:rsid w:val="003809E3"/>
    <w:rsid w:val="00382452"/>
    <w:rsid w:val="00382698"/>
    <w:rsid w:val="00383AED"/>
    <w:rsid w:val="00387E51"/>
    <w:rsid w:val="003907F2"/>
    <w:rsid w:val="00390932"/>
    <w:rsid w:val="00394D0E"/>
    <w:rsid w:val="003952BB"/>
    <w:rsid w:val="00395A80"/>
    <w:rsid w:val="00396553"/>
    <w:rsid w:val="00396993"/>
    <w:rsid w:val="00397DDD"/>
    <w:rsid w:val="003B15A2"/>
    <w:rsid w:val="003B1611"/>
    <w:rsid w:val="003B1C21"/>
    <w:rsid w:val="003B396F"/>
    <w:rsid w:val="003B3FC7"/>
    <w:rsid w:val="003B7C28"/>
    <w:rsid w:val="003C2F62"/>
    <w:rsid w:val="003C3A2D"/>
    <w:rsid w:val="003C3A65"/>
    <w:rsid w:val="003C4C2F"/>
    <w:rsid w:val="003C6DA9"/>
    <w:rsid w:val="003C7219"/>
    <w:rsid w:val="003C73A5"/>
    <w:rsid w:val="003D7C41"/>
    <w:rsid w:val="003E0FB7"/>
    <w:rsid w:val="003E2136"/>
    <w:rsid w:val="003E3998"/>
    <w:rsid w:val="003E4A5F"/>
    <w:rsid w:val="003F660A"/>
    <w:rsid w:val="004027EB"/>
    <w:rsid w:val="0040311E"/>
    <w:rsid w:val="00403F69"/>
    <w:rsid w:val="0040636E"/>
    <w:rsid w:val="00411251"/>
    <w:rsid w:val="00412758"/>
    <w:rsid w:val="00415E89"/>
    <w:rsid w:val="00416EC3"/>
    <w:rsid w:val="00420685"/>
    <w:rsid w:val="00424D6A"/>
    <w:rsid w:val="00426C3D"/>
    <w:rsid w:val="00426E41"/>
    <w:rsid w:val="00433199"/>
    <w:rsid w:val="004334CB"/>
    <w:rsid w:val="0043722A"/>
    <w:rsid w:val="004376EC"/>
    <w:rsid w:val="00442ACA"/>
    <w:rsid w:val="00443AD7"/>
    <w:rsid w:val="004464DA"/>
    <w:rsid w:val="004508C9"/>
    <w:rsid w:val="00451A63"/>
    <w:rsid w:val="0045290C"/>
    <w:rsid w:val="0045417F"/>
    <w:rsid w:val="0045418E"/>
    <w:rsid w:val="00455458"/>
    <w:rsid w:val="0045661B"/>
    <w:rsid w:val="00460A93"/>
    <w:rsid w:val="00464D00"/>
    <w:rsid w:val="0047478D"/>
    <w:rsid w:val="00477CA0"/>
    <w:rsid w:val="004820F1"/>
    <w:rsid w:val="004828E0"/>
    <w:rsid w:val="00483925"/>
    <w:rsid w:val="004854E0"/>
    <w:rsid w:val="00486356"/>
    <w:rsid w:val="00486FCE"/>
    <w:rsid w:val="004874BB"/>
    <w:rsid w:val="00490D8D"/>
    <w:rsid w:val="0049122B"/>
    <w:rsid w:val="00491282"/>
    <w:rsid w:val="004924C6"/>
    <w:rsid w:val="00492AAD"/>
    <w:rsid w:val="00492E5A"/>
    <w:rsid w:val="00494649"/>
    <w:rsid w:val="004A17CA"/>
    <w:rsid w:val="004A5297"/>
    <w:rsid w:val="004A5B7C"/>
    <w:rsid w:val="004B0B0D"/>
    <w:rsid w:val="004B13C8"/>
    <w:rsid w:val="004B1830"/>
    <w:rsid w:val="004B3019"/>
    <w:rsid w:val="004B40CD"/>
    <w:rsid w:val="004B69C8"/>
    <w:rsid w:val="004B76FA"/>
    <w:rsid w:val="004C005A"/>
    <w:rsid w:val="004C0D8A"/>
    <w:rsid w:val="004C0E89"/>
    <w:rsid w:val="004C1F0D"/>
    <w:rsid w:val="004C27EC"/>
    <w:rsid w:val="004C36DA"/>
    <w:rsid w:val="004C726F"/>
    <w:rsid w:val="004D018A"/>
    <w:rsid w:val="004D02C3"/>
    <w:rsid w:val="004D052F"/>
    <w:rsid w:val="004D21E8"/>
    <w:rsid w:val="004D2F4B"/>
    <w:rsid w:val="004D3686"/>
    <w:rsid w:val="004D4055"/>
    <w:rsid w:val="004E0052"/>
    <w:rsid w:val="004E0E10"/>
    <w:rsid w:val="004E18E9"/>
    <w:rsid w:val="004E502D"/>
    <w:rsid w:val="004E50CF"/>
    <w:rsid w:val="004E6B12"/>
    <w:rsid w:val="004E6D8B"/>
    <w:rsid w:val="004F1735"/>
    <w:rsid w:val="004F1B05"/>
    <w:rsid w:val="004F1B1F"/>
    <w:rsid w:val="004F1F76"/>
    <w:rsid w:val="004F2BEE"/>
    <w:rsid w:val="004F6542"/>
    <w:rsid w:val="004F6F62"/>
    <w:rsid w:val="00501589"/>
    <w:rsid w:val="00504F56"/>
    <w:rsid w:val="00506D9F"/>
    <w:rsid w:val="005102DE"/>
    <w:rsid w:val="00512523"/>
    <w:rsid w:val="00512C7E"/>
    <w:rsid w:val="005148EC"/>
    <w:rsid w:val="00517298"/>
    <w:rsid w:val="00520CC9"/>
    <w:rsid w:val="00525CC1"/>
    <w:rsid w:val="00527278"/>
    <w:rsid w:val="00532F0B"/>
    <w:rsid w:val="005352EB"/>
    <w:rsid w:val="00537836"/>
    <w:rsid w:val="005407E6"/>
    <w:rsid w:val="00541CFD"/>
    <w:rsid w:val="005420F6"/>
    <w:rsid w:val="005427AB"/>
    <w:rsid w:val="005439C6"/>
    <w:rsid w:val="00543BD8"/>
    <w:rsid w:val="005444BF"/>
    <w:rsid w:val="005453EF"/>
    <w:rsid w:val="00546EFE"/>
    <w:rsid w:val="00550243"/>
    <w:rsid w:val="00551E47"/>
    <w:rsid w:val="00555274"/>
    <w:rsid w:val="00560EF4"/>
    <w:rsid w:val="00561356"/>
    <w:rsid w:val="005627CF"/>
    <w:rsid w:val="0056299B"/>
    <w:rsid w:val="0056399A"/>
    <w:rsid w:val="0056487A"/>
    <w:rsid w:val="0056498D"/>
    <w:rsid w:val="00564FFA"/>
    <w:rsid w:val="00567FCB"/>
    <w:rsid w:val="00567FE4"/>
    <w:rsid w:val="0057035C"/>
    <w:rsid w:val="005734D6"/>
    <w:rsid w:val="005746F2"/>
    <w:rsid w:val="00576D72"/>
    <w:rsid w:val="00581258"/>
    <w:rsid w:val="00581301"/>
    <w:rsid w:val="00582F0F"/>
    <w:rsid w:val="0058425D"/>
    <w:rsid w:val="00584FB9"/>
    <w:rsid w:val="005861AD"/>
    <w:rsid w:val="00586EBC"/>
    <w:rsid w:val="0058740B"/>
    <w:rsid w:val="005874DA"/>
    <w:rsid w:val="00591130"/>
    <w:rsid w:val="00594466"/>
    <w:rsid w:val="00594C8C"/>
    <w:rsid w:val="00595202"/>
    <w:rsid w:val="005A5A5A"/>
    <w:rsid w:val="005A7BE8"/>
    <w:rsid w:val="005B055C"/>
    <w:rsid w:val="005B2AA5"/>
    <w:rsid w:val="005B54A9"/>
    <w:rsid w:val="005B5746"/>
    <w:rsid w:val="005C07DD"/>
    <w:rsid w:val="005C0CFF"/>
    <w:rsid w:val="005C6ECB"/>
    <w:rsid w:val="005C760D"/>
    <w:rsid w:val="005D0CC1"/>
    <w:rsid w:val="005D28D0"/>
    <w:rsid w:val="005D6137"/>
    <w:rsid w:val="005D6397"/>
    <w:rsid w:val="005E0E0C"/>
    <w:rsid w:val="005E109D"/>
    <w:rsid w:val="005E10F1"/>
    <w:rsid w:val="005E3551"/>
    <w:rsid w:val="005E45D3"/>
    <w:rsid w:val="005E5F34"/>
    <w:rsid w:val="005F0052"/>
    <w:rsid w:val="005F118A"/>
    <w:rsid w:val="005F191E"/>
    <w:rsid w:val="005F2D45"/>
    <w:rsid w:val="005F38CA"/>
    <w:rsid w:val="005F5EC2"/>
    <w:rsid w:val="005F6F0E"/>
    <w:rsid w:val="005F7616"/>
    <w:rsid w:val="005F7F13"/>
    <w:rsid w:val="00600FA7"/>
    <w:rsid w:val="006011F8"/>
    <w:rsid w:val="00604997"/>
    <w:rsid w:val="00605249"/>
    <w:rsid w:val="0060567E"/>
    <w:rsid w:val="006057CE"/>
    <w:rsid w:val="00606C59"/>
    <w:rsid w:val="00607968"/>
    <w:rsid w:val="00611930"/>
    <w:rsid w:val="006215AD"/>
    <w:rsid w:val="0062441D"/>
    <w:rsid w:val="00624866"/>
    <w:rsid w:val="006272D9"/>
    <w:rsid w:val="006278D7"/>
    <w:rsid w:val="00627C0A"/>
    <w:rsid w:val="006308C7"/>
    <w:rsid w:val="00630945"/>
    <w:rsid w:val="006331E4"/>
    <w:rsid w:val="006358F3"/>
    <w:rsid w:val="00636048"/>
    <w:rsid w:val="00640CA3"/>
    <w:rsid w:val="006413AD"/>
    <w:rsid w:val="006414EE"/>
    <w:rsid w:val="006417DE"/>
    <w:rsid w:val="00643CA6"/>
    <w:rsid w:val="0064449E"/>
    <w:rsid w:val="00644CA3"/>
    <w:rsid w:val="0065028C"/>
    <w:rsid w:val="00651F5E"/>
    <w:rsid w:val="0065218A"/>
    <w:rsid w:val="006522FB"/>
    <w:rsid w:val="00652EBF"/>
    <w:rsid w:val="0065328E"/>
    <w:rsid w:val="006560B9"/>
    <w:rsid w:val="006571E0"/>
    <w:rsid w:val="00657DC1"/>
    <w:rsid w:val="00660892"/>
    <w:rsid w:val="00664379"/>
    <w:rsid w:val="00666C78"/>
    <w:rsid w:val="0067204F"/>
    <w:rsid w:val="00672EE6"/>
    <w:rsid w:val="00673525"/>
    <w:rsid w:val="00674761"/>
    <w:rsid w:val="00674FF5"/>
    <w:rsid w:val="00676411"/>
    <w:rsid w:val="00677536"/>
    <w:rsid w:val="00680BB9"/>
    <w:rsid w:val="00681EDB"/>
    <w:rsid w:val="006832E7"/>
    <w:rsid w:val="00683C7B"/>
    <w:rsid w:val="00683D77"/>
    <w:rsid w:val="0068440C"/>
    <w:rsid w:val="0068580E"/>
    <w:rsid w:val="00686235"/>
    <w:rsid w:val="00686D93"/>
    <w:rsid w:val="00686FB9"/>
    <w:rsid w:val="0069142D"/>
    <w:rsid w:val="0069165E"/>
    <w:rsid w:val="00692834"/>
    <w:rsid w:val="00692972"/>
    <w:rsid w:val="006939F0"/>
    <w:rsid w:val="00693B38"/>
    <w:rsid w:val="00695580"/>
    <w:rsid w:val="006967AF"/>
    <w:rsid w:val="00696A8D"/>
    <w:rsid w:val="00697B57"/>
    <w:rsid w:val="006A1E01"/>
    <w:rsid w:val="006A2E6F"/>
    <w:rsid w:val="006A3A02"/>
    <w:rsid w:val="006A4831"/>
    <w:rsid w:val="006A4DA5"/>
    <w:rsid w:val="006A55D8"/>
    <w:rsid w:val="006A754F"/>
    <w:rsid w:val="006A7C50"/>
    <w:rsid w:val="006B05ED"/>
    <w:rsid w:val="006B092E"/>
    <w:rsid w:val="006B0995"/>
    <w:rsid w:val="006B0A09"/>
    <w:rsid w:val="006B16E2"/>
    <w:rsid w:val="006B2B3E"/>
    <w:rsid w:val="006B4380"/>
    <w:rsid w:val="006B4451"/>
    <w:rsid w:val="006B5CBE"/>
    <w:rsid w:val="006B6420"/>
    <w:rsid w:val="006C2F79"/>
    <w:rsid w:val="006C556B"/>
    <w:rsid w:val="006D0049"/>
    <w:rsid w:val="006D17EA"/>
    <w:rsid w:val="006D34CB"/>
    <w:rsid w:val="006D432B"/>
    <w:rsid w:val="006D45A0"/>
    <w:rsid w:val="006D7F03"/>
    <w:rsid w:val="006E0DBF"/>
    <w:rsid w:val="006E1940"/>
    <w:rsid w:val="006E3C01"/>
    <w:rsid w:val="006E3CEE"/>
    <w:rsid w:val="006E3CFF"/>
    <w:rsid w:val="006E48B3"/>
    <w:rsid w:val="006E54BA"/>
    <w:rsid w:val="006E6C40"/>
    <w:rsid w:val="006E7A30"/>
    <w:rsid w:val="006E7E06"/>
    <w:rsid w:val="006F01FB"/>
    <w:rsid w:val="006F03CB"/>
    <w:rsid w:val="006F2E88"/>
    <w:rsid w:val="006F5DEE"/>
    <w:rsid w:val="006F7151"/>
    <w:rsid w:val="007001F0"/>
    <w:rsid w:val="0070033E"/>
    <w:rsid w:val="0070380C"/>
    <w:rsid w:val="00703C52"/>
    <w:rsid w:val="00706C4F"/>
    <w:rsid w:val="00710A37"/>
    <w:rsid w:val="00710C89"/>
    <w:rsid w:val="00712982"/>
    <w:rsid w:val="00712DA8"/>
    <w:rsid w:val="00715EB1"/>
    <w:rsid w:val="0071669E"/>
    <w:rsid w:val="00716E9B"/>
    <w:rsid w:val="007177AE"/>
    <w:rsid w:val="00720151"/>
    <w:rsid w:val="00720C49"/>
    <w:rsid w:val="00724C1A"/>
    <w:rsid w:val="00730413"/>
    <w:rsid w:val="007329D1"/>
    <w:rsid w:val="007331E0"/>
    <w:rsid w:val="00733B0B"/>
    <w:rsid w:val="00734234"/>
    <w:rsid w:val="00735503"/>
    <w:rsid w:val="0073568F"/>
    <w:rsid w:val="0073578D"/>
    <w:rsid w:val="0073615E"/>
    <w:rsid w:val="00740209"/>
    <w:rsid w:val="00740CAB"/>
    <w:rsid w:val="00741FCC"/>
    <w:rsid w:val="00742607"/>
    <w:rsid w:val="00744AAB"/>
    <w:rsid w:val="00745AEF"/>
    <w:rsid w:val="0075268D"/>
    <w:rsid w:val="0075283F"/>
    <w:rsid w:val="007544FA"/>
    <w:rsid w:val="007572A2"/>
    <w:rsid w:val="00760D7E"/>
    <w:rsid w:val="00765BAF"/>
    <w:rsid w:val="00767A6F"/>
    <w:rsid w:val="0077142F"/>
    <w:rsid w:val="00771EAB"/>
    <w:rsid w:val="007734BA"/>
    <w:rsid w:val="0077615C"/>
    <w:rsid w:val="00780B63"/>
    <w:rsid w:val="0078473F"/>
    <w:rsid w:val="00784774"/>
    <w:rsid w:val="00785F32"/>
    <w:rsid w:val="0079135F"/>
    <w:rsid w:val="00791B58"/>
    <w:rsid w:val="00793303"/>
    <w:rsid w:val="0079633D"/>
    <w:rsid w:val="007A02C9"/>
    <w:rsid w:val="007A0641"/>
    <w:rsid w:val="007A1660"/>
    <w:rsid w:val="007A34F1"/>
    <w:rsid w:val="007A44FF"/>
    <w:rsid w:val="007A4EFC"/>
    <w:rsid w:val="007A63BC"/>
    <w:rsid w:val="007A6A93"/>
    <w:rsid w:val="007A715B"/>
    <w:rsid w:val="007A7B48"/>
    <w:rsid w:val="007B0703"/>
    <w:rsid w:val="007B0A3D"/>
    <w:rsid w:val="007B6748"/>
    <w:rsid w:val="007B6C18"/>
    <w:rsid w:val="007C01DF"/>
    <w:rsid w:val="007D1701"/>
    <w:rsid w:val="007D180B"/>
    <w:rsid w:val="007D2D96"/>
    <w:rsid w:val="007D7B3A"/>
    <w:rsid w:val="007E0B7C"/>
    <w:rsid w:val="007E1489"/>
    <w:rsid w:val="007E35B6"/>
    <w:rsid w:val="007E5959"/>
    <w:rsid w:val="007E595E"/>
    <w:rsid w:val="007E6314"/>
    <w:rsid w:val="007E72B5"/>
    <w:rsid w:val="007E72C5"/>
    <w:rsid w:val="007F1E38"/>
    <w:rsid w:val="007F3BA0"/>
    <w:rsid w:val="008002C4"/>
    <w:rsid w:val="00800913"/>
    <w:rsid w:val="008038F3"/>
    <w:rsid w:val="00804DBF"/>
    <w:rsid w:val="00805927"/>
    <w:rsid w:val="0081232F"/>
    <w:rsid w:val="00812915"/>
    <w:rsid w:val="00812C30"/>
    <w:rsid w:val="00814D82"/>
    <w:rsid w:val="00815256"/>
    <w:rsid w:val="00815B0A"/>
    <w:rsid w:val="00816BD4"/>
    <w:rsid w:val="00824BA2"/>
    <w:rsid w:val="00826112"/>
    <w:rsid w:val="00826BAE"/>
    <w:rsid w:val="00832C13"/>
    <w:rsid w:val="0083335F"/>
    <w:rsid w:val="00835A56"/>
    <w:rsid w:val="00835FD0"/>
    <w:rsid w:val="0083738C"/>
    <w:rsid w:val="00841DA8"/>
    <w:rsid w:val="008426AB"/>
    <w:rsid w:val="008434BF"/>
    <w:rsid w:val="008460BF"/>
    <w:rsid w:val="008508A4"/>
    <w:rsid w:val="00854811"/>
    <w:rsid w:val="00854B19"/>
    <w:rsid w:val="00855EB7"/>
    <w:rsid w:val="008564E2"/>
    <w:rsid w:val="008568B6"/>
    <w:rsid w:val="00861179"/>
    <w:rsid w:val="008633EF"/>
    <w:rsid w:val="00864E1B"/>
    <w:rsid w:val="00865092"/>
    <w:rsid w:val="00865C95"/>
    <w:rsid w:val="00866706"/>
    <w:rsid w:val="00866831"/>
    <w:rsid w:val="00874C31"/>
    <w:rsid w:val="008752DF"/>
    <w:rsid w:val="00882370"/>
    <w:rsid w:val="00883B06"/>
    <w:rsid w:val="008854A8"/>
    <w:rsid w:val="0088556B"/>
    <w:rsid w:val="00890102"/>
    <w:rsid w:val="0089215F"/>
    <w:rsid w:val="00892864"/>
    <w:rsid w:val="008945D1"/>
    <w:rsid w:val="008947EC"/>
    <w:rsid w:val="008948CD"/>
    <w:rsid w:val="0089539D"/>
    <w:rsid w:val="00896747"/>
    <w:rsid w:val="00897632"/>
    <w:rsid w:val="00897C10"/>
    <w:rsid w:val="008A1EAB"/>
    <w:rsid w:val="008A5E4B"/>
    <w:rsid w:val="008A7820"/>
    <w:rsid w:val="008B2F4A"/>
    <w:rsid w:val="008B2F95"/>
    <w:rsid w:val="008B53A8"/>
    <w:rsid w:val="008B5564"/>
    <w:rsid w:val="008B6AC3"/>
    <w:rsid w:val="008B7D1D"/>
    <w:rsid w:val="008C0581"/>
    <w:rsid w:val="008C1AF5"/>
    <w:rsid w:val="008C2822"/>
    <w:rsid w:val="008C43EB"/>
    <w:rsid w:val="008C5EC3"/>
    <w:rsid w:val="008C770E"/>
    <w:rsid w:val="008C7EB3"/>
    <w:rsid w:val="008D1511"/>
    <w:rsid w:val="008D28D4"/>
    <w:rsid w:val="008D301E"/>
    <w:rsid w:val="008D3822"/>
    <w:rsid w:val="008D55B9"/>
    <w:rsid w:val="008D6043"/>
    <w:rsid w:val="008D7C8A"/>
    <w:rsid w:val="008E43FF"/>
    <w:rsid w:val="008E6D7B"/>
    <w:rsid w:val="008E79EC"/>
    <w:rsid w:val="008E7E9E"/>
    <w:rsid w:val="008F08F6"/>
    <w:rsid w:val="008F1C1E"/>
    <w:rsid w:val="008F2003"/>
    <w:rsid w:val="008F2323"/>
    <w:rsid w:val="008F3DDE"/>
    <w:rsid w:val="008F4501"/>
    <w:rsid w:val="008F7B39"/>
    <w:rsid w:val="009036F7"/>
    <w:rsid w:val="0090395E"/>
    <w:rsid w:val="0090457E"/>
    <w:rsid w:val="00907DC8"/>
    <w:rsid w:val="00910ED9"/>
    <w:rsid w:val="00914180"/>
    <w:rsid w:val="009157E2"/>
    <w:rsid w:val="00916933"/>
    <w:rsid w:val="00917AD7"/>
    <w:rsid w:val="00917FFE"/>
    <w:rsid w:val="00921A6B"/>
    <w:rsid w:val="00925AAA"/>
    <w:rsid w:val="00927A9F"/>
    <w:rsid w:val="009302E9"/>
    <w:rsid w:val="00930C0E"/>
    <w:rsid w:val="0093308F"/>
    <w:rsid w:val="00935B8E"/>
    <w:rsid w:val="00935C7D"/>
    <w:rsid w:val="00937B8D"/>
    <w:rsid w:val="00940C03"/>
    <w:rsid w:val="00941AF0"/>
    <w:rsid w:val="00942562"/>
    <w:rsid w:val="00945327"/>
    <w:rsid w:val="00945D11"/>
    <w:rsid w:val="00946219"/>
    <w:rsid w:val="00946255"/>
    <w:rsid w:val="0095113F"/>
    <w:rsid w:val="009516F9"/>
    <w:rsid w:val="00951F18"/>
    <w:rsid w:val="00953295"/>
    <w:rsid w:val="00954A23"/>
    <w:rsid w:val="00955BAC"/>
    <w:rsid w:val="00957217"/>
    <w:rsid w:val="00957869"/>
    <w:rsid w:val="009579AC"/>
    <w:rsid w:val="00965F44"/>
    <w:rsid w:val="009671EA"/>
    <w:rsid w:val="009675DE"/>
    <w:rsid w:val="009726E6"/>
    <w:rsid w:val="00973549"/>
    <w:rsid w:val="00973827"/>
    <w:rsid w:val="00977141"/>
    <w:rsid w:val="0097741D"/>
    <w:rsid w:val="00981323"/>
    <w:rsid w:val="0098234B"/>
    <w:rsid w:val="00984474"/>
    <w:rsid w:val="00984A80"/>
    <w:rsid w:val="009914BA"/>
    <w:rsid w:val="0099231D"/>
    <w:rsid w:val="0099392F"/>
    <w:rsid w:val="00996D18"/>
    <w:rsid w:val="009A0CEE"/>
    <w:rsid w:val="009A0FFE"/>
    <w:rsid w:val="009A11DC"/>
    <w:rsid w:val="009A1BFC"/>
    <w:rsid w:val="009A2EDF"/>
    <w:rsid w:val="009A3191"/>
    <w:rsid w:val="009A3976"/>
    <w:rsid w:val="009A75A8"/>
    <w:rsid w:val="009B1E1D"/>
    <w:rsid w:val="009B3E51"/>
    <w:rsid w:val="009B6DE1"/>
    <w:rsid w:val="009B7284"/>
    <w:rsid w:val="009C18AC"/>
    <w:rsid w:val="009C3FB9"/>
    <w:rsid w:val="009C6DA7"/>
    <w:rsid w:val="009D0DCD"/>
    <w:rsid w:val="009D38DE"/>
    <w:rsid w:val="009D6978"/>
    <w:rsid w:val="009E0C48"/>
    <w:rsid w:val="009E1EDD"/>
    <w:rsid w:val="009E7692"/>
    <w:rsid w:val="009E7BE3"/>
    <w:rsid w:val="009F24A6"/>
    <w:rsid w:val="009F5A82"/>
    <w:rsid w:val="009F6689"/>
    <w:rsid w:val="009F6853"/>
    <w:rsid w:val="00A003CF"/>
    <w:rsid w:val="00A024DF"/>
    <w:rsid w:val="00A06DBB"/>
    <w:rsid w:val="00A10047"/>
    <w:rsid w:val="00A10406"/>
    <w:rsid w:val="00A1247B"/>
    <w:rsid w:val="00A13BC3"/>
    <w:rsid w:val="00A174AE"/>
    <w:rsid w:val="00A207A6"/>
    <w:rsid w:val="00A22B6E"/>
    <w:rsid w:val="00A24F8D"/>
    <w:rsid w:val="00A257EF"/>
    <w:rsid w:val="00A31E28"/>
    <w:rsid w:val="00A31EA3"/>
    <w:rsid w:val="00A32757"/>
    <w:rsid w:val="00A33B12"/>
    <w:rsid w:val="00A33C23"/>
    <w:rsid w:val="00A35BC4"/>
    <w:rsid w:val="00A4128D"/>
    <w:rsid w:val="00A4407F"/>
    <w:rsid w:val="00A44347"/>
    <w:rsid w:val="00A4458F"/>
    <w:rsid w:val="00A47B23"/>
    <w:rsid w:val="00A514AD"/>
    <w:rsid w:val="00A5218F"/>
    <w:rsid w:val="00A52F08"/>
    <w:rsid w:val="00A569BB"/>
    <w:rsid w:val="00A5705D"/>
    <w:rsid w:val="00A607F8"/>
    <w:rsid w:val="00A633E1"/>
    <w:rsid w:val="00A63A54"/>
    <w:rsid w:val="00A63CA9"/>
    <w:rsid w:val="00A63E64"/>
    <w:rsid w:val="00A64ADD"/>
    <w:rsid w:val="00A6733D"/>
    <w:rsid w:val="00A715D3"/>
    <w:rsid w:val="00A71E9D"/>
    <w:rsid w:val="00A7297A"/>
    <w:rsid w:val="00A73480"/>
    <w:rsid w:val="00A742AD"/>
    <w:rsid w:val="00A74991"/>
    <w:rsid w:val="00A75E4F"/>
    <w:rsid w:val="00A802A9"/>
    <w:rsid w:val="00A8120E"/>
    <w:rsid w:val="00A81283"/>
    <w:rsid w:val="00A82179"/>
    <w:rsid w:val="00A83D62"/>
    <w:rsid w:val="00A83F60"/>
    <w:rsid w:val="00A84536"/>
    <w:rsid w:val="00A85869"/>
    <w:rsid w:val="00A8718F"/>
    <w:rsid w:val="00A90936"/>
    <w:rsid w:val="00A91CCB"/>
    <w:rsid w:val="00A91E42"/>
    <w:rsid w:val="00A91ECE"/>
    <w:rsid w:val="00A95A30"/>
    <w:rsid w:val="00A95DB5"/>
    <w:rsid w:val="00AA2813"/>
    <w:rsid w:val="00AA30F1"/>
    <w:rsid w:val="00AA4816"/>
    <w:rsid w:val="00AA5428"/>
    <w:rsid w:val="00AA5DBD"/>
    <w:rsid w:val="00AA6FE9"/>
    <w:rsid w:val="00AB013F"/>
    <w:rsid w:val="00AB0AF1"/>
    <w:rsid w:val="00AB3947"/>
    <w:rsid w:val="00AB69BC"/>
    <w:rsid w:val="00AB6E81"/>
    <w:rsid w:val="00AB79A9"/>
    <w:rsid w:val="00AC014B"/>
    <w:rsid w:val="00AC0E58"/>
    <w:rsid w:val="00AC12F0"/>
    <w:rsid w:val="00AC1E26"/>
    <w:rsid w:val="00AC53AE"/>
    <w:rsid w:val="00AC6F4A"/>
    <w:rsid w:val="00AC7624"/>
    <w:rsid w:val="00AD051D"/>
    <w:rsid w:val="00AD423F"/>
    <w:rsid w:val="00AD65F8"/>
    <w:rsid w:val="00AD6BDB"/>
    <w:rsid w:val="00AD7095"/>
    <w:rsid w:val="00AD7141"/>
    <w:rsid w:val="00AE0CFB"/>
    <w:rsid w:val="00AE14C5"/>
    <w:rsid w:val="00AE329E"/>
    <w:rsid w:val="00AE502B"/>
    <w:rsid w:val="00AE60FA"/>
    <w:rsid w:val="00AE64C1"/>
    <w:rsid w:val="00AF4423"/>
    <w:rsid w:val="00AF4D7A"/>
    <w:rsid w:val="00AF5ECF"/>
    <w:rsid w:val="00AF5F97"/>
    <w:rsid w:val="00AF6EF3"/>
    <w:rsid w:val="00AF7666"/>
    <w:rsid w:val="00B00CFA"/>
    <w:rsid w:val="00B01162"/>
    <w:rsid w:val="00B03F14"/>
    <w:rsid w:val="00B0458E"/>
    <w:rsid w:val="00B0480E"/>
    <w:rsid w:val="00B05420"/>
    <w:rsid w:val="00B05C19"/>
    <w:rsid w:val="00B05EEF"/>
    <w:rsid w:val="00B07994"/>
    <w:rsid w:val="00B07B90"/>
    <w:rsid w:val="00B11412"/>
    <w:rsid w:val="00B11565"/>
    <w:rsid w:val="00B119D0"/>
    <w:rsid w:val="00B12084"/>
    <w:rsid w:val="00B122D7"/>
    <w:rsid w:val="00B13242"/>
    <w:rsid w:val="00B1344B"/>
    <w:rsid w:val="00B14EC8"/>
    <w:rsid w:val="00B1606A"/>
    <w:rsid w:val="00B16337"/>
    <w:rsid w:val="00B1745C"/>
    <w:rsid w:val="00B175E2"/>
    <w:rsid w:val="00B1764A"/>
    <w:rsid w:val="00B17673"/>
    <w:rsid w:val="00B22F43"/>
    <w:rsid w:val="00B231BB"/>
    <w:rsid w:val="00B25405"/>
    <w:rsid w:val="00B27D55"/>
    <w:rsid w:val="00B27F92"/>
    <w:rsid w:val="00B32A3B"/>
    <w:rsid w:val="00B37C65"/>
    <w:rsid w:val="00B4013C"/>
    <w:rsid w:val="00B405FA"/>
    <w:rsid w:val="00B413EF"/>
    <w:rsid w:val="00B41E63"/>
    <w:rsid w:val="00B438AA"/>
    <w:rsid w:val="00B44068"/>
    <w:rsid w:val="00B44A36"/>
    <w:rsid w:val="00B45AA9"/>
    <w:rsid w:val="00B45E6B"/>
    <w:rsid w:val="00B46EBC"/>
    <w:rsid w:val="00B47123"/>
    <w:rsid w:val="00B47174"/>
    <w:rsid w:val="00B47C76"/>
    <w:rsid w:val="00B5007A"/>
    <w:rsid w:val="00B50E8A"/>
    <w:rsid w:val="00B52A57"/>
    <w:rsid w:val="00B542F7"/>
    <w:rsid w:val="00B54382"/>
    <w:rsid w:val="00B56414"/>
    <w:rsid w:val="00B6270F"/>
    <w:rsid w:val="00B63B63"/>
    <w:rsid w:val="00B671F6"/>
    <w:rsid w:val="00B706AA"/>
    <w:rsid w:val="00B72250"/>
    <w:rsid w:val="00B727A6"/>
    <w:rsid w:val="00B72CCB"/>
    <w:rsid w:val="00B7427A"/>
    <w:rsid w:val="00B750EF"/>
    <w:rsid w:val="00B75C95"/>
    <w:rsid w:val="00B765E0"/>
    <w:rsid w:val="00B76DB1"/>
    <w:rsid w:val="00B82936"/>
    <w:rsid w:val="00B82A70"/>
    <w:rsid w:val="00B83D8F"/>
    <w:rsid w:val="00B84BBF"/>
    <w:rsid w:val="00B855EB"/>
    <w:rsid w:val="00B9181F"/>
    <w:rsid w:val="00B92960"/>
    <w:rsid w:val="00B92F16"/>
    <w:rsid w:val="00B93450"/>
    <w:rsid w:val="00B93B8D"/>
    <w:rsid w:val="00B95BF3"/>
    <w:rsid w:val="00B96AD4"/>
    <w:rsid w:val="00B9758E"/>
    <w:rsid w:val="00BA190D"/>
    <w:rsid w:val="00BA316D"/>
    <w:rsid w:val="00BA39E5"/>
    <w:rsid w:val="00BA3E95"/>
    <w:rsid w:val="00BB081A"/>
    <w:rsid w:val="00BB3E34"/>
    <w:rsid w:val="00BB405B"/>
    <w:rsid w:val="00BB72A0"/>
    <w:rsid w:val="00BB7B79"/>
    <w:rsid w:val="00BC5284"/>
    <w:rsid w:val="00BC63C0"/>
    <w:rsid w:val="00BD04FE"/>
    <w:rsid w:val="00BD2297"/>
    <w:rsid w:val="00BD40C4"/>
    <w:rsid w:val="00BD4D0B"/>
    <w:rsid w:val="00BD6B17"/>
    <w:rsid w:val="00BE06C6"/>
    <w:rsid w:val="00BE1385"/>
    <w:rsid w:val="00BE261A"/>
    <w:rsid w:val="00BE2BC2"/>
    <w:rsid w:val="00BE3ADF"/>
    <w:rsid w:val="00BF2DCC"/>
    <w:rsid w:val="00BF3C23"/>
    <w:rsid w:val="00BF3C47"/>
    <w:rsid w:val="00BF6B88"/>
    <w:rsid w:val="00C042EE"/>
    <w:rsid w:val="00C05B85"/>
    <w:rsid w:val="00C108E5"/>
    <w:rsid w:val="00C1193E"/>
    <w:rsid w:val="00C14183"/>
    <w:rsid w:val="00C15AE2"/>
    <w:rsid w:val="00C2023E"/>
    <w:rsid w:val="00C21A97"/>
    <w:rsid w:val="00C2278E"/>
    <w:rsid w:val="00C258B9"/>
    <w:rsid w:val="00C274DC"/>
    <w:rsid w:val="00C33627"/>
    <w:rsid w:val="00C350CA"/>
    <w:rsid w:val="00C367AA"/>
    <w:rsid w:val="00C37AE0"/>
    <w:rsid w:val="00C40915"/>
    <w:rsid w:val="00C414EF"/>
    <w:rsid w:val="00C41F1B"/>
    <w:rsid w:val="00C42448"/>
    <w:rsid w:val="00C42761"/>
    <w:rsid w:val="00C455E0"/>
    <w:rsid w:val="00C5090A"/>
    <w:rsid w:val="00C51E52"/>
    <w:rsid w:val="00C5637C"/>
    <w:rsid w:val="00C56516"/>
    <w:rsid w:val="00C57F4C"/>
    <w:rsid w:val="00C606EC"/>
    <w:rsid w:val="00C61074"/>
    <w:rsid w:val="00C62608"/>
    <w:rsid w:val="00C62C0A"/>
    <w:rsid w:val="00C65451"/>
    <w:rsid w:val="00C65F57"/>
    <w:rsid w:val="00C71B5A"/>
    <w:rsid w:val="00C75B49"/>
    <w:rsid w:val="00C75FF5"/>
    <w:rsid w:val="00C76A66"/>
    <w:rsid w:val="00C76EAA"/>
    <w:rsid w:val="00C77C00"/>
    <w:rsid w:val="00C82B38"/>
    <w:rsid w:val="00C84D68"/>
    <w:rsid w:val="00C8664B"/>
    <w:rsid w:val="00C86A53"/>
    <w:rsid w:val="00C86C31"/>
    <w:rsid w:val="00C879E1"/>
    <w:rsid w:val="00C9146E"/>
    <w:rsid w:val="00C9247C"/>
    <w:rsid w:val="00C9323C"/>
    <w:rsid w:val="00C941B6"/>
    <w:rsid w:val="00C963A6"/>
    <w:rsid w:val="00CA0CFC"/>
    <w:rsid w:val="00CA2522"/>
    <w:rsid w:val="00CA5732"/>
    <w:rsid w:val="00CA6568"/>
    <w:rsid w:val="00CA6CCE"/>
    <w:rsid w:val="00CA713B"/>
    <w:rsid w:val="00CB35C3"/>
    <w:rsid w:val="00CB4900"/>
    <w:rsid w:val="00CB6778"/>
    <w:rsid w:val="00CB682E"/>
    <w:rsid w:val="00CB7306"/>
    <w:rsid w:val="00CC25AC"/>
    <w:rsid w:val="00CC4130"/>
    <w:rsid w:val="00CC6C0D"/>
    <w:rsid w:val="00CD06A9"/>
    <w:rsid w:val="00CD5931"/>
    <w:rsid w:val="00CD5C6E"/>
    <w:rsid w:val="00CD68EF"/>
    <w:rsid w:val="00CE1727"/>
    <w:rsid w:val="00CE60C9"/>
    <w:rsid w:val="00CF3417"/>
    <w:rsid w:val="00CF382D"/>
    <w:rsid w:val="00CF6304"/>
    <w:rsid w:val="00D0089F"/>
    <w:rsid w:val="00D01632"/>
    <w:rsid w:val="00D01E09"/>
    <w:rsid w:val="00D01FA2"/>
    <w:rsid w:val="00D05117"/>
    <w:rsid w:val="00D06D91"/>
    <w:rsid w:val="00D10DF0"/>
    <w:rsid w:val="00D116F4"/>
    <w:rsid w:val="00D11E5A"/>
    <w:rsid w:val="00D1536A"/>
    <w:rsid w:val="00D15B73"/>
    <w:rsid w:val="00D20AE0"/>
    <w:rsid w:val="00D214CE"/>
    <w:rsid w:val="00D226CB"/>
    <w:rsid w:val="00D22A97"/>
    <w:rsid w:val="00D22FD2"/>
    <w:rsid w:val="00D2306B"/>
    <w:rsid w:val="00D255CD"/>
    <w:rsid w:val="00D25C3E"/>
    <w:rsid w:val="00D26F9D"/>
    <w:rsid w:val="00D339D0"/>
    <w:rsid w:val="00D35E84"/>
    <w:rsid w:val="00D37422"/>
    <w:rsid w:val="00D37E65"/>
    <w:rsid w:val="00D44EC2"/>
    <w:rsid w:val="00D51478"/>
    <w:rsid w:val="00D524EA"/>
    <w:rsid w:val="00D52940"/>
    <w:rsid w:val="00D54CB8"/>
    <w:rsid w:val="00D557BB"/>
    <w:rsid w:val="00D563A4"/>
    <w:rsid w:val="00D57A7A"/>
    <w:rsid w:val="00D63444"/>
    <w:rsid w:val="00D64248"/>
    <w:rsid w:val="00D71209"/>
    <w:rsid w:val="00D71B2D"/>
    <w:rsid w:val="00D71DA1"/>
    <w:rsid w:val="00D7332E"/>
    <w:rsid w:val="00D80E1F"/>
    <w:rsid w:val="00D8213F"/>
    <w:rsid w:val="00D82609"/>
    <w:rsid w:val="00D83954"/>
    <w:rsid w:val="00D84236"/>
    <w:rsid w:val="00D86519"/>
    <w:rsid w:val="00D90245"/>
    <w:rsid w:val="00D91C22"/>
    <w:rsid w:val="00D94D96"/>
    <w:rsid w:val="00DA0CDC"/>
    <w:rsid w:val="00DA103A"/>
    <w:rsid w:val="00DA26A9"/>
    <w:rsid w:val="00DA73ED"/>
    <w:rsid w:val="00DA76ED"/>
    <w:rsid w:val="00DA78AB"/>
    <w:rsid w:val="00DB0828"/>
    <w:rsid w:val="00DB7DE4"/>
    <w:rsid w:val="00DC2615"/>
    <w:rsid w:val="00DC4B0E"/>
    <w:rsid w:val="00DC6737"/>
    <w:rsid w:val="00DC7F98"/>
    <w:rsid w:val="00DD1713"/>
    <w:rsid w:val="00DD225F"/>
    <w:rsid w:val="00DD3C1E"/>
    <w:rsid w:val="00DD5FAD"/>
    <w:rsid w:val="00DD6B6E"/>
    <w:rsid w:val="00DD7530"/>
    <w:rsid w:val="00DD7A1A"/>
    <w:rsid w:val="00DE1EB8"/>
    <w:rsid w:val="00DE24AB"/>
    <w:rsid w:val="00DE2F64"/>
    <w:rsid w:val="00DE3F44"/>
    <w:rsid w:val="00DE47A2"/>
    <w:rsid w:val="00DF144B"/>
    <w:rsid w:val="00DF14C2"/>
    <w:rsid w:val="00DF4B40"/>
    <w:rsid w:val="00DF5020"/>
    <w:rsid w:val="00DF5419"/>
    <w:rsid w:val="00DF55C4"/>
    <w:rsid w:val="00DF680B"/>
    <w:rsid w:val="00E02636"/>
    <w:rsid w:val="00E02D4B"/>
    <w:rsid w:val="00E0386E"/>
    <w:rsid w:val="00E0396A"/>
    <w:rsid w:val="00E04819"/>
    <w:rsid w:val="00E06BE7"/>
    <w:rsid w:val="00E07303"/>
    <w:rsid w:val="00E078E4"/>
    <w:rsid w:val="00E07B38"/>
    <w:rsid w:val="00E11252"/>
    <w:rsid w:val="00E136F1"/>
    <w:rsid w:val="00E14690"/>
    <w:rsid w:val="00E14F15"/>
    <w:rsid w:val="00E152B1"/>
    <w:rsid w:val="00E15BC4"/>
    <w:rsid w:val="00E1718D"/>
    <w:rsid w:val="00E21676"/>
    <w:rsid w:val="00E231CE"/>
    <w:rsid w:val="00E25A29"/>
    <w:rsid w:val="00E26711"/>
    <w:rsid w:val="00E2766B"/>
    <w:rsid w:val="00E30680"/>
    <w:rsid w:val="00E30E1B"/>
    <w:rsid w:val="00E3115C"/>
    <w:rsid w:val="00E31A89"/>
    <w:rsid w:val="00E329D2"/>
    <w:rsid w:val="00E334D5"/>
    <w:rsid w:val="00E342B5"/>
    <w:rsid w:val="00E36122"/>
    <w:rsid w:val="00E42431"/>
    <w:rsid w:val="00E44730"/>
    <w:rsid w:val="00E45FED"/>
    <w:rsid w:val="00E47286"/>
    <w:rsid w:val="00E5059E"/>
    <w:rsid w:val="00E52AEF"/>
    <w:rsid w:val="00E53DB2"/>
    <w:rsid w:val="00E541EB"/>
    <w:rsid w:val="00E54736"/>
    <w:rsid w:val="00E54BB7"/>
    <w:rsid w:val="00E553FE"/>
    <w:rsid w:val="00E563D9"/>
    <w:rsid w:val="00E57378"/>
    <w:rsid w:val="00E60694"/>
    <w:rsid w:val="00E6193D"/>
    <w:rsid w:val="00E62DC6"/>
    <w:rsid w:val="00E638C1"/>
    <w:rsid w:val="00E63E70"/>
    <w:rsid w:val="00E64C71"/>
    <w:rsid w:val="00E65E60"/>
    <w:rsid w:val="00E66383"/>
    <w:rsid w:val="00E665D9"/>
    <w:rsid w:val="00E66A69"/>
    <w:rsid w:val="00E67AF7"/>
    <w:rsid w:val="00E7371E"/>
    <w:rsid w:val="00E74488"/>
    <w:rsid w:val="00E74758"/>
    <w:rsid w:val="00E74EFF"/>
    <w:rsid w:val="00E763B0"/>
    <w:rsid w:val="00E76502"/>
    <w:rsid w:val="00E77368"/>
    <w:rsid w:val="00E77699"/>
    <w:rsid w:val="00E77F6C"/>
    <w:rsid w:val="00E81508"/>
    <w:rsid w:val="00E82B13"/>
    <w:rsid w:val="00E845E3"/>
    <w:rsid w:val="00E8624E"/>
    <w:rsid w:val="00E912A9"/>
    <w:rsid w:val="00E92B65"/>
    <w:rsid w:val="00E93C8D"/>
    <w:rsid w:val="00E946C6"/>
    <w:rsid w:val="00E963C4"/>
    <w:rsid w:val="00E97DA3"/>
    <w:rsid w:val="00EA2B81"/>
    <w:rsid w:val="00EA593E"/>
    <w:rsid w:val="00EA5FA8"/>
    <w:rsid w:val="00EA6F95"/>
    <w:rsid w:val="00EA7EB4"/>
    <w:rsid w:val="00EB3023"/>
    <w:rsid w:val="00EB3845"/>
    <w:rsid w:val="00EB4EA7"/>
    <w:rsid w:val="00EB7752"/>
    <w:rsid w:val="00EB7D71"/>
    <w:rsid w:val="00EC0082"/>
    <w:rsid w:val="00EC21CB"/>
    <w:rsid w:val="00EC52E9"/>
    <w:rsid w:val="00EC5A5A"/>
    <w:rsid w:val="00EC60E7"/>
    <w:rsid w:val="00EC7C36"/>
    <w:rsid w:val="00ED5051"/>
    <w:rsid w:val="00ED5DBD"/>
    <w:rsid w:val="00ED6B54"/>
    <w:rsid w:val="00ED73C1"/>
    <w:rsid w:val="00EE129B"/>
    <w:rsid w:val="00EE1FD7"/>
    <w:rsid w:val="00EE2D6C"/>
    <w:rsid w:val="00EE424B"/>
    <w:rsid w:val="00EE68F5"/>
    <w:rsid w:val="00EF0A5A"/>
    <w:rsid w:val="00EF227C"/>
    <w:rsid w:val="00EF2EAD"/>
    <w:rsid w:val="00EF63F6"/>
    <w:rsid w:val="00EF759E"/>
    <w:rsid w:val="00EF7F70"/>
    <w:rsid w:val="00F02475"/>
    <w:rsid w:val="00F024DC"/>
    <w:rsid w:val="00F03FA8"/>
    <w:rsid w:val="00F043EB"/>
    <w:rsid w:val="00F04D33"/>
    <w:rsid w:val="00F07A9F"/>
    <w:rsid w:val="00F104E6"/>
    <w:rsid w:val="00F105C4"/>
    <w:rsid w:val="00F125AE"/>
    <w:rsid w:val="00F12605"/>
    <w:rsid w:val="00F1261D"/>
    <w:rsid w:val="00F1433F"/>
    <w:rsid w:val="00F167F1"/>
    <w:rsid w:val="00F20A14"/>
    <w:rsid w:val="00F20F12"/>
    <w:rsid w:val="00F243C4"/>
    <w:rsid w:val="00F24A43"/>
    <w:rsid w:val="00F251CE"/>
    <w:rsid w:val="00F25A7C"/>
    <w:rsid w:val="00F27A8E"/>
    <w:rsid w:val="00F30634"/>
    <w:rsid w:val="00F35640"/>
    <w:rsid w:val="00F3692D"/>
    <w:rsid w:val="00F37382"/>
    <w:rsid w:val="00F37C83"/>
    <w:rsid w:val="00F401B0"/>
    <w:rsid w:val="00F41F52"/>
    <w:rsid w:val="00F44E1F"/>
    <w:rsid w:val="00F46D16"/>
    <w:rsid w:val="00F46FBE"/>
    <w:rsid w:val="00F47187"/>
    <w:rsid w:val="00F4793E"/>
    <w:rsid w:val="00F47C97"/>
    <w:rsid w:val="00F55568"/>
    <w:rsid w:val="00F55871"/>
    <w:rsid w:val="00F65036"/>
    <w:rsid w:val="00F66606"/>
    <w:rsid w:val="00F71BDA"/>
    <w:rsid w:val="00F72E3B"/>
    <w:rsid w:val="00F76C55"/>
    <w:rsid w:val="00F772F4"/>
    <w:rsid w:val="00F80327"/>
    <w:rsid w:val="00F80DD2"/>
    <w:rsid w:val="00F80F0D"/>
    <w:rsid w:val="00F83E4B"/>
    <w:rsid w:val="00F84ADF"/>
    <w:rsid w:val="00F85ED9"/>
    <w:rsid w:val="00F91B2A"/>
    <w:rsid w:val="00F927B4"/>
    <w:rsid w:val="00F949DE"/>
    <w:rsid w:val="00FA0D46"/>
    <w:rsid w:val="00FA13F2"/>
    <w:rsid w:val="00FA283C"/>
    <w:rsid w:val="00FA3D94"/>
    <w:rsid w:val="00FA401E"/>
    <w:rsid w:val="00FA4C8A"/>
    <w:rsid w:val="00FA50AA"/>
    <w:rsid w:val="00FB13C3"/>
    <w:rsid w:val="00FB733B"/>
    <w:rsid w:val="00FB7AF0"/>
    <w:rsid w:val="00FB7FEA"/>
    <w:rsid w:val="00FC0D03"/>
    <w:rsid w:val="00FC34A0"/>
    <w:rsid w:val="00FC3B4F"/>
    <w:rsid w:val="00FC50C0"/>
    <w:rsid w:val="00FD371E"/>
    <w:rsid w:val="00FD413F"/>
    <w:rsid w:val="00FD5D0A"/>
    <w:rsid w:val="00FD61A6"/>
    <w:rsid w:val="00FD6537"/>
    <w:rsid w:val="00FD77E9"/>
    <w:rsid w:val="00FE3993"/>
    <w:rsid w:val="00FE5E2E"/>
    <w:rsid w:val="00FE707B"/>
    <w:rsid w:val="00FF25B0"/>
    <w:rsid w:val="00FF3D9E"/>
    <w:rsid w:val="00FF7A8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14:docId w14:val="18830593"/>
  <w15:chartTrackingRefBased/>
  <w15:docId w15:val="{5D5CDA5A-7D50-4673-8349-08C7ADE2E91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0" w:unhideWhenUsed="1" w:qFormat="1"/>
    <w:lsdException w:name="heading 6" w:semiHidden="1" w:uiPriority="9"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qFormat="1"/>
    <w:lsdException w:name="annotation reference" w:semiHidden="1" w:unhideWhenUsed="1"/>
    <w:lsdException w:name="line number" w:semiHidden="1" w:unhideWhenUsed="1"/>
    <w:lsdException w:name="page number" w:semiHidden="1" w:uiPriority="0" w:unhideWhenUsed="1"/>
    <w:lsdException w:name="endnote reference" w:semiHidden="1" w:uiPriority="0"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BE261A"/>
    <w:pPr>
      <w:spacing w:after="0" w:line="240" w:lineRule="auto"/>
    </w:pPr>
    <w:rPr>
      <w:rFonts w:ascii="Times New Roman" w:eastAsia="Times New Roman" w:hAnsi="Times New Roman" w:cs="Times New Roman"/>
      <w:sz w:val="24"/>
      <w:szCs w:val="24"/>
      <w:lang w:eastAsia="ru-RU"/>
    </w:rPr>
  </w:style>
  <w:style w:type="paragraph" w:styleId="1">
    <w:name w:val="heading 1"/>
    <w:basedOn w:val="a"/>
    <w:next w:val="a"/>
    <w:link w:val="10"/>
    <w:qFormat/>
    <w:rsid w:val="0064449E"/>
    <w:pPr>
      <w:keepNext/>
      <w:spacing w:before="240" w:after="60"/>
      <w:outlineLvl w:val="0"/>
    </w:pPr>
    <w:rPr>
      <w:rFonts w:ascii="Arial" w:hAnsi="Arial" w:cs="Arial"/>
      <w:b/>
      <w:bCs/>
      <w:kern w:val="32"/>
      <w:sz w:val="32"/>
      <w:szCs w:val="32"/>
    </w:rPr>
  </w:style>
  <w:style w:type="paragraph" w:styleId="2">
    <w:name w:val="heading 2"/>
    <w:aliases w:val="Знак"/>
    <w:basedOn w:val="a"/>
    <w:next w:val="a"/>
    <w:link w:val="20"/>
    <w:uiPriority w:val="9"/>
    <w:qFormat/>
    <w:rsid w:val="0064449E"/>
    <w:pPr>
      <w:keepNext/>
      <w:spacing w:before="240" w:after="60"/>
      <w:outlineLvl w:val="1"/>
    </w:pPr>
    <w:rPr>
      <w:rFonts w:ascii="Cambria" w:hAnsi="Cambria" w:cs="Cambria"/>
      <w:b/>
      <w:bCs/>
      <w:i/>
      <w:iCs/>
      <w:sz w:val="28"/>
      <w:szCs w:val="28"/>
    </w:rPr>
  </w:style>
  <w:style w:type="paragraph" w:styleId="3">
    <w:name w:val="heading 3"/>
    <w:aliases w:val="H3"/>
    <w:basedOn w:val="a"/>
    <w:next w:val="a"/>
    <w:link w:val="30"/>
    <w:qFormat/>
    <w:rsid w:val="0064449E"/>
    <w:pPr>
      <w:keepNext/>
      <w:spacing w:before="240" w:after="60"/>
      <w:outlineLvl w:val="2"/>
    </w:pPr>
    <w:rPr>
      <w:rFonts w:ascii="Arial" w:hAnsi="Arial" w:cs="Arial"/>
      <w:b/>
      <w:bCs/>
      <w:sz w:val="26"/>
      <w:szCs w:val="26"/>
    </w:rPr>
  </w:style>
  <w:style w:type="paragraph" w:styleId="4">
    <w:name w:val="heading 4"/>
    <w:basedOn w:val="a"/>
    <w:next w:val="a"/>
    <w:link w:val="40"/>
    <w:uiPriority w:val="9"/>
    <w:unhideWhenUsed/>
    <w:qFormat/>
    <w:rsid w:val="0064449E"/>
    <w:pPr>
      <w:keepNext/>
      <w:keepLines/>
      <w:spacing w:before="200"/>
      <w:outlineLvl w:val="3"/>
    </w:pPr>
    <w:rPr>
      <w:rFonts w:ascii="Cambria" w:hAnsi="Cambria"/>
      <w:b/>
      <w:bCs/>
      <w:i/>
      <w:iCs/>
      <w:color w:val="4F81BD"/>
    </w:rPr>
  </w:style>
  <w:style w:type="paragraph" w:styleId="5">
    <w:name w:val="heading 5"/>
    <w:basedOn w:val="a"/>
    <w:next w:val="a"/>
    <w:link w:val="50"/>
    <w:qFormat/>
    <w:rsid w:val="0064449E"/>
    <w:pPr>
      <w:widowControl w:val="0"/>
      <w:autoSpaceDE w:val="0"/>
      <w:autoSpaceDN w:val="0"/>
      <w:adjustRightInd w:val="0"/>
      <w:spacing w:before="240" w:after="60"/>
      <w:outlineLvl w:val="4"/>
    </w:pPr>
    <w:rPr>
      <w:rFonts w:ascii="Calibri" w:hAnsi="Calibri" w:cs="Calibri"/>
      <w:b/>
      <w:bCs/>
      <w:i/>
      <w:iCs/>
      <w:sz w:val="26"/>
      <w:szCs w:val="26"/>
    </w:rPr>
  </w:style>
  <w:style w:type="paragraph" w:styleId="6">
    <w:name w:val="heading 6"/>
    <w:basedOn w:val="a"/>
    <w:next w:val="a"/>
    <w:link w:val="60"/>
    <w:uiPriority w:val="9"/>
    <w:qFormat/>
    <w:rsid w:val="0064449E"/>
    <w:pPr>
      <w:tabs>
        <w:tab w:val="num" w:pos="1152"/>
      </w:tabs>
      <w:spacing w:before="240" w:after="60"/>
      <w:ind w:left="1152" w:hanging="1152"/>
      <w:outlineLvl w:val="5"/>
    </w:pPr>
    <w:rPr>
      <w:b/>
      <w:bCs/>
      <w:sz w:val="22"/>
      <w:szCs w:val="22"/>
    </w:rPr>
  </w:style>
  <w:style w:type="paragraph" w:styleId="7">
    <w:name w:val="heading 7"/>
    <w:basedOn w:val="a"/>
    <w:next w:val="a"/>
    <w:link w:val="70"/>
    <w:qFormat/>
    <w:rsid w:val="0064449E"/>
    <w:pPr>
      <w:tabs>
        <w:tab w:val="num" w:pos="1296"/>
      </w:tabs>
      <w:spacing w:before="240" w:after="60"/>
      <w:ind w:left="1296" w:hanging="1296"/>
      <w:outlineLvl w:val="6"/>
    </w:pPr>
  </w:style>
  <w:style w:type="paragraph" w:styleId="8">
    <w:name w:val="heading 8"/>
    <w:basedOn w:val="a"/>
    <w:next w:val="a"/>
    <w:link w:val="80"/>
    <w:qFormat/>
    <w:rsid w:val="0064449E"/>
    <w:pPr>
      <w:widowControl w:val="0"/>
      <w:autoSpaceDE w:val="0"/>
      <w:autoSpaceDN w:val="0"/>
      <w:adjustRightInd w:val="0"/>
      <w:spacing w:before="240" w:after="60"/>
      <w:outlineLvl w:val="7"/>
    </w:pPr>
    <w:rPr>
      <w:rFonts w:ascii="Calibri" w:hAnsi="Calibri" w:cs="Calibri"/>
      <w:i/>
      <w:iCs/>
    </w:rPr>
  </w:style>
  <w:style w:type="paragraph" w:styleId="9">
    <w:name w:val="heading 9"/>
    <w:basedOn w:val="a"/>
    <w:next w:val="a"/>
    <w:link w:val="90"/>
    <w:qFormat/>
    <w:rsid w:val="0064449E"/>
    <w:pPr>
      <w:tabs>
        <w:tab w:val="num" w:pos="1584"/>
      </w:tabs>
      <w:spacing w:before="240" w:after="60"/>
      <w:ind w:left="1584" w:hanging="1584"/>
      <w:outlineLvl w:val="8"/>
    </w:pPr>
    <w:rPr>
      <w:rFonts w:ascii="Arial" w:hAnsi="Arial" w:cs="Arial"/>
      <w:sz w:val="22"/>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64449E"/>
    <w:rPr>
      <w:rFonts w:ascii="Arial" w:eastAsia="Times New Roman" w:hAnsi="Arial" w:cs="Arial"/>
      <w:b/>
      <w:bCs/>
      <w:kern w:val="32"/>
      <w:sz w:val="32"/>
      <w:szCs w:val="32"/>
      <w:lang w:eastAsia="ru-RU"/>
    </w:rPr>
  </w:style>
  <w:style w:type="character" w:customStyle="1" w:styleId="20">
    <w:name w:val="Заголовок 2 Знак"/>
    <w:aliases w:val="Знак Знак1"/>
    <w:basedOn w:val="a0"/>
    <w:link w:val="2"/>
    <w:uiPriority w:val="9"/>
    <w:rsid w:val="0064449E"/>
    <w:rPr>
      <w:rFonts w:ascii="Cambria" w:eastAsia="Times New Roman" w:hAnsi="Cambria" w:cs="Cambria"/>
      <w:b/>
      <w:bCs/>
      <w:i/>
      <w:iCs/>
      <w:sz w:val="28"/>
      <w:szCs w:val="28"/>
      <w:lang w:eastAsia="ru-RU"/>
    </w:rPr>
  </w:style>
  <w:style w:type="character" w:customStyle="1" w:styleId="30">
    <w:name w:val="Заголовок 3 Знак"/>
    <w:aliases w:val="H3 Знак"/>
    <w:basedOn w:val="a0"/>
    <w:link w:val="3"/>
    <w:rsid w:val="0064449E"/>
    <w:rPr>
      <w:rFonts w:ascii="Arial" w:eastAsia="Times New Roman" w:hAnsi="Arial" w:cs="Arial"/>
      <w:b/>
      <w:bCs/>
      <w:sz w:val="26"/>
      <w:szCs w:val="26"/>
      <w:lang w:eastAsia="ru-RU"/>
    </w:rPr>
  </w:style>
  <w:style w:type="character" w:customStyle="1" w:styleId="40">
    <w:name w:val="Заголовок 4 Знак"/>
    <w:basedOn w:val="a0"/>
    <w:link w:val="4"/>
    <w:uiPriority w:val="9"/>
    <w:rsid w:val="0064449E"/>
    <w:rPr>
      <w:rFonts w:ascii="Cambria" w:eastAsia="Times New Roman" w:hAnsi="Cambria" w:cs="Times New Roman"/>
      <w:b/>
      <w:bCs/>
      <w:i/>
      <w:iCs/>
      <w:color w:val="4F81BD"/>
      <w:sz w:val="24"/>
      <w:szCs w:val="24"/>
      <w:lang w:eastAsia="ru-RU"/>
    </w:rPr>
  </w:style>
  <w:style w:type="character" w:customStyle="1" w:styleId="50">
    <w:name w:val="Заголовок 5 Знак"/>
    <w:basedOn w:val="a0"/>
    <w:link w:val="5"/>
    <w:rsid w:val="0064449E"/>
    <w:rPr>
      <w:rFonts w:ascii="Calibri" w:eastAsia="Times New Roman" w:hAnsi="Calibri" w:cs="Calibri"/>
      <w:b/>
      <w:bCs/>
      <w:i/>
      <w:iCs/>
      <w:sz w:val="26"/>
      <w:szCs w:val="26"/>
      <w:lang w:eastAsia="ru-RU"/>
    </w:rPr>
  </w:style>
  <w:style w:type="character" w:customStyle="1" w:styleId="60">
    <w:name w:val="Заголовок 6 Знак"/>
    <w:basedOn w:val="a0"/>
    <w:link w:val="6"/>
    <w:uiPriority w:val="9"/>
    <w:rsid w:val="0064449E"/>
    <w:rPr>
      <w:rFonts w:ascii="Times New Roman" w:eastAsia="Times New Roman" w:hAnsi="Times New Roman" w:cs="Times New Roman"/>
      <w:b/>
      <w:bCs/>
      <w:lang w:eastAsia="ru-RU"/>
    </w:rPr>
  </w:style>
  <w:style w:type="character" w:customStyle="1" w:styleId="70">
    <w:name w:val="Заголовок 7 Знак"/>
    <w:basedOn w:val="a0"/>
    <w:link w:val="7"/>
    <w:rsid w:val="0064449E"/>
    <w:rPr>
      <w:rFonts w:ascii="Times New Roman" w:eastAsia="Times New Roman" w:hAnsi="Times New Roman" w:cs="Times New Roman"/>
      <w:sz w:val="24"/>
      <w:szCs w:val="24"/>
      <w:lang w:eastAsia="ru-RU"/>
    </w:rPr>
  </w:style>
  <w:style w:type="character" w:customStyle="1" w:styleId="80">
    <w:name w:val="Заголовок 8 Знак"/>
    <w:basedOn w:val="a0"/>
    <w:link w:val="8"/>
    <w:rsid w:val="0064449E"/>
    <w:rPr>
      <w:rFonts w:ascii="Calibri" w:eastAsia="Times New Roman" w:hAnsi="Calibri" w:cs="Calibri"/>
      <w:i/>
      <w:iCs/>
      <w:sz w:val="24"/>
      <w:szCs w:val="24"/>
      <w:lang w:eastAsia="ru-RU"/>
    </w:rPr>
  </w:style>
  <w:style w:type="character" w:customStyle="1" w:styleId="90">
    <w:name w:val="Заголовок 9 Знак"/>
    <w:basedOn w:val="a0"/>
    <w:link w:val="9"/>
    <w:rsid w:val="0064449E"/>
    <w:rPr>
      <w:rFonts w:ascii="Arial" w:eastAsia="Times New Roman" w:hAnsi="Arial" w:cs="Arial"/>
      <w:lang w:eastAsia="ru-RU"/>
    </w:rPr>
  </w:style>
  <w:style w:type="paragraph" w:styleId="a3">
    <w:name w:val="List Paragraph"/>
    <w:aliases w:val="Маркер,название,Bullet List,FooterText,numbered,SL_Абзац списка,List Paragraph1,Абзац списка4,Bullet Number,Нумерованый список,lp1,List Paragraph,текст,f_Абзац 1,Абзац списка3,ПАРАГРАФ,Текстовая,UL,Абзац маркированнный,Абзац списка2"/>
    <w:basedOn w:val="a"/>
    <w:link w:val="a4"/>
    <w:uiPriority w:val="34"/>
    <w:qFormat/>
    <w:rsid w:val="0064449E"/>
    <w:pPr>
      <w:ind w:left="708"/>
    </w:pPr>
    <w:rPr>
      <w:lang w:val="x-none" w:eastAsia="x-none"/>
    </w:rPr>
  </w:style>
  <w:style w:type="character" w:customStyle="1" w:styleId="a4">
    <w:name w:val="Абзац списка Знак"/>
    <w:aliases w:val="Маркер Знак,название Знак,Bullet List Знак,FooterText Знак,numbered Знак,SL_Абзац списка Знак,List Paragraph1 Знак,Абзац списка4 Знак,Bullet Number Знак,Нумерованый список Знак,lp1 Знак,List Paragraph Знак,текст Знак,f_Абзац 1 Знак"/>
    <w:link w:val="a3"/>
    <w:uiPriority w:val="34"/>
    <w:qFormat/>
    <w:locked/>
    <w:rsid w:val="0064449E"/>
    <w:rPr>
      <w:rFonts w:ascii="Times New Roman" w:eastAsia="Times New Roman" w:hAnsi="Times New Roman" w:cs="Times New Roman"/>
      <w:sz w:val="24"/>
      <w:szCs w:val="24"/>
      <w:lang w:val="x-none" w:eastAsia="x-none"/>
    </w:rPr>
  </w:style>
  <w:style w:type="paragraph" w:styleId="a5">
    <w:name w:val="Body Text"/>
    <w:aliases w:val="Основной текст Знак Знак Знак Знак,Основной текст Знак Знак Знак,Основной текст Знак Знак Знак Знак Знак Знак,Основной текст Знак2,Основной текст Знак Знак,Основной текст Знак Знак Знак Знак1 Знак1,Основной текст Знак1 Знак,Знак1,Знак2,Зн"/>
    <w:basedOn w:val="a"/>
    <w:link w:val="a6"/>
    <w:qFormat/>
    <w:rsid w:val="0064449E"/>
    <w:pPr>
      <w:ind w:firstLine="709"/>
      <w:jc w:val="both"/>
    </w:pPr>
    <w:rPr>
      <w:rFonts w:eastAsia="MS Mincho"/>
      <w:sz w:val="26"/>
    </w:rPr>
  </w:style>
  <w:style w:type="character" w:customStyle="1" w:styleId="a6">
    <w:name w:val="Основной текст Знак"/>
    <w:aliases w:val="Основной текст Знак Знак Знак Знак Знак,Основной текст Знак Знак Знак Знак1,Основной текст Знак Знак Знак Знак Знак Знак Знак,Основной текст Знак2 Знак,Основной текст Знак Знак Знак1,Основной текст Знак Знак Знак Знак1 Знак1 Знак"/>
    <w:basedOn w:val="a0"/>
    <w:link w:val="a5"/>
    <w:qFormat/>
    <w:rsid w:val="0064449E"/>
    <w:rPr>
      <w:rFonts w:ascii="Times New Roman" w:eastAsia="MS Mincho" w:hAnsi="Times New Roman" w:cs="Times New Roman"/>
      <w:sz w:val="26"/>
      <w:szCs w:val="24"/>
      <w:lang w:eastAsia="ru-RU"/>
    </w:rPr>
  </w:style>
  <w:style w:type="character" w:styleId="a7">
    <w:name w:val="footnote reference"/>
    <w:qFormat/>
    <w:rsid w:val="0064449E"/>
    <w:rPr>
      <w:vertAlign w:val="superscript"/>
    </w:rPr>
  </w:style>
  <w:style w:type="paragraph" w:styleId="a8">
    <w:name w:val="footnote text"/>
    <w:aliases w:val="Текст сноски Знак2,Текст сноски Знак1 Знак,Текст сноски Знак Знак Знак,Текст сноски Знак Знак Знак Знак Знак,Текст сноски Знак Знак1 Знак,Текст сноски Знак1 Знак Знак Знак,Текст сноски Знак Знак Знак Знак Знак Знак Знак,Текст сноски Знак1"/>
    <w:basedOn w:val="a"/>
    <w:link w:val="a9"/>
    <w:uiPriority w:val="99"/>
    <w:qFormat/>
    <w:rsid w:val="0064449E"/>
    <w:pPr>
      <w:widowControl w:val="0"/>
      <w:autoSpaceDE w:val="0"/>
      <w:autoSpaceDN w:val="0"/>
    </w:pPr>
    <w:rPr>
      <w:sz w:val="20"/>
      <w:szCs w:val="20"/>
    </w:rPr>
  </w:style>
  <w:style w:type="character" w:customStyle="1" w:styleId="a9">
    <w:name w:val="Текст сноски Знак"/>
    <w:aliases w:val="Текст сноски Знак2 Знак,Текст сноски Знак1 Знак Знак,Текст сноски Знак Знак Знак Знак,Текст сноски Знак Знак Знак Знак Знак Знак,Текст сноски Знак Знак1 Знак Знак,Текст сноски Знак1 Знак Знак Знак Знак,Текст сноски Знак1 Знак1"/>
    <w:basedOn w:val="a0"/>
    <w:link w:val="a8"/>
    <w:uiPriority w:val="99"/>
    <w:qFormat/>
    <w:rsid w:val="0064449E"/>
    <w:rPr>
      <w:rFonts w:ascii="Times New Roman" w:eastAsia="Times New Roman" w:hAnsi="Times New Roman" w:cs="Times New Roman"/>
      <w:sz w:val="20"/>
      <w:szCs w:val="20"/>
      <w:lang w:eastAsia="ru-RU"/>
    </w:rPr>
  </w:style>
  <w:style w:type="character" w:customStyle="1" w:styleId="21">
    <w:name w:val="Заголовок 2 Знак1"/>
    <w:aliases w:val="Заголовок 2 Знак Знак,Знак Знак"/>
    <w:locked/>
    <w:rsid w:val="0064449E"/>
    <w:rPr>
      <w:rFonts w:ascii="Cambria" w:hAnsi="Cambria" w:cs="Cambria"/>
      <w:b/>
      <w:bCs/>
      <w:i/>
      <w:iCs/>
      <w:sz w:val="28"/>
      <w:szCs w:val="28"/>
      <w:lang w:val="ru-RU" w:eastAsia="ru-RU" w:bidi="ar-SA"/>
    </w:rPr>
  </w:style>
  <w:style w:type="paragraph" w:customStyle="1" w:styleId="11">
    <w:name w:val="1"/>
    <w:basedOn w:val="a"/>
    <w:next w:val="aa"/>
    <w:link w:val="ab"/>
    <w:uiPriority w:val="10"/>
    <w:qFormat/>
    <w:rsid w:val="0064449E"/>
    <w:pPr>
      <w:jc w:val="center"/>
    </w:pPr>
    <w:rPr>
      <w:b/>
      <w:bCs/>
      <w:sz w:val="28"/>
      <w:szCs w:val="28"/>
      <w:lang w:val="en-US"/>
    </w:rPr>
  </w:style>
  <w:style w:type="character" w:customStyle="1" w:styleId="ab">
    <w:name w:val="Название Знак"/>
    <w:link w:val="11"/>
    <w:uiPriority w:val="10"/>
    <w:rsid w:val="0064449E"/>
    <w:rPr>
      <w:rFonts w:ascii="Times New Roman" w:eastAsia="Times New Roman" w:hAnsi="Times New Roman" w:cs="Times New Roman"/>
      <w:b/>
      <w:bCs/>
      <w:sz w:val="28"/>
      <w:szCs w:val="28"/>
      <w:lang w:val="en-US" w:eastAsia="ru-RU"/>
    </w:rPr>
  </w:style>
  <w:style w:type="character" w:styleId="ac">
    <w:name w:val="Strong"/>
    <w:uiPriority w:val="22"/>
    <w:qFormat/>
    <w:rsid w:val="0064449E"/>
    <w:rPr>
      <w:b/>
      <w:bCs/>
    </w:rPr>
  </w:style>
  <w:style w:type="paragraph" w:customStyle="1" w:styleId="12">
    <w:name w:val="Обычный1"/>
    <w:link w:val="Normal"/>
    <w:rsid w:val="0064449E"/>
    <w:pPr>
      <w:spacing w:after="0" w:line="240" w:lineRule="auto"/>
      <w:ind w:firstLine="720"/>
      <w:jc w:val="both"/>
    </w:pPr>
    <w:rPr>
      <w:rFonts w:ascii="Times New Roman" w:eastAsia="Times New Roman" w:hAnsi="Times New Roman" w:cs="Times New Roman"/>
      <w:sz w:val="28"/>
      <w:lang w:eastAsia="ru-RU"/>
    </w:rPr>
  </w:style>
  <w:style w:type="character" w:customStyle="1" w:styleId="Normal">
    <w:name w:val="Normal Знак"/>
    <w:link w:val="12"/>
    <w:rsid w:val="0064449E"/>
    <w:rPr>
      <w:rFonts w:ascii="Times New Roman" w:eastAsia="Times New Roman" w:hAnsi="Times New Roman" w:cs="Times New Roman"/>
      <w:sz w:val="28"/>
      <w:lang w:eastAsia="ru-RU"/>
    </w:rPr>
  </w:style>
  <w:style w:type="character" w:styleId="ad">
    <w:name w:val="Hyperlink"/>
    <w:uiPriority w:val="99"/>
    <w:rsid w:val="0064449E"/>
    <w:rPr>
      <w:color w:val="0000FF"/>
      <w:u w:val="single"/>
    </w:rPr>
  </w:style>
  <w:style w:type="paragraph" w:styleId="ae">
    <w:name w:val="Plain Text"/>
    <w:basedOn w:val="a"/>
    <w:link w:val="af"/>
    <w:uiPriority w:val="99"/>
    <w:rsid w:val="0064449E"/>
    <w:pPr>
      <w:tabs>
        <w:tab w:val="left" w:pos="360"/>
      </w:tabs>
      <w:ind w:firstLine="900"/>
      <w:jc w:val="both"/>
    </w:pPr>
    <w:rPr>
      <w:rFonts w:eastAsia="MS Mincho"/>
      <w:spacing w:val="-2"/>
      <w:sz w:val="26"/>
      <w:szCs w:val="20"/>
    </w:rPr>
  </w:style>
  <w:style w:type="character" w:customStyle="1" w:styleId="af">
    <w:name w:val="Текст Знак"/>
    <w:basedOn w:val="a0"/>
    <w:link w:val="ae"/>
    <w:uiPriority w:val="99"/>
    <w:rsid w:val="0064449E"/>
    <w:rPr>
      <w:rFonts w:ascii="Times New Roman" w:eastAsia="MS Mincho" w:hAnsi="Times New Roman" w:cs="Times New Roman"/>
      <w:spacing w:val="-2"/>
      <w:sz w:val="26"/>
      <w:szCs w:val="20"/>
      <w:lang w:eastAsia="ru-RU"/>
    </w:rPr>
  </w:style>
  <w:style w:type="paragraph" w:styleId="31">
    <w:name w:val="Body Text Indent 3"/>
    <w:basedOn w:val="a"/>
    <w:link w:val="32"/>
    <w:uiPriority w:val="99"/>
    <w:rsid w:val="0064449E"/>
    <w:pPr>
      <w:spacing w:after="120"/>
      <w:ind w:left="283"/>
    </w:pPr>
    <w:rPr>
      <w:sz w:val="16"/>
      <w:szCs w:val="16"/>
    </w:rPr>
  </w:style>
  <w:style w:type="character" w:customStyle="1" w:styleId="32">
    <w:name w:val="Основной текст с отступом 3 Знак"/>
    <w:basedOn w:val="a0"/>
    <w:link w:val="31"/>
    <w:uiPriority w:val="99"/>
    <w:rsid w:val="0064449E"/>
    <w:rPr>
      <w:rFonts w:ascii="Times New Roman" w:eastAsia="Times New Roman" w:hAnsi="Times New Roman" w:cs="Times New Roman"/>
      <w:sz w:val="16"/>
      <w:szCs w:val="16"/>
      <w:lang w:eastAsia="ru-RU"/>
    </w:rPr>
  </w:style>
  <w:style w:type="paragraph" w:styleId="af0">
    <w:name w:val="List Bullet"/>
    <w:basedOn w:val="a"/>
    <w:autoRedefine/>
    <w:rsid w:val="0064449E"/>
    <w:pPr>
      <w:autoSpaceDE w:val="0"/>
      <w:autoSpaceDN w:val="0"/>
      <w:adjustRightInd w:val="0"/>
      <w:ind w:firstLine="720"/>
      <w:jc w:val="both"/>
    </w:pPr>
    <w:rPr>
      <w:b/>
      <w:bCs/>
      <w:i/>
      <w:sz w:val="28"/>
      <w:szCs w:val="28"/>
    </w:rPr>
  </w:style>
  <w:style w:type="paragraph" w:customStyle="1" w:styleId="22">
    <w:name w:val="Обычный2"/>
    <w:rsid w:val="0064449E"/>
    <w:pPr>
      <w:spacing w:after="0" w:line="240" w:lineRule="auto"/>
      <w:ind w:firstLine="720"/>
      <w:jc w:val="both"/>
    </w:pPr>
    <w:rPr>
      <w:rFonts w:ascii="Times New Roman" w:eastAsia="Times New Roman" w:hAnsi="Times New Roman" w:cs="Times New Roman"/>
      <w:sz w:val="28"/>
      <w:szCs w:val="20"/>
      <w:lang w:eastAsia="ru-RU"/>
    </w:rPr>
  </w:style>
  <w:style w:type="paragraph" w:styleId="af1">
    <w:name w:val="header"/>
    <w:aliases w:val="Знак11"/>
    <w:basedOn w:val="a"/>
    <w:link w:val="af2"/>
    <w:uiPriority w:val="99"/>
    <w:unhideWhenUsed/>
    <w:rsid w:val="0064449E"/>
    <w:pPr>
      <w:tabs>
        <w:tab w:val="center" w:pos="4677"/>
        <w:tab w:val="right" w:pos="9355"/>
      </w:tabs>
    </w:pPr>
  </w:style>
  <w:style w:type="character" w:customStyle="1" w:styleId="af2">
    <w:name w:val="Верхний колонтитул Знак"/>
    <w:aliases w:val="Знак11 Знак"/>
    <w:basedOn w:val="a0"/>
    <w:link w:val="af1"/>
    <w:uiPriority w:val="99"/>
    <w:rsid w:val="0064449E"/>
    <w:rPr>
      <w:rFonts w:ascii="Times New Roman" w:eastAsia="Times New Roman" w:hAnsi="Times New Roman" w:cs="Times New Roman"/>
      <w:sz w:val="24"/>
      <w:szCs w:val="24"/>
      <w:lang w:eastAsia="ru-RU"/>
    </w:rPr>
  </w:style>
  <w:style w:type="paragraph" w:styleId="af3">
    <w:name w:val="footer"/>
    <w:basedOn w:val="a"/>
    <w:link w:val="af4"/>
    <w:uiPriority w:val="99"/>
    <w:unhideWhenUsed/>
    <w:rsid w:val="0064449E"/>
    <w:pPr>
      <w:tabs>
        <w:tab w:val="center" w:pos="4677"/>
        <w:tab w:val="right" w:pos="9355"/>
      </w:tabs>
    </w:pPr>
  </w:style>
  <w:style w:type="character" w:customStyle="1" w:styleId="af4">
    <w:name w:val="Нижний колонтитул Знак"/>
    <w:basedOn w:val="a0"/>
    <w:link w:val="af3"/>
    <w:uiPriority w:val="99"/>
    <w:rsid w:val="0064449E"/>
    <w:rPr>
      <w:rFonts w:ascii="Times New Roman" w:eastAsia="Times New Roman" w:hAnsi="Times New Roman" w:cs="Times New Roman"/>
      <w:sz w:val="24"/>
      <w:szCs w:val="24"/>
      <w:lang w:eastAsia="ru-RU"/>
    </w:rPr>
  </w:style>
  <w:style w:type="paragraph" w:styleId="af5">
    <w:name w:val="Body Text Indent"/>
    <w:aliases w:val=" Знак6,Знак10"/>
    <w:basedOn w:val="a"/>
    <w:link w:val="af6"/>
    <w:rsid w:val="0064449E"/>
    <w:pPr>
      <w:spacing w:after="120"/>
      <w:ind w:left="283"/>
    </w:pPr>
  </w:style>
  <w:style w:type="character" w:customStyle="1" w:styleId="af6">
    <w:name w:val="Основной текст с отступом Знак"/>
    <w:aliases w:val=" Знак6 Знак,Знак10 Знак"/>
    <w:basedOn w:val="a0"/>
    <w:link w:val="af5"/>
    <w:rsid w:val="0064449E"/>
    <w:rPr>
      <w:rFonts w:ascii="Times New Roman" w:eastAsia="Times New Roman" w:hAnsi="Times New Roman" w:cs="Times New Roman"/>
      <w:sz w:val="24"/>
      <w:szCs w:val="24"/>
      <w:lang w:eastAsia="ru-RU"/>
    </w:rPr>
  </w:style>
  <w:style w:type="paragraph" w:styleId="33">
    <w:name w:val="Body Text 3"/>
    <w:basedOn w:val="a"/>
    <w:link w:val="34"/>
    <w:rsid w:val="0064449E"/>
    <w:pPr>
      <w:spacing w:after="120"/>
    </w:pPr>
    <w:rPr>
      <w:sz w:val="16"/>
      <w:szCs w:val="16"/>
    </w:rPr>
  </w:style>
  <w:style w:type="character" w:customStyle="1" w:styleId="34">
    <w:name w:val="Основной текст 3 Знак"/>
    <w:basedOn w:val="a0"/>
    <w:link w:val="33"/>
    <w:rsid w:val="0064449E"/>
    <w:rPr>
      <w:rFonts w:ascii="Times New Roman" w:eastAsia="Times New Roman" w:hAnsi="Times New Roman" w:cs="Times New Roman"/>
      <w:sz w:val="16"/>
      <w:szCs w:val="16"/>
      <w:lang w:eastAsia="ru-RU"/>
    </w:rPr>
  </w:style>
  <w:style w:type="paragraph" w:customStyle="1" w:styleId="110">
    <w:name w:val="Заголовок 11"/>
    <w:basedOn w:val="a"/>
    <w:next w:val="a"/>
    <w:rsid w:val="0064449E"/>
    <w:pPr>
      <w:keepNext/>
      <w:spacing w:before="240" w:after="60"/>
      <w:jc w:val="center"/>
    </w:pPr>
    <w:rPr>
      <w:b/>
      <w:kern w:val="28"/>
      <w:sz w:val="28"/>
      <w:szCs w:val="20"/>
    </w:rPr>
  </w:style>
  <w:style w:type="paragraph" w:styleId="af7">
    <w:name w:val="Subtitle"/>
    <w:basedOn w:val="a"/>
    <w:link w:val="af8"/>
    <w:uiPriority w:val="99"/>
    <w:qFormat/>
    <w:rsid w:val="0064449E"/>
    <w:rPr>
      <w:b/>
      <w:bCs/>
    </w:rPr>
  </w:style>
  <w:style w:type="character" w:customStyle="1" w:styleId="af8">
    <w:name w:val="Подзаголовок Знак"/>
    <w:basedOn w:val="a0"/>
    <w:link w:val="af7"/>
    <w:uiPriority w:val="99"/>
    <w:rsid w:val="0064449E"/>
    <w:rPr>
      <w:rFonts w:ascii="Times New Roman" w:eastAsia="Times New Roman" w:hAnsi="Times New Roman" w:cs="Times New Roman"/>
      <w:b/>
      <w:bCs/>
      <w:sz w:val="24"/>
      <w:szCs w:val="24"/>
      <w:lang w:eastAsia="ru-RU"/>
    </w:rPr>
  </w:style>
  <w:style w:type="paragraph" w:styleId="af9">
    <w:name w:val="Balloon Text"/>
    <w:basedOn w:val="a"/>
    <w:link w:val="afa"/>
    <w:uiPriority w:val="99"/>
    <w:unhideWhenUsed/>
    <w:rsid w:val="0064449E"/>
    <w:rPr>
      <w:rFonts w:ascii="Tahoma" w:hAnsi="Tahoma" w:cs="Tahoma"/>
      <w:sz w:val="16"/>
      <w:szCs w:val="16"/>
    </w:rPr>
  </w:style>
  <w:style w:type="character" w:customStyle="1" w:styleId="afa">
    <w:name w:val="Текст выноски Знак"/>
    <w:basedOn w:val="a0"/>
    <w:link w:val="af9"/>
    <w:uiPriority w:val="99"/>
    <w:rsid w:val="0064449E"/>
    <w:rPr>
      <w:rFonts w:ascii="Tahoma" w:eastAsia="Times New Roman" w:hAnsi="Tahoma" w:cs="Tahoma"/>
      <w:sz w:val="16"/>
      <w:szCs w:val="16"/>
      <w:lang w:eastAsia="ru-RU"/>
    </w:rPr>
  </w:style>
  <w:style w:type="character" w:styleId="afb">
    <w:name w:val="annotation reference"/>
    <w:uiPriority w:val="99"/>
    <w:unhideWhenUsed/>
    <w:rsid w:val="0064449E"/>
    <w:rPr>
      <w:sz w:val="16"/>
      <w:szCs w:val="16"/>
    </w:rPr>
  </w:style>
  <w:style w:type="paragraph" w:styleId="afc">
    <w:name w:val="annotation text"/>
    <w:basedOn w:val="a"/>
    <w:link w:val="afd"/>
    <w:uiPriority w:val="99"/>
    <w:unhideWhenUsed/>
    <w:rsid w:val="0064449E"/>
    <w:rPr>
      <w:sz w:val="20"/>
      <w:szCs w:val="20"/>
    </w:rPr>
  </w:style>
  <w:style w:type="character" w:customStyle="1" w:styleId="afd">
    <w:name w:val="Текст примечания Знак"/>
    <w:basedOn w:val="a0"/>
    <w:link w:val="afc"/>
    <w:uiPriority w:val="99"/>
    <w:rsid w:val="0064449E"/>
    <w:rPr>
      <w:rFonts w:ascii="Times New Roman" w:eastAsia="Times New Roman" w:hAnsi="Times New Roman" w:cs="Times New Roman"/>
      <w:sz w:val="20"/>
      <w:szCs w:val="20"/>
      <w:lang w:eastAsia="ru-RU"/>
    </w:rPr>
  </w:style>
  <w:style w:type="paragraph" w:styleId="afe">
    <w:name w:val="annotation subject"/>
    <w:basedOn w:val="afc"/>
    <w:next w:val="afc"/>
    <w:link w:val="aff"/>
    <w:uiPriority w:val="99"/>
    <w:unhideWhenUsed/>
    <w:rsid w:val="0064449E"/>
    <w:rPr>
      <w:b/>
      <w:bCs/>
    </w:rPr>
  </w:style>
  <w:style w:type="character" w:customStyle="1" w:styleId="aff">
    <w:name w:val="Тема примечания Знак"/>
    <w:basedOn w:val="afd"/>
    <w:link w:val="afe"/>
    <w:uiPriority w:val="99"/>
    <w:rsid w:val="0064449E"/>
    <w:rPr>
      <w:rFonts w:ascii="Times New Roman" w:eastAsia="Times New Roman" w:hAnsi="Times New Roman" w:cs="Times New Roman"/>
      <w:b/>
      <w:bCs/>
      <w:sz w:val="20"/>
      <w:szCs w:val="20"/>
      <w:lang w:eastAsia="ru-RU"/>
    </w:rPr>
  </w:style>
  <w:style w:type="paragraph" w:customStyle="1" w:styleId="41">
    <w:name w:val="Обычный4"/>
    <w:rsid w:val="0064449E"/>
    <w:pPr>
      <w:spacing w:after="0" w:line="240" w:lineRule="auto"/>
      <w:ind w:firstLine="720"/>
      <w:jc w:val="both"/>
    </w:pPr>
    <w:rPr>
      <w:rFonts w:ascii="Times New Roman" w:eastAsia="Times New Roman" w:hAnsi="Times New Roman" w:cs="Times New Roman"/>
      <w:sz w:val="28"/>
      <w:szCs w:val="20"/>
      <w:lang w:eastAsia="ru-RU"/>
    </w:rPr>
  </w:style>
  <w:style w:type="paragraph" w:styleId="aff0">
    <w:name w:val="Revision"/>
    <w:hidden/>
    <w:uiPriority w:val="99"/>
    <w:semiHidden/>
    <w:rsid w:val="0064449E"/>
    <w:pPr>
      <w:spacing w:after="0" w:line="240" w:lineRule="auto"/>
    </w:pPr>
    <w:rPr>
      <w:rFonts w:ascii="Times New Roman" w:eastAsia="Times New Roman" w:hAnsi="Times New Roman" w:cs="Times New Roman"/>
      <w:sz w:val="24"/>
      <w:szCs w:val="24"/>
      <w:lang w:eastAsia="ru-RU"/>
    </w:rPr>
  </w:style>
  <w:style w:type="paragraph" w:customStyle="1" w:styleId="ConsPlusNormal">
    <w:name w:val="ConsPlusNormal"/>
    <w:link w:val="ConsPlusNormal0"/>
    <w:qFormat/>
    <w:rsid w:val="0064449E"/>
    <w:pPr>
      <w:autoSpaceDE w:val="0"/>
      <w:autoSpaceDN w:val="0"/>
      <w:adjustRightInd w:val="0"/>
      <w:spacing w:after="0" w:line="240" w:lineRule="auto"/>
    </w:pPr>
    <w:rPr>
      <w:rFonts w:ascii="Times New Roman" w:eastAsia="Times New Roman" w:hAnsi="Times New Roman" w:cs="Times New Roman"/>
      <w:sz w:val="28"/>
      <w:szCs w:val="28"/>
      <w:lang w:eastAsia="ru-RU"/>
    </w:rPr>
  </w:style>
  <w:style w:type="paragraph" w:customStyle="1" w:styleId="111">
    <w:name w:val="Обычный11"/>
    <w:link w:val="13"/>
    <w:rsid w:val="0064449E"/>
    <w:pPr>
      <w:spacing w:after="0" w:line="240" w:lineRule="auto"/>
      <w:ind w:firstLine="720"/>
      <w:jc w:val="both"/>
    </w:pPr>
    <w:rPr>
      <w:rFonts w:ascii="Times New Roman" w:eastAsia="Times New Roman" w:hAnsi="Times New Roman" w:cs="Times New Roman"/>
      <w:sz w:val="28"/>
      <w:szCs w:val="20"/>
      <w:lang w:eastAsia="ru-RU"/>
    </w:rPr>
  </w:style>
  <w:style w:type="paragraph" w:customStyle="1" w:styleId="14">
    <w:name w:val="Абзац списка1"/>
    <w:basedOn w:val="a"/>
    <w:link w:val="ListParagraphChar"/>
    <w:qFormat/>
    <w:rsid w:val="0064449E"/>
    <w:pPr>
      <w:ind w:left="708"/>
    </w:pPr>
    <w:rPr>
      <w:szCs w:val="20"/>
      <w:lang w:val="x-none" w:eastAsia="x-none"/>
    </w:rPr>
  </w:style>
  <w:style w:type="character" w:customStyle="1" w:styleId="ListParagraphChar">
    <w:name w:val="List Paragraph Char"/>
    <w:link w:val="14"/>
    <w:locked/>
    <w:rsid w:val="0064449E"/>
    <w:rPr>
      <w:rFonts w:ascii="Times New Roman" w:eastAsia="Times New Roman" w:hAnsi="Times New Roman" w:cs="Times New Roman"/>
      <w:sz w:val="24"/>
      <w:szCs w:val="20"/>
      <w:lang w:val="x-none" w:eastAsia="x-none"/>
    </w:rPr>
  </w:style>
  <w:style w:type="paragraph" w:customStyle="1" w:styleId="ConsNonformat">
    <w:name w:val="ConsNonformat"/>
    <w:link w:val="ConsNonformat0"/>
    <w:qFormat/>
    <w:rsid w:val="0064449E"/>
    <w:pPr>
      <w:widowControl w:val="0"/>
      <w:spacing w:after="0" w:line="240" w:lineRule="auto"/>
    </w:pPr>
    <w:rPr>
      <w:rFonts w:ascii="Courier New" w:eastAsia="Times New Roman" w:hAnsi="Courier New" w:cs="Times New Roman"/>
      <w:sz w:val="20"/>
      <w:szCs w:val="20"/>
      <w:lang w:eastAsia="ru-RU"/>
    </w:rPr>
  </w:style>
  <w:style w:type="paragraph" w:customStyle="1" w:styleId="ConsNormal">
    <w:name w:val="ConsNormal"/>
    <w:link w:val="ConsNormal0"/>
    <w:rsid w:val="0064449E"/>
    <w:pPr>
      <w:widowControl w:val="0"/>
      <w:spacing w:after="0" w:line="240" w:lineRule="auto"/>
      <w:ind w:firstLine="720"/>
    </w:pPr>
    <w:rPr>
      <w:rFonts w:ascii="Arial" w:eastAsia="Times New Roman" w:hAnsi="Arial" w:cs="Times New Roman"/>
      <w:sz w:val="20"/>
      <w:szCs w:val="20"/>
      <w:lang w:eastAsia="ru-RU"/>
    </w:rPr>
  </w:style>
  <w:style w:type="character" w:customStyle="1" w:styleId="ConsNormal0">
    <w:name w:val="ConsNormal Знак"/>
    <w:link w:val="ConsNormal"/>
    <w:locked/>
    <w:rsid w:val="0064449E"/>
    <w:rPr>
      <w:rFonts w:ascii="Arial" w:eastAsia="Times New Roman" w:hAnsi="Arial" w:cs="Times New Roman"/>
      <w:sz w:val="20"/>
      <w:szCs w:val="20"/>
      <w:lang w:eastAsia="ru-RU"/>
    </w:rPr>
  </w:style>
  <w:style w:type="paragraph" w:customStyle="1" w:styleId="aff1">
    <w:name w:val="áû÷íûé"/>
    <w:uiPriority w:val="99"/>
    <w:rsid w:val="0064449E"/>
    <w:pPr>
      <w:overflowPunct w:val="0"/>
      <w:autoSpaceDE w:val="0"/>
      <w:autoSpaceDN w:val="0"/>
      <w:adjustRightInd w:val="0"/>
      <w:spacing w:after="0" w:line="240" w:lineRule="auto"/>
      <w:textAlignment w:val="baseline"/>
    </w:pPr>
    <w:rPr>
      <w:rFonts w:ascii="Times New Roman" w:eastAsia="Times New Roman" w:hAnsi="Times New Roman" w:cs="Times New Roman"/>
      <w:sz w:val="20"/>
      <w:szCs w:val="20"/>
      <w:lang w:eastAsia="ru-RU"/>
    </w:rPr>
  </w:style>
  <w:style w:type="paragraph" w:customStyle="1" w:styleId="Text">
    <w:name w:val="Text"/>
    <w:basedOn w:val="aff1"/>
    <w:uiPriority w:val="99"/>
    <w:rsid w:val="0064449E"/>
    <w:pPr>
      <w:spacing w:after="240"/>
      <w:ind w:firstLine="1440"/>
    </w:pPr>
    <w:rPr>
      <w:sz w:val="24"/>
      <w:lang w:val="en-GB"/>
    </w:rPr>
  </w:style>
  <w:style w:type="paragraph" w:customStyle="1" w:styleId="Style9">
    <w:name w:val="Style9"/>
    <w:basedOn w:val="a"/>
    <w:uiPriority w:val="99"/>
    <w:rsid w:val="0064449E"/>
    <w:pPr>
      <w:widowControl w:val="0"/>
      <w:autoSpaceDE w:val="0"/>
      <w:autoSpaceDN w:val="0"/>
      <w:adjustRightInd w:val="0"/>
      <w:spacing w:line="326" w:lineRule="exact"/>
      <w:ind w:firstLine="701"/>
      <w:jc w:val="both"/>
    </w:pPr>
    <w:rPr>
      <w:rFonts w:ascii="Tahoma" w:hAnsi="Tahoma" w:cs="Tahoma"/>
    </w:rPr>
  </w:style>
  <w:style w:type="paragraph" w:customStyle="1" w:styleId="ConsCell">
    <w:name w:val="ConsCell"/>
    <w:uiPriority w:val="99"/>
    <w:rsid w:val="0064449E"/>
    <w:pPr>
      <w:widowControl w:val="0"/>
      <w:autoSpaceDE w:val="0"/>
      <w:autoSpaceDN w:val="0"/>
      <w:adjustRightInd w:val="0"/>
      <w:spacing w:after="0" w:line="240" w:lineRule="auto"/>
    </w:pPr>
    <w:rPr>
      <w:rFonts w:ascii="Arial" w:eastAsia="Times New Roman" w:hAnsi="Arial" w:cs="Arial"/>
      <w:sz w:val="20"/>
      <w:szCs w:val="20"/>
      <w:lang w:eastAsia="ru-RU"/>
    </w:rPr>
  </w:style>
  <w:style w:type="character" w:customStyle="1" w:styleId="FontStyle32">
    <w:name w:val="Font Style32"/>
    <w:rsid w:val="0064449E"/>
    <w:rPr>
      <w:rFonts w:ascii="Times New Roman" w:hAnsi="Times New Roman" w:cs="Times New Roman"/>
      <w:sz w:val="24"/>
      <w:szCs w:val="24"/>
    </w:rPr>
  </w:style>
  <w:style w:type="character" w:customStyle="1" w:styleId="aff2">
    <w:name w:val="Текст концевой сноски Знак"/>
    <w:link w:val="aff3"/>
    <w:rsid w:val="0064449E"/>
    <w:rPr>
      <w:rFonts w:ascii="Times New Roman" w:eastAsia="Times New Roman" w:hAnsi="Times New Roman"/>
    </w:rPr>
  </w:style>
  <w:style w:type="paragraph" w:styleId="aff3">
    <w:name w:val="endnote text"/>
    <w:basedOn w:val="a"/>
    <w:link w:val="aff2"/>
    <w:unhideWhenUsed/>
    <w:rsid w:val="0064449E"/>
    <w:rPr>
      <w:rFonts w:cstheme="minorBidi"/>
      <w:sz w:val="22"/>
      <w:szCs w:val="22"/>
      <w:lang w:eastAsia="en-US"/>
    </w:rPr>
  </w:style>
  <w:style w:type="character" w:customStyle="1" w:styleId="15">
    <w:name w:val="Текст концевой сноски Знак1"/>
    <w:basedOn w:val="a0"/>
    <w:uiPriority w:val="99"/>
    <w:rsid w:val="0064449E"/>
    <w:rPr>
      <w:rFonts w:ascii="Times New Roman" w:eastAsia="Times New Roman" w:hAnsi="Times New Roman" w:cs="Times New Roman"/>
      <w:sz w:val="20"/>
      <w:szCs w:val="20"/>
      <w:lang w:eastAsia="ru-RU"/>
    </w:rPr>
  </w:style>
  <w:style w:type="paragraph" w:styleId="aff4">
    <w:name w:val="No Spacing"/>
    <w:link w:val="aff5"/>
    <w:uiPriority w:val="1"/>
    <w:qFormat/>
    <w:rsid w:val="0064449E"/>
    <w:pPr>
      <w:spacing w:after="0" w:line="240" w:lineRule="auto"/>
    </w:pPr>
    <w:rPr>
      <w:rFonts w:ascii="Calibri" w:eastAsia="Times New Roman" w:hAnsi="Calibri" w:cs="Times New Roman"/>
      <w:lang w:eastAsia="ru-RU"/>
    </w:rPr>
  </w:style>
  <w:style w:type="character" w:customStyle="1" w:styleId="aff5">
    <w:name w:val="Без интервала Знак"/>
    <w:link w:val="aff4"/>
    <w:uiPriority w:val="1"/>
    <w:rsid w:val="0064449E"/>
    <w:rPr>
      <w:rFonts w:ascii="Calibri" w:eastAsia="Times New Roman" w:hAnsi="Calibri" w:cs="Times New Roman"/>
      <w:lang w:eastAsia="ru-RU"/>
    </w:rPr>
  </w:style>
  <w:style w:type="paragraph" w:styleId="16">
    <w:name w:val="toc 1"/>
    <w:basedOn w:val="a"/>
    <w:next w:val="a"/>
    <w:autoRedefine/>
    <w:uiPriority w:val="39"/>
    <w:unhideWhenUsed/>
    <w:rsid w:val="0064449E"/>
    <w:pPr>
      <w:tabs>
        <w:tab w:val="left" w:pos="480"/>
        <w:tab w:val="right" w:leader="dot" w:pos="9838"/>
      </w:tabs>
      <w:spacing w:line="276" w:lineRule="auto"/>
    </w:pPr>
  </w:style>
  <w:style w:type="paragraph" w:styleId="23">
    <w:name w:val="toc 2"/>
    <w:basedOn w:val="a"/>
    <w:next w:val="a"/>
    <w:autoRedefine/>
    <w:uiPriority w:val="39"/>
    <w:unhideWhenUsed/>
    <w:rsid w:val="0064449E"/>
    <w:pPr>
      <w:ind w:left="240"/>
    </w:pPr>
  </w:style>
  <w:style w:type="paragraph" w:styleId="35">
    <w:name w:val="toc 3"/>
    <w:basedOn w:val="a"/>
    <w:next w:val="a"/>
    <w:autoRedefine/>
    <w:uiPriority w:val="39"/>
    <w:unhideWhenUsed/>
    <w:rsid w:val="00CD5931"/>
    <w:pPr>
      <w:tabs>
        <w:tab w:val="left" w:pos="1100"/>
        <w:tab w:val="right" w:leader="dot" w:pos="10055"/>
      </w:tabs>
      <w:ind w:left="1134" w:hanging="1276"/>
      <w:jc w:val="both"/>
    </w:pPr>
  </w:style>
  <w:style w:type="paragraph" w:styleId="aff6">
    <w:name w:val="TOC Heading"/>
    <w:basedOn w:val="1"/>
    <w:next w:val="a"/>
    <w:uiPriority w:val="39"/>
    <w:unhideWhenUsed/>
    <w:qFormat/>
    <w:rsid w:val="0064449E"/>
    <w:pPr>
      <w:keepLines/>
      <w:spacing w:after="0" w:line="259" w:lineRule="auto"/>
      <w:outlineLvl w:val="9"/>
    </w:pPr>
    <w:rPr>
      <w:rFonts w:ascii="Calibri Light" w:hAnsi="Calibri Light" w:cs="Times New Roman"/>
      <w:b w:val="0"/>
      <w:bCs w:val="0"/>
      <w:color w:val="2E74B5"/>
      <w:kern w:val="0"/>
    </w:rPr>
  </w:style>
  <w:style w:type="paragraph" w:customStyle="1" w:styleId="42">
    <w:name w:val="заголовок 4"/>
    <w:basedOn w:val="a"/>
    <w:next w:val="a"/>
    <w:rsid w:val="0064449E"/>
    <w:pPr>
      <w:keepNext/>
      <w:tabs>
        <w:tab w:val="left" w:pos="0"/>
      </w:tabs>
      <w:suppressAutoHyphens/>
      <w:jc w:val="center"/>
    </w:pPr>
    <w:rPr>
      <w:snapToGrid w:val="0"/>
      <w:spacing w:val="-2"/>
      <w:szCs w:val="20"/>
    </w:rPr>
  </w:style>
  <w:style w:type="paragraph" w:customStyle="1" w:styleId="Head71">
    <w:name w:val="Head 7.1"/>
    <w:basedOn w:val="a"/>
    <w:rsid w:val="0064449E"/>
    <w:pPr>
      <w:widowControl w:val="0"/>
      <w:suppressAutoHyphens/>
      <w:jc w:val="center"/>
    </w:pPr>
    <w:rPr>
      <w:rFonts w:ascii="CG Times" w:hAnsi="CG Times"/>
      <w:b/>
      <w:snapToGrid w:val="0"/>
      <w:sz w:val="28"/>
      <w:szCs w:val="20"/>
      <w:lang w:val="en-US"/>
    </w:rPr>
  </w:style>
  <w:style w:type="paragraph" w:styleId="aa">
    <w:name w:val="Title"/>
    <w:basedOn w:val="a"/>
    <w:next w:val="a"/>
    <w:link w:val="17"/>
    <w:uiPriority w:val="10"/>
    <w:qFormat/>
    <w:rsid w:val="0064449E"/>
    <w:pPr>
      <w:contextualSpacing/>
    </w:pPr>
    <w:rPr>
      <w:rFonts w:asciiTheme="majorHAnsi" w:eastAsiaTheme="majorEastAsia" w:hAnsiTheme="majorHAnsi" w:cstheme="majorBidi"/>
      <w:spacing w:val="-10"/>
      <w:kern w:val="28"/>
      <w:sz w:val="56"/>
      <w:szCs w:val="56"/>
    </w:rPr>
  </w:style>
  <w:style w:type="character" w:customStyle="1" w:styleId="17">
    <w:name w:val="Название Знак1"/>
    <w:basedOn w:val="a0"/>
    <w:link w:val="aa"/>
    <w:uiPriority w:val="10"/>
    <w:rsid w:val="0064449E"/>
    <w:rPr>
      <w:rFonts w:asciiTheme="majorHAnsi" w:eastAsiaTheme="majorEastAsia" w:hAnsiTheme="majorHAnsi" w:cstheme="majorBidi"/>
      <w:spacing w:val="-10"/>
      <w:kern w:val="28"/>
      <w:sz w:val="56"/>
      <w:szCs w:val="56"/>
      <w:lang w:eastAsia="ru-RU"/>
    </w:rPr>
  </w:style>
  <w:style w:type="table" w:styleId="aff7">
    <w:name w:val="Table Grid"/>
    <w:basedOn w:val="a1"/>
    <w:uiPriority w:val="59"/>
    <w:rsid w:val="00492AA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24">
    <w:name w:val="Body Text Indent 2"/>
    <w:basedOn w:val="a"/>
    <w:link w:val="25"/>
    <w:rsid w:val="00C84D68"/>
    <w:pPr>
      <w:ind w:firstLine="360"/>
      <w:jc w:val="both"/>
    </w:pPr>
    <w:rPr>
      <w:rFonts w:ascii="Arial Armenian" w:hAnsi="Arial Armenian"/>
      <w:sz w:val="22"/>
      <w:lang w:val="en-US" w:eastAsia="en-US"/>
    </w:rPr>
  </w:style>
  <w:style w:type="character" w:customStyle="1" w:styleId="25">
    <w:name w:val="Основной текст с отступом 2 Знак"/>
    <w:basedOn w:val="a0"/>
    <w:link w:val="24"/>
    <w:rsid w:val="00C84D68"/>
    <w:rPr>
      <w:rFonts w:ascii="Arial Armenian" w:eastAsia="Times New Roman" w:hAnsi="Arial Armenian" w:cs="Times New Roman"/>
      <w:szCs w:val="24"/>
      <w:lang w:val="en-US"/>
    </w:rPr>
  </w:style>
  <w:style w:type="numbering" w:customStyle="1" w:styleId="18">
    <w:name w:val="Нет списка1"/>
    <w:next w:val="a2"/>
    <w:uiPriority w:val="99"/>
    <w:semiHidden/>
    <w:unhideWhenUsed/>
    <w:rsid w:val="001C115E"/>
  </w:style>
  <w:style w:type="table" w:customStyle="1" w:styleId="19">
    <w:name w:val="Сетка таблицы1"/>
    <w:basedOn w:val="a1"/>
    <w:next w:val="aff7"/>
    <w:uiPriority w:val="59"/>
    <w:rsid w:val="001C115E"/>
    <w:pPr>
      <w:spacing w:after="0" w:line="240" w:lineRule="auto"/>
    </w:p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FontStyle56">
    <w:name w:val="Font Style56"/>
    <w:rsid w:val="001C115E"/>
    <w:rPr>
      <w:rFonts w:ascii="Times New Roman" w:hAnsi="Times New Roman" w:cs="Times New Roman"/>
      <w:sz w:val="24"/>
      <w:szCs w:val="24"/>
    </w:rPr>
  </w:style>
  <w:style w:type="table" w:customStyle="1" w:styleId="26">
    <w:name w:val="Сетка таблицы2"/>
    <w:basedOn w:val="a1"/>
    <w:next w:val="aff7"/>
    <w:uiPriority w:val="59"/>
    <w:rsid w:val="001F6A87"/>
    <w:pPr>
      <w:spacing w:after="0" w:line="240" w:lineRule="auto"/>
    </w:p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36">
    <w:name w:val="Сетка таблицы3"/>
    <w:basedOn w:val="a1"/>
    <w:next w:val="aff7"/>
    <w:uiPriority w:val="59"/>
    <w:rsid w:val="004376EC"/>
    <w:pPr>
      <w:spacing w:after="0" w:line="240" w:lineRule="auto"/>
    </w:p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1a">
    <w:name w:val="Текст1"/>
    <w:basedOn w:val="a"/>
    <w:rsid w:val="00A35BC4"/>
    <w:rPr>
      <w:sz w:val="26"/>
      <w:szCs w:val="20"/>
    </w:rPr>
  </w:style>
  <w:style w:type="paragraph" w:customStyle="1" w:styleId="western">
    <w:name w:val="western"/>
    <w:basedOn w:val="a"/>
    <w:uiPriority w:val="99"/>
    <w:rsid w:val="00A35BC4"/>
    <w:pPr>
      <w:spacing w:before="100" w:beforeAutospacing="1" w:after="100" w:afterAutospacing="1"/>
    </w:pPr>
    <w:rPr>
      <w:lang w:val="en-US" w:eastAsia="zh-TW"/>
    </w:rPr>
  </w:style>
  <w:style w:type="character" w:customStyle="1" w:styleId="aff8">
    <w:name w:val="Основной текст + Полужирный"/>
    <w:basedOn w:val="a0"/>
    <w:rsid w:val="00A35BC4"/>
    <w:rPr>
      <w:rFonts w:ascii="Times New Roman" w:eastAsia="Times New Roman" w:hAnsi="Times New Roman" w:cs="Times New Roman"/>
      <w:b/>
      <w:bCs/>
      <w:snapToGrid w:val="0"/>
      <w:color w:val="000000"/>
      <w:spacing w:val="0"/>
      <w:w w:val="100"/>
      <w:position w:val="0"/>
      <w:sz w:val="23"/>
      <w:szCs w:val="23"/>
      <w:shd w:val="clear" w:color="auto" w:fill="FFFFFF"/>
      <w:lang w:val="ru-RU" w:eastAsia="ru-RU"/>
    </w:rPr>
  </w:style>
  <w:style w:type="character" w:customStyle="1" w:styleId="1b">
    <w:name w:val="Нижний колонтитул Знак1"/>
    <w:locked/>
    <w:rsid w:val="00A35BC4"/>
    <w:rPr>
      <w:sz w:val="24"/>
      <w:szCs w:val="24"/>
      <w:lang w:val="ru-RU" w:eastAsia="ru-RU" w:bidi="ar-SA"/>
    </w:rPr>
  </w:style>
  <w:style w:type="character" w:styleId="aff9">
    <w:name w:val="page number"/>
    <w:rsid w:val="00A35BC4"/>
    <w:rPr>
      <w:rFonts w:cs="Times New Roman"/>
    </w:rPr>
  </w:style>
  <w:style w:type="character" w:styleId="affa">
    <w:name w:val="endnote reference"/>
    <w:rsid w:val="00A35BC4"/>
    <w:rPr>
      <w:vertAlign w:val="superscript"/>
    </w:rPr>
  </w:style>
  <w:style w:type="character" w:styleId="affb">
    <w:name w:val="Placeholder Text"/>
    <w:basedOn w:val="a0"/>
    <w:uiPriority w:val="99"/>
    <w:semiHidden/>
    <w:rsid w:val="00A35BC4"/>
    <w:rPr>
      <w:color w:val="808080"/>
    </w:rPr>
  </w:style>
  <w:style w:type="paragraph" w:customStyle="1" w:styleId="affc">
    <w:name w:val="Базовый"/>
    <w:rsid w:val="00A35BC4"/>
    <w:pPr>
      <w:widowControl w:val="0"/>
      <w:suppressAutoHyphens/>
      <w:spacing w:after="0" w:line="240" w:lineRule="auto"/>
    </w:pPr>
    <w:rPr>
      <w:rFonts w:ascii="Times New Roman" w:eastAsia="Times New Roman" w:hAnsi="Times New Roman" w:cs="Tahoma"/>
      <w:sz w:val="24"/>
      <w:szCs w:val="24"/>
      <w:lang w:eastAsia="ru-RU"/>
    </w:rPr>
  </w:style>
  <w:style w:type="paragraph" w:styleId="affd">
    <w:name w:val="Normal (Web)"/>
    <w:basedOn w:val="a"/>
    <w:uiPriority w:val="99"/>
    <w:unhideWhenUsed/>
    <w:rsid w:val="00A35BC4"/>
    <w:pPr>
      <w:spacing w:before="100" w:beforeAutospacing="1" w:after="100" w:afterAutospacing="1"/>
    </w:pPr>
  </w:style>
  <w:style w:type="paragraph" w:styleId="27">
    <w:name w:val="Body Text 2"/>
    <w:basedOn w:val="a"/>
    <w:link w:val="28"/>
    <w:uiPriority w:val="99"/>
    <w:unhideWhenUsed/>
    <w:rsid w:val="00A35BC4"/>
    <w:pPr>
      <w:spacing w:after="120" w:line="480" w:lineRule="auto"/>
    </w:pPr>
  </w:style>
  <w:style w:type="character" w:customStyle="1" w:styleId="28">
    <w:name w:val="Основной текст 2 Знак"/>
    <w:basedOn w:val="a0"/>
    <w:link w:val="27"/>
    <w:uiPriority w:val="99"/>
    <w:rsid w:val="00A35BC4"/>
    <w:rPr>
      <w:rFonts w:ascii="Times New Roman" w:eastAsia="Times New Roman" w:hAnsi="Times New Roman" w:cs="Times New Roman"/>
      <w:sz w:val="24"/>
      <w:szCs w:val="24"/>
      <w:lang w:eastAsia="ru-RU"/>
    </w:rPr>
  </w:style>
  <w:style w:type="paragraph" w:styleId="HTML">
    <w:name w:val="HTML Preformatted"/>
    <w:basedOn w:val="a"/>
    <w:link w:val="HTML0"/>
    <w:uiPriority w:val="99"/>
    <w:unhideWhenUsed/>
    <w:rsid w:val="00A35BC4"/>
    <w:rPr>
      <w:rFonts w:ascii="Consolas" w:hAnsi="Consolas"/>
      <w:sz w:val="20"/>
      <w:szCs w:val="20"/>
    </w:rPr>
  </w:style>
  <w:style w:type="character" w:customStyle="1" w:styleId="HTML0">
    <w:name w:val="Стандартный HTML Знак"/>
    <w:basedOn w:val="a0"/>
    <w:link w:val="HTML"/>
    <w:uiPriority w:val="99"/>
    <w:rsid w:val="00A35BC4"/>
    <w:rPr>
      <w:rFonts w:ascii="Consolas" w:eastAsia="Times New Roman" w:hAnsi="Consolas" w:cs="Times New Roman"/>
      <w:sz w:val="20"/>
      <w:szCs w:val="20"/>
      <w:lang w:eastAsia="ru-RU"/>
    </w:rPr>
  </w:style>
  <w:style w:type="character" w:customStyle="1" w:styleId="9105pt">
    <w:name w:val="Основной текст (9) + 10;5 pt"/>
    <w:rsid w:val="00A35BC4"/>
    <w:rPr>
      <w:rFonts w:ascii="Sylfaen" w:eastAsia="Sylfaen" w:hAnsi="Sylfaen" w:cs="Sylfaen"/>
      <w:b w:val="0"/>
      <w:bCs w:val="0"/>
      <w:i w:val="0"/>
      <w:iCs w:val="0"/>
      <w:smallCaps w:val="0"/>
      <w:strike w:val="0"/>
      <w:color w:val="000000"/>
      <w:spacing w:val="0"/>
      <w:w w:val="100"/>
      <w:position w:val="0"/>
      <w:sz w:val="21"/>
      <w:szCs w:val="21"/>
      <w:u w:val="none"/>
      <w:shd w:val="clear" w:color="auto" w:fill="FFFFFF"/>
      <w:lang w:val="ru-RU" w:eastAsia="ru-RU" w:bidi="ru-RU"/>
    </w:rPr>
  </w:style>
  <w:style w:type="character" w:customStyle="1" w:styleId="910">
    <w:name w:val="Основной текст (9) + 10"/>
    <w:aliases w:val="5 pt"/>
    <w:basedOn w:val="a0"/>
    <w:rsid w:val="00A35BC4"/>
    <w:rPr>
      <w:rFonts w:ascii="Sylfaen" w:eastAsia="Sylfaen" w:hAnsi="Sylfaen" w:cs="Sylfaen" w:hint="default"/>
      <w:b w:val="0"/>
      <w:bCs w:val="0"/>
      <w:i w:val="0"/>
      <w:iCs w:val="0"/>
      <w:smallCaps w:val="0"/>
      <w:strike w:val="0"/>
      <w:dstrike w:val="0"/>
      <w:color w:val="000000"/>
      <w:spacing w:val="0"/>
      <w:w w:val="100"/>
      <w:position w:val="0"/>
      <w:sz w:val="21"/>
      <w:szCs w:val="21"/>
      <w:u w:val="none"/>
      <w:effect w:val="none"/>
      <w:shd w:val="clear" w:color="auto" w:fill="FFFFFF"/>
      <w:lang w:val="ru-RU" w:eastAsia="ru-RU" w:bidi="ru-RU"/>
    </w:rPr>
  </w:style>
  <w:style w:type="table" w:customStyle="1" w:styleId="112">
    <w:name w:val="Сетка таблицы11"/>
    <w:basedOn w:val="a1"/>
    <w:next w:val="aff7"/>
    <w:uiPriority w:val="39"/>
    <w:rsid w:val="00A35BC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9">
    <w:name w:val="Нет списка2"/>
    <w:next w:val="a2"/>
    <w:uiPriority w:val="99"/>
    <w:semiHidden/>
    <w:unhideWhenUsed/>
    <w:rsid w:val="00A35BC4"/>
  </w:style>
  <w:style w:type="table" w:customStyle="1" w:styleId="210">
    <w:name w:val="Сетка таблицы21"/>
    <w:basedOn w:val="a1"/>
    <w:next w:val="aff7"/>
    <w:uiPriority w:val="39"/>
    <w:rsid w:val="00A35BC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tyle2">
    <w:name w:val="Style2"/>
    <w:basedOn w:val="a"/>
    <w:rsid w:val="00A35BC4"/>
    <w:pPr>
      <w:widowControl w:val="0"/>
      <w:autoSpaceDE w:val="0"/>
      <w:autoSpaceDN w:val="0"/>
      <w:adjustRightInd w:val="0"/>
      <w:spacing w:line="254" w:lineRule="exact"/>
    </w:pPr>
  </w:style>
  <w:style w:type="table" w:customStyle="1" w:styleId="120">
    <w:name w:val="Сетка таблицы12"/>
    <w:basedOn w:val="a1"/>
    <w:next w:val="aff7"/>
    <w:rsid w:val="006272D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0">
    <w:name w:val="Сетка таблицы13"/>
    <w:basedOn w:val="a1"/>
    <w:next w:val="aff7"/>
    <w:rsid w:val="00710A3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ConsPlusNormal0">
    <w:name w:val="ConsPlusNormal Знак"/>
    <w:link w:val="ConsPlusNormal"/>
    <w:locked/>
    <w:rsid w:val="005420F6"/>
    <w:rPr>
      <w:rFonts w:ascii="Times New Roman" w:eastAsia="Times New Roman" w:hAnsi="Times New Roman" w:cs="Times New Roman"/>
      <w:sz w:val="28"/>
      <w:szCs w:val="28"/>
      <w:lang w:eastAsia="ru-RU"/>
    </w:rPr>
  </w:style>
  <w:style w:type="paragraph" w:customStyle="1" w:styleId="1c">
    <w:name w:val="Название1"/>
    <w:basedOn w:val="a"/>
    <w:uiPriority w:val="10"/>
    <w:qFormat/>
    <w:rsid w:val="00F66606"/>
    <w:pPr>
      <w:jc w:val="center"/>
    </w:pPr>
    <w:rPr>
      <w:b/>
      <w:bCs/>
      <w:sz w:val="28"/>
      <w:szCs w:val="28"/>
      <w:lang w:val="en-US"/>
    </w:rPr>
  </w:style>
  <w:style w:type="character" w:customStyle="1" w:styleId="1d">
    <w:name w:val="Основной текст с отступом Знак1"/>
    <w:basedOn w:val="a0"/>
    <w:semiHidden/>
    <w:rsid w:val="00C75B49"/>
    <w:rPr>
      <w:rFonts w:ascii="Times New Roman" w:eastAsia="Times New Roman" w:hAnsi="Times New Roman" w:cs="Times New Roman"/>
      <w:sz w:val="24"/>
      <w:szCs w:val="24"/>
      <w:lang w:val="en-US"/>
    </w:rPr>
  </w:style>
  <w:style w:type="character" w:customStyle="1" w:styleId="211">
    <w:name w:val="Основной текст с отступом 2 Знак1"/>
    <w:basedOn w:val="a0"/>
    <w:semiHidden/>
    <w:rsid w:val="00C75B49"/>
    <w:rPr>
      <w:rFonts w:ascii="Times New Roman" w:eastAsia="Times New Roman" w:hAnsi="Times New Roman" w:cs="Times New Roman"/>
      <w:sz w:val="24"/>
      <w:szCs w:val="24"/>
      <w:lang w:val="en-US"/>
    </w:rPr>
  </w:style>
  <w:style w:type="paragraph" w:customStyle="1" w:styleId="Normal1">
    <w:name w:val="Normal1"/>
    <w:rsid w:val="00C75B49"/>
    <w:pPr>
      <w:widowControl w:val="0"/>
      <w:snapToGrid w:val="0"/>
      <w:spacing w:after="0" w:line="240" w:lineRule="auto"/>
    </w:pPr>
    <w:rPr>
      <w:rFonts w:ascii="Times New Roman" w:eastAsia="Times New Roman" w:hAnsi="Times New Roman" w:cs="Times New Roman"/>
      <w:sz w:val="20"/>
      <w:szCs w:val="20"/>
      <w:lang w:eastAsia="ru-RU"/>
    </w:rPr>
  </w:style>
  <w:style w:type="character" w:customStyle="1" w:styleId="1e">
    <w:name w:val="Текст выноски Знак1"/>
    <w:basedOn w:val="a0"/>
    <w:uiPriority w:val="99"/>
    <w:semiHidden/>
    <w:rsid w:val="00C75B49"/>
    <w:rPr>
      <w:rFonts w:ascii="Segoe UI" w:eastAsia="Times New Roman" w:hAnsi="Segoe UI" w:cs="Segoe UI"/>
      <w:sz w:val="18"/>
      <w:szCs w:val="18"/>
      <w:lang w:val="en-US"/>
    </w:rPr>
  </w:style>
  <w:style w:type="character" w:customStyle="1" w:styleId="apple-converted-space">
    <w:name w:val="apple-converted-space"/>
    <w:rsid w:val="00C75B49"/>
  </w:style>
  <w:style w:type="character" w:customStyle="1" w:styleId="1f">
    <w:name w:val="Текст примечания Знак1"/>
    <w:basedOn w:val="a0"/>
    <w:uiPriority w:val="99"/>
    <w:semiHidden/>
    <w:rsid w:val="00C75B49"/>
    <w:rPr>
      <w:rFonts w:ascii="Times New Roman" w:eastAsia="Times New Roman" w:hAnsi="Times New Roman" w:cs="Times New Roman"/>
      <w:sz w:val="20"/>
      <w:szCs w:val="20"/>
      <w:lang w:val="en-US"/>
    </w:rPr>
  </w:style>
  <w:style w:type="character" w:customStyle="1" w:styleId="1f0">
    <w:name w:val="Тема примечания Знак1"/>
    <w:basedOn w:val="1f"/>
    <w:uiPriority w:val="99"/>
    <w:semiHidden/>
    <w:rsid w:val="00C75B49"/>
    <w:rPr>
      <w:rFonts w:ascii="Times New Roman" w:eastAsia="Times New Roman" w:hAnsi="Times New Roman" w:cs="Times New Roman"/>
      <w:b/>
      <w:bCs/>
      <w:sz w:val="20"/>
      <w:szCs w:val="20"/>
      <w:lang w:val="en-US"/>
    </w:rPr>
  </w:style>
  <w:style w:type="character" w:customStyle="1" w:styleId="mw-headline">
    <w:name w:val="mw-headline"/>
    <w:rsid w:val="00C75B49"/>
  </w:style>
  <w:style w:type="paragraph" w:customStyle="1" w:styleId="affe">
    <w:name w:val="Îáû÷íûé"/>
    <w:rsid w:val="00C75B49"/>
    <w:pPr>
      <w:overflowPunct w:val="0"/>
      <w:autoSpaceDE w:val="0"/>
      <w:autoSpaceDN w:val="0"/>
      <w:adjustRightInd w:val="0"/>
      <w:spacing w:after="0" w:line="240" w:lineRule="auto"/>
      <w:ind w:firstLine="510"/>
      <w:jc w:val="both"/>
      <w:textAlignment w:val="baseline"/>
    </w:pPr>
    <w:rPr>
      <w:rFonts w:ascii="Baltica" w:eastAsia="Times New Roman" w:hAnsi="Baltica" w:cs="Times New Roman"/>
      <w:sz w:val="18"/>
      <w:szCs w:val="18"/>
      <w:lang w:val="en-US" w:eastAsia="ru-RU"/>
    </w:rPr>
  </w:style>
  <w:style w:type="character" w:customStyle="1" w:styleId="37">
    <w:name w:val="Заголовок №3_"/>
    <w:basedOn w:val="a0"/>
    <w:link w:val="38"/>
    <w:rsid w:val="00C75B49"/>
    <w:rPr>
      <w:rFonts w:ascii="Times New Roman" w:eastAsia="Times New Roman" w:hAnsi="Times New Roman"/>
      <w:sz w:val="24"/>
      <w:szCs w:val="24"/>
      <w:shd w:val="clear" w:color="auto" w:fill="FFFFFF"/>
    </w:rPr>
  </w:style>
  <w:style w:type="paragraph" w:customStyle="1" w:styleId="38">
    <w:name w:val="Заголовок №3"/>
    <w:basedOn w:val="a"/>
    <w:link w:val="37"/>
    <w:rsid w:val="00C75B49"/>
    <w:pPr>
      <w:shd w:val="clear" w:color="auto" w:fill="FFFFFF"/>
      <w:spacing w:line="274" w:lineRule="exact"/>
      <w:jc w:val="both"/>
      <w:outlineLvl w:val="2"/>
    </w:pPr>
    <w:rPr>
      <w:rFonts w:cstheme="minorBidi"/>
      <w:lang w:eastAsia="en-US"/>
    </w:rPr>
  </w:style>
  <w:style w:type="character" w:customStyle="1" w:styleId="HTML1">
    <w:name w:val="Стандартный HTML Знак1"/>
    <w:basedOn w:val="a0"/>
    <w:uiPriority w:val="99"/>
    <w:semiHidden/>
    <w:rsid w:val="00C75B49"/>
    <w:rPr>
      <w:rFonts w:ascii="Consolas" w:eastAsia="Times New Roman" w:hAnsi="Consolas" w:cs="Times New Roman"/>
      <w:sz w:val="20"/>
      <w:szCs w:val="20"/>
      <w:lang w:val="en-US"/>
    </w:rPr>
  </w:style>
  <w:style w:type="character" w:styleId="afff">
    <w:name w:val="Emphasis"/>
    <w:basedOn w:val="a0"/>
    <w:uiPriority w:val="20"/>
    <w:qFormat/>
    <w:rsid w:val="00C75B49"/>
    <w:rPr>
      <w:i/>
      <w:iCs/>
    </w:rPr>
  </w:style>
  <w:style w:type="character" w:customStyle="1" w:styleId="1f1">
    <w:name w:val="Основной текст Знак1"/>
    <w:aliases w:val="mins Знак1"/>
    <w:basedOn w:val="a0"/>
    <w:uiPriority w:val="99"/>
    <w:semiHidden/>
    <w:rsid w:val="00C75B49"/>
    <w:rPr>
      <w:rFonts w:ascii="Times New Roman" w:eastAsia="Times New Roman" w:hAnsi="Times New Roman" w:cs="Times New Roman"/>
      <w:sz w:val="24"/>
      <w:szCs w:val="24"/>
      <w:lang w:val="en-US"/>
    </w:rPr>
  </w:style>
  <w:style w:type="character" w:customStyle="1" w:styleId="js-phone-number">
    <w:name w:val="js-phone-number"/>
    <w:basedOn w:val="a0"/>
    <w:rsid w:val="00E07303"/>
  </w:style>
  <w:style w:type="table" w:customStyle="1" w:styleId="43">
    <w:name w:val="Сетка таблицы4"/>
    <w:basedOn w:val="a1"/>
    <w:next w:val="aff7"/>
    <w:uiPriority w:val="59"/>
    <w:rsid w:val="00C8664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onsPlusNonformat">
    <w:name w:val="ConsPlusNonformat"/>
    <w:rsid w:val="0056399A"/>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customStyle="1" w:styleId="msonormal0">
    <w:name w:val="msonormal"/>
    <w:basedOn w:val="a"/>
    <w:rsid w:val="0056399A"/>
    <w:pPr>
      <w:spacing w:before="100" w:beforeAutospacing="1" w:after="100" w:afterAutospacing="1"/>
    </w:pPr>
  </w:style>
  <w:style w:type="paragraph" w:customStyle="1" w:styleId="font5">
    <w:name w:val="font5"/>
    <w:basedOn w:val="a"/>
    <w:rsid w:val="0056399A"/>
    <w:pPr>
      <w:spacing w:before="100" w:beforeAutospacing="1" w:after="100" w:afterAutospacing="1"/>
    </w:pPr>
    <w:rPr>
      <w:b/>
      <w:bCs/>
      <w:color w:val="000000"/>
      <w:sz w:val="16"/>
      <w:szCs w:val="16"/>
    </w:rPr>
  </w:style>
  <w:style w:type="paragraph" w:customStyle="1" w:styleId="font6">
    <w:name w:val="font6"/>
    <w:basedOn w:val="a"/>
    <w:rsid w:val="0056399A"/>
    <w:pPr>
      <w:spacing w:before="100" w:beforeAutospacing="1" w:after="100" w:afterAutospacing="1"/>
    </w:pPr>
    <w:rPr>
      <w:b/>
      <w:bCs/>
      <w:color w:val="000000"/>
      <w:sz w:val="14"/>
      <w:szCs w:val="14"/>
    </w:rPr>
  </w:style>
  <w:style w:type="paragraph" w:customStyle="1" w:styleId="xl68">
    <w:name w:val="xl68"/>
    <w:basedOn w:val="a"/>
    <w:rsid w:val="0056399A"/>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Calibri" w:hAnsi="Calibri" w:cs="Calibri"/>
      <w:sz w:val="16"/>
      <w:szCs w:val="16"/>
    </w:rPr>
  </w:style>
  <w:style w:type="paragraph" w:customStyle="1" w:styleId="xl69">
    <w:name w:val="xl69"/>
    <w:basedOn w:val="a"/>
    <w:rsid w:val="0056399A"/>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Calibri" w:hAnsi="Calibri" w:cs="Calibri"/>
      <w:sz w:val="16"/>
      <w:szCs w:val="16"/>
    </w:rPr>
  </w:style>
  <w:style w:type="paragraph" w:customStyle="1" w:styleId="xl70">
    <w:name w:val="xl70"/>
    <w:basedOn w:val="a"/>
    <w:rsid w:val="0056399A"/>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16"/>
      <w:szCs w:val="16"/>
    </w:rPr>
  </w:style>
  <w:style w:type="paragraph" w:customStyle="1" w:styleId="xl71">
    <w:name w:val="xl71"/>
    <w:basedOn w:val="a"/>
    <w:rsid w:val="0056399A"/>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sz w:val="16"/>
      <w:szCs w:val="16"/>
    </w:rPr>
  </w:style>
  <w:style w:type="paragraph" w:customStyle="1" w:styleId="xl72">
    <w:name w:val="xl72"/>
    <w:basedOn w:val="a"/>
    <w:rsid w:val="0056399A"/>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b/>
      <w:bCs/>
      <w:sz w:val="16"/>
      <w:szCs w:val="16"/>
    </w:rPr>
  </w:style>
  <w:style w:type="paragraph" w:customStyle="1" w:styleId="xl73">
    <w:name w:val="xl73"/>
    <w:basedOn w:val="a"/>
    <w:rsid w:val="0056399A"/>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i/>
      <w:iCs/>
      <w:sz w:val="16"/>
      <w:szCs w:val="16"/>
    </w:rPr>
  </w:style>
  <w:style w:type="paragraph" w:customStyle="1" w:styleId="xl74">
    <w:name w:val="xl74"/>
    <w:basedOn w:val="a"/>
    <w:rsid w:val="0056399A"/>
    <w:pPr>
      <w:pBdr>
        <w:left w:val="single" w:sz="4" w:space="0" w:color="auto"/>
        <w:bottom w:val="single" w:sz="4" w:space="0" w:color="auto"/>
        <w:right w:val="single" w:sz="4" w:space="0" w:color="auto"/>
      </w:pBdr>
      <w:spacing w:before="100" w:beforeAutospacing="1" w:after="100" w:afterAutospacing="1"/>
      <w:jc w:val="center"/>
      <w:textAlignment w:val="center"/>
    </w:pPr>
    <w:rPr>
      <w:rFonts w:ascii="Calibri" w:hAnsi="Calibri" w:cs="Calibri"/>
      <w:sz w:val="16"/>
      <w:szCs w:val="16"/>
    </w:rPr>
  </w:style>
  <w:style w:type="paragraph" w:customStyle="1" w:styleId="xl75">
    <w:name w:val="xl75"/>
    <w:basedOn w:val="a"/>
    <w:rsid w:val="0056399A"/>
    <w:pPr>
      <w:pBdr>
        <w:left w:val="single" w:sz="4" w:space="0" w:color="auto"/>
        <w:bottom w:val="single" w:sz="4" w:space="0" w:color="auto"/>
        <w:right w:val="single" w:sz="4" w:space="0" w:color="auto"/>
      </w:pBdr>
      <w:spacing w:before="100" w:beforeAutospacing="1" w:after="100" w:afterAutospacing="1"/>
      <w:textAlignment w:val="center"/>
    </w:pPr>
    <w:rPr>
      <w:rFonts w:ascii="Calibri" w:hAnsi="Calibri" w:cs="Calibri"/>
      <w:sz w:val="16"/>
      <w:szCs w:val="16"/>
    </w:rPr>
  </w:style>
  <w:style w:type="paragraph" w:customStyle="1" w:styleId="xl76">
    <w:name w:val="xl76"/>
    <w:basedOn w:val="a"/>
    <w:rsid w:val="0056399A"/>
    <w:pPr>
      <w:pBdr>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16"/>
      <w:szCs w:val="16"/>
    </w:rPr>
  </w:style>
  <w:style w:type="paragraph" w:customStyle="1" w:styleId="xl77">
    <w:name w:val="xl77"/>
    <w:basedOn w:val="a"/>
    <w:rsid w:val="0056399A"/>
    <w:pPr>
      <w:pBdr>
        <w:top w:val="single" w:sz="4" w:space="0" w:color="auto"/>
        <w:left w:val="single" w:sz="4" w:space="0" w:color="auto"/>
        <w:bottom w:val="single" w:sz="4" w:space="0" w:color="auto"/>
      </w:pBdr>
      <w:spacing w:before="100" w:beforeAutospacing="1" w:after="100" w:afterAutospacing="1"/>
      <w:jc w:val="center"/>
      <w:textAlignment w:val="center"/>
    </w:pPr>
    <w:rPr>
      <w:rFonts w:ascii="Calibri" w:hAnsi="Calibri" w:cs="Calibri"/>
      <w:b/>
      <w:bCs/>
      <w:sz w:val="20"/>
      <w:szCs w:val="20"/>
    </w:rPr>
  </w:style>
  <w:style w:type="paragraph" w:customStyle="1" w:styleId="xl78">
    <w:name w:val="xl78"/>
    <w:basedOn w:val="a"/>
    <w:rsid w:val="0056399A"/>
    <w:pPr>
      <w:pBdr>
        <w:top w:val="single" w:sz="4" w:space="0" w:color="auto"/>
        <w:bottom w:val="single" w:sz="4" w:space="0" w:color="auto"/>
      </w:pBdr>
      <w:spacing w:before="100" w:beforeAutospacing="1" w:after="100" w:afterAutospacing="1"/>
      <w:jc w:val="center"/>
      <w:textAlignment w:val="center"/>
    </w:pPr>
    <w:rPr>
      <w:rFonts w:ascii="Calibri" w:hAnsi="Calibri" w:cs="Calibri"/>
      <w:b/>
      <w:bCs/>
      <w:sz w:val="20"/>
      <w:szCs w:val="20"/>
    </w:rPr>
  </w:style>
  <w:style w:type="paragraph" w:customStyle="1" w:styleId="xl79">
    <w:name w:val="xl79"/>
    <w:basedOn w:val="a"/>
    <w:rsid w:val="0056399A"/>
    <w:pPr>
      <w:pBdr>
        <w:top w:val="single" w:sz="4" w:space="0" w:color="auto"/>
        <w:bottom w:val="single" w:sz="4" w:space="0" w:color="auto"/>
        <w:right w:val="single" w:sz="4" w:space="0" w:color="auto"/>
      </w:pBdr>
      <w:spacing w:before="100" w:beforeAutospacing="1" w:after="100" w:afterAutospacing="1"/>
      <w:jc w:val="center"/>
      <w:textAlignment w:val="center"/>
    </w:pPr>
    <w:rPr>
      <w:rFonts w:ascii="Calibri" w:hAnsi="Calibri" w:cs="Calibri"/>
      <w:b/>
      <w:bCs/>
      <w:sz w:val="20"/>
      <w:szCs w:val="20"/>
    </w:rPr>
  </w:style>
  <w:style w:type="paragraph" w:customStyle="1" w:styleId="xl80">
    <w:name w:val="xl80"/>
    <w:basedOn w:val="a"/>
    <w:rsid w:val="0056399A"/>
    <w:pPr>
      <w:pBdr>
        <w:top w:val="single" w:sz="4" w:space="0" w:color="auto"/>
        <w:left w:val="single" w:sz="4" w:space="0" w:color="auto"/>
        <w:bottom w:val="single" w:sz="4" w:space="0" w:color="auto"/>
      </w:pBdr>
      <w:spacing w:before="100" w:beforeAutospacing="1" w:after="100" w:afterAutospacing="1"/>
      <w:jc w:val="center"/>
      <w:textAlignment w:val="center"/>
    </w:pPr>
    <w:rPr>
      <w:b/>
      <w:bCs/>
      <w:sz w:val="16"/>
      <w:szCs w:val="16"/>
    </w:rPr>
  </w:style>
  <w:style w:type="paragraph" w:customStyle="1" w:styleId="xl81">
    <w:name w:val="xl81"/>
    <w:basedOn w:val="a"/>
    <w:rsid w:val="0056399A"/>
    <w:pPr>
      <w:pBdr>
        <w:top w:val="single" w:sz="4" w:space="0" w:color="auto"/>
        <w:bottom w:val="single" w:sz="4" w:space="0" w:color="auto"/>
      </w:pBdr>
      <w:spacing w:before="100" w:beforeAutospacing="1" w:after="100" w:afterAutospacing="1"/>
      <w:jc w:val="center"/>
      <w:textAlignment w:val="center"/>
    </w:pPr>
    <w:rPr>
      <w:b/>
      <w:bCs/>
      <w:sz w:val="16"/>
      <w:szCs w:val="16"/>
    </w:rPr>
  </w:style>
  <w:style w:type="paragraph" w:customStyle="1" w:styleId="xl82">
    <w:name w:val="xl82"/>
    <w:basedOn w:val="a"/>
    <w:rsid w:val="0056399A"/>
    <w:pPr>
      <w:pBdr>
        <w:top w:val="single" w:sz="4" w:space="0" w:color="auto"/>
        <w:bottom w:val="single" w:sz="4" w:space="0" w:color="auto"/>
        <w:right w:val="single" w:sz="4" w:space="0" w:color="auto"/>
      </w:pBdr>
      <w:spacing w:before="100" w:beforeAutospacing="1" w:after="100" w:afterAutospacing="1"/>
      <w:jc w:val="center"/>
      <w:textAlignment w:val="center"/>
    </w:pPr>
    <w:rPr>
      <w:b/>
      <w:bCs/>
      <w:sz w:val="16"/>
      <w:szCs w:val="16"/>
    </w:rPr>
  </w:style>
  <w:style w:type="paragraph" w:customStyle="1" w:styleId="xl83">
    <w:name w:val="xl83"/>
    <w:basedOn w:val="a"/>
    <w:rsid w:val="0056399A"/>
    <w:pPr>
      <w:pBdr>
        <w:top w:val="single" w:sz="4" w:space="0" w:color="auto"/>
        <w:left w:val="single" w:sz="4" w:space="0" w:color="auto"/>
        <w:bottom w:val="single" w:sz="4" w:space="0" w:color="auto"/>
        <w:right w:val="single" w:sz="4" w:space="0" w:color="auto"/>
      </w:pBdr>
      <w:spacing w:before="100" w:beforeAutospacing="1" w:after="100" w:afterAutospacing="1"/>
    </w:pPr>
  </w:style>
  <w:style w:type="paragraph" w:customStyle="1" w:styleId="xl84">
    <w:name w:val="xl84"/>
    <w:basedOn w:val="a"/>
    <w:rsid w:val="0056399A"/>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Calibri" w:hAnsi="Calibri" w:cs="Calibri"/>
      <w:sz w:val="16"/>
      <w:szCs w:val="16"/>
    </w:rPr>
  </w:style>
  <w:style w:type="paragraph" w:customStyle="1" w:styleId="xl85">
    <w:name w:val="xl85"/>
    <w:basedOn w:val="a"/>
    <w:rsid w:val="0056399A"/>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Calibri" w:hAnsi="Calibri" w:cs="Calibri"/>
      <w:b/>
      <w:bCs/>
      <w:sz w:val="16"/>
      <w:szCs w:val="16"/>
    </w:rPr>
  </w:style>
  <w:style w:type="paragraph" w:customStyle="1" w:styleId="xl86">
    <w:name w:val="xl86"/>
    <w:basedOn w:val="a"/>
    <w:rsid w:val="0056399A"/>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Calibri" w:hAnsi="Calibri" w:cs="Calibri"/>
      <w:b/>
      <w:bCs/>
      <w:sz w:val="16"/>
      <w:szCs w:val="16"/>
    </w:rPr>
  </w:style>
  <w:style w:type="paragraph" w:customStyle="1" w:styleId="xl87">
    <w:name w:val="xl87"/>
    <w:basedOn w:val="a"/>
    <w:rsid w:val="0056399A"/>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Calibri" w:hAnsi="Calibri" w:cs="Calibri"/>
      <w:b/>
      <w:bCs/>
      <w:sz w:val="20"/>
      <w:szCs w:val="20"/>
    </w:rPr>
  </w:style>
  <w:style w:type="paragraph" w:customStyle="1" w:styleId="xl88">
    <w:name w:val="xl88"/>
    <w:basedOn w:val="a"/>
    <w:rsid w:val="0056399A"/>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Calibri" w:hAnsi="Calibri" w:cs="Calibri"/>
      <w:b/>
      <w:bCs/>
      <w:sz w:val="20"/>
      <w:szCs w:val="20"/>
    </w:rPr>
  </w:style>
  <w:style w:type="paragraph" w:customStyle="1" w:styleId="xl89">
    <w:name w:val="xl89"/>
    <w:basedOn w:val="a"/>
    <w:rsid w:val="0056399A"/>
    <w:pPr>
      <w:pBdr>
        <w:top w:val="single" w:sz="4" w:space="0" w:color="auto"/>
        <w:left w:val="single" w:sz="4" w:space="0" w:color="auto"/>
        <w:right w:val="single" w:sz="4" w:space="0" w:color="auto"/>
      </w:pBdr>
      <w:spacing w:before="100" w:beforeAutospacing="1" w:after="100" w:afterAutospacing="1"/>
      <w:jc w:val="center"/>
      <w:textAlignment w:val="center"/>
    </w:pPr>
    <w:rPr>
      <w:b/>
      <w:bCs/>
      <w:sz w:val="16"/>
      <w:szCs w:val="16"/>
    </w:rPr>
  </w:style>
  <w:style w:type="paragraph" w:customStyle="1" w:styleId="xl90">
    <w:name w:val="xl90"/>
    <w:basedOn w:val="a"/>
    <w:rsid w:val="0056399A"/>
    <w:pPr>
      <w:pBdr>
        <w:left w:val="single" w:sz="4" w:space="0" w:color="auto"/>
        <w:right w:val="single" w:sz="4" w:space="0" w:color="auto"/>
      </w:pBdr>
      <w:spacing w:before="100" w:beforeAutospacing="1" w:after="100" w:afterAutospacing="1"/>
      <w:jc w:val="center"/>
      <w:textAlignment w:val="center"/>
    </w:pPr>
    <w:rPr>
      <w:b/>
      <w:bCs/>
      <w:sz w:val="16"/>
      <w:szCs w:val="16"/>
    </w:rPr>
  </w:style>
  <w:style w:type="paragraph" w:customStyle="1" w:styleId="xl91">
    <w:name w:val="xl91"/>
    <w:basedOn w:val="a"/>
    <w:rsid w:val="0056399A"/>
    <w:pPr>
      <w:pBdr>
        <w:left w:val="single" w:sz="4" w:space="0" w:color="auto"/>
        <w:bottom w:val="single" w:sz="4" w:space="0" w:color="auto"/>
        <w:right w:val="single" w:sz="4" w:space="0" w:color="auto"/>
      </w:pBdr>
      <w:spacing w:before="100" w:beforeAutospacing="1" w:after="100" w:afterAutospacing="1"/>
      <w:jc w:val="center"/>
      <w:textAlignment w:val="center"/>
    </w:pPr>
    <w:rPr>
      <w:b/>
      <w:bCs/>
      <w:sz w:val="16"/>
      <w:szCs w:val="16"/>
    </w:rPr>
  </w:style>
  <w:style w:type="paragraph" w:customStyle="1" w:styleId="xl92">
    <w:name w:val="xl92"/>
    <w:basedOn w:val="a"/>
    <w:rsid w:val="0056399A"/>
    <w:pPr>
      <w:pBdr>
        <w:top w:val="single" w:sz="4" w:space="0" w:color="auto"/>
        <w:left w:val="single" w:sz="4" w:space="0" w:color="auto"/>
        <w:right w:val="single" w:sz="4" w:space="0" w:color="auto"/>
      </w:pBdr>
      <w:spacing w:before="100" w:beforeAutospacing="1" w:after="100" w:afterAutospacing="1"/>
      <w:jc w:val="center"/>
      <w:textAlignment w:val="center"/>
    </w:pPr>
    <w:rPr>
      <w:b/>
      <w:bCs/>
      <w:i/>
      <w:iCs/>
      <w:sz w:val="16"/>
      <w:szCs w:val="16"/>
    </w:rPr>
  </w:style>
  <w:style w:type="paragraph" w:customStyle="1" w:styleId="xl93">
    <w:name w:val="xl93"/>
    <w:basedOn w:val="a"/>
    <w:rsid w:val="0056399A"/>
    <w:pPr>
      <w:pBdr>
        <w:left w:val="single" w:sz="4" w:space="0" w:color="auto"/>
        <w:right w:val="single" w:sz="4" w:space="0" w:color="auto"/>
      </w:pBdr>
      <w:spacing w:before="100" w:beforeAutospacing="1" w:after="100" w:afterAutospacing="1"/>
      <w:jc w:val="center"/>
      <w:textAlignment w:val="center"/>
    </w:pPr>
    <w:rPr>
      <w:b/>
      <w:bCs/>
      <w:i/>
      <w:iCs/>
      <w:sz w:val="16"/>
      <w:szCs w:val="16"/>
    </w:rPr>
  </w:style>
  <w:style w:type="paragraph" w:customStyle="1" w:styleId="xl94">
    <w:name w:val="xl94"/>
    <w:basedOn w:val="a"/>
    <w:rsid w:val="0056399A"/>
    <w:pPr>
      <w:pBdr>
        <w:left w:val="single" w:sz="4" w:space="0" w:color="auto"/>
        <w:bottom w:val="single" w:sz="4" w:space="0" w:color="auto"/>
        <w:right w:val="single" w:sz="4" w:space="0" w:color="auto"/>
      </w:pBdr>
      <w:spacing w:before="100" w:beforeAutospacing="1" w:after="100" w:afterAutospacing="1"/>
      <w:jc w:val="center"/>
      <w:textAlignment w:val="center"/>
    </w:pPr>
    <w:rPr>
      <w:b/>
      <w:bCs/>
      <w:i/>
      <w:iCs/>
      <w:sz w:val="16"/>
      <w:szCs w:val="16"/>
    </w:rPr>
  </w:style>
  <w:style w:type="character" w:styleId="afff0">
    <w:name w:val="FollowedHyperlink"/>
    <w:basedOn w:val="a0"/>
    <w:uiPriority w:val="99"/>
    <w:unhideWhenUsed/>
    <w:rsid w:val="0056399A"/>
    <w:rPr>
      <w:color w:val="954F72"/>
      <w:u w:val="single"/>
    </w:rPr>
  </w:style>
  <w:style w:type="paragraph" w:customStyle="1" w:styleId="xl63">
    <w:name w:val="xl63"/>
    <w:basedOn w:val="a"/>
    <w:rsid w:val="0056399A"/>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Calibri" w:hAnsi="Calibri" w:cs="Calibri"/>
      <w:color w:val="000000"/>
      <w:sz w:val="20"/>
      <w:szCs w:val="20"/>
    </w:rPr>
  </w:style>
  <w:style w:type="paragraph" w:customStyle="1" w:styleId="xl64">
    <w:name w:val="xl64"/>
    <w:basedOn w:val="a"/>
    <w:rsid w:val="0056399A"/>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style>
  <w:style w:type="paragraph" w:customStyle="1" w:styleId="xl65">
    <w:name w:val="xl65"/>
    <w:basedOn w:val="a"/>
    <w:rsid w:val="0056399A"/>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66">
    <w:name w:val="xl66"/>
    <w:basedOn w:val="a"/>
    <w:rsid w:val="0056399A"/>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67">
    <w:name w:val="xl67"/>
    <w:basedOn w:val="a"/>
    <w:rsid w:val="0056399A"/>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style>
  <w:style w:type="paragraph" w:customStyle="1" w:styleId="xl95">
    <w:name w:val="xl95"/>
    <w:basedOn w:val="a"/>
    <w:rsid w:val="0056399A"/>
    <w:pPr>
      <w:pBdr>
        <w:bottom w:val="single" w:sz="8" w:space="0" w:color="auto"/>
        <w:right w:val="single" w:sz="8" w:space="0" w:color="auto"/>
      </w:pBdr>
      <w:spacing w:before="100" w:beforeAutospacing="1" w:after="100" w:afterAutospacing="1"/>
      <w:textAlignment w:val="center"/>
    </w:pPr>
    <w:rPr>
      <w:rFonts w:ascii="Calibri" w:hAnsi="Calibri" w:cs="Calibri"/>
    </w:rPr>
  </w:style>
  <w:style w:type="paragraph" w:customStyle="1" w:styleId="xl96">
    <w:name w:val="xl96"/>
    <w:basedOn w:val="a"/>
    <w:rsid w:val="0056399A"/>
    <w:pPr>
      <w:pBdr>
        <w:top w:val="single" w:sz="8" w:space="0" w:color="auto"/>
        <w:left w:val="single" w:sz="8" w:space="0" w:color="auto"/>
        <w:bottom w:val="single" w:sz="8" w:space="0" w:color="auto"/>
      </w:pBdr>
      <w:spacing w:before="100" w:beforeAutospacing="1" w:after="100" w:afterAutospacing="1"/>
      <w:jc w:val="center"/>
      <w:textAlignment w:val="center"/>
    </w:pPr>
    <w:rPr>
      <w:color w:val="000000"/>
      <w:sz w:val="14"/>
      <w:szCs w:val="14"/>
    </w:rPr>
  </w:style>
  <w:style w:type="paragraph" w:customStyle="1" w:styleId="xl97">
    <w:name w:val="xl97"/>
    <w:basedOn w:val="a"/>
    <w:rsid w:val="0056399A"/>
    <w:pPr>
      <w:pBdr>
        <w:top w:val="single" w:sz="8" w:space="0" w:color="auto"/>
        <w:bottom w:val="single" w:sz="8" w:space="0" w:color="auto"/>
        <w:right w:val="single" w:sz="8" w:space="0" w:color="000000"/>
      </w:pBdr>
      <w:spacing w:before="100" w:beforeAutospacing="1" w:after="100" w:afterAutospacing="1"/>
      <w:jc w:val="center"/>
      <w:textAlignment w:val="center"/>
    </w:pPr>
    <w:rPr>
      <w:color w:val="000000"/>
      <w:sz w:val="14"/>
      <w:szCs w:val="14"/>
    </w:rPr>
  </w:style>
  <w:style w:type="paragraph" w:customStyle="1" w:styleId="xl98">
    <w:name w:val="xl98"/>
    <w:basedOn w:val="a"/>
    <w:rsid w:val="0056399A"/>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textAlignment w:val="center"/>
    </w:pPr>
  </w:style>
  <w:style w:type="paragraph" w:customStyle="1" w:styleId="xl99">
    <w:name w:val="xl99"/>
    <w:basedOn w:val="a"/>
    <w:rsid w:val="0056399A"/>
    <w:pPr>
      <w:pBdr>
        <w:bottom w:val="single" w:sz="8" w:space="0" w:color="auto"/>
        <w:right w:val="single" w:sz="8" w:space="0" w:color="auto"/>
      </w:pBdr>
      <w:shd w:val="clear" w:color="000000" w:fill="FFFF00"/>
      <w:spacing w:before="100" w:beforeAutospacing="1" w:after="100" w:afterAutospacing="1"/>
      <w:jc w:val="center"/>
      <w:textAlignment w:val="center"/>
    </w:pPr>
    <w:rPr>
      <w:sz w:val="14"/>
      <w:szCs w:val="14"/>
    </w:rPr>
  </w:style>
  <w:style w:type="paragraph" w:customStyle="1" w:styleId="xl100">
    <w:name w:val="xl100"/>
    <w:basedOn w:val="a"/>
    <w:rsid w:val="0056399A"/>
    <w:pPr>
      <w:pBdr>
        <w:bottom w:val="single" w:sz="8" w:space="0" w:color="auto"/>
        <w:right w:val="single" w:sz="8" w:space="0" w:color="auto"/>
      </w:pBdr>
      <w:shd w:val="clear" w:color="000000" w:fill="FFFF00"/>
      <w:spacing w:before="100" w:beforeAutospacing="1" w:after="100" w:afterAutospacing="1"/>
      <w:jc w:val="center"/>
      <w:textAlignment w:val="center"/>
    </w:pPr>
    <w:rPr>
      <w:color w:val="000000"/>
      <w:sz w:val="14"/>
      <w:szCs w:val="14"/>
    </w:rPr>
  </w:style>
  <w:style w:type="paragraph" w:customStyle="1" w:styleId="xl101">
    <w:name w:val="xl101"/>
    <w:basedOn w:val="a"/>
    <w:rsid w:val="0056399A"/>
    <w:pPr>
      <w:pBdr>
        <w:bottom w:val="single" w:sz="8" w:space="0" w:color="auto"/>
        <w:right w:val="single" w:sz="8" w:space="0" w:color="auto"/>
      </w:pBdr>
      <w:spacing w:before="100" w:beforeAutospacing="1" w:after="100" w:afterAutospacing="1"/>
      <w:jc w:val="center"/>
      <w:textAlignment w:val="center"/>
    </w:pPr>
    <w:rPr>
      <w:color w:val="000000"/>
      <w:sz w:val="14"/>
      <w:szCs w:val="14"/>
    </w:rPr>
  </w:style>
  <w:style w:type="paragraph" w:customStyle="1" w:styleId="xl102">
    <w:name w:val="xl102"/>
    <w:basedOn w:val="a"/>
    <w:rsid w:val="0056399A"/>
    <w:pPr>
      <w:pBdr>
        <w:bottom w:val="single" w:sz="8" w:space="0" w:color="auto"/>
        <w:right w:val="single" w:sz="8" w:space="0" w:color="auto"/>
      </w:pBdr>
      <w:spacing w:before="100" w:beforeAutospacing="1" w:after="100" w:afterAutospacing="1"/>
      <w:jc w:val="center"/>
      <w:textAlignment w:val="center"/>
    </w:pPr>
    <w:rPr>
      <w:color w:val="000000"/>
      <w:sz w:val="14"/>
      <w:szCs w:val="14"/>
    </w:rPr>
  </w:style>
  <w:style w:type="paragraph" w:customStyle="1" w:styleId="xl103">
    <w:name w:val="xl103"/>
    <w:basedOn w:val="a"/>
    <w:rsid w:val="0056399A"/>
    <w:pPr>
      <w:pBdr>
        <w:bottom w:val="single" w:sz="8" w:space="0" w:color="auto"/>
        <w:right w:val="single" w:sz="8" w:space="0" w:color="auto"/>
      </w:pBdr>
      <w:spacing w:before="100" w:beforeAutospacing="1" w:after="100" w:afterAutospacing="1"/>
      <w:jc w:val="center"/>
      <w:textAlignment w:val="center"/>
    </w:pPr>
    <w:rPr>
      <w:color w:val="000000"/>
      <w:sz w:val="14"/>
      <w:szCs w:val="14"/>
    </w:rPr>
  </w:style>
  <w:style w:type="paragraph" w:customStyle="1" w:styleId="xl104">
    <w:name w:val="xl104"/>
    <w:basedOn w:val="a"/>
    <w:rsid w:val="00EF227C"/>
    <w:pPr>
      <w:pBdr>
        <w:left w:val="single" w:sz="8" w:space="0" w:color="auto"/>
        <w:bottom w:val="single" w:sz="8" w:space="0" w:color="auto"/>
        <w:right w:val="single" w:sz="8" w:space="0" w:color="auto"/>
      </w:pBdr>
      <w:shd w:val="clear" w:color="000000" w:fill="FFFFFF"/>
      <w:spacing w:before="100" w:beforeAutospacing="1" w:after="100" w:afterAutospacing="1"/>
      <w:textAlignment w:val="center"/>
    </w:pPr>
    <w:rPr>
      <w:sz w:val="16"/>
      <w:szCs w:val="16"/>
    </w:rPr>
  </w:style>
  <w:style w:type="paragraph" w:customStyle="1" w:styleId="xl105">
    <w:name w:val="xl105"/>
    <w:basedOn w:val="a"/>
    <w:rsid w:val="00EF227C"/>
    <w:pPr>
      <w:pBdr>
        <w:top w:val="single" w:sz="8" w:space="0" w:color="auto"/>
        <w:left w:val="single" w:sz="8" w:space="0" w:color="auto"/>
        <w:bottom w:val="single" w:sz="8" w:space="0" w:color="auto"/>
      </w:pBdr>
      <w:shd w:val="clear" w:color="000000" w:fill="FFFFFF"/>
      <w:spacing w:before="100" w:beforeAutospacing="1" w:after="100" w:afterAutospacing="1"/>
      <w:jc w:val="center"/>
      <w:textAlignment w:val="center"/>
    </w:pPr>
    <w:rPr>
      <w:sz w:val="16"/>
      <w:szCs w:val="16"/>
    </w:rPr>
  </w:style>
  <w:style w:type="paragraph" w:customStyle="1" w:styleId="xl106">
    <w:name w:val="xl106"/>
    <w:basedOn w:val="a"/>
    <w:rsid w:val="00EF227C"/>
    <w:pPr>
      <w:pBdr>
        <w:top w:val="single" w:sz="8" w:space="0" w:color="auto"/>
        <w:bottom w:val="single" w:sz="8" w:space="0" w:color="auto"/>
      </w:pBdr>
      <w:shd w:val="clear" w:color="000000" w:fill="FFFFFF"/>
      <w:spacing w:before="100" w:beforeAutospacing="1" w:after="100" w:afterAutospacing="1"/>
      <w:jc w:val="center"/>
      <w:textAlignment w:val="center"/>
    </w:pPr>
    <w:rPr>
      <w:sz w:val="16"/>
      <w:szCs w:val="16"/>
    </w:rPr>
  </w:style>
  <w:style w:type="paragraph" w:customStyle="1" w:styleId="xl107">
    <w:name w:val="xl107"/>
    <w:basedOn w:val="a"/>
    <w:rsid w:val="00EF227C"/>
    <w:pPr>
      <w:pBdr>
        <w:top w:val="single" w:sz="8" w:space="0" w:color="auto"/>
        <w:left w:val="single" w:sz="8" w:space="0" w:color="auto"/>
      </w:pBdr>
      <w:shd w:val="clear" w:color="000000" w:fill="FFFFFF"/>
      <w:spacing w:before="100" w:beforeAutospacing="1" w:after="100" w:afterAutospacing="1"/>
      <w:textAlignment w:val="center"/>
    </w:pPr>
    <w:rPr>
      <w:sz w:val="16"/>
      <w:szCs w:val="16"/>
    </w:rPr>
  </w:style>
  <w:style w:type="paragraph" w:customStyle="1" w:styleId="xl108">
    <w:name w:val="xl108"/>
    <w:basedOn w:val="a"/>
    <w:rsid w:val="00EF227C"/>
    <w:pPr>
      <w:pBdr>
        <w:top w:val="single" w:sz="8" w:space="0" w:color="auto"/>
        <w:right w:val="single" w:sz="8" w:space="0" w:color="auto"/>
      </w:pBdr>
      <w:shd w:val="clear" w:color="000000" w:fill="FFFFFF"/>
      <w:spacing w:before="100" w:beforeAutospacing="1" w:after="100" w:afterAutospacing="1"/>
      <w:textAlignment w:val="center"/>
    </w:pPr>
    <w:rPr>
      <w:sz w:val="16"/>
      <w:szCs w:val="16"/>
    </w:rPr>
  </w:style>
  <w:style w:type="paragraph" w:customStyle="1" w:styleId="xl109">
    <w:name w:val="xl109"/>
    <w:basedOn w:val="a"/>
    <w:rsid w:val="00EF227C"/>
    <w:pPr>
      <w:pBdr>
        <w:left w:val="single" w:sz="8" w:space="0" w:color="auto"/>
        <w:bottom w:val="single" w:sz="8" w:space="0" w:color="auto"/>
      </w:pBdr>
      <w:shd w:val="clear" w:color="000000" w:fill="FFFFFF"/>
      <w:spacing w:before="100" w:beforeAutospacing="1" w:after="100" w:afterAutospacing="1"/>
      <w:textAlignment w:val="center"/>
    </w:pPr>
    <w:rPr>
      <w:sz w:val="16"/>
      <w:szCs w:val="16"/>
    </w:rPr>
  </w:style>
  <w:style w:type="paragraph" w:customStyle="1" w:styleId="xl110">
    <w:name w:val="xl110"/>
    <w:basedOn w:val="a"/>
    <w:rsid w:val="00EF227C"/>
    <w:pPr>
      <w:pBdr>
        <w:bottom w:val="single" w:sz="8" w:space="0" w:color="auto"/>
        <w:right w:val="single" w:sz="8" w:space="0" w:color="auto"/>
      </w:pBdr>
      <w:shd w:val="clear" w:color="000000" w:fill="FFFFFF"/>
      <w:spacing w:before="100" w:beforeAutospacing="1" w:after="100" w:afterAutospacing="1"/>
      <w:textAlignment w:val="center"/>
    </w:pPr>
    <w:rPr>
      <w:sz w:val="16"/>
      <w:szCs w:val="16"/>
    </w:rPr>
  </w:style>
  <w:style w:type="paragraph" w:customStyle="1" w:styleId="xl111">
    <w:name w:val="xl111"/>
    <w:basedOn w:val="a"/>
    <w:rsid w:val="00EF227C"/>
    <w:pPr>
      <w:pBdr>
        <w:top w:val="single" w:sz="8" w:space="0" w:color="auto"/>
        <w:left w:val="single" w:sz="8" w:space="0" w:color="auto"/>
        <w:right w:val="single" w:sz="8" w:space="0" w:color="auto"/>
      </w:pBdr>
      <w:shd w:val="clear" w:color="000000" w:fill="FFFFFF"/>
      <w:spacing w:before="100" w:beforeAutospacing="1" w:after="100" w:afterAutospacing="1"/>
      <w:textAlignment w:val="center"/>
    </w:pPr>
    <w:rPr>
      <w:sz w:val="16"/>
      <w:szCs w:val="16"/>
    </w:rPr>
  </w:style>
  <w:style w:type="paragraph" w:customStyle="1" w:styleId="xl112">
    <w:name w:val="xl112"/>
    <w:basedOn w:val="a"/>
    <w:rsid w:val="00EF227C"/>
    <w:pPr>
      <w:pBdr>
        <w:left w:val="single" w:sz="8" w:space="0" w:color="auto"/>
        <w:bottom w:val="single" w:sz="8" w:space="0" w:color="auto"/>
        <w:right w:val="single" w:sz="8" w:space="0" w:color="auto"/>
      </w:pBdr>
      <w:shd w:val="clear" w:color="000000" w:fill="FFFFFF"/>
      <w:spacing w:before="100" w:beforeAutospacing="1" w:after="100" w:afterAutospacing="1"/>
      <w:textAlignment w:val="center"/>
    </w:pPr>
    <w:rPr>
      <w:sz w:val="16"/>
      <w:szCs w:val="16"/>
    </w:rPr>
  </w:style>
  <w:style w:type="paragraph" w:customStyle="1" w:styleId="font7">
    <w:name w:val="font7"/>
    <w:basedOn w:val="a"/>
    <w:rsid w:val="002C0A80"/>
    <w:pPr>
      <w:spacing w:before="100" w:beforeAutospacing="1" w:after="100" w:afterAutospacing="1"/>
    </w:pPr>
    <w:rPr>
      <w:b/>
      <w:bCs/>
      <w:i/>
      <w:iCs/>
      <w:color w:val="000000"/>
      <w:sz w:val="18"/>
      <w:szCs w:val="18"/>
    </w:rPr>
  </w:style>
  <w:style w:type="paragraph" w:customStyle="1" w:styleId="font8">
    <w:name w:val="font8"/>
    <w:basedOn w:val="a"/>
    <w:rsid w:val="002C0A80"/>
    <w:pPr>
      <w:spacing w:before="100" w:beforeAutospacing="1" w:after="100" w:afterAutospacing="1"/>
    </w:pPr>
    <w:rPr>
      <w:rFonts w:ascii="Sylfaen" w:hAnsi="Sylfaen"/>
      <w:b/>
      <w:bCs/>
      <w:i/>
      <w:iCs/>
      <w:color w:val="000000"/>
      <w:sz w:val="18"/>
      <w:szCs w:val="18"/>
    </w:rPr>
  </w:style>
  <w:style w:type="paragraph" w:styleId="afff1">
    <w:name w:val="Document Map"/>
    <w:basedOn w:val="a"/>
    <w:link w:val="afff2"/>
    <w:semiHidden/>
    <w:rsid w:val="00017CBA"/>
    <w:pPr>
      <w:shd w:val="clear" w:color="auto" w:fill="000080"/>
    </w:pPr>
    <w:rPr>
      <w:rFonts w:ascii="Tahoma" w:hAnsi="Tahoma" w:cs="Tahoma"/>
      <w:sz w:val="20"/>
      <w:szCs w:val="20"/>
    </w:rPr>
  </w:style>
  <w:style w:type="character" w:customStyle="1" w:styleId="afff2">
    <w:name w:val="Схема документа Знак"/>
    <w:basedOn w:val="a0"/>
    <w:link w:val="afff1"/>
    <w:semiHidden/>
    <w:rsid w:val="00017CBA"/>
    <w:rPr>
      <w:rFonts w:ascii="Tahoma" w:eastAsia="Times New Roman" w:hAnsi="Tahoma" w:cs="Tahoma"/>
      <w:sz w:val="20"/>
      <w:szCs w:val="20"/>
      <w:shd w:val="clear" w:color="auto" w:fill="000080"/>
      <w:lang w:eastAsia="ru-RU"/>
    </w:rPr>
  </w:style>
  <w:style w:type="paragraph" w:customStyle="1" w:styleId="Iauiue">
    <w:name w:val="Iau?iue"/>
    <w:rsid w:val="00017CBA"/>
    <w:pPr>
      <w:widowControl w:val="0"/>
      <w:snapToGrid w:val="0"/>
      <w:spacing w:before="80" w:after="80" w:line="240" w:lineRule="auto"/>
    </w:pPr>
    <w:rPr>
      <w:rFonts w:ascii="Times New Roman" w:eastAsia="Times New Roman" w:hAnsi="Times New Roman" w:cs="Times New Roman"/>
      <w:szCs w:val="20"/>
    </w:rPr>
  </w:style>
  <w:style w:type="paragraph" w:customStyle="1" w:styleId="1f2">
    <w:name w:val="заголовок 1"/>
    <w:basedOn w:val="a"/>
    <w:next w:val="a"/>
    <w:rsid w:val="00017CBA"/>
    <w:pPr>
      <w:keepNext/>
      <w:spacing w:before="240" w:after="60"/>
      <w:jc w:val="both"/>
    </w:pPr>
    <w:rPr>
      <w:rFonts w:ascii="Arial" w:hAnsi="Arial"/>
      <w:b/>
      <w:snapToGrid w:val="0"/>
      <w:kern w:val="28"/>
      <w:sz w:val="28"/>
      <w:szCs w:val="20"/>
      <w:lang w:val="en-GB"/>
    </w:rPr>
  </w:style>
  <w:style w:type="paragraph" w:customStyle="1" w:styleId="afff3">
    <w:name w:val="Таблица шапка"/>
    <w:basedOn w:val="a"/>
    <w:rsid w:val="00017CBA"/>
    <w:pPr>
      <w:keepNext/>
      <w:spacing w:before="40" w:after="40"/>
      <w:ind w:left="57" w:right="57"/>
    </w:pPr>
    <w:rPr>
      <w:snapToGrid w:val="0"/>
      <w:sz w:val="22"/>
      <w:szCs w:val="20"/>
    </w:rPr>
  </w:style>
  <w:style w:type="paragraph" w:customStyle="1" w:styleId="afff4">
    <w:name w:val="Таблица текст"/>
    <w:basedOn w:val="a"/>
    <w:rsid w:val="00017CBA"/>
    <w:pPr>
      <w:spacing w:before="40" w:after="40"/>
      <w:ind w:left="57" w:right="57"/>
    </w:pPr>
    <w:rPr>
      <w:snapToGrid w:val="0"/>
      <w:szCs w:val="20"/>
    </w:rPr>
  </w:style>
  <w:style w:type="paragraph" w:styleId="afff5">
    <w:name w:val="caption"/>
    <w:basedOn w:val="a"/>
    <w:next w:val="a"/>
    <w:qFormat/>
    <w:rsid w:val="00017CBA"/>
    <w:pPr>
      <w:shd w:val="clear" w:color="auto" w:fill="FFFFFF"/>
    </w:pPr>
    <w:rPr>
      <w:b/>
      <w:sz w:val="22"/>
      <w:szCs w:val="22"/>
    </w:rPr>
  </w:style>
  <w:style w:type="character" w:customStyle="1" w:styleId="ConsNonformat0">
    <w:name w:val="ConsNonformat Знак"/>
    <w:link w:val="ConsNonformat"/>
    <w:rsid w:val="00017CBA"/>
    <w:rPr>
      <w:rFonts w:ascii="Courier New" w:eastAsia="Times New Roman" w:hAnsi="Courier New" w:cs="Times New Roman"/>
      <w:sz w:val="20"/>
      <w:szCs w:val="20"/>
      <w:lang w:eastAsia="ru-RU"/>
    </w:rPr>
  </w:style>
  <w:style w:type="character" w:customStyle="1" w:styleId="2a">
    <w:name w:val="Знак Знак2"/>
    <w:rsid w:val="00017CBA"/>
    <w:rPr>
      <w:rFonts w:cs="Arial"/>
      <w:b/>
      <w:bCs/>
      <w:i/>
      <w:iCs/>
      <w:sz w:val="28"/>
      <w:szCs w:val="28"/>
      <w:lang w:val="ru-RU" w:eastAsia="ru-RU" w:bidi="ar-SA"/>
    </w:rPr>
  </w:style>
  <w:style w:type="paragraph" w:customStyle="1" w:styleId="113">
    <w:name w:val="Знак Знак Знак Знак Знак Знак Знак Знак Знак Знак1 Знак1 Знак Знак Знак Знак Знак Знак"/>
    <w:basedOn w:val="a"/>
    <w:rsid w:val="00017CBA"/>
    <w:pPr>
      <w:spacing w:before="100" w:beforeAutospacing="1" w:after="100" w:afterAutospacing="1"/>
    </w:pPr>
    <w:rPr>
      <w:rFonts w:ascii="Tahoma" w:hAnsi="Tahoma"/>
      <w:sz w:val="20"/>
      <w:szCs w:val="20"/>
      <w:lang w:val="en-US" w:eastAsia="en-US"/>
    </w:rPr>
  </w:style>
  <w:style w:type="paragraph" w:customStyle="1" w:styleId="ConsPlusTitle">
    <w:name w:val="ConsPlusTitle"/>
    <w:uiPriority w:val="99"/>
    <w:rsid w:val="00017CBA"/>
    <w:pPr>
      <w:autoSpaceDE w:val="0"/>
      <w:autoSpaceDN w:val="0"/>
      <w:adjustRightInd w:val="0"/>
      <w:spacing w:after="0" w:line="240" w:lineRule="auto"/>
    </w:pPr>
    <w:rPr>
      <w:rFonts w:ascii="Times New Roman" w:eastAsia="Times New Roman" w:hAnsi="Times New Roman" w:cs="Times New Roman"/>
      <w:b/>
      <w:bCs/>
      <w:sz w:val="28"/>
      <w:szCs w:val="28"/>
      <w:lang w:eastAsia="ru-RU"/>
    </w:rPr>
  </w:style>
  <w:style w:type="paragraph" w:customStyle="1" w:styleId="121">
    <w:name w:val="Обычный12"/>
    <w:rsid w:val="00017CBA"/>
    <w:pPr>
      <w:spacing w:after="0" w:line="240" w:lineRule="auto"/>
      <w:ind w:firstLine="720"/>
      <w:jc w:val="both"/>
    </w:pPr>
    <w:rPr>
      <w:rFonts w:ascii="Times New Roman" w:eastAsia="Times New Roman" w:hAnsi="Times New Roman" w:cs="Times New Roman"/>
      <w:sz w:val="28"/>
      <w:szCs w:val="20"/>
      <w:lang w:eastAsia="ru-RU"/>
    </w:rPr>
  </w:style>
  <w:style w:type="character" w:customStyle="1" w:styleId="13">
    <w:name w:val="Обычный1 Знак"/>
    <w:link w:val="111"/>
    <w:locked/>
    <w:rsid w:val="00017CBA"/>
    <w:rPr>
      <w:rFonts w:ascii="Times New Roman" w:eastAsia="Times New Roman" w:hAnsi="Times New Roman" w:cs="Times New Roman"/>
      <w:sz w:val="28"/>
      <w:szCs w:val="20"/>
      <w:lang w:eastAsia="ru-RU"/>
    </w:rPr>
  </w:style>
  <w:style w:type="paragraph" w:customStyle="1" w:styleId="410">
    <w:name w:val="Заголовок 41"/>
    <w:basedOn w:val="a"/>
    <w:next w:val="a"/>
    <w:uiPriority w:val="9"/>
    <w:semiHidden/>
    <w:unhideWhenUsed/>
    <w:qFormat/>
    <w:rsid w:val="0073578D"/>
    <w:pPr>
      <w:keepNext/>
      <w:keepLines/>
      <w:spacing w:before="200"/>
      <w:outlineLvl w:val="3"/>
    </w:pPr>
    <w:rPr>
      <w:rFonts w:ascii="Calibri Light" w:hAnsi="Calibri Light"/>
      <w:b/>
      <w:bCs/>
      <w:i/>
      <w:iCs/>
      <w:color w:val="5B9BD5"/>
    </w:rPr>
  </w:style>
  <w:style w:type="paragraph" w:customStyle="1" w:styleId="61">
    <w:name w:val="Заголовок 61"/>
    <w:basedOn w:val="a"/>
    <w:next w:val="a"/>
    <w:uiPriority w:val="9"/>
    <w:unhideWhenUsed/>
    <w:qFormat/>
    <w:rsid w:val="0073578D"/>
    <w:pPr>
      <w:keepNext/>
      <w:keepLines/>
      <w:spacing w:before="200"/>
      <w:outlineLvl w:val="5"/>
    </w:pPr>
    <w:rPr>
      <w:rFonts w:ascii="Calibri Light" w:hAnsi="Calibri Light"/>
      <w:i/>
      <w:iCs/>
      <w:color w:val="1F4D78"/>
    </w:rPr>
  </w:style>
  <w:style w:type="paragraph" w:customStyle="1" w:styleId="1f3">
    <w:name w:val="Заголовок1"/>
    <w:basedOn w:val="a"/>
    <w:next w:val="a"/>
    <w:link w:val="afff6"/>
    <w:uiPriority w:val="10"/>
    <w:qFormat/>
    <w:rsid w:val="0073578D"/>
    <w:pPr>
      <w:contextualSpacing/>
    </w:pPr>
    <w:rPr>
      <w:rFonts w:ascii="Calibri Light" w:hAnsi="Calibri Light"/>
      <w:spacing w:val="-10"/>
      <w:kern w:val="28"/>
      <w:sz w:val="56"/>
      <w:szCs w:val="56"/>
    </w:rPr>
  </w:style>
  <w:style w:type="numbering" w:customStyle="1" w:styleId="114">
    <w:name w:val="Нет списка11"/>
    <w:next w:val="a2"/>
    <w:uiPriority w:val="99"/>
    <w:semiHidden/>
    <w:unhideWhenUsed/>
    <w:rsid w:val="0073578D"/>
  </w:style>
  <w:style w:type="paragraph" w:customStyle="1" w:styleId="msonormalcxspmiddle">
    <w:name w:val="msonormalcxspmiddle"/>
    <w:basedOn w:val="a"/>
    <w:rsid w:val="0073578D"/>
    <w:pPr>
      <w:spacing w:before="100" w:beforeAutospacing="1" w:after="100" w:afterAutospacing="1"/>
    </w:pPr>
  </w:style>
  <w:style w:type="paragraph" w:customStyle="1" w:styleId="msonormalcxspmiddlecxspmiddle">
    <w:name w:val="msonormalcxspmiddlecxspmiddle"/>
    <w:basedOn w:val="a"/>
    <w:rsid w:val="0073578D"/>
    <w:pPr>
      <w:spacing w:before="100" w:beforeAutospacing="1" w:after="100" w:afterAutospacing="1"/>
    </w:pPr>
  </w:style>
  <w:style w:type="paragraph" w:customStyle="1" w:styleId="msonormalcxspmiddlecxspmiddlecxspmiddle">
    <w:name w:val="msonormalcxspmiddlecxspmiddlecxspmiddle"/>
    <w:basedOn w:val="a"/>
    <w:rsid w:val="0073578D"/>
    <w:pPr>
      <w:spacing w:before="100" w:beforeAutospacing="1" w:after="100" w:afterAutospacing="1"/>
    </w:pPr>
  </w:style>
  <w:style w:type="paragraph" w:customStyle="1" w:styleId="msonormalcxspmiddlecxspmiddlecxsplast">
    <w:name w:val="msonormalcxspmiddlecxspmiddlecxsplast"/>
    <w:basedOn w:val="a"/>
    <w:rsid w:val="0073578D"/>
    <w:pPr>
      <w:spacing w:before="100" w:beforeAutospacing="1" w:after="100" w:afterAutospacing="1"/>
    </w:pPr>
  </w:style>
  <w:style w:type="paragraph" w:customStyle="1" w:styleId="msonormalcxspmiddlecxsplast">
    <w:name w:val="msonormalcxspmiddlecxsplast"/>
    <w:basedOn w:val="a"/>
    <w:rsid w:val="0073578D"/>
    <w:pPr>
      <w:spacing w:before="100" w:beforeAutospacing="1" w:after="100" w:afterAutospacing="1"/>
    </w:pPr>
  </w:style>
  <w:style w:type="paragraph" w:customStyle="1" w:styleId="msonormalcxspmiddlecxspmiddlecxspmiddlecxspmiddle">
    <w:name w:val="msonormalcxspmiddlecxspmiddlecxspmiddlecxspmiddle"/>
    <w:basedOn w:val="a"/>
    <w:rsid w:val="0073578D"/>
    <w:pPr>
      <w:spacing w:before="100" w:beforeAutospacing="1" w:after="100" w:afterAutospacing="1"/>
    </w:pPr>
  </w:style>
  <w:style w:type="paragraph" w:customStyle="1" w:styleId="msonormalcxspmiddlecxspmiddlecxspmiddlecxsplast">
    <w:name w:val="msonormalcxspmiddlecxspmiddlecxspmiddlecxsplast"/>
    <w:basedOn w:val="a"/>
    <w:rsid w:val="0073578D"/>
    <w:pPr>
      <w:spacing w:before="100" w:beforeAutospacing="1" w:after="100" w:afterAutospacing="1"/>
    </w:pPr>
  </w:style>
  <w:style w:type="paragraph" w:customStyle="1" w:styleId="msonormalcxspmiddlecxspmiddlecxspmiddlecxspmiddlecxspmiddle">
    <w:name w:val="msonormalcxspmiddlecxspmiddlecxspmiddlecxspmiddlecxspmiddle"/>
    <w:basedOn w:val="a"/>
    <w:rsid w:val="0073578D"/>
    <w:pPr>
      <w:spacing w:before="100" w:beforeAutospacing="1" w:after="100" w:afterAutospacing="1"/>
    </w:pPr>
  </w:style>
  <w:style w:type="paragraph" w:customStyle="1" w:styleId="msonormalcxspmiddlecxspmiddlecxspmiddlecxspmiddlecxsplast">
    <w:name w:val="msonormalcxspmiddlecxspmiddlecxspmiddlecxspmiddlecxsplast"/>
    <w:basedOn w:val="a"/>
    <w:rsid w:val="0073578D"/>
    <w:pPr>
      <w:spacing w:before="100" w:beforeAutospacing="1" w:after="100" w:afterAutospacing="1"/>
    </w:pPr>
  </w:style>
  <w:style w:type="paragraph" w:customStyle="1" w:styleId="212">
    <w:name w:val="Основной текст 21"/>
    <w:basedOn w:val="a"/>
    <w:rsid w:val="0073578D"/>
    <w:pPr>
      <w:suppressAutoHyphens/>
      <w:spacing w:after="120" w:line="480" w:lineRule="auto"/>
    </w:pPr>
    <w:rPr>
      <w:lang w:eastAsia="zh-CN"/>
    </w:rPr>
  </w:style>
  <w:style w:type="character" w:customStyle="1" w:styleId="411">
    <w:name w:val="Заголовок 4 Знак1"/>
    <w:basedOn w:val="a0"/>
    <w:uiPriority w:val="9"/>
    <w:semiHidden/>
    <w:rsid w:val="0073578D"/>
    <w:rPr>
      <w:rFonts w:asciiTheme="majorHAnsi" w:eastAsiaTheme="majorEastAsia" w:hAnsiTheme="majorHAnsi" w:cstheme="majorBidi"/>
      <w:i/>
      <w:iCs/>
      <w:color w:val="2E74B5" w:themeColor="accent1" w:themeShade="BF"/>
    </w:rPr>
  </w:style>
  <w:style w:type="character" w:customStyle="1" w:styleId="610">
    <w:name w:val="Заголовок 6 Знак1"/>
    <w:basedOn w:val="a0"/>
    <w:uiPriority w:val="9"/>
    <w:semiHidden/>
    <w:rsid w:val="0073578D"/>
    <w:rPr>
      <w:rFonts w:asciiTheme="majorHAnsi" w:eastAsiaTheme="majorEastAsia" w:hAnsiTheme="majorHAnsi" w:cstheme="majorBidi"/>
      <w:color w:val="1F4D78" w:themeColor="accent1" w:themeShade="7F"/>
    </w:rPr>
  </w:style>
  <w:style w:type="character" w:customStyle="1" w:styleId="1f4">
    <w:name w:val="Заголовок Знак1"/>
    <w:basedOn w:val="a0"/>
    <w:uiPriority w:val="10"/>
    <w:rsid w:val="0073578D"/>
    <w:rPr>
      <w:rFonts w:asciiTheme="majorHAnsi" w:eastAsiaTheme="majorEastAsia" w:hAnsiTheme="majorHAnsi" w:cstheme="majorBidi"/>
      <w:spacing w:val="-10"/>
      <w:kern w:val="28"/>
      <w:sz w:val="56"/>
      <w:szCs w:val="56"/>
    </w:rPr>
  </w:style>
  <w:style w:type="numbering" w:customStyle="1" w:styleId="39">
    <w:name w:val="Нет списка3"/>
    <w:next w:val="a2"/>
    <w:uiPriority w:val="99"/>
    <w:semiHidden/>
    <w:unhideWhenUsed/>
    <w:rsid w:val="004C0E89"/>
  </w:style>
  <w:style w:type="numbering" w:customStyle="1" w:styleId="122">
    <w:name w:val="Нет списка12"/>
    <w:next w:val="a2"/>
    <w:uiPriority w:val="99"/>
    <w:semiHidden/>
    <w:unhideWhenUsed/>
    <w:rsid w:val="004C0E89"/>
  </w:style>
  <w:style w:type="character" w:customStyle="1" w:styleId="afff6">
    <w:name w:val="Заголовок Знак"/>
    <w:basedOn w:val="a0"/>
    <w:link w:val="1f3"/>
    <w:uiPriority w:val="10"/>
    <w:rsid w:val="004C0E89"/>
    <w:rPr>
      <w:rFonts w:ascii="Calibri Light" w:eastAsia="Times New Roman" w:hAnsi="Calibri Light" w:cs="Times New Roman"/>
      <w:spacing w:val="-10"/>
      <w:kern w:val="28"/>
      <w:sz w:val="56"/>
      <w:szCs w:val="56"/>
      <w:lang w:eastAsia="ru-RU"/>
    </w:rPr>
  </w:style>
  <w:style w:type="numbering" w:customStyle="1" w:styleId="1110">
    <w:name w:val="Нет списка111"/>
    <w:next w:val="a2"/>
    <w:uiPriority w:val="99"/>
    <w:semiHidden/>
    <w:unhideWhenUsed/>
    <w:rsid w:val="004C0E89"/>
  </w:style>
  <w:style w:type="table" w:customStyle="1" w:styleId="220">
    <w:name w:val="Сетка таблицы22"/>
    <w:basedOn w:val="a1"/>
    <w:next w:val="aff7"/>
    <w:uiPriority w:val="39"/>
    <w:rsid w:val="004C0E8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44">
    <w:name w:val="Нет списка4"/>
    <w:next w:val="a2"/>
    <w:uiPriority w:val="99"/>
    <w:semiHidden/>
    <w:unhideWhenUsed/>
    <w:rsid w:val="005352EB"/>
  </w:style>
  <w:style w:type="numbering" w:customStyle="1" w:styleId="131">
    <w:name w:val="Нет списка13"/>
    <w:next w:val="a2"/>
    <w:uiPriority w:val="99"/>
    <w:semiHidden/>
    <w:unhideWhenUsed/>
    <w:rsid w:val="005352EB"/>
  </w:style>
  <w:style w:type="numbering" w:customStyle="1" w:styleId="1120">
    <w:name w:val="Нет списка112"/>
    <w:next w:val="a2"/>
    <w:uiPriority w:val="99"/>
    <w:semiHidden/>
    <w:unhideWhenUsed/>
    <w:rsid w:val="005352EB"/>
  </w:style>
  <w:style w:type="table" w:customStyle="1" w:styleId="230">
    <w:name w:val="Сетка таблицы23"/>
    <w:basedOn w:val="a1"/>
    <w:next w:val="aff7"/>
    <w:uiPriority w:val="39"/>
    <w:rsid w:val="005352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1">
    <w:name w:val="Нет списка5"/>
    <w:next w:val="a2"/>
    <w:uiPriority w:val="99"/>
    <w:semiHidden/>
    <w:unhideWhenUsed/>
    <w:rsid w:val="006F03CB"/>
  </w:style>
  <w:style w:type="numbering" w:customStyle="1" w:styleId="140">
    <w:name w:val="Нет списка14"/>
    <w:next w:val="a2"/>
    <w:uiPriority w:val="99"/>
    <w:semiHidden/>
    <w:unhideWhenUsed/>
    <w:rsid w:val="006F03CB"/>
  </w:style>
  <w:style w:type="numbering" w:customStyle="1" w:styleId="1130">
    <w:name w:val="Нет списка113"/>
    <w:next w:val="a2"/>
    <w:uiPriority w:val="99"/>
    <w:semiHidden/>
    <w:unhideWhenUsed/>
    <w:rsid w:val="006F03CB"/>
  </w:style>
  <w:style w:type="table" w:customStyle="1" w:styleId="240">
    <w:name w:val="Сетка таблицы24"/>
    <w:basedOn w:val="a1"/>
    <w:next w:val="aff7"/>
    <w:uiPriority w:val="39"/>
    <w:rsid w:val="006F03C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50">
    <w:name w:val="Сетка таблицы25"/>
    <w:basedOn w:val="a1"/>
    <w:next w:val="aff7"/>
    <w:uiPriority w:val="39"/>
    <w:rsid w:val="006F03C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62">
    <w:name w:val="Нет списка6"/>
    <w:next w:val="a2"/>
    <w:uiPriority w:val="99"/>
    <w:semiHidden/>
    <w:unhideWhenUsed/>
    <w:rsid w:val="00BB7B79"/>
  </w:style>
  <w:style w:type="numbering" w:customStyle="1" w:styleId="150">
    <w:name w:val="Нет списка15"/>
    <w:next w:val="a2"/>
    <w:uiPriority w:val="99"/>
    <w:semiHidden/>
    <w:unhideWhenUsed/>
    <w:rsid w:val="00BB7B79"/>
  </w:style>
  <w:style w:type="numbering" w:customStyle="1" w:styleId="1140">
    <w:name w:val="Нет списка114"/>
    <w:next w:val="a2"/>
    <w:uiPriority w:val="99"/>
    <w:semiHidden/>
    <w:unhideWhenUsed/>
    <w:rsid w:val="00BB7B79"/>
  </w:style>
  <w:style w:type="table" w:customStyle="1" w:styleId="52">
    <w:name w:val="Сетка таблицы5"/>
    <w:basedOn w:val="a1"/>
    <w:next w:val="aff7"/>
    <w:uiPriority w:val="59"/>
    <w:rsid w:val="00BB7B7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60">
    <w:name w:val="Сетка таблицы26"/>
    <w:basedOn w:val="a1"/>
    <w:next w:val="aff7"/>
    <w:uiPriority w:val="39"/>
    <w:rsid w:val="00BB7B7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41">
    <w:name w:val="Сетка таблицы14"/>
    <w:basedOn w:val="a1"/>
    <w:next w:val="aff7"/>
    <w:uiPriority w:val="59"/>
    <w:rsid w:val="00BB7B79"/>
    <w:pPr>
      <w:spacing w:after="0" w:line="240" w:lineRule="auto"/>
    </w:p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9359313">
      <w:bodyDiv w:val="1"/>
      <w:marLeft w:val="0"/>
      <w:marRight w:val="0"/>
      <w:marTop w:val="0"/>
      <w:marBottom w:val="0"/>
      <w:divBdr>
        <w:top w:val="none" w:sz="0" w:space="0" w:color="auto"/>
        <w:left w:val="none" w:sz="0" w:space="0" w:color="auto"/>
        <w:bottom w:val="none" w:sz="0" w:space="0" w:color="auto"/>
        <w:right w:val="none" w:sz="0" w:space="0" w:color="auto"/>
      </w:divBdr>
    </w:div>
    <w:div w:id="31006746">
      <w:bodyDiv w:val="1"/>
      <w:marLeft w:val="0"/>
      <w:marRight w:val="0"/>
      <w:marTop w:val="0"/>
      <w:marBottom w:val="0"/>
      <w:divBdr>
        <w:top w:val="none" w:sz="0" w:space="0" w:color="auto"/>
        <w:left w:val="none" w:sz="0" w:space="0" w:color="auto"/>
        <w:bottom w:val="none" w:sz="0" w:space="0" w:color="auto"/>
        <w:right w:val="none" w:sz="0" w:space="0" w:color="auto"/>
      </w:divBdr>
    </w:div>
    <w:div w:id="85687095">
      <w:bodyDiv w:val="1"/>
      <w:marLeft w:val="0"/>
      <w:marRight w:val="0"/>
      <w:marTop w:val="0"/>
      <w:marBottom w:val="0"/>
      <w:divBdr>
        <w:top w:val="none" w:sz="0" w:space="0" w:color="auto"/>
        <w:left w:val="none" w:sz="0" w:space="0" w:color="auto"/>
        <w:bottom w:val="none" w:sz="0" w:space="0" w:color="auto"/>
        <w:right w:val="none" w:sz="0" w:space="0" w:color="auto"/>
      </w:divBdr>
    </w:div>
    <w:div w:id="118426618">
      <w:bodyDiv w:val="1"/>
      <w:marLeft w:val="0"/>
      <w:marRight w:val="0"/>
      <w:marTop w:val="0"/>
      <w:marBottom w:val="0"/>
      <w:divBdr>
        <w:top w:val="none" w:sz="0" w:space="0" w:color="auto"/>
        <w:left w:val="none" w:sz="0" w:space="0" w:color="auto"/>
        <w:bottom w:val="none" w:sz="0" w:space="0" w:color="auto"/>
        <w:right w:val="none" w:sz="0" w:space="0" w:color="auto"/>
      </w:divBdr>
    </w:div>
    <w:div w:id="170723757">
      <w:bodyDiv w:val="1"/>
      <w:marLeft w:val="0"/>
      <w:marRight w:val="0"/>
      <w:marTop w:val="0"/>
      <w:marBottom w:val="0"/>
      <w:divBdr>
        <w:top w:val="none" w:sz="0" w:space="0" w:color="auto"/>
        <w:left w:val="none" w:sz="0" w:space="0" w:color="auto"/>
        <w:bottom w:val="none" w:sz="0" w:space="0" w:color="auto"/>
        <w:right w:val="none" w:sz="0" w:space="0" w:color="auto"/>
      </w:divBdr>
    </w:div>
    <w:div w:id="206643379">
      <w:bodyDiv w:val="1"/>
      <w:marLeft w:val="0"/>
      <w:marRight w:val="0"/>
      <w:marTop w:val="0"/>
      <w:marBottom w:val="0"/>
      <w:divBdr>
        <w:top w:val="none" w:sz="0" w:space="0" w:color="auto"/>
        <w:left w:val="none" w:sz="0" w:space="0" w:color="auto"/>
        <w:bottom w:val="none" w:sz="0" w:space="0" w:color="auto"/>
        <w:right w:val="none" w:sz="0" w:space="0" w:color="auto"/>
      </w:divBdr>
    </w:div>
    <w:div w:id="229198031">
      <w:bodyDiv w:val="1"/>
      <w:marLeft w:val="0"/>
      <w:marRight w:val="0"/>
      <w:marTop w:val="0"/>
      <w:marBottom w:val="0"/>
      <w:divBdr>
        <w:top w:val="none" w:sz="0" w:space="0" w:color="auto"/>
        <w:left w:val="none" w:sz="0" w:space="0" w:color="auto"/>
        <w:bottom w:val="none" w:sz="0" w:space="0" w:color="auto"/>
        <w:right w:val="none" w:sz="0" w:space="0" w:color="auto"/>
      </w:divBdr>
    </w:div>
    <w:div w:id="257561893">
      <w:bodyDiv w:val="1"/>
      <w:marLeft w:val="0"/>
      <w:marRight w:val="0"/>
      <w:marTop w:val="0"/>
      <w:marBottom w:val="0"/>
      <w:divBdr>
        <w:top w:val="none" w:sz="0" w:space="0" w:color="auto"/>
        <w:left w:val="none" w:sz="0" w:space="0" w:color="auto"/>
        <w:bottom w:val="none" w:sz="0" w:space="0" w:color="auto"/>
        <w:right w:val="none" w:sz="0" w:space="0" w:color="auto"/>
      </w:divBdr>
    </w:div>
    <w:div w:id="315962006">
      <w:bodyDiv w:val="1"/>
      <w:marLeft w:val="0"/>
      <w:marRight w:val="0"/>
      <w:marTop w:val="0"/>
      <w:marBottom w:val="0"/>
      <w:divBdr>
        <w:top w:val="none" w:sz="0" w:space="0" w:color="auto"/>
        <w:left w:val="none" w:sz="0" w:space="0" w:color="auto"/>
        <w:bottom w:val="none" w:sz="0" w:space="0" w:color="auto"/>
        <w:right w:val="none" w:sz="0" w:space="0" w:color="auto"/>
      </w:divBdr>
    </w:div>
    <w:div w:id="321159080">
      <w:bodyDiv w:val="1"/>
      <w:marLeft w:val="0"/>
      <w:marRight w:val="0"/>
      <w:marTop w:val="0"/>
      <w:marBottom w:val="0"/>
      <w:divBdr>
        <w:top w:val="none" w:sz="0" w:space="0" w:color="auto"/>
        <w:left w:val="none" w:sz="0" w:space="0" w:color="auto"/>
        <w:bottom w:val="none" w:sz="0" w:space="0" w:color="auto"/>
        <w:right w:val="none" w:sz="0" w:space="0" w:color="auto"/>
      </w:divBdr>
    </w:div>
    <w:div w:id="353383380">
      <w:bodyDiv w:val="1"/>
      <w:marLeft w:val="0"/>
      <w:marRight w:val="0"/>
      <w:marTop w:val="0"/>
      <w:marBottom w:val="0"/>
      <w:divBdr>
        <w:top w:val="none" w:sz="0" w:space="0" w:color="auto"/>
        <w:left w:val="none" w:sz="0" w:space="0" w:color="auto"/>
        <w:bottom w:val="none" w:sz="0" w:space="0" w:color="auto"/>
        <w:right w:val="none" w:sz="0" w:space="0" w:color="auto"/>
      </w:divBdr>
    </w:div>
    <w:div w:id="356734398">
      <w:bodyDiv w:val="1"/>
      <w:marLeft w:val="0"/>
      <w:marRight w:val="0"/>
      <w:marTop w:val="0"/>
      <w:marBottom w:val="0"/>
      <w:divBdr>
        <w:top w:val="none" w:sz="0" w:space="0" w:color="auto"/>
        <w:left w:val="none" w:sz="0" w:space="0" w:color="auto"/>
        <w:bottom w:val="none" w:sz="0" w:space="0" w:color="auto"/>
        <w:right w:val="none" w:sz="0" w:space="0" w:color="auto"/>
      </w:divBdr>
    </w:div>
    <w:div w:id="415857678">
      <w:bodyDiv w:val="1"/>
      <w:marLeft w:val="0"/>
      <w:marRight w:val="0"/>
      <w:marTop w:val="0"/>
      <w:marBottom w:val="0"/>
      <w:divBdr>
        <w:top w:val="none" w:sz="0" w:space="0" w:color="auto"/>
        <w:left w:val="none" w:sz="0" w:space="0" w:color="auto"/>
        <w:bottom w:val="none" w:sz="0" w:space="0" w:color="auto"/>
        <w:right w:val="none" w:sz="0" w:space="0" w:color="auto"/>
      </w:divBdr>
    </w:div>
    <w:div w:id="421024148">
      <w:bodyDiv w:val="1"/>
      <w:marLeft w:val="0"/>
      <w:marRight w:val="0"/>
      <w:marTop w:val="0"/>
      <w:marBottom w:val="0"/>
      <w:divBdr>
        <w:top w:val="none" w:sz="0" w:space="0" w:color="auto"/>
        <w:left w:val="none" w:sz="0" w:space="0" w:color="auto"/>
        <w:bottom w:val="none" w:sz="0" w:space="0" w:color="auto"/>
        <w:right w:val="none" w:sz="0" w:space="0" w:color="auto"/>
      </w:divBdr>
    </w:div>
    <w:div w:id="637953992">
      <w:bodyDiv w:val="1"/>
      <w:marLeft w:val="0"/>
      <w:marRight w:val="0"/>
      <w:marTop w:val="0"/>
      <w:marBottom w:val="0"/>
      <w:divBdr>
        <w:top w:val="none" w:sz="0" w:space="0" w:color="auto"/>
        <w:left w:val="none" w:sz="0" w:space="0" w:color="auto"/>
        <w:bottom w:val="none" w:sz="0" w:space="0" w:color="auto"/>
        <w:right w:val="none" w:sz="0" w:space="0" w:color="auto"/>
      </w:divBdr>
    </w:div>
    <w:div w:id="647979918">
      <w:bodyDiv w:val="1"/>
      <w:marLeft w:val="0"/>
      <w:marRight w:val="0"/>
      <w:marTop w:val="0"/>
      <w:marBottom w:val="0"/>
      <w:divBdr>
        <w:top w:val="none" w:sz="0" w:space="0" w:color="auto"/>
        <w:left w:val="none" w:sz="0" w:space="0" w:color="auto"/>
        <w:bottom w:val="none" w:sz="0" w:space="0" w:color="auto"/>
        <w:right w:val="none" w:sz="0" w:space="0" w:color="auto"/>
      </w:divBdr>
    </w:div>
    <w:div w:id="664625552">
      <w:bodyDiv w:val="1"/>
      <w:marLeft w:val="0"/>
      <w:marRight w:val="0"/>
      <w:marTop w:val="0"/>
      <w:marBottom w:val="0"/>
      <w:divBdr>
        <w:top w:val="none" w:sz="0" w:space="0" w:color="auto"/>
        <w:left w:val="none" w:sz="0" w:space="0" w:color="auto"/>
        <w:bottom w:val="none" w:sz="0" w:space="0" w:color="auto"/>
        <w:right w:val="none" w:sz="0" w:space="0" w:color="auto"/>
      </w:divBdr>
    </w:div>
    <w:div w:id="751507506">
      <w:bodyDiv w:val="1"/>
      <w:marLeft w:val="0"/>
      <w:marRight w:val="0"/>
      <w:marTop w:val="0"/>
      <w:marBottom w:val="0"/>
      <w:divBdr>
        <w:top w:val="none" w:sz="0" w:space="0" w:color="auto"/>
        <w:left w:val="none" w:sz="0" w:space="0" w:color="auto"/>
        <w:bottom w:val="none" w:sz="0" w:space="0" w:color="auto"/>
        <w:right w:val="none" w:sz="0" w:space="0" w:color="auto"/>
      </w:divBdr>
    </w:div>
    <w:div w:id="868687558">
      <w:bodyDiv w:val="1"/>
      <w:marLeft w:val="0"/>
      <w:marRight w:val="0"/>
      <w:marTop w:val="0"/>
      <w:marBottom w:val="0"/>
      <w:divBdr>
        <w:top w:val="none" w:sz="0" w:space="0" w:color="auto"/>
        <w:left w:val="none" w:sz="0" w:space="0" w:color="auto"/>
        <w:bottom w:val="none" w:sz="0" w:space="0" w:color="auto"/>
        <w:right w:val="none" w:sz="0" w:space="0" w:color="auto"/>
      </w:divBdr>
    </w:div>
    <w:div w:id="898322208">
      <w:bodyDiv w:val="1"/>
      <w:marLeft w:val="0"/>
      <w:marRight w:val="0"/>
      <w:marTop w:val="0"/>
      <w:marBottom w:val="0"/>
      <w:divBdr>
        <w:top w:val="none" w:sz="0" w:space="0" w:color="auto"/>
        <w:left w:val="none" w:sz="0" w:space="0" w:color="auto"/>
        <w:bottom w:val="none" w:sz="0" w:space="0" w:color="auto"/>
        <w:right w:val="none" w:sz="0" w:space="0" w:color="auto"/>
      </w:divBdr>
    </w:div>
    <w:div w:id="912740376">
      <w:bodyDiv w:val="1"/>
      <w:marLeft w:val="0"/>
      <w:marRight w:val="0"/>
      <w:marTop w:val="0"/>
      <w:marBottom w:val="0"/>
      <w:divBdr>
        <w:top w:val="none" w:sz="0" w:space="0" w:color="auto"/>
        <w:left w:val="none" w:sz="0" w:space="0" w:color="auto"/>
        <w:bottom w:val="none" w:sz="0" w:space="0" w:color="auto"/>
        <w:right w:val="none" w:sz="0" w:space="0" w:color="auto"/>
      </w:divBdr>
    </w:div>
    <w:div w:id="918558119">
      <w:bodyDiv w:val="1"/>
      <w:marLeft w:val="0"/>
      <w:marRight w:val="0"/>
      <w:marTop w:val="0"/>
      <w:marBottom w:val="0"/>
      <w:divBdr>
        <w:top w:val="none" w:sz="0" w:space="0" w:color="auto"/>
        <w:left w:val="none" w:sz="0" w:space="0" w:color="auto"/>
        <w:bottom w:val="none" w:sz="0" w:space="0" w:color="auto"/>
        <w:right w:val="none" w:sz="0" w:space="0" w:color="auto"/>
      </w:divBdr>
    </w:div>
    <w:div w:id="937060209">
      <w:bodyDiv w:val="1"/>
      <w:marLeft w:val="0"/>
      <w:marRight w:val="0"/>
      <w:marTop w:val="0"/>
      <w:marBottom w:val="0"/>
      <w:divBdr>
        <w:top w:val="none" w:sz="0" w:space="0" w:color="auto"/>
        <w:left w:val="none" w:sz="0" w:space="0" w:color="auto"/>
        <w:bottom w:val="none" w:sz="0" w:space="0" w:color="auto"/>
        <w:right w:val="none" w:sz="0" w:space="0" w:color="auto"/>
      </w:divBdr>
    </w:div>
    <w:div w:id="998390134">
      <w:bodyDiv w:val="1"/>
      <w:marLeft w:val="0"/>
      <w:marRight w:val="0"/>
      <w:marTop w:val="0"/>
      <w:marBottom w:val="0"/>
      <w:divBdr>
        <w:top w:val="none" w:sz="0" w:space="0" w:color="auto"/>
        <w:left w:val="none" w:sz="0" w:space="0" w:color="auto"/>
        <w:bottom w:val="none" w:sz="0" w:space="0" w:color="auto"/>
        <w:right w:val="none" w:sz="0" w:space="0" w:color="auto"/>
      </w:divBdr>
    </w:div>
    <w:div w:id="1044796543">
      <w:bodyDiv w:val="1"/>
      <w:marLeft w:val="0"/>
      <w:marRight w:val="0"/>
      <w:marTop w:val="0"/>
      <w:marBottom w:val="0"/>
      <w:divBdr>
        <w:top w:val="none" w:sz="0" w:space="0" w:color="auto"/>
        <w:left w:val="none" w:sz="0" w:space="0" w:color="auto"/>
        <w:bottom w:val="none" w:sz="0" w:space="0" w:color="auto"/>
        <w:right w:val="none" w:sz="0" w:space="0" w:color="auto"/>
      </w:divBdr>
    </w:div>
    <w:div w:id="1062488456">
      <w:bodyDiv w:val="1"/>
      <w:marLeft w:val="0"/>
      <w:marRight w:val="0"/>
      <w:marTop w:val="0"/>
      <w:marBottom w:val="0"/>
      <w:divBdr>
        <w:top w:val="none" w:sz="0" w:space="0" w:color="auto"/>
        <w:left w:val="none" w:sz="0" w:space="0" w:color="auto"/>
        <w:bottom w:val="none" w:sz="0" w:space="0" w:color="auto"/>
        <w:right w:val="none" w:sz="0" w:space="0" w:color="auto"/>
      </w:divBdr>
    </w:div>
    <w:div w:id="1064573249">
      <w:bodyDiv w:val="1"/>
      <w:marLeft w:val="0"/>
      <w:marRight w:val="0"/>
      <w:marTop w:val="0"/>
      <w:marBottom w:val="0"/>
      <w:divBdr>
        <w:top w:val="none" w:sz="0" w:space="0" w:color="auto"/>
        <w:left w:val="none" w:sz="0" w:space="0" w:color="auto"/>
        <w:bottom w:val="none" w:sz="0" w:space="0" w:color="auto"/>
        <w:right w:val="none" w:sz="0" w:space="0" w:color="auto"/>
      </w:divBdr>
    </w:div>
    <w:div w:id="1070225420">
      <w:bodyDiv w:val="1"/>
      <w:marLeft w:val="0"/>
      <w:marRight w:val="0"/>
      <w:marTop w:val="0"/>
      <w:marBottom w:val="0"/>
      <w:divBdr>
        <w:top w:val="none" w:sz="0" w:space="0" w:color="auto"/>
        <w:left w:val="none" w:sz="0" w:space="0" w:color="auto"/>
        <w:bottom w:val="none" w:sz="0" w:space="0" w:color="auto"/>
        <w:right w:val="none" w:sz="0" w:space="0" w:color="auto"/>
      </w:divBdr>
    </w:div>
    <w:div w:id="1072891230">
      <w:bodyDiv w:val="1"/>
      <w:marLeft w:val="0"/>
      <w:marRight w:val="0"/>
      <w:marTop w:val="0"/>
      <w:marBottom w:val="0"/>
      <w:divBdr>
        <w:top w:val="none" w:sz="0" w:space="0" w:color="auto"/>
        <w:left w:val="none" w:sz="0" w:space="0" w:color="auto"/>
        <w:bottom w:val="none" w:sz="0" w:space="0" w:color="auto"/>
        <w:right w:val="none" w:sz="0" w:space="0" w:color="auto"/>
      </w:divBdr>
    </w:div>
    <w:div w:id="1162232954">
      <w:bodyDiv w:val="1"/>
      <w:marLeft w:val="0"/>
      <w:marRight w:val="0"/>
      <w:marTop w:val="0"/>
      <w:marBottom w:val="0"/>
      <w:divBdr>
        <w:top w:val="none" w:sz="0" w:space="0" w:color="auto"/>
        <w:left w:val="none" w:sz="0" w:space="0" w:color="auto"/>
        <w:bottom w:val="none" w:sz="0" w:space="0" w:color="auto"/>
        <w:right w:val="none" w:sz="0" w:space="0" w:color="auto"/>
      </w:divBdr>
    </w:div>
    <w:div w:id="1163624055">
      <w:bodyDiv w:val="1"/>
      <w:marLeft w:val="0"/>
      <w:marRight w:val="0"/>
      <w:marTop w:val="0"/>
      <w:marBottom w:val="0"/>
      <w:divBdr>
        <w:top w:val="none" w:sz="0" w:space="0" w:color="auto"/>
        <w:left w:val="none" w:sz="0" w:space="0" w:color="auto"/>
        <w:bottom w:val="none" w:sz="0" w:space="0" w:color="auto"/>
        <w:right w:val="none" w:sz="0" w:space="0" w:color="auto"/>
      </w:divBdr>
    </w:div>
    <w:div w:id="1185443770">
      <w:bodyDiv w:val="1"/>
      <w:marLeft w:val="0"/>
      <w:marRight w:val="0"/>
      <w:marTop w:val="0"/>
      <w:marBottom w:val="0"/>
      <w:divBdr>
        <w:top w:val="none" w:sz="0" w:space="0" w:color="auto"/>
        <w:left w:val="none" w:sz="0" w:space="0" w:color="auto"/>
        <w:bottom w:val="none" w:sz="0" w:space="0" w:color="auto"/>
        <w:right w:val="none" w:sz="0" w:space="0" w:color="auto"/>
      </w:divBdr>
    </w:div>
    <w:div w:id="1198934086">
      <w:bodyDiv w:val="1"/>
      <w:marLeft w:val="0"/>
      <w:marRight w:val="0"/>
      <w:marTop w:val="0"/>
      <w:marBottom w:val="0"/>
      <w:divBdr>
        <w:top w:val="none" w:sz="0" w:space="0" w:color="auto"/>
        <w:left w:val="none" w:sz="0" w:space="0" w:color="auto"/>
        <w:bottom w:val="none" w:sz="0" w:space="0" w:color="auto"/>
        <w:right w:val="none" w:sz="0" w:space="0" w:color="auto"/>
      </w:divBdr>
    </w:div>
    <w:div w:id="1212965373">
      <w:bodyDiv w:val="1"/>
      <w:marLeft w:val="0"/>
      <w:marRight w:val="0"/>
      <w:marTop w:val="0"/>
      <w:marBottom w:val="0"/>
      <w:divBdr>
        <w:top w:val="none" w:sz="0" w:space="0" w:color="auto"/>
        <w:left w:val="none" w:sz="0" w:space="0" w:color="auto"/>
        <w:bottom w:val="none" w:sz="0" w:space="0" w:color="auto"/>
        <w:right w:val="none" w:sz="0" w:space="0" w:color="auto"/>
      </w:divBdr>
    </w:div>
    <w:div w:id="1261569615">
      <w:bodyDiv w:val="1"/>
      <w:marLeft w:val="0"/>
      <w:marRight w:val="0"/>
      <w:marTop w:val="0"/>
      <w:marBottom w:val="0"/>
      <w:divBdr>
        <w:top w:val="none" w:sz="0" w:space="0" w:color="auto"/>
        <w:left w:val="none" w:sz="0" w:space="0" w:color="auto"/>
        <w:bottom w:val="none" w:sz="0" w:space="0" w:color="auto"/>
        <w:right w:val="none" w:sz="0" w:space="0" w:color="auto"/>
      </w:divBdr>
    </w:div>
    <w:div w:id="1309675181">
      <w:bodyDiv w:val="1"/>
      <w:marLeft w:val="0"/>
      <w:marRight w:val="0"/>
      <w:marTop w:val="0"/>
      <w:marBottom w:val="0"/>
      <w:divBdr>
        <w:top w:val="none" w:sz="0" w:space="0" w:color="auto"/>
        <w:left w:val="none" w:sz="0" w:space="0" w:color="auto"/>
        <w:bottom w:val="none" w:sz="0" w:space="0" w:color="auto"/>
        <w:right w:val="none" w:sz="0" w:space="0" w:color="auto"/>
      </w:divBdr>
    </w:div>
    <w:div w:id="1324042922">
      <w:bodyDiv w:val="1"/>
      <w:marLeft w:val="0"/>
      <w:marRight w:val="0"/>
      <w:marTop w:val="0"/>
      <w:marBottom w:val="0"/>
      <w:divBdr>
        <w:top w:val="none" w:sz="0" w:space="0" w:color="auto"/>
        <w:left w:val="none" w:sz="0" w:space="0" w:color="auto"/>
        <w:bottom w:val="none" w:sz="0" w:space="0" w:color="auto"/>
        <w:right w:val="none" w:sz="0" w:space="0" w:color="auto"/>
      </w:divBdr>
    </w:div>
    <w:div w:id="1409108786">
      <w:bodyDiv w:val="1"/>
      <w:marLeft w:val="0"/>
      <w:marRight w:val="0"/>
      <w:marTop w:val="0"/>
      <w:marBottom w:val="0"/>
      <w:divBdr>
        <w:top w:val="none" w:sz="0" w:space="0" w:color="auto"/>
        <w:left w:val="none" w:sz="0" w:space="0" w:color="auto"/>
        <w:bottom w:val="none" w:sz="0" w:space="0" w:color="auto"/>
        <w:right w:val="none" w:sz="0" w:space="0" w:color="auto"/>
      </w:divBdr>
    </w:div>
    <w:div w:id="1548682375">
      <w:bodyDiv w:val="1"/>
      <w:marLeft w:val="0"/>
      <w:marRight w:val="0"/>
      <w:marTop w:val="0"/>
      <w:marBottom w:val="0"/>
      <w:divBdr>
        <w:top w:val="none" w:sz="0" w:space="0" w:color="auto"/>
        <w:left w:val="none" w:sz="0" w:space="0" w:color="auto"/>
        <w:bottom w:val="none" w:sz="0" w:space="0" w:color="auto"/>
        <w:right w:val="none" w:sz="0" w:space="0" w:color="auto"/>
      </w:divBdr>
    </w:div>
    <w:div w:id="1563563971">
      <w:bodyDiv w:val="1"/>
      <w:marLeft w:val="0"/>
      <w:marRight w:val="0"/>
      <w:marTop w:val="0"/>
      <w:marBottom w:val="0"/>
      <w:divBdr>
        <w:top w:val="none" w:sz="0" w:space="0" w:color="auto"/>
        <w:left w:val="none" w:sz="0" w:space="0" w:color="auto"/>
        <w:bottom w:val="none" w:sz="0" w:space="0" w:color="auto"/>
        <w:right w:val="none" w:sz="0" w:space="0" w:color="auto"/>
      </w:divBdr>
    </w:div>
    <w:div w:id="1588231356">
      <w:bodyDiv w:val="1"/>
      <w:marLeft w:val="0"/>
      <w:marRight w:val="0"/>
      <w:marTop w:val="0"/>
      <w:marBottom w:val="0"/>
      <w:divBdr>
        <w:top w:val="none" w:sz="0" w:space="0" w:color="auto"/>
        <w:left w:val="none" w:sz="0" w:space="0" w:color="auto"/>
        <w:bottom w:val="none" w:sz="0" w:space="0" w:color="auto"/>
        <w:right w:val="none" w:sz="0" w:space="0" w:color="auto"/>
      </w:divBdr>
    </w:div>
    <w:div w:id="1630629321">
      <w:bodyDiv w:val="1"/>
      <w:marLeft w:val="0"/>
      <w:marRight w:val="0"/>
      <w:marTop w:val="0"/>
      <w:marBottom w:val="0"/>
      <w:divBdr>
        <w:top w:val="none" w:sz="0" w:space="0" w:color="auto"/>
        <w:left w:val="none" w:sz="0" w:space="0" w:color="auto"/>
        <w:bottom w:val="none" w:sz="0" w:space="0" w:color="auto"/>
        <w:right w:val="none" w:sz="0" w:space="0" w:color="auto"/>
      </w:divBdr>
    </w:div>
    <w:div w:id="1645162684">
      <w:bodyDiv w:val="1"/>
      <w:marLeft w:val="0"/>
      <w:marRight w:val="0"/>
      <w:marTop w:val="0"/>
      <w:marBottom w:val="0"/>
      <w:divBdr>
        <w:top w:val="none" w:sz="0" w:space="0" w:color="auto"/>
        <w:left w:val="none" w:sz="0" w:space="0" w:color="auto"/>
        <w:bottom w:val="none" w:sz="0" w:space="0" w:color="auto"/>
        <w:right w:val="none" w:sz="0" w:space="0" w:color="auto"/>
      </w:divBdr>
    </w:div>
    <w:div w:id="1741323006">
      <w:bodyDiv w:val="1"/>
      <w:marLeft w:val="0"/>
      <w:marRight w:val="0"/>
      <w:marTop w:val="0"/>
      <w:marBottom w:val="0"/>
      <w:divBdr>
        <w:top w:val="none" w:sz="0" w:space="0" w:color="auto"/>
        <w:left w:val="none" w:sz="0" w:space="0" w:color="auto"/>
        <w:bottom w:val="none" w:sz="0" w:space="0" w:color="auto"/>
        <w:right w:val="none" w:sz="0" w:space="0" w:color="auto"/>
      </w:divBdr>
    </w:div>
    <w:div w:id="1749108352">
      <w:bodyDiv w:val="1"/>
      <w:marLeft w:val="0"/>
      <w:marRight w:val="0"/>
      <w:marTop w:val="0"/>
      <w:marBottom w:val="0"/>
      <w:divBdr>
        <w:top w:val="none" w:sz="0" w:space="0" w:color="auto"/>
        <w:left w:val="none" w:sz="0" w:space="0" w:color="auto"/>
        <w:bottom w:val="none" w:sz="0" w:space="0" w:color="auto"/>
        <w:right w:val="none" w:sz="0" w:space="0" w:color="auto"/>
      </w:divBdr>
    </w:div>
    <w:div w:id="1763332723">
      <w:bodyDiv w:val="1"/>
      <w:marLeft w:val="0"/>
      <w:marRight w:val="0"/>
      <w:marTop w:val="0"/>
      <w:marBottom w:val="0"/>
      <w:divBdr>
        <w:top w:val="none" w:sz="0" w:space="0" w:color="auto"/>
        <w:left w:val="none" w:sz="0" w:space="0" w:color="auto"/>
        <w:bottom w:val="none" w:sz="0" w:space="0" w:color="auto"/>
        <w:right w:val="none" w:sz="0" w:space="0" w:color="auto"/>
      </w:divBdr>
    </w:div>
    <w:div w:id="1791389531">
      <w:bodyDiv w:val="1"/>
      <w:marLeft w:val="0"/>
      <w:marRight w:val="0"/>
      <w:marTop w:val="0"/>
      <w:marBottom w:val="0"/>
      <w:divBdr>
        <w:top w:val="none" w:sz="0" w:space="0" w:color="auto"/>
        <w:left w:val="none" w:sz="0" w:space="0" w:color="auto"/>
        <w:bottom w:val="none" w:sz="0" w:space="0" w:color="auto"/>
        <w:right w:val="none" w:sz="0" w:space="0" w:color="auto"/>
      </w:divBdr>
    </w:div>
    <w:div w:id="1880360421">
      <w:bodyDiv w:val="1"/>
      <w:marLeft w:val="0"/>
      <w:marRight w:val="0"/>
      <w:marTop w:val="0"/>
      <w:marBottom w:val="0"/>
      <w:divBdr>
        <w:top w:val="none" w:sz="0" w:space="0" w:color="auto"/>
        <w:left w:val="none" w:sz="0" w:space="0" w:color="auto"/>
        <w:bottom w:val="none" w:sz="0" w:space="0" w:color="auto"/>
        <w:right w:val="none" w:sz="0" w:space="0" w:color="auto"/>
      </w:divBdr>
    </w:div>
    <w:div w:id="1904292004">
      <w:bodyDiv w:val="1"/>
      <w:marLeft w:val="0"/>
      <w:marRight w:val="0"/>
      <w:marTop w:val="0"/>
      <w:marBottom w:val="0"/>
      <w:divBdr>
        <w:top w:val="none" w:sz="0" w:space="0" w:color="auto"/>
        <w:left w:val="none" w:sz="0" w:space="0" w:color="auto"/>
        <w:bottom w:val="none" w:sz="0" w:space="0" w:color="auto"/>
        <w:right w:val="none" w:sz="0" w:space="0" w:color="auto"/>
      </w:divBdr>
    </w:div>
    <w:div w:id="1952323940">
      <w:bodyDiv w:val="1"/>
      <w:marLeft w:val="0"/>
      <w:marRight w:val="0"/>
      <w:marTop w:val="0"/>
      <w:marBottom w:val="0"/>
      <w:divBdr>
        <w:top w:val="none" w:sz="0" w:space="0" w:color="auto"/>
        <w:left w:val="none" w:sz="0" w:space="0" w:color="auto"/>
        <w:bottom w:val="none" w:sz="0" w:space="0" w:color="auto"/>
        <w:right w:val="none" w:sz="0" w:space="0" w:color="auto"/>
      </w:divBdr>
    </w:div>
    <w:div w:id="1983852124">
      <w:bodyDiv w:val="1"/>
      <w:marLeft w:val="0"/>
      <w:marRight w:val="0"/>
      <w:marTop w:val="0"/>
      <w:marBottom w:val="0"/>
      <w:divBdr>
        <w:top w:val="none" w:sz="0" w:space="0" w:color="auto"/>
        <w:left w:val="none" w:sz="0" w:space="0" w:color="auto"/>
        <w:bottom w:val="none" w:sz="0" w:space="0" w:color="auto"/>
        <w:right w:val="none" w:sz="0" w:space="0" w:color="auto"/>
      </w:divBdr>
    </w:div>
    <w:div w:id="1986080410">
      <w:bodyDiv w:val="1"/>
      <w:marLeft w:val="0"/>
      <w:marRight w:val="0"/>
      <w:marTop w:val="0"/>
      <w:marBottom w:val="0"/>
      <w:divBdr>
        <w:top w:val="none" w:sz="0" w:space="0" w:color="auto"/>
        <w:left w:val="none" w:sz="0" w:space="0" w:color="auto"/>
        <w:bottom w:val="none" w:sz="0" w:space="0" w:color="auto"/>
        <w:right w:val="none" w:sz="0" w:space="0" w:color="auto"/>
      </w:divBdr>
    </w:div>
    <w:div w:id="1988897104">
      <w:bodyDiv w:val="1"/>
      <w:marLeft w:val="0"/>
      <w:marRight w:val="0"/>
      <w:marTop w:val="0"/>
      <w:marBottom w:val="0"/>
      <w:divBdr>
        <w:top w:val="none" w:sz="0" w:space="0" w:color="auto"/>
        <w:left w:val="none" w:sz="0" w:space="0" w:color="auto"/>
        <w:bottom w:val="none" w:sz="0" w:space="0" w:color="auto"/>
        <w:right w:val="none" w:sz="0" w:space="0" w:color="auto"/>
      </w:divBdr>
    </w:div>
    <w:div w:id="2081518122">
      <w:bodyDiv w:val="1"/>
      <w:marLeft w:val="0"/>
      <w:marRight w:val="0"/>
      <w:marTop w:val="0"/>
      <w:marBottom w:val="0"/>
      <w:divBdr>
        <w:top w:val="none" w:sz="0" w:space="0" w:color="auto"/>
        <w:left w:val="none" w:sz="0" w:space="0" w:color="auto"/>
        <w:bottom w:val="none" w:sz="0" w:space="0" w:color="auto"/>
        <w:right w:val="none" w:sz="0" w:space="0" w:color="auto"/>
      </w:divBdr>
    </w:div>
    <w:div w:id="2104573036">
      <w:bodyDiv w:val="1"/>
      <w:marLeft w:val="0"/>
      <w:marRight w:val="0"/>
      <w:marTop w:val="0"/>
      <w:marBottom w:val="0"/>
      <w:divBdr>
        <w:top w:val="none" w:sz="0" w:space="0" w:color="auto"/>
        <w:left w:val="none" w:sz="0" w:space="0" w:color="auto"/>
        <w:bottom w:val="none" w:sz="0" w:space="0" w:color="auto"/>
        <w:right w:val="none" w:sz="0" w:space="0" w:color="auto"/>
      </w:divBdr>
    </w:div>
    <w:div w:id="2121607404">
      <w:bodyDiv w:val="1"/>
      <w:marLeft w:val="0"/>
      <w:marRight w:val="0"/>
      <w:marTop w:val="0"/>
      <w:marBottom w:val="0"/>
      <w:divBdr>
        <w:top w:val="none" w:sz="0" w:space="0" w:color="auto"/>
        <w:left w:val="none" w:sz="0" w:space="0" w:color="auto"/>
        <w:bottom w:val="none" w:sz="0" w:space="0" w:color="auto"/>
        <w:right w:val="none" w:sz="0" w:space="0" w:color="auto"/>
      </w:divBdr>
    </w:div>
    <w:div w:id="21372847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openxmlformats.org/officeDocument/2006/relationships/header" Target="header4.xml"/><Relationship Id="rId18" Type="http://schemas.openxmlformats.org/officeDocument/2006/relationships/hyperlink" Target="https://weather.fandom.com/ru/wiki/%D0%A2%D0%B5%D0%BC%D0%BF%D0%B5%D1%80%D0%B0%D1%82%D1%83%D1%80%D0%B0" TargetMode="Externa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header" Target="header5.xml"/><Relationship Id="rId20"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hyperlink" Target="https://weather.fandom.com/ru/wiki/%D0%A2%D0%B5%D0%BC%D0%BF%D0%B5%D1%80%D0%B0%D1%82%D1%83%D1%80%D0%B0" TargetMode="External"/><Relationship Id="rId23" Type="http://schemas.openxmlformats.org/officeDocument/2006/relationships/theme" Target="theme/theme1.xml"/><Relationship Id="rId10" Type="http://schemas.openxmlformats.org/officeDocument/2006/relationships/header" Target="header1.xml"/><Relationship Id="rId19" Type="http://schemas.openxmlformats.org/officeDocument/2006/relationships/header" Target="header6.xml"/><Relationship Id="rId4" Type="http://schemas.openxmlformats.org/officeDocument/2006/relationships/settings" Target="settings.xml"/><Relationship Id="rId9" Type="http://schemas.openxmlformats.org/officeDocument/2006/relationships/oleObject" Target="embeddings/oleObject1.bin"/><Relationship Id="rId14" Type="http://schemas.openxmlformats.org/officeDocument/2006/relationships/footer" Target="footer1.xml"/><Relationship Id="rId22" Type="http://schemas.openxmlformats.org/officeDocument/2006/relationships/glossaryDocument" Target="glossary/document.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386D41D0BAF14563806824FF0146E1B9"/>
        <w:category>
          <w:name w:val="Общие"/>
          <w:gallery w:val="placeholder"/>
        </w:category>
        <w:types>
          <w:type w:val="bbPlcHdr"/>
        </w:types>
        <w:behaviors>
          <w:behavior w:val="content"/>
        </w:behaviors>
        <w:guid w:val="{275827F4-C3CD-498A-9B38-FAE029BD9869}"/>
      </w:docPartPr>
      <w:docPartBody>
        <w:p w:rsidR="00F073A5" w:rsidRDefault="00DB2736" w:rsidP="00DB2736">
          <w:pPr>
            <w:pStyle w:val="386D41D0BAF14563806824FF0146E1B9"/>
          </w:pPr>
          <w:r w:rsidRPr="00754BF9">
            <w:rPr>
              <w:rStyle w:val="a3"/>
            </w:rPr>
            <w:t>Место для ввода текста.</w:t>
          </w:r>
        </w:p>
      </w:docPartBody>
    </w:docPart>
    <w:docPart>
      <w:docPartPr>
        <w:name w:val="64C9A8FD547D480AA2F95B5C6EC7FE4E"/>
        <w:category>
          <w:name w:val="Общие"/>
          <w:gallery w:val="placeholder"/>
        </w:category>
        <w:types>
          <w:type w:val="bbPlcHdr"/>
        </w:types>
        <w:behaviors>
          <w:behavior w:val="content"/>
        </w:behaviors>
        <w:guid w:val="{6EDBD174-44D9-4A33-8CD0-F50A1C946C99}"/>
      </w:docPartPr>
      <w:docPartBody>
        <w:p w:rsidR="00F073A5" w:rsidRDefault="00DB2736" w:rsidP="00DB2736">
          <w:pPr>
            <w:pStyle w:val="64C9A8FD547D480AA2F95B5C6EC7FE4E"/>
          </w:pPr>
          <w:r w:rsidRPr="00754BF9">
            <w:rPr>
              <w:rStyle w:val="a3"/>
            </w:rPr>
            <w:t>Место для ввода текста.</w:t>
          </w:r>
        </w:p>
      </w:docPartBody>
    </w:docPart>
    <w:docPart>
      <w:docPartPr>
        <w:name w:val="82BF17B834804A8BBE2D9E83715EB2C8"/>
        <w:category>
          <w:name w:val="Общие"/>
          <w:gallery w:val="placeholder"/>
        </w:category>
        <w:types>
          <w:type w:val="bbPlcHdr"/>
        </w:types>
        <w:behaviors>
          <w:behavior w:val="content"/>
        </w:behaviors>
        <w:guid w:val="{8BF26489-B6C7-4B81-9C66-569F4F617021}"/>
      </w:docPartPr>
      <w:docPartBody>
        <w:p w:rsidR="00F073A5" w:rsidRDefault="00DB2736" w:rsidP="00DB2736">
          <w:pPr>
            <w:pStyle w:val="82BF17B834804A8BBE2D9E83715EB2C8"/>
          </w:pPr>
          <w:r w:rsidRPr="00754BF9">
            <w:rPr>
              <w:rStyle w:val="a3"/>
            </w:rPr>
            <w:t>Место для ввода текста.</w:t>
          </w:r>
        </w:p>
      </w:docPartBody>
    </w:docPart>
    <w:docPart>
      <w:docPartPr>
        <w:name w:val="DC25DD1540254B8EBA89CB1428B697BE"/>
        <w:category>
          <w:name w:val="Общие"/>
          <w:gallery w:val="placeholder"/>
        </w:category>
        <w:types>
          <w:type w:val="bbPlcHdr"/>
        </w:types>
        <w:behaviors>
          <w:behavior w:val="content"/>
        </w:behaviors>
        <w:guid w:val="{C98AFCB2-EF87-488E-AD8A-132F927C619D}"/>
      </w:docPartPr>
      <w:docPartBody>
        <w:p w:rsidR="00F073A5" w:rsidRDefault="00DB2736" w:rsidP="00DB2736">
          <w:pPr>
            <w:pStyle w:val="DC25DD1540254B8EBA89CB1428B697BE"/>
          </w:pPr>
          <w:r w:rsidRPr="00754BF9">
            <w:rPr>
              <w:rStyle w:val="a3"/>
            </w:rPr>
            <w:t>Место для ввода текста.</w:t>
          </w:r>
        </w:p>
      </w:docPartBody>
    </w:docPart>
    <w:docPart>
      <w:docPartPr>
        <w:name w:val="9E217E0B74B64A69B607B63A1D7D2782"/>
        <w:category>
          <w:name w:val="Общие"/>
          <w:gallery w:val="placeholder"/>
        </w:category>
        <w:types>
          <w:type w:val="bbPlcHdr"/>
        </w:types>
        <w:behaviors>
          <w:behavior w:val="content"/>
        </w:behaviors>
        <w:guid w:val="{437285BE-6C19-4435-818F-56B406DD03A5}"/>
      </w:docPartPr>
      <w:docPartBody>
        <w:p w:rsidR="00F073A5" w:rsidRDefault="00DB2736" w:rsidP="00DB2736">
          <w:pPr>
            <w:pStyle w:val="9E217E0B74B64A69B607B63A1D7D2782"/>
          </w:pPr>
          <w:r w:rsidRPr="00754BF9">
            <w:rPr>
              <w:rStyle w:val="a3"/>
            </w:rPr>
            <w:t>Место для ввода текста.</w:t>
          </w:r>
        </w:p>
      </w:docPartBody>
    </w:docPart>
    <w:docPart>
      <w:docPartPr>
        <w:name w:val="AD78E87A5744499F8F930D9354D8FA5A"/>
        <w:category>
          <w:name w:val="Общие"/>
          <w:gallery w:val="placeholder"/>
        </w:category>
        <w:types>
          <w:type w:val="bbPlcHdr"/>
        </w:types>
        <w:behaviors>
          <w:behavior w:val="content"/>
        </w:behaviors>
        <w:guid w:val="{BEDF131C-2F18-4A97-ADC2-AEDEB4AEBF9F}"/>
      </w:docPartPr>
      <w:docPartBody>
        <w:p w:rsidR="00F073A5" w:rsidRDefault="00DB2736" w:rsidP="00DB2736">
          <w:pPr>
            <w:pStyle w:val="AD78E87A5744499F8F930D9354D8FA5A"/>
          </w:pPr>
          <w:r w:rsidRPr="00754BF9">
            <w:rPr>
              <w:rStyle w:val="a3"/>
            </w:rPr>
            <w:t>Место для ввода текста.</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Sylfaen">
    <w:panose1 w:val="010A0502050306030303"/>
    <w:charset w:val="CC"/>
    <w:family w:val="roman"/>
    <w:pitch w:val="variable"/>
    <w:sig w:usb0="04000687" w:usb1="00000000" w:usb2="00000000" w:usb3="00000000" w:csb0="0000009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MS Mincho">
    <w:altName w:val="MS Gothic"/>
    <w:panose1 w:val="02020609040205080304"/>
    <w:charset w:val="80"/>
    <w:family w:val="roman"/>
    <w:notTrueType/>
    <w:pitch w:val="fixed"/>
    <w:sig w:usb0="00000000" w:usb1="08070000" w:usb2="00000010" w:usb3="00000000" w:csb0="00020000" w:csb1="00000000"/>
  </w:font>
  <w:font w:name="Tahoma">
    <w:panose1 w:val="020B0604030504040204"/>
    <w:charset w:val="CC"/>
    <w:family w:val="swiss"/>
    <w:pitch w:val="variable"/>
    <w:sig w:usb0="E1002EFF" w:usb1="C000605B" w:usb2="00000029" w:usb3="00000000" w:csb0="000101FF" w:csb1="00000000"/>
  </w:font>
  <w:font w:name="Calibri Light">
    <w:panose1 w:val="020F0302020204030204"/>
    <w:charset w:val="CC"/>
    <w:family w:val="swiss"/>
    <w:pitch w:val="variable"/>
    <w:sig w:usb0="E4002EFF" w:usb1="C000247B" w:usb2="00000009" w:usb3="00000000" w:csb0="000001FF" w:csb1="00000000"/>
  </w:font>
  <w:font w:name="CG Times">
    <w:panose1 w:val="02020603050405020304"/>
    <w:charset w:val="CC"/>
    <w:family w:val="roman"/>
    <w:pitch w:val="variable"/>
    <w:sig w:usb0="00000207" w:usb1="00000000" w:usb2="00000000" w:usb3="00000000" w:csb0="00000097" w:csb1="00000000"/>
  </w:font>
  <w:font w:name="Arial Armenian">
    <w:panose1 w:val="020B0604020202020204"/>
    <w:charset w:val="00"/>
    <w:family w:val="swiss"/>
    <w:pitch w:val="variable"/>
    <w:sig w:usb0="00000003" w:usb1="00000000" w:usb2="00000000" w:usb3="00000000" w:csb0="00000001" w:csb1="00000000"/>
  </w:font>
  <w:font w:name="Consolas">
    <w:panose1 w:val="020B0609020204030204"/>
    <w:charset w:val="CC"/>
    <w:family w:val="modern"/>
    <w:pitch w:val="fixed"/>
    <w:sig w:usb0="E00006FF" w:usb1="0000FCFF" w:usb2="00000001" w:usb3="00000000" w:csb0="0000019F" w:csb1="00000000"/>
  </w:font>
  <w:font w:name="Segoe UI">
    <w:panose1 w:val="020B0502040204020203"/>
    <w:charset w:val="CC"/>
    <w:family w:val="swiss"/>
    <w:pitch w:val="variable"/>
    <w:sig w:usb0="E4002EFF" w:usb1="C000E47F" w:usb2="00000009" w:usb3="00000000" w:csb0="000001FF" w:csb1="00000000"/>
  </w:font>
  <w:font w:name="Baltica">
    <w:panose1 w:val="00000000000000000000"/>
    <w:charset w:val="00"/>
    <w:family w:val="auto"/>
    <w:pitch w:val="variable"/>
    <w:sig w:usb0="00000003" w:usb1="00000000" w:usb2="00000000" w:usb3="00000000" w:csb0="00000001" w:csb1="00000000"/>
  </w:font>
  <w:font w:name="Times Armenian">
    <w:panose1 w:val="02020603050405020304"/>
    <w:charset w:val="00"/>
    <w:family w:val="roman"/>
    <w:pitch w:val="variable"/>
    <w:sig w:usb0="00000003" w:usb1="00000000" w:usb2="00000000" w:usb3="00000000" w:csb0="00000001"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revisionView w:inkAnnotations="0"/>
  <w:defaultTabStop w:val="708"/>
  <w:hyphenationZone w:val="141"/>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63D5E"/>
    <w:rsid w:val="00022AEB"/>
    <w:rsid w:val="0005631A"/>
    <w:rsid w:val="00090156"/>
    <w:rsid w:val="000C2855"/>
    <w:rsid w:val="00113665"/>
    <w:rsid w:val="001440D3"/>
    <w:rsid w:val="00152E6E"/>
    <w:rsid w:val="00160097"/>
    <w:rsid w:val="0017616C"/>
    <w:rsid w:val="001A129B"/>
    <w:rsid w:val="001A3F77"/>
    <w:rsid w:val="0024324A"/>
    <w:rsid w:val="002A5EAD"/>
    <w:rsid w:val="003D0EA8"/>
    <w:rsid w:val="004410F9"/>
    <w:rsid w:val="00496C79"/>
    <w:rsid w:val="00543301"/>
    <w:rsid w:val="00572003"/>
    <w:rsid w:val="0057735C"/>
    <w:rsid w:val="005A0455"/>
    <w:rsid w:val="005B41CC"/>
    <w:rsid w:val="005C5876"/>
    <w:rsid w:val="00633F6B"/>
    <w:rsid w:val="00635DA5"/>
    <w:rsid w:val="006A63D3"/>
    <w:rsid w:val="006F1C41"/>
    <w:rsid w:val="00704003"/>
    <w:rsid w:val="007412EE"/>
    <w:rsid w:val="00763D5E"/>
    <w:rsid w:val="00822724"/>
    <w:rsid w:val="0085016B"/>
    <w:rsid w:val="008F4013"/>
    <w:rsid w:val="0098236B"/>
    <w:rsid w:val="009D3FA2"/>
    <w:rsid w:val="00A06FB2"/>
    <w:rsid w:val="00A21A0D"/>
    <w:rsid w:val="00A30630"/>
    <w:rsid w:val="00AF60FB"/>
    <w:rsid w:val="00B2516D"/>
    <w:rsid w:val="00BD0674"/>
    <w:rsid w:val="00C33853"/>
    <w:rsid w:val="00C92701"/>
    <w:rsid w:val="00D30599"/>
    <w:rsid w:val="00DB2736"/>
    <w:rsid w:val="00DC758F"/>
    <w:rsid w:val="00E03E3F"/>
    <w:rsid w:val="00E12877"/>
    <w:rsid w:val="00E31E3A"/>
    <w:rsid w:val="00E757FC"/>
    <w:rsid w:val="00F073A5"/>
    <w:rsid w:val="00F3332A"/>
    <w:rsid w:val="00FA1D6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ru-RU" w:eastAsia="ru-RU"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Placeholder Text"/>
    <w:basedOn w:val="a0"/>
    <w:uiPriority w:val="99"/>
    <w:semiHidden/>
    <w:rsid w:val="00DB2736"/>
    <w:rPr>
      <w:color w:val="808080"/>
    </w:rPr>
  </w:style>
  <w:style w:type="paragraph" w:customStyle="1" w:styleId="276FC08DA8544ED2ADFAF0106E04DFF9">
    <w:name w:val="276FC08DA8544ED2ADFAF0106E04DFF9"/>
    <w:rsid w:val="002A5EAD"/>
  </w:style>
  <w:style w:type="paragraph" w:customStyle="1" w:styleId="417EC5E0EF7D4299B31DDB5AB7F3D41D">
    <w:name w:val="417EC5E0EF7D4299B31DDB5AB7F3D41D"/>
    <w:rsid w:val="002A5EAD"/>
  </w:style>
  <w:style w:type="paragraph" w:customStyle="1" w:styleId="244ED16CFC964B2DB4ECED648363926A">
    <w:name w:val="244ED16CFC964B2DB4ECED648363926A"/>
    <w:rsid w:val="002A5EAD"/>
  </w:style>
  <w:style w:type="paragraph" w:customStyle="1" w:styleId="D1F4085ABFD64811A3F595F8868AAC35">
    <w:name w:val="D1F4085ABFD64811A3F595F8868AAC35"/>
    <w:rsid w:val="002A5EAD"/>
  </w:style>
  <w:style w:type="paragraph" w:customStyle="1" w:styleId="35BB0BB6AB554E54B451D2DB781A6832">
    <w:name w:val="35BB0BB6AB554E54B451D2DB781A6832"/>
    <w:rsid w:val="00635DA5"/>
  </w:style>
  <w:style w:type="paragraph" w:customStyle="1" w:styleId="28149EF090E245ABB3B9DECD2ACBD047">
    <w:name w:val="28149EF090E245ABB3B9DECD2ACBD047"/>
    <w:rsid w:val="00635DA5"/>
  </w:style>
  <w:style w:type="paragraph" w:customStyle="1" w:styleId="496E2631E4D847F48555F1EDA9BA16DE">
    <w:name w:val="496E2631E4D847F48555F1EDA9BA16DE"/>
    <w:rsid w:val="00635DA5"/>
  </w:style>
  <w:style w:type="paragraph" w:customStyle="1" w:styleId="5E6F6AAAEB0947EDB524EFF3657CA6E8">
    <w:name w:val="5E6F6AAAEB0947EDB524EFF3657CA6E8"/>
    <w:rsid w:val="00635DA5"/>
  </w:style>
  <w:style w:type="paragraph" w:customStyle="1" w:styleId="86C7CB4999E34ED391E8338D3A5DE80F">
    <w:name w:val="86C7CB4999E34ED391E8338D3A5DE80F"/>
    <w:rsid w:val="0085016B"/>
  </w:style>
  <w:style w:type="paragraph" w:customStyle="1" w:styleId="CC8AF1161D5A483D86751E0E52E831B1">
    <w:name w:val="CC8AF1161D5A483D86751E0E52E831B1"/>
    <w:rsid w:val="0085016B"/>
  </w:style>
  <w:style w:type="paragraph" w:customStyle="1" w:styleId="06FC59DEA4544A6DAACF5815E30B34A3">
    <w:name w:val="06FC59DEA4544A6DAACF5815E30B34A3"/>
    <w:rsid w:val="0085016B"/>
  </w:style>
  <w:style w:type="paragraph" w:customStyle="1" w:styleId="3C792AF191A04BCA9AEFEEE80EC49655">
    <w:name w:val="3C792AF191A04BCA9AEFEEE80EC49655"/>
    <w:rsid w:val="0085016B"/>
  </w:style>
  <w:style w:type="paragraph" w:customStyle="1" w:styleId="6B8A194EE961405F91D9C0BCCB5FAB5C">
    <w:name w:val="6B8A194EE961405F91D9C0BCCB5FAB5C"/>
    <w:rsid w:val="0085016B"/>
  </w:style>
  <w:style w:type="paragraph" w:customStyle="1" w:styleId="3A71CAEFE44144A68F79380D19D3EAB9">
    <w:name w:val="3A71CAEFE44144A68F79380D19D3EAB9"/>
    <w:rsid w:val="0085016B"/>
  </w:style>
  <w:style w:type="paragraph" w:customStyle="1" w:styleId="2F531779C57A4DD7BEB8420650E819E2">
    <w:name w:val="2F531779C57A4DD7BEB8420650E819E2"/>
    <w:rsid w:val="0085016B"/>
  </w:style>
  <w:style w:type="paragraph" w:customStyle="1" w:styleId="340F264BCF5A4D08AB959B1E4B934B65">
    <w:name w:val="340F264BCF5A4D08AB959B1E4B934B65"/>
    <w:rsid w:val="006A63D3"/>
  </w:style>
  <w:style w:type="paragraph" w:customStyle="1" w:styleId="3210622BB432446FA6F1B383E5623833">
    <w:name w:val="3210622BB432446FA6F1B383E5623833"/>
    <w:rsid w:val="00E31E3A"/>
  </w:style>
  <w:style w:type="paragraph" w:customStyle="1" w:styleId="24C78852CC2C45C4A4A6AA4B1B3C7E1B">
    <w:name w:val="24C78852CC2C45C4A4A6AA4B1B3C7E1B"/>
    <w:rsid w:val="00E31E3A"/>
  </w:style>
  <w:style w:type="paragraph" w:customStyle="1" w:styleId="5E8FB7D2EE794F5E92ABEE64912A8FDD">
    <w:name w:val="5E8FB7D2EE794F5E92ABEE64912A8FDD"/>
    <w:rsid w:val="00E31E3A"/>
  </w:style>
  <w:style w:type="paragraph" w:customStyle="1" w:styleId="4B42CFEF845B4A83B95E428863910307">
    <w:name w:val="4B42CFEF845B4A83B95E428863910307"/>
    <w:rsid w:val="00E31E3A"/>
  </w:style>
  <w:style w:type="paragraph" w:customStyle="1" w:styleId="0EDF64CCA82D47BBBB8A6B7D390A84AC">
    <w:name w:val="0EDF64CCA82D47BBBB8A6B7D390A84AC"/>
    <w:rsid w:val="00E31E3A"/>
  </w:style>
  <w:style w:type="paragraph" w:customStyle="1" w:styleId="4935C28003B444AE8E0613195E05C035">
    <w:name w:val="4935C28003B444AE8E0613195E05C035"/>
    <w:rsid w:val="00E31E3A"/>
  </w:style>
  <w:style w:type="paragraph" w:customStyle="1" w:styleId="386D41D0BAF14563806824FF0146E1B9">
    <w:name w:val="386D41D0BAF14563806824FF0146E1B9"/>
    <w:rsid w:val="00DB2736"/>
  </w:style>
  <w:style w:type="paragraph" w:customStyle="1" w:styleId="64C9A8FD547D480AA2F95B5C6EC7FE4E">
    <w:name w:val="64C9A8FD547D480AA2F95B5C6EC7FE4E"/>
    <w:rsid w:val="00DB2736"/>
  </w:style>
  <w:style w:type="paragraph" w:customStyle="1" w:styleId="82BF17B834804A8BBE2D9E83715EB2C8">
    <w:name w:val="82BF17B834804A8BBE2D9E83715EB2C8"/>
    <w:rsid w:val="00DB2736"/>
  </w:style>
  <w:style w:type="paragraph" w:customStyle="1" w:styleId="DC25DD1540254B8EBA89CB1428B697BE">
    <w:name w:val="DC25DD1540254B8EBA89CB1428B697BE"/>
    <w:rsid w:val="00DB2736"/>
  </w:style>
  <w:style w:type="paragraph" w:customStyle="1" w:styleId="9E217E0B74B64A69B607B63A1D7D2782">
    <w:name w:val="9E217E0B74B64A69B607B63A1D7D2782"/>
    <w:rsid w:val="00DB2736"/>
  </w:style>
  <w:style w:type="paragraph" w:customStyle="1" w:styleId="AD78E87A5744499F8F930D9354D8FA5A">
    <w:name w:val="AD78E87A5744499F8F930D9354D8FA5A"/>
    <w:rsid w:val="00DB2736"/>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52BF909-38C0-4879-95C4-72F6BAD0831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1412</TotalTime>
  <Pages>64</Pages>
  <Words>21085</Words>
  <Characters>120188</Characters>
  <Application>Microsoft Office Word</Application>
  <DocSecurity>0</DocSecurity>
  <Lines>1001</Lines>
  <Paragraphs>281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140992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Анна Вардгесовна Саргсян</dc:creator>
  <cp:keywords/>
  <dc:description/>
  <cp:lastModifiedBy>Асмик Армаисовна Айрапетян</cp:lastModifiedBy>
  <cp:revision>165</cp:revision>
  <cp:lastPrinted>2026-03-03T11:49:00Z</cp:lastPrinted>
  <dcterms:created xsi:type="dcterms:W3CDTF">2024-11-25T06:55:00Z</dcterms:created>
  <dcterms:modified xsi:type="dcterms:W3CDTF">2026-07-17T12:25:00Z</dcterms:modified>
</cp:coreProperties>
</file>