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CB8CB" w14:textId="77777777"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40364237" r:id="rId9"/>
        </w:object>
      </w:r>
    </w:p>
    <w:p w14:paraId="759A0694" w14:textId="77777777"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14:paraId="30FB5CDE"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14:paraId="3626894A"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14:paraId="7F6DB126" w14:textId="77777777" w:rsidR="008633EF" w:rsidRPr="00D20AE0" w:rsidRDefault="008633EF" w:rsidP="008633EF">
      <w:pPr>
        <w:spacing w:line="276" w:lineRule="auto"/>
        <w:rPr>
          <w:b/>
          <w:sz w:val="28"/>
          <w:szCs w:val="28"/>
        </w:rPr>
      </w:pPr>
    </w:p>
    <w:p w14:paraId="2E31F3C5" w14:textId="77777777" w:rsidR="008633EF" w:rsidRPr="00D20AE0" w:rsidRDefault="008633EF" w:rsidP="008633EF">
      <w:pPr>
        <w:rPr>
          <w:b/>
          <w:bCs/>
          <w:sz w:val="28"/>
          <w:szCs w:val="28"/>
        </w:rPr>
      </w:pPr>
    </w:p>
    <w:p w14:paraId="4D6194DF" w14:textId="77777777"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14:paraId="1296321E" w14:textId="235D30E6" w:rsidR="008633EF" w:rsidRPr="00F02AF5" w:rsidRDefault="00681EDB" w:rsidP="008633EF">
      <w:pPr>
        <w:jc w:val="center"/>
        <w:rPr>
          <w:b/>
          <w:bCs/>
          <w:color w:val="000000"/>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запасных </w:t>
      </w:r>
      <w:r w:rsidR="0040636E" w:rsidRPr="00D20AE0">
        <w:rPr>
          <w:b/>
          <w:bCs/>
          <w:sz w:val="28"/>
          <w:szCs w:val="28"/>
        </w:rPr>
        <w:t xml:space="preserve">частей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/0</w:t>
      </w:r>
      <w:r w:rsidR="00F02AF5" w:rsidRPr="00F02AF5">
        <w:rPr>
          <w:b/>
          <w:bCs/>
          <w:color w:val="000000"/>
          <w:sz w:val="28"/>
          <w:szCs w:val="28"/>
        </w:rPr>
        <w:t>63</w:t>
      </w:r>
    </w:p>
    <w:p w14:paraId="49299E2D" w14:textId="77777777" w:rsidR="00F02AF5" w:rsidRPr="00F02AF5" w:rsidRDefault="00F02AF5" w:rsidP="008633EF">
      <w:pPr>
        <w:jc w:val="center"/>
        <w:rPr>
          <w:b/>
          <w:bCs/>
          <w:sz w:val="28"/>
          <w:szCs w:val="28"/>
        </w:rPr>
      </w:pPr>
    </w:p>
    <w:p w14:paraId="270D6C30" w14:textId="77777777" w:rsidR="008633EF" w:rsidRPr="00D20AE0" w:rsidRDefault="008633EF" w:rsidP="008633EF">
      <w:pPr>
        <w:jc w:val="center"/>
        <w:rPr>
          <w:b/>
          <w:sz w:val="28"/>
          <w:szCs w:val="28"/>
        </w:rPr>
      </w:pPr>
      <w:r w:rsidRPr="00D20AE0">
        <w:rPr>
          <w:b/>
          <w:sz w:val="28"/>
          <w:szCs w:val="28"/>
        </w:rPr>
        <w:t>Содержание:</w:t>
      </w:r>
    </w:p>
    <w:p w14:paraId="48FC2542" w14:textId="31A53E26"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14:paraId="0C2E3B2F" w14:textId="55EAB3BC" w:rsidR="008633EF" w:rsidRPr="00D20AE0" w:rsidRDefault="007B0BD7"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64A12442" w14:textId="5BA4BEAA" w:rsidR="008633EF" w:rsidRPr="00D20AE0" w:rsidRDefault="007B0BD7"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14F8DBEF" w14:textId="7FE14A2A" w:rsidR="008633EF" w:rsidRPr="00D20AE0" w:rsidRDefault="007B0BD7"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2A1A1F24" w14:textId="3D88F37B" w:rsidR="008633EF" w:rsidRPr="00D20AE0" w:rsidRDefault="007B0BD7"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47296E36" w14:textId="511F1BB5" w:rsidR="008633EF" w:rsidRPr="00D20AE0" w:rsidRDefault="007B0BD7"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1B75E80F" w14:textId="33C98E9A" w:rsidR="008633EF" w:rsidRPr="00D20AE0" w:rsidRDefault="007B0BD7"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14:paraId="15544425" w14:textId="31E4B114" w:rsidR="008633EF" w:rsidRPr="00D20AE0" w:rsidRDefault="007B0BD7"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14:paraId="5CC6F7DC" w14:textId="589B95A4" w:rsidR="008633EF" w:rsidRPr="00D20AE0" w:rsidRDefault="007B0BD7"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14:paraId="581FAA82" w14:textId="2017F007" w:rsidR="008633EF" w:rsidRPr="00D20AE0" w:rsidRDefault="007B0BD7"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51DD132B" w14:textId="6BBDDC80" w:rsidR="008633EF" w:rsidRPr="00D20AE0" w:rsidRDefault="007B0BD7"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29353F93" w14:textId="1FF16DC4" w:rsidR="008633EF" w:rsidRPr="00D20AE0" w:rsidRDefault="007B0BD7"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7AD4B3E7" w14:textId="605EDEA3" w:rsidR="008633EF" w:rsidRPr="00D20AE0" w:rsidRDefault="007B0BD7"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14:paraId="4D06AC63" w14:textId="56D0C065" w:rsidR="008633EF" w:rsidRPr="00D20AE0" w:rsidRDefault="007B0BD7"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14103B64" w14:textId="2479F226" w:rsidR="008633EF" w:rsidRPr="00D20AE0" w:rsidRDefault="007B0BD7"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4DC3349C" w14:textId="66977E88" w:rsidR="008633EF" w:rsidRPr="00D20AE0" w:rsidRDefault="007B0BD7"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54C610DF" w14:textId="4E7D818E" w:rsidR="008633EF" w:rsidRPr="00D20AE0" w:rsidRDefault="007B0BD7"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14:paraId="4D8230CC" w14:textId="0F9228E0" w:rsidR="008633EF" w:rsidRPr="00D20AE0" w:rsidRDefault="007B0BD7"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1696F0A2" w14:textId="544C029F" w:rsidR="008633EF" w:rsidRPr="00D20AE0" w:rsidRDefault="007B0BD7"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14:paraId="379A2742" w14:textId="37432E7A" w:rsidR="008633EF" w:rsidRPr="00D20AE0" w:rsidRDefault="007B0BD7"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2FE0CF7E" w14:textId="61015E24" w:rsidR="008633EF" w:rsidRPr="00D20AE0" w:rsidRDefault="007B0BD7"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5E84D74F" w14:textId="756BF24E" w:rsidR="008633EF" w:rsidRPr="00D20AE0" w:rsidRDefault="007B0BD7"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14:paraId="2944D6EE" w14:textId="0F0ECD06" w:rsidR="008633EF" w:rsidRPr="00D20AE0" w:rsidRDefault="007B0BD7"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14:paraId="50F62B25" w14:textId="26D8A7CD" w:rsidR="008633EF" w:rsidRPr="00D20AE0" w:rsidRDefault="007B0BD7"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14:paraId="0EE21D9C" w14:textId="77777777" w:rsidR="008633EF" w:rsidRPr="00D20AE0" w:rsidRDefault="008633EF" w:rsidP="008633EF">
      <w:r w:rsidRPr="00D20AE0">
        <w:rPr>
          <w:rStyle w:val="ad"/>
          <w:noProof/>
        </w:rPr>
        <w:fldChar w:fldCharType="end"/>
      </w:r>
    </w:p>
    <w:p w14:paraId="1396A41E" w14:textId="77777777" w:rsidR="008633EF" w:rsidRPr="00D20AE0" w:rsidRDefault="008633EF" w:rsidP="008633EF">
      <w:pPr>
        <w:spacing w:line="276" w:lineRule="auto"/>
        <w:jc w:val="both"/>
        <w:rPr>
          <w:bCs/>
          <w:sz w:val="28"/>
          <w:szCs w:val="28"/>
        </w:rPr>
      </w:pPr>
    </w:p>
    <w:p w14:paraId="1522E074" w14:textId="77777777" w:rsidR="008633EF" w:rsidRPr="00D20AE0" w:rsidRDefault="008633EF" w:rsidP="008633EF">
      <w:pPr>
        <w:spacing w:line="276" w:lineRule="auto"/>
        <w:rPr>
          <w:sz w:val="28"/>
          <w:szCs w:val="28"/>
        </w:rPr>
      </w:pPr>
    </w:p>
    <w:p w14:paraId="7609758A" w14:textId="77777777" w:rsidR="008633EF" w:rsidRPr="00D20AE0" w:rsidRDefault="008633EF" w:rsidP="008633EF">
      <w:pPr>
        <w:rPr>
          <w:sz w:val="28"/>
          <w:szCs w:val="28"/>
        </w:rPr>
      </w:pPr>
    </w:p>
    <w:p w14:paraId="63EF2033" w14:textId="77777777" w:rsidR="008633EF" w:rsidRPr="00D20AE0" w:rsidRDefault="008633EF" w:rsidP="008633EF">
      <w:pPr>
        <w:tabs>
          <w:tab w:val="left" w:pos="7245"/>
        </w:tabs>
        <w:rPr>
          <w:sz w:val="28"/>
          <w:szCs w:val="28"/>
        </w:rPr>
      </w:pPr>
      <w:r w:rsidRPr="00D20AE0">
        <w:rPr>
          <w:sz w:val="28"/>
          <w:szCs w:val="28"/>
        </w:rPr>
        <w:tab/>
      </w:r>
    </w:p>
    <w:p w14:paraId="67B3221C" w14:textId="77777777"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14:paraId="5E30875A" w14:textId="77777777" w:rsidR="008633EF" w:rsidRPr="00D20AE0" w:rsidRDefault="008633EF" w:rsidP="008633EF">
      <w:pPr>
        <w:spacing w:line="276" w:lineRule="auto"/>
        <w:jc w:val="right"/>
        <w:rPr>
          <w:sz w:val="28"/>
          <w:szCs w:val="28"/>
        </w:rPr>
      </w:pPr>
      <w:r w:rsidRPr="00D20AE0">
        <w:rPr>
          <w:sz w:val="28"/>
          <w:szCs w:val="28"/>
        </w:rPr>
        <w:lastRenderedPageBreak/>
        <w:t>Приложение № 1</w:t>
      </w:r>
    </w:p>
    <w:p w14:paraId="06C57937"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60C7ED93" w14:textId="679548CB" w:rsidR="008633EF" w:rsidRPr="00B12084"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F02AF5">
        <w:rPr>
          <w:sz w:val="28"/>
          <w:szCs w:val="28"/>
          <w:lang w:val="en-US"/>
        </w:rPr>
        <w:t>63</w:t>
      </w:r>
    </w:p>
    <w:p w14:paraId="70F1FBE3" w14:textId="77777777" w:rsidR="008633EF" w:rsidRPr="00D20AE0" w:rsidRDefault="008633EF" w:rsidP="008633EF">
      <w:pPr>
        <w:spacing w:line="276" w:lineRule="auto"/>
        <w:jc w:val="center"/>
        <w:rPr>
          <w:sz w:val="28"/>
          <w:szCs w:val="28"/>
        </w:rPr>
      </w:pPr>
    </w:p>
    <w:p w14:paraId="0E592B5A"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14:paraId="0DE0E727" w14:textId="77777777"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14:paraId="4CC55BB3" w14:textId="77777777" w:rsidTr="0056399A">
        <w:tc>
          <w:tcPr>
            <w:tcW w:w="813" w:type="dxa"/>
          </w:tcPr>
          <w:p w14:paraId="08107347" w14:textId="77777777"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14:paraId="7A230F6E" w14:textId="77777777"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14:paraId="2E13E859" w14:textId="77777777"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14:paraId="25A56E67" w14:textId="77777777" w:rsidTr="0056399A">
        <w:tc>
          <w:tcPr>
            <w:tcW w:w="813" w:type="dxa"/>
          </w:tcPr>
          <w:p w14:paraId="4A5BB2CD" w14:textId="77777777" w:rsidR="008633EF" w:rsidRPr="00D20AE0" w:rsidRDefault="008633EF" w:rsidP="00C9146E">
            <w:pPr>
              <w:spacing w:line="276" w:lineRule="auto"/>
              <w:rPr>
                <w:sz w:val="28"/>
                <w:szCs w:val="28"/>
              </w:rPr>
            </w:pPr>
            <w:r w:rsidRPr="00D20AE0">
              <w:rPr>
                <w:sz w:val="28"/>
                <w:szCs w:val="28"/>
              </w:rPr>
              <w:t>1.1</w:t>
            </w:r>
          </w:p>
        </w:tc>
        <w:tc>
          <w:tcPr>
            <w:tcW w:w="3718" w:type="dxa"/>
          </w:tcPr>
          <w:p w14:paraId="3AE734F8" w14:textId="77777777"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14:paraId="52E7E768" w14:textId="77777777"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14:paraId="26D62CAD" w14:textId="77777777" w:rsidTr="0056399A">
        <w:tc>
          <w:tcPr>
            <w:tcW w:w="813" w:type="dxa"/>
          </w:tcPr>
          <w:p w14:paraId="5689354A" w14:textId="77777777" w:rsidR="008633EF" w:rsidRPr="00D20AE0" w:rsidRDefault="008633EF" w:rsidP="00C9146E">
            <w:pPr>
              <w:spacing w:line="276" w:lineRule="auto"/>
              <w:rPr>
                <w:sz w:val="28"/>
                <w:szCs w:val="28"/>
              </w:rPr>
            </w:pPr>
            <w:r w:rsidRPr="00D20AE0">
              <w:rPr>
                <w:sz w:val="28"/>
                <w:szCs w:val="28"/>
              </w:rPr>
              <w:t>1.2</w:t>
            </w:r>
          </w:p>
        </w:tc>
        <w:tc>
          <w:tcPr>
            <w:tcW w:w="3718" w:type="dxa"/>
          </w:tcPr>
          <w:p w14:paraId="68CE49D9" w14:textId="77777777"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14:paraId="4CF3EE3C" w14:textId="77777777"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14:paraId="45075CEC" w14:textId="77777777"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14:paraId="46849D81" w14:textId="77777777"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14:paraId="689B3A8C" w14:textId="77777777"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14:paraId="26220126" w14:textId="77777777" w:rsidR="008633EF" w:rsidRPr="00D20AE0" w:rsidRDefault="008633EF" w:rsidP="00C9146E">
            <w:pPr>
              <w:spacing w:line="276" w:lineRule="auto"/>
              <w:jc w:val="both"/>
              <w:rPr>
                <w:bCs/>
                <w:sz w:val="28"/>
                <w:szCs w:val="28"/>
              </w:rPr>
            </w:pPr>
            <w:r w:rsidRPr="00D20AE0">
              <w:rPr>
                <w:bCs/>
                <w:sz w:val="28"/>
                <w:szCs w:val="28"/>
              </w:rPr>
              <w:t>Номер телефона: +374 (60) 46-31-74</w:t>
            </w:r>
          </w:p>
          <w:p w14:paraId="0192E50D" w14:textId="77777777"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14:paraId="7B69D9D1" w14:textId="77777777"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14:paraId="3C571BD5" w14:textId="77777777" w:rsidTr="0056399A">
        <w:trPr>
          <w:trHeight w:val="2153"/>
        </w:trPr>
        <w:tc>
          <w:tcPr>
            <w:tcW w:w="813" w:type="dxa"/>
          </w:tcPr>
          <w:p w14:paraId="017CB0B5" w14:textId="77777777" w:rsidR="008633EF" w:rsidRPr="00D20AE0" w:rsidRDefault="008633EF" w:rsidP="00C9146E">
            <w:pPr>
              <w:spacing w:line="276" w:lineRule="auto"/>
              <w:rPr>
                <w:sz w:val="28"/>
                <w:szCs w:val="28"/>
              </w:rPr>
            </w:pPr>
            <w:r w:rsidRPr="00D20AE0">
              <w:rPr>
                <w:sz w:val="28"/>
                <w:szCs w:val="28"/>
              </w:rPr>
              <w:t>1.3</w:t>
            </w:r>
          </w:p>
        </w:tc>
        <w:tc>
          <w:tcPr>
            <w:tcW w:w="3718" w:type="dxa"/>
          </w:tcPr>
          <w:p w14:paraId="2793CAA6" w14:textId="77777777"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14:paraId="6BD2134D" w14:textId="77777777" w:rsidR="0056399A" w:rsidRPr="00B855EB" w:rsidRDefault="008633EF" w:rsidP="00B855EB">
            <w:pPr>
              <w:spacing w:line="276" w:lineRule="auto"/>
              <w:jc w:val="both"/>
              <w:rPr>
                <w:bCs/>
                <w:sz w:val="28"/>
                <w:szCs w:val="28"/>
              </w:rPr>
            </w:pPr>
            <w:r w:rsidRPr="00D20AE0">
              <w:rPr>
                <w:bCs/>
                <w:sz w:val="28"/>
                <w:szCs w:val="28"/>
              </w:rPr>
              <w:t xml:space="preserve">Право на заключение договора на поставку </w:t>
            </w:r>
            <w:r w:rsidR="00AB0AF1" w:rsidRPr="00D20AE0">
              <w:rPr>
                <w:bCs/>
                <w:sz w:val="28"/>
                <w:szCs w:val="28"/>
              </w:rPr>
              <w:t>запасных частей</w:t>
            </w:r>
            <w:r w:rsidR="00935B8E" w:rsidRPr="00D20AE0">
              <w:rPr>
                <w:bCs/>
                <w:sz w:val="28"/>
                <w:szCs w:val="28"/>
              </w:rPr>
              <w:t xml:space="preserve"> </w:t>
            </w:r>
          </w:p>
          <w:tbl>
            <w:tblPr>
              <w:tblW w:w="6058" w:type="dxa"/>
              <w:tblLayout w:type="fixed"/>
              <w:tblLook w:val="04A0" w:firstRow="1" w:lastRow="0" w:firstColumn="1" w:lastColumn="0" w:noHBand="0" w:noVBand="1"/>
            </w:tblPr>
            <w:tblGrid>
              <w:gridCol w:w="454"/>
              <w:gridCol w:w="1716"/>
              <w:gridCol w:w="972"/>
              <w:gridCol w:w="972"/>
              <w:gridCol w:w="972"/>
              <w:gridCol w:w="972"/>
            </w:tblGrid>
            <w:tr w:rsidR="00F80327" w:rsidRPr="00F80327" w14:paraId="28D34CA0" w14:textId="77777777" w:rsidTr="004A5297">
              <w:trPr>
                <w:trHeight w:val="429"/>
              </w:trPr>
              <w:tc>
                <w:tcPr>
                  <w:tcW w:w="4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371942" w14:textId="77777777" w:rsidR="00F80327" w:rsidRPr="00F80327" w:rsidRDefault="00F80327" w:rsidP="00F80327">
                  <w:pPr>
                    <w:jc w:val="center"/>
                    <w:rPr>
                      <w:b/>
                      <w:bCs/>
                      <w:color w:val="000000"/>
                      <w:sz w:val="20"/>
                      <w:szCs w:val="20"/>
                    </w:rPr>
                  </w:pPr>
                  <w:r w:rsidRPr="00F80327">
                    <w:rPr>
                      <w:b/>
                      <w:bCs/>
                      <w:color w:val="000000"/>
                      <w:sz w:val="20"/>
                      <w:szCs w:val="20"/>
                    </w:rPr>
                    <w:t>№</w:t>
                  </w:r>
                </w:p>
              </w:tc>
              <w:tc>
                <w:tcPr>
                  <w:tcW w:w="17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D0D6EF" w14:textId="77777777" w:rsidR="00F80327" w:rsidRPr="00F80327" w:rsidRDefault="00F80327" w:rsidP="00F80327">
                  <w:pPr>
                    <w:jc w:val="center"/>
                    <w:rPr>
                      <w:b/>
                      <w:bCs/>
                      <w:color w:val="000000"/>
                      <w:sz w:val="20"/>
                      <w:szCs w:val="20"/>
                    </w:rPr>
                  </w:pPr>
                  <w:r w:rsidRPr="00F80327">
                    <w:rPr>
                      <w:b/>
                      <w:bCs/>
                      <w:color w:val="000000"/>
                      <w:sz w:val="20"/>
                      <w:szCs w:val="20"/>
                    </w:rPr>
                    <w:t>Наименование товара</w:t>
                  </w:r>
                </w:p>
              </w:tc>
              <w:tc>
                <w:tcPr>
                  <w:tcW w:w="9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D2867C" w14:textId="77777777" w:rsidR="00F80327" w:rsidRPr="00F80327" w:rsidRDefault="00F80327" w:rsidP="00F80327">
                  <w:pPr>
                    <w:jc w:val="center"/>
                    <w:rPr>
                      <w:b/>
                      <w:bCs/>
                      <w:color w:val="000000"/>
                      <w:sz w:val="20"/>
                      <w:szCs w:val="20"/>
                    </w:rPr>
                  </w:pPr>
                  <w:r w:rsidRPr="00F80327">
                    <w:rPr>
                      <w:b/>
                      <w:bCs/>
                      <w:color w:val="000000"/>
                      <w:sz w:val="20"/>
                      <w:szCs w:val="20"/>
                    </w:rPr>
                    <w:t>Марка, чертеж</w:t>
                  </w:r>
                </w:p>
              </w:tc>
              <w:tc>
                <w:tcPr>
                  <w:tcW w:w="9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7E2008" w14:textId="77777777" w:rsidR="00F80327" w:rsidRPr="00F80327" w:rsidRDefault="00F80327" w:rsidP="00F80327">
                  <w:pPr>
                    <w:jc w:val="center"/>
                    <w:rPr>
                      <w:b/>
                      <w:bCs/>
                      <w:color w:val="000000"/>
                      <w:sz w:val="20"/>
                      <w:szCs w:val="20"/>
                    </w:rPr>
                  </w:pPr>
                  <w:r w:rsidRPr="00F80327">
                    <w:rPr>
                      <w:b/>
                      <w:bCs/>
                      <w:color w:val="000000"/>
                      <w:sz w:val="20"/>
                      <w:szCs w:val="20"/>
                    </w:rPr>
                    <w:t>Размер</w:t>
                  </w:r>
                </w:p>
              </w:tc>
              <w:tc>
                <w:tcPr>
                  <w:tcW w:w="9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9FBCB4" w14:textId="77777777" w:rsidR="00F80327" w:rsidRPr="00F80327" w:rsidRDefault="00F80327" w:rsidP="00F80327">
                  <w:pPr>
                    <w:jc w:val="center"/>
                    <w:rPr>
                      <w:b/>
                      <w:bCs/>
                      <w:color w:val="000000"/>
                      <w:sz w:val="20"/>
                      <w:szCs w:val="20"/>
                    </w:rPr>
                  </w:pPr>
                  <w:r w:rsidRPr="00F80327">
                    <w:rPr>
                      <w:b/>
                      <w:bCs/>
                      <w:color w:val="000000"/>
                      <w:sz w:val="20"/>
                      <w:szCs w:val="20"/>
                    </w:rPr>
                    <w:t>Ед.изм</w:t>
                  </w:r>
                </w:p>
              </w:tc>
              <w:tc>
                <w:tcPr>
                  <w:tcW w:w="9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173184" w14:textId="77777777" w:rsidR="00F80327" w:rsidRPr="00F80327" w:rsidRDefault="00F80327" w:rsidP="00F80327">
                  <w:pPr>
                    <w:jc w:val="center"/>
                    <w:rPr>
                      <w:b/>
                      <w:bCs/>
                      <w:color w:val="000000"/>
                      <w:sz w:val="20"/>
                      <w:szCs w:val="20"/>
                    </w:rPr>
                  </w:pPr>
                  <w:r w:rsidRPr="00F80327">
                    <w:rPr>
                      <w:b/>
                      <w:bCs/>
                      <w:color w:val="000000"/>
                      <w:sz w:val="20"/>
                      <w:szCs w:val="20"/>
                    </w:rPr>
                    <w:t>Кол-во</w:t>
                  </w:r>
                </w:p>
              </w:tc>
            </w:tr>
            <w:tr w:rsidR="00F80327" w:rsidRPr="00F80327" w14:paraId="2712A3DE" w14:textId="77777777" w:rsidTr="004A5297">
              <w:trPr>
                <w:trHeight w:val="458"/>
              </w:trPr>
              <w:tc>
                <w:tcPr>
                  <w:tcW w:w="454" w:type="dxa"/>
                  <w:vMerge/>
                  <w:tcBorders>
                    <w:top w:val="single" w:sz="8" w:space="0" w:color="auto"/>
                    <w:left w:val="single" w:sz="8" w:space="0" w:color="auto"/>
                    <w:bottom w:val="single" w:sz="8" w:space="0" w:color="000000"/>
                    <w:right w:val="single" w:sz="8" w:space="0" w:color="auto"/>
                  </w:tcBorders>
                  <w:vAlign w:val="center"/>
                  <w:hideMark/>
                </w:tcPr>
                <w:p w14:paraId="4D2F6E64" w14:textId="77777777" w:rsidR="00F80327" w:rsidRPr="00F80327" w:rsidRDefault="00F80327" w:rsidP="00F80327">
                  <w:pPr>
                    <w:jc w:val="center"/>
                    <w:rPr>
                      <w:b/>
                      <w:bCs/>
                      <w:color w:val="000000"/>
                      <w:sz w:val="20"/>
                      <w:szCs w:val="20"/>
                    </w:rPr>
                  </w:pPr>
                </w:p>
              </w:tc>
              <w:tc>
                <w:tcPr>
                  <w:tcW w:w="1716" w:type="dxa"/>
                  <w:vMerge/>
                  <w:tcBorders>
                    <w:top w:val="single" w:sz="8" w:space="0" w:color="auto"/>
                    <w:left w:val="single" w:sz="8" w:space="0" w:color="auto"/>
                    <w:bottom w:val="single" w:sz="8" w:space="0" w:color="000000"/>
                    <w:right w:val="single" w:sz="8" w:space="0" w:color="auto"/>
                  </w:tcBorders>
                  <w:vAlign w:val="center"/>
                  <w:hideMark/>
                </w:tcPr>
                <w:p w14:paraId="2FAACB1F" w14:textId="77777777" w:rsidR="00F80327" w:rsidRPr="00F80327" w:rsidRDefault="00F80327" w:rsidP="00F80327">
                  <w:pPr>
                    <w:rPr>
                      <w:b/>
                      <w:bCs/>
                      <w:color w:val="000000"/>
                      <w:sz w:val="20"/>
                      <w:szCs w:val="20"/>
                    </w:rPr>
                  </w:pPr>
                </w:p>
              </w:tc>
              <w:tc>
                <w:tcPr>
                  <w:tcW w:w="972" w:type="dxa"/>
                  <w:vMerge/>
                  <w:tcBorders>
                    <w:top w:val="single" w:sz="8" w:space="0" w:color="auto"/>
                    <w:left w:val="single" w:sz="8" w:space="0" w:color="auto"/>
                    <w:bottom w:val="single" w:sz="8" w:space="0" w:color="000000"/>
                    <w:right w:val="single" w:sz="8" w:space="0" w:color="auto"/>
                  </w:tcBorders>
                  <w:vAlign w:val="center"/>
                  <w:hideMark/>
                </w:tcPr>
                <w:p w14:paraId="463F211A" w14:textId="77777777" w:rsidR="00F80327" w:rsidRPr="00F80327" w:rsidRDefault="00F80327" w:rsidP="00F80327">
                  <w:pPr>
                    <w:rPr>
                      <w:b/>
                      <w:bCs/>
                      <w:color w:val="000000"/>
                      <w:sz w:val="20"/>
                      <w:szCs w:val="20"/>
                    </w:rPr>
                  </w:pPr>
                </w:p>
              </w:tc>
              <w:tc>
                <w:tcPr>
                  <w:tcW w:w="972" w:type="dxa"/>
                  <w:vMerge/>
                  <w:tcBorders>
                    <w:top w:val="single" w:sz="8" w:space="0" w:color="auto"/>
                    <w:left w:val="single" w:sz="8" w:space="0" w:color="auto"/>
                    <w:bottom w:val="single" w:sz="8" w:space="0" w:color="000000"/>
                    <w:right w:val="single" w:sz="8" w:space="0" w:color="auto"/>
                  </w:tcBorders>
                  <w:vAlign w:val="center"/>
                  <w:hideMark/>
                </w:tcPr>
                <w:p w14:paraId="7EE5CF2A" w14:textId="77777777" w:rsidR="00F80327" w:rsidRPr="00F80327" w:rsidRDefault="00F80327" w:rsidP="00F80327">
                  <w:pPr>
                    <w:jc w:val="center"/>
                    <w:rPr>
                      <w:b/>
                      <w:bCs/>
                      <w:color w:val="000000"/>
                      <w:sz w:val="20"/>
                      <w:szCs w:val="20"/>
                    </w:rPr>
                  </w:pPr>
                </w:p>
              </w:tc>
              <w:tc>
                <w:tcPr>
                  <w:tcW w:w="972" w:type="dxa"/>
                  <w:vMerge/>
                  <w:tcBorders>
                    <w:top w:val="single" w:sz="8" w:space="0" w:color="auto"/>
                    <w:left w:val="single" w:sz="8" w:space="0" w:color="auto"/>
                    <w:bottom w:val="single" w:sz="8" w:space="0" w:color="000000"/>
                    <w:right w:val="single" w:sz="8" w:space="0" w:color="auto"/>
                  </w:tcBorders>
                  <w:vAlign w:val="center"/>
                  <w:hideMark/>
                </w:tcPr>
                <w:p w14:paraId="51496D9A" w14:textId="77777777" w:rsidR="00F80327" w:rsidRPr="00F80327" w:rsidRDefault="00F80327" w:rsidP="00F80327">
                  <w:pPr>
                    <w:rPr>
                      <w:b/>
                      <w:bCs/>
                      <w:color w:val="000000"/>
                      <w:sz w:val="20"/>
                      <w:szCs w:val="20"/>
                    </w:rPr>
                  </w:pPr>
                </w:p>
              </w:tc>
              <w:tc>
                <w:tcPr>
                  <w:tcW w:w="972" w:type="dxa"/>
                  <w:vMerge/>
                  <w:tcBorders>
                    <w:top w:val="single" w:sz="8" w:space="0" w:color="auto"/>
                    <w:left w:val="single" w:sz="8" w:space="0" w:color="auto"/>
                    <w:bottom w:val="single" w:sz="8" w:space="0" w:color="000000"/>
                    <w:right w:val="single" w:sz="8" w:space="0" w:color="auto"/>
                  </w:tcBorders>
                  <w:vAlign w:val="center"/>
                  <w:hideMark/>
                </w:tcPr>
                <w:p w14:paraId="08FE83CA" w14:textId="77777777" w:rsidR="00F80327" w:rsidRPr="00F80327" w:rsidRDefault="00F80327" w:rsidP="00F80327">
                  <w:pPr>
                    <w:rPr>
                      <w:b/>
                      <w:bCs/>
                      <w:color w:val="000000"/>
                      <w:sz w:val="20"/>
                      <w:szCs w:val="20"/>
                    </w:rPr>
                  </w:pPr>
                </w:p>
              </w:tc>
            </w:tr>
            <w:tr w:rsidR="00F80327" w:rsidRPr="00F80327" w14:paraId="18C3EC93" w14:textId="77777777" w:rsidTr="004A5297">
              <w:trPr>
                <w:trHeight w:val="64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11253A11" w14:textId="6D10EE35" w:rsidR="00F80327" w:rsidRPr="00F80327" w:rsidRDefault="00F80327" w:rsidP="00F80327">
                  <w:pPr>
                    <w:jc w:val="center"/>
                    <w:rPr>
                      <w:color w:val="000000"/>
                      <w:sz w:val="20"/>
                      <w:szCs w:val="20"/>
                    </w:rPr>
                  </w:pPr>
                  <w:r w:rsidRPr="00F80327">
                    <w:rPr>
                      <w:color w:val="000000"/>
                      <w:sz w:val="20"/>
                      <w:szCs w:val="20"/>
                    </w:rPr>
                    <w:t>1.</w:t>
                  </w:r>
                </w:p>
              </w:tc>
              <w:tc>
                <w:tcPr>
                  <w:tcW w:w="1716" w:type="dxa"/>
                  <w:tcBorders>
                    <w:top w:val="nil"/>
                    <w:left w:val="nil"/>
                    <w:bottom w:val="single" w:sz="8" w:space="0" w:color="auto"/>
                    <w:right w:val="single" w:sz="8" w:space="0" w:color="auto"/>
                  </w:tcBorders>
                  <w:shd w:val="clear" w:color="auto" w:fill="auto"/>
                  <w:vAlign w:val="center"/>
                  <w:hideMark/>
                </w:tcPr>
                <w:p w14:paraId="5C315D6A" w14:textId="77777777" w:rsidR="00F80327" w:rsidRPr="00F80327" w:rsidRDefault="00F80327" w:rsidP="00F80327">
                  <w:pPr>
                    <w:jc w:val="center"/>
                    <w:rPr>
                      <w:color w:val="000000"/>
                      <w:sz w:val="20"/>
                      <w:szCs w:val="20"/>
                    </w:rPr>
                  </w:pPr>
                  <w:r w:rsidRPr="00F80327">
                    <w:rPr>
                      <w:color w:val="000000"/>
                      <w:sz w:val="20"/>
                      <w:szCs w:val="20"/>
                    </w:rPr>
                    <w:t>Диск фрикционный стальной</w:t>
                  </w:r>
                </w:p>
              </w:tc>
              <w:tc>
                <w:tcPr>
                  <w:tcW w:w="972" w:type="dxa"/>
                  <w:tcBorders>
                    <w:top w:val="nil"/>
                    <w:left w:val="nil"/>
                    <w:bottom w:val="single" w:sz="8" w:space="0" w:color="auto"/>
                    <w:right w:val="single" w:sz="8" w:space="0" w:color="auto"/>
                  </w:tcBorders>
                  <w:shd w:val="clear" w:color="auto" w:fill="auto"/>
                  <w:vAlign w:val="center"/>
                  <w:hideMark/>
                </w:tcPr>
                <w:p w14:paraId="6CD99109" w14:textId="77777777" w:rsidR="00F80327" w:rsidRPr="00F80327" w:rsidRDefault="00F80327" w:rsidP="00F80327">
                  <w:pPr>
                    <w:jc w:val="center"/>
                    <w:rPr>
                      <w:color w:val="000000"/>
                      <w:sz w:val="20"/>
                      <w:szCs w:val="20"/>
                    </w:rPr>
                  </w:pPr>
                  <w:r w:rsidRPr="00F80327">
                    <w:rPr>
                      <w:color w:val="000000"/>
                      <w:sz w:val="20"/>
                      <w:szCs w:val="20"/>
                    </w:rPr>
                    <w:t>50-330А-82А</w:t>
                  </w:r>
                </w:p>
              </w:tc>
              <w:tc>
                <w:tcPr>
                  <w:tcW w:w="972" w:type="dxa"/>
                  <w:tcBorders>
                    <w:top w:val="nil"/>
                    <w:left w:val="nil"/>
                    <w:bottom w:val="single" w:sz="8" w:space="0" w:color="auto"/>
                    <w:right w:val="single" w:sz="8" w:space="0" w:color="auto"/>
                  </w:tcBorders>
                  <w:shd w:val="clear" w:color="auto" w:fill="auto"/>
                  <w:vAlign w:val="center"/>
                  <w:hideMark/>
                </w:tcPr>
                <w:p w14:paraId="719DE4D4" w14:textId="4BCE42B4"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51607BD8"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7D7BFDC8" w14:textId="77777777" w:rsidR="00F80327" w:rsidRPr="00F80327" w:rsidRDefault="00F80327" w:rsidP="00F80327">
                  <w:pPr>
                    <w:jc w:val="center"/>
                    <w:rPr>
                      <w:color w:val="000000"/>
                      <w:sz w:val="20"/>
                      <w:szCs w:val="20"/>
                    </w:rPr>
                  </w:pPr>
                  <w:r w:rsidRPr="00F80327">
                    <w:rPr>
                      <w:color w:val="000000"/>
                      <w:sz w:val="20"/>
                      <w:szCs w:val="20"/>
                    </w:rPr>
                    <w:t>9</w:t>
                  </w:r>
                </w:p>
              </w:tc>
            </w:tr>
            <w:tr w:rsidR="00F80327" w:rsidRPr="00F80327" w14:paraId="629FB0C4"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2F579440" w14:textId="3D8F4F1B" w:rsidR="00F80327" w:rsidRPr="00F80327" w:rsidRDefault="00F80327" w:rsidP="00F80327">
                  <w:pPr>
                    <w:jc w:val="center"/>
                    <w:rPr>
                      <w:color w:val="000000"/>
                      <w:sz w:val="20"/>
                      <w:szCs w:val="20"/>
                    </w:rPr>
                  </w:pPr>
                  <w:r w:rsidRPr="00F80327">
                    <w:rPr>
                      <w:color w:val="000000"/>
                      <w:sz w:val="20"/>
                      <w:szCs w:val="20"/>
                    </w:rPr>
                    <w:t>2.</w:t>
                  </w:r>
                </w:p>
              </w:tc>
              <w:tc>
                <w:tcPr>
                  <w:tcW w:w="1716" w:type="dxa"/>
                  <w:tcBorders>
                    <w:top w:val="nil"/>
                    <w:left w:val="nil"/>
                    <w:bottom w:val="single" w:sz="8" w:space="0" w:color="auto"/>
                    <w:right w:val="single" w:sz="8" w:space="0" w:color="auto"/>
                  </w:tcBorders>
                  <w:shd w:val="clear" w:color="auto" w:fill="auto"/>
                  <w:vAlign w:val="center"/>
                  <w:hideMark/>
                </w:tcPr>
                <w:p w14:paraId="4DDF34B7" w14:textId="77777777" w:rsidR="00F80327" w:rsidRPr="00F80327" w:rsidRDefault="00F80327" w:rsidP="00F80327">
                  <w:pPr>
                    <w:jc w:val="center"/>
                    <w:rPr>
                      <w:color w:val="000000"/>
                      <w:sz w:val="20"/>
                      <w:szCs w:val="20"/>
                    </w:rPr>
                  </w:pPr>
                  <w:r w:rsidRPr="00F80327">
                    <w:rPr>
                      <w:color w:val="000000"/>
                      <w:sz w:val="20"/>
                      <w:szCs w:val="20"/>
                    </w:rPr>
                    <w:t>Диск с металлокерамикой</w:t>
                  </w:r>
                </w:p>
              </w:tc>
              <w:tc>
                <w:tcPr>
                  <w:tcW w:w="972" w:type="dxa"/>
                  <w:tcBorders>
                    <w:top w:val="nil"/>
                    <w:left w:val="nil"/>
                    <w:bottom w:val="single" w:sz="8" w:space="0" w:color="auto"/>
                    <w:right w:val="single" w:sz="8" w:space="0" w:color="auto"/>
                  </w:tcBorders>
                  <w:shd w:val="clear" w:color="auto" w:fill="auto"/>
                  <w:vAlign w:val="center"/>
                  <w:hideMark/>
                </w:tcPr>
                <w:p w14:paraId="06F625AE" w14:textId="77777777" w:rsidR="00F80327" w:rsidRPr="00F80327" w:rsidRDefault="00F80327" w:rsidP="00F80327">
                  <w:pPr>
                    <w:jc w:val="center"/>
                    <w:rPr>
                      <w:color w:val="000000"/>
                      <w:sz w:val="20"/>
                      <w:szCs w:val="20"/>
                    </w:rPr>
                  </w:pPr>
                  <w:r w:rsidRPr="00F80327">
                    <w:rPr>
                      <w:color w:val="000000"/>
                      <w:sz w:val="20"/>
                      <w:szCs w:val="20"/>
                    </w:rPr>
                    <w:t>50-330А-82 (50-330А-82/)</w:t>
                  </w:r>
                </w:p>
              </w:tc>
              <w:tc>
                <w:tcPr>
                  <w:tcW w:w="972" w:type="dxa"/>
                  <w:tcBorders>
                    <w:top w:val="nil"/>
                    <w:left w:val="nil"/>
                    <w:bottom w:val="single" w:sz="8" w:space="0" w:color="auto"/>
                    <w:right w:val="single" w:sz="8" w:space="0" w:color="auto"/>
                  </w:tcBorders>
                  <w:shd w:val="clear" w:color="auto" w:fill="auto"/>
                  <w:vAlign w:val="center"/>
                  <w:hideMark/>
                </w:tcPr>
                <w:p w14:paraId="2C10257B" w14:textId="42E1C8BC"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027AAC0A"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3726B2A2" w14:textId="77777777" w:rsidR="00F80327" w:rsidRPr="00F80327" w:rsidRDefault="00F80327" w:rsidP="00F80327">
                  <w:pPr>
                    <w:jc w:val="center"/>
                    <w:rPr>
                      <w:color w:val="000000"/>
                      <w:sz w:val="20"/>
                      <w:szCs w:val="20"/>
                    </w:rPr>
                  </w:pPr>
                  <w:r w:rsidRPr="00F80327">
                    <w:rPr>
                      <w:color w:val="000000"/>
                      <w:sz w:val="20"/>
                      <w:szCs w:val="20"/>
                    </w:rPr>
                    <w:t>9</w:t>
                  </w:r>
                </w:p>
              </w:tc>
            </w:tr>
            <w:tr w:rsidR="00F80327" w:rsidRPr="00F80327" w14:paraId="18CB24F4"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234D3DB9" w14:textId="3DDA8F5B" w:rsidR="00F80327" w:rsidRPr="00F80327" w:rsidRDefault="00F80327" w:rsidP="00F80327">
                  <w:pPr>
                    <w:jc w:val="center"/>
                    <w:rPr>
                      <w:color w:val="000000"/>
                      <w:sz w:val="20"/>
                      <w:szCs w:val="20"/>
                    </w:rPr>
                  </w:pPr>
                  <w:r w:rsidRPr="00F80327">
                    <w:rPr>
                      <w:color w:val="000000"/>
                      <w:sz w:val="20"/>
                      <w:szCs w:val="20"/>
                    </w:rPr>
                    <w:t>3.</w:t>
                  </w:r>
                </w:p>
              </w:tc>
              <w:tc>
                <w:tcPr>
                  <w:tcW w:w="1716" w:type="dxa"/>
                  <w:tcBorders>
                    <w:top w:val="nil"/>
                    <w:left w:val="nil"/>
                    <w:bottom w:val="single" w:sz="8" w:space="0" w:color="auto"/>
                    <w:right w:val="single" w:sz="8" w:space="0" w:color="auto"/>
                  </w:tcBorders>
                  <w:shd w:val="clear" w:color="auto" w:fill="auto"/>
                  <w:vAlign w:val="center"/>
                  <w:hideMark/>
                </w:tcPr>
                <w:p w14:paraId="6545B8F9" w14:textId="77777777" w:rsidR="00F80327" w:rsidRPr="00F80327" w:rsidRDefault="00F80327" w:rsidP="00F80327">
                  <w:pPr>
                    <w:jc w:val="center"/>
                    <w:rPr>
                      <w:color w:val="000000"/>
                      <w:sz w:val="20"/>
                      <w:szCs w:val="20"/>
                    </w:rPr>
                  </w:pPr>
                  <w:r w:rsidRPr="00F80327">
                    <w:rPr>
                      <w:color w:val="000000"/>
                      <w:sz w:val="20"/>
                      <w:szCs w:val="20"/>
                    </w:rPr>
                    <w:t>Тахометр электронный</w:t>
                  </w:r>
                </w:p>
              </w:tc>
              <w:tc>
                <w:tcPr>
                  <w:tcW w:w="972" w:type="dxa"/>
                  <w:tcBorders>
                    <w:top w:val="nil"/>
                    <w:left w:val="nil"/>
                    <w:bottom w:val="single" w:sz="8" w:space="0" w:color="auto"/>
                    <w:right w:val="single" w:sz="8" w:space="0" w:color="auto"/>
                  </w:tcBorders>
                  <w:shd w:val="clear" w:color="auto" w:fill="auto"/>
                  <w:vAlign w:val="center"/>
                  <w:hideMark/>
                </w:tcPr>
                <w:p w14:paraId="3ED60F55" w14:textId="77777777" w:rsidR="00F80327" w:rsidRPr="00F80327" w:rsidRDefault="00F80327" w:rsidP="00F80327">
                  <w:pPr>
                    <w:jc w:val="center"/>
                    <w:rPr>
                      <w:color w:val="000000"/>
                      <w:sz w:val="20"/>
                      <w:szCs w:val="20"/>
                    </w:rPr>
                  </w:pPr>
                  <w:r w:rsidRPr="00F80327">
                    <w:rPr>
                      <w:color w:val="000000"/>
                      <w:sz w:val="20"/>
                      <w:szCs w:val="20"/>
                    </w:rPr>
                    <w:t>2511.3813</w:t>
                  </w:r>
                </w:p>
              </w:tc>
              <w:tc>
                <w:tcPr>
                  <w:tcW w:w="972" w:type="dxa"/>
                  <w:tcBorders>
                    <w:top w:val="nil"/>
                    <w:left w:val="nil"/>
                    <w:bottom w:val="single" w:sz="8" w:space="0" w:color="auto"/>
                    <w:right w:val="single" w:sz="8" w:space="0" w:color="auto"/>
                  </w:tcBorders>
                  <w:shd w:val="clear" w:color="auto" w:fill="auto"/>
                  <w:vAlign w:val="center"/>
                  <w:hideMark/>
                </w:tcPr>
                <w:p w14:paraId="351718C8" w14:textId="6ADEA9DD"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521E6F85"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74A92A5D"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10F591B3" w14:textId="77777777" w:rsidTr="004A5297">
              <w:trPr>
                <w:trHeight w:val="32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44555F29" w14:textId="04BA7A04" w:rsidR="00F80327" w:rsidRPr="00F80327" w:rsidRDefault="00F80327" w:rsidP="00F80327">
                  <w:pPr>
                    <w:jc w:val="center"/>
                    <w:rPr>
                      <w:color w:val="000000"/>
                      <w:sz w:val="20"/>
                      <w:szCs w:val="20"/>
                    </w:rPr>
                  </w:pPr>
                  <w:r w:rsidRPr="00F80327">
                    <w:rPr>
                      <w:color w:val="000000"/>
                      <w:sz w:val="20"/>
                      <w:szCs w:val="20"/>
                    </w:rPr>
                    <w:t>4.</w:t>
                  </w:r>
                </w:p>
              </w:tc>
              <w:tc>
                <w:tcPr>
                  <w:tcW w:w="1716" w:type="dxa"/>
                  <w:tcBorders>
                    <w:top w:val="nil"/>
                    <w:left w:val="nil"/>
                    <w:bottom w:val="single" w:sz="8" w:space="0" w:color="auto"/>
                    <w:right w:val="single" w:sz="8" w:space="0" w:color="auto"/>
                  </w:tcBorders>
                  <w:shd w:val="clear" w:color="auto" w:fill="auto"/>
                  <w:vAlign w:val="center"/>
                  <w:hideMark/>
                </w:tcPr>
                <w:p w14:paraId="1A307C6B" w14:textId="77777777" w:rsidR="00F80327" w:rsidRPr="00F80327" w:rsidRDefault="00F80327" w:rsidP="00F80327">
                  <w:pPr>
                    <w:jc w:val="center"/>
                    <w:rPr>
                      <w:color w:val="000000"/>
                      <w:sz w:val="20"/>
                      <w:szCs w:val="20"/>
                    </w:rPr>
                  </w:pPr>
                  <w:r w:rsidRPr="00F80327">
                    <w:rPr>
                      <w:color w:val="000000"/>
                      <w:sz w:val="20"/>
                      <w:szCs w:val="20"/>
                    </w:rPr>
                    <w:t>Реле-регулятор</w:t>
                  </w:r>
                </w:p>
              </w:tc>
              <w:tc>
                <w:tcPr>
                  <w:tcW w:w="972" w:type="dxa"/>
                  <w:tcBorders>
                    <w:top w:val="nil"/>
                    <w:left w:val="nil"/>
                    <w:bottom w:val="single" w:sz="8" w:space="0" w:color="auto"/>
                    <w:right w:val="single" w:sz="8" w:space="0" w:color="auto"/>
                  </w:tcBorders>
                  <w:shd w:val="clear" w:color="auto" w:fill="auto"/>
                  <w:vAlign w:val="center"/>
                  <w:hideMark/>
                </w:tcPr>
                <w:p w14:paraId="5121C426" w14:textId="77777777" w:rsidR="00F80327" w:rsidRPr="00F80327" w:rsidRDefault="00F80327" w:rsidP="00F80327">
                  <w:pPr>
                    <w:jc w:val="center"/>
                    <w:rPr>
                      <w:color w:val="000000"/>
                      <w:sz w:val="20"/>
                      <w:szCs w:val="20"/>
                    </w:rPr>
                  </w:pPr>
                  <w:r w:rsidRPr="00F80327">
                    <w:rPr>
                      <w:color w:val="000000"/>
                      <w:sz w:val="20"/>
                      <w:szCs w:val="20"/>
                    </w:rPr>
                    <w:t>21.37.02</w:t>
                  </w:r>
                </w:p>
              </w:tc>
              <w:tc>
                <w:tcPr>
                  <w:tcW w:w="972" w:type="dxa"/>
                  <w:tcBorders>
                    <w:top w:val="nil"/>
                    <w:left w:val="nil"/>
                    <w:bottom w:val="single" w:sz="8" w:space="0" w:color="auto"/>
                    <w:right w:val="single" w:sz="8" w:space="0" w:color="auto"/>
                  </w:tcBorders>
                  <w:shd w:val="clear" w:color="auto" w:fill="auto"/>
                  <w:vAlign w:val="center"/>
                  <w:hideMark/>
                </w:tcPr>
                <w:p w14:paraId="176ED740" w14:textId="77777777" w:rsidR="00F80327" w:rsidRPr="00F80327" w:rsidRDefault="00F80327" w:rsidP="00F80327">
                  <w:pPr>
                    <w:jc w:val="center"/>
                    <w:rPr>
                      <w:color w:val="000000"/>
                      <w:sz w:val="20"/>
                      <w:szCs w:val="20"/>
                    </w:rPr>
                  </w:pPr>
                  <w:r w:rsidRPr="00F80327">
                    <w:rPr>
                      <w:color w:val="000000"/>
                      <w:sz w:val="20"/>
                      <w:szCs w:val="20"/>
                    </w:rPr>
                    <w:t>24В</w:t>
                  </w:r>
                </w:p>
              </w:tc>
              <w:tc>
                <w:tcPr>
                  <w:tcW w:w="972" w:type="dxa"/>
                  <w:tcBorders>
                    <w:top w:val="nil"/>
                    <w:left w:val="nil"/>
                    <w:bottom w:val="single" w:sz="8" w:space="0" w:color="auto"/>
                    <w:right w:val="single" w:sz="8" w:space="0" w:color="auto"/>
                  </w:tcBorders>
                  <w:shd w:val="clear" w:color="auto" w:fill="auto"/>
                  <w:vAlign w:val="center"/>
                  <w:hideMark/>
                </w:tcPr>
                <w:p w14:paraId="124465E1"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650521FB"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00667358" w14:textId="77777777" w:rsidTr="004A5297">
              <w:trPr>
                <w:trHeight w:val="32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37E328A4" w14:textId="00E7AAC6" w:rsidR="00F80327" w:rsidRPr="00F80327" w:rsidRDefault="00F80327" w:rsidP="00F80327">
                  <w:pPr>
                    <w:jc w:val="center"/>
                    <w:rPr>
                      <w:color w:val="000000"/>
                      <w:sz w:val="20"/>
                      <w:szCs w:val="20"/>
                    </w:rPr>
                  </w:pPr>
                  <w:r w:rsidRPr="00F80327">
                    <w:rPr>
                      <w:color w:val="000000"/>
                      <w:sz w:val="20"/>
                      <w:szCs w:val="20"/>
                    </w:rPr>
                    <w:t>5.</w:t>
                  </w:r>
                </w:p>
              </w:tc>
              <w:tc>
                <w:tcPr>
                  <w:tcW w:w="1716" w:type="dxa"/>
                  <w:tcBorders>
                    <w:top w:val="nil"/>
                    <w:left w:val="nil"/>
                    <w:bottom w:val="single" w:sz="8" w:space="0" w:color="auto"/>
                    <w:right w:val="single" w:sz="8" w:space="0" w:color="auto"/>
                  </w:tcBorders>
                  <w:shd w:val="clear" w:color="auto" w:fill="auto"/>
                  <w:vAlign w:val="center"/>
                  <w:hideMark/>
                </w:tcPr>
                <w:p w14:paraId="209AE04A" w14:textId="77777777" w:rsidR="00F80327" w:rsidRPr="00F80327" w:rsidRDefault="00F80327" w:rsidP="00F80327">
                  <w:pPr>
                    <w:jc w:val="center"/>
                    <w:rPr>
                      <w:color w:val="000000"/>
                      <w:sz w:val="20"/>
                      <w:szCs w:val="20"/>
                    </w:rPr>
                  </w:pPr>
                  <w:r w:rsidRPr="00F80327">
                    <w:rPr>
                      <w:color w:val="000000"/>
                      <w:sz w:val="20"/>
                      <w:szCs w:val="20"/>
                    </w:rPr>
                    <w:t>Датчик топлива</w:t>
                  </w:r>
                </w:p>
              </w:tc>
              <w:tc>
                <w:tcPr>
                  <w:tcW w:w="972" w:type="dxa"/>
                  <w:tcBorders>
                    <w:top w:val="nil"/>
                    <w:left w:val="nil"/>
                    <w:bottom w:val="single" w:sz="8" w:space="0" w:color="auto"/>
                    <w:right w:val="single" w:sz="8" w:space="0" w:color="auto"/>
                  </w:tcBorders>
                  <w:shd w:val="clear" w:color="auto" w:fill="auto"/>
                  <w:vAlign w:val="center"/>
                  <w:hideMark/>
                </w:tcPr>
                <w:p w14:paraId="709B4003" w14:textId="77777777" w:rsidR="00F80327" w:rsidRPr="00F80327" w:rsidRDefault="00F80327" w:rsidP="00F80327">
                  <w:pPr>
                    <w:jc w:val="center"/>
                    <w:rPr>
                      <w:color w:val="000000"/>
                      <w:sz w:val="20"/>
                      <w:szCs w:val="20"/>
                    </w:rPr>
                  </w:pPr>
                  <w:r w:rsidRPr="00F80327">
                    <w:rPr>
                      <w:color w:val="000000"/>
                      <w:sz w:val="20"/>
                      <w:szCs w:val="20"/>
                    </w:rPr>
                    <w:t>БМ-27А</w:t>
                  </w:r>
                </w:p>
              </w:tc>
              <w:tc>
                <w:tcPr>
                  <w:tcW w:w="972" w:type="dxa"/>
                  <w:tcBorders>
                    <w:top w:val="nil"/>
                    <w:left w:val="nil"/>
                    <w:bottom w:val="single" w:sz="8" w:space="0" w:color="auto"/>
                    <w:right w:val="single" w:sz="8" w:space="0" w:color="auto"/>
                  </w:tcBorders>
                  <w:shd w:val="clear" w:color="auto" w:fill="auto"/>
                  <w:vAlign w:val="center"/>
                  <w:hideMark/>
                </w:tcPr>
                <w:p w14:paraId="0EF397B9" w14:textId="7B276DC1"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32104596"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354A59DE"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2C9E3E08" w14:textId="77777777" w:rsidTr="004A5297">
              <w:trPr>
                <w:trHeight w:val="60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75639456" w14:textId="528F0DB3" w:rsidR="00F80327" w:rsidRPr="00F80327" w:rsidRDefault="00F80327" w:rsidP="004A5297">
                  <w:pPr>
                    <w:rPr>
                      <w:color w:val="000000"/>
                      <w:sz w:val="20"/>
                      <w:szCs w:val="20"/>
                    </w:rPr>
                  </w:pPr>
                  <w:r w:rsidRPr="00F80327">
                    <w:rPr>
                      <w:bCs/>
                      <w:color w:val="000000"/>
                      <w:sz w:val="20"/>
                      <w:szCs w:val="20"/>
                    </w:rPr>
                    <w:t>6.</w:t>
                  </w:r>
                </w:p>
              </w:tc>
              <w:tc>
                <w:tcPr>
                  <w:tcW w:w="1716" w:type="dxa"/>
                  <w:tcBorders>
                    <w:top w:val="nil"/>
                    <w:left w:val="nil"/>
                    <w:bottom w:val="single" w:sz="8" w:space="0" w:color="auto"/>
                    <w:right w:val="single" w:sz="8" w:space="0" w:color="auto"/>
                  </w:tcBorders>
                  <w:shd w:val="clear" w:color="auto" w:fill="auto"/>
                  <w:vAlign w:val="center"/>
                  <w:hideMark/>
                </w:tcPr>
                <w:p w14:paraId="083EAF3E" w14:textId="77777777" w:rsidR="00F80327" w:rsidRPr="00F80327" w:rsidRDefault="00F80327" w:rsidP="00F80327">
                  <w:pPr>
                    <w:jc w:val="center"/>
                    <w:rPr>
                      <w:color w:val="000000"/>
                      <w:sz w:val="20"/>
                      <w:szCs w:val="20"/>
                    </w:rPr>
                  </w:pPr>
                  <w:r w:rsidRPr="00F80327">
                    <w:rPr>
                      <w:color w:val="000000"/>
                      <w:sz w:val="20"/>
                      <w:szCs w:val="20"/>
                    </w:rPr>
                    <w:t>Тумблер</w:t>
                  </w:r>
                </w:p>
              </w:tc>
              <w:tc>
                <w:tcPr>
                  <w:tcW w:w="972" w:type="dxa"/>
                  <w:tcBorders>
                    <w:top w:val="nil"/>
                    <w:left w:val="nil"/>
                    <w:bottom w:val="single" w:sz="8" w:space="0" w:color="auto"/>
                    <w:right w:val="single" w:sz="8" w:space="0" w:color="auto"/>
                  </w:tcBorders>
                  <w:shd w:val="clear" w:color="auto" w:fill="auto"/>
                  <w:vAlign w:val="center"/>
                  <w:hideMark/>
                </w:tcPr>
                <w:p w14:paraId="67D59318" w14:textId="77777777" w:rsidR="00F80327" w:rsidRPr="00F80327" w:rsidRDefault="00F80327" w:rsidP="00F80327">
                  <w:pPr>
                    <w:jc w:val="center"/>
                    <w:rPr>
                      <w:color w:val="000000"/>
                      <w:sz w:val="20"/>
                      <w:szCs w:val="20"/>
                    </w:rPr>
                  </w:pPr>
                  <w:r w:rsidRPr="00F80327">
                    <w:rPr>
                      <w:color w:val="000000"/>
                      <w:sz w:val="20"/>
                      <w:szCs w:val="20"/>
                    </w:rPr>
                    <w:t>ТВ1-1</w:t>
                  </w:r>
                </w:p>
              </w:tc>
              <w:tc>
                <w:tcPr>
                  <w:tcW w:w="972" w:type="dxa"/>
                  <w:tcBorders>
                    <w:top w:val="nil"/>
                    <w:left w:val="nil"/>
                    <w:bottom w:val="single" w:sz="8" w:space="0" w:color="auto"/>
                    <w:right w:val="single" w:sz="8" w:space="0" w:color="auto"/>
                  </w:tcBorders>
                  <w:shd w:val="clear" w:color="auto" w:fill="auto"/>
                  <w:vAlign w:val="center"/>
                  <w:hideMark/>
                </w:tcPr>
                <w:p w14:paraId="0778FB0E" w14:textId="77777777" w:rsidR="00F80327" w:rsidRPr="00F80327" w:rsidRDefault="00F80327" w:rsidP="00F80327">
                  <w:pPr>
                    <w:jc w:val="center"/>
                    <w:rPr>
                      <w:color w:val="000000"/>
                      <w:sz w:val="20"/>
                      <w:szCs w:val="20"/>
                    </w:rPr>
                  </w:pPr>
                  <w:r w:rsidRPr="00F80327">
                    <w:rPr>
                      <w:color w:val="000000"/>
                      <w:sz w:val="20"/>
                      <w:szCs w:val="20"/>
                    </w:rPr>
                    <w:t>5А 220В 250ВТ 1З+1Р</w:t>
                  </w:r>
                </w:p>
              </w:tc>
              <w:tc>
                <w:tcPr>
                  <w:tcW w:w="972" w:type="dxa"/>
                  <w:tcBorders>
                    <w:top w:val="nil"/>
                    <w:left w:val="nil"/>
                    <w:bottom w:val="single" w:sz="8" w:space="0" w:color="auto"/>
                    <w:right w:val="single" w:sz="8" w:space="0" w:color="auto"/>
                  </w:tcBorders>
                  <w:shd w:val="clear" w:color="auto" w:fill="auto"/>
                  <w:vAlign w:val="center"/>
                  <w:hideMark/>
                </w:tcPr>
                <w:p w14:paraId="4743FAD0"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15F9D648" w14:textId="77777777" w:rsidR="00F80327" w:rsidRPr="00F80327" w:rsidRDefault="00F80327" w:rsidP="00F80327">
                  <w:pPr>
                    <w:jc w:val="center"/>
                    <w:rPr>
                      <w:color w:val="000000"/>
                      <w:sz w:val="20"/>
                      <w:szCs w:val="20"/>
                    </w:rPr>
                  </w:pPr>
                  <w:r w:rsidRPr="00F80327">
                    <w:rPr>
                      <w:color w:val="000000"/>
                      <w:sz w:val="20"/>
                      <w:szCs w:val="20"/>
                    </w:rPr>
                    <w:t>15</w:t>
                  </w:r>
                </w:p>
              </w:tc>
            </w:tr>
            <w:tr w:rsidR="00F80327" w:rsidRPr="00F80327" w14:paraId="6A8E22A0" w14:textId="77777777" w:rsidTr="004A5297">
              <w:trPr>
                <w:trHeight w:val="20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4DBE8362" w14:textId="550D6677" w:rsidR="00F80327" w:rsidRPr="00F80327" w:rsidRDefault="00F80327" w:rsidP="00F80327">
                  <w:pPr>
                    <w:jc w:val="center"/>
                    <w:rPr>
                      <w:color w:val="000000"/>
                      <w:sz w:val="20"/>
                      <w:szCs w:val="20"/>
                    </w:rPr>
                  </w:pPr>
                  <w:r w:rsidRPr="00F80327">
                    <w:rPr>
                      <w:color w:val="000000"/>
                      <w:sz w:val="20"/>
                      <w:szCs w:val="20"/>
                    </w:rPr>
                    <w:t>7.</w:t>
                  </w:r>
                </w:p>
              </w:tc>
              <w:tc>
                <w:tcPr>
                  <w:tcW w:w="1716" w:type="dxa"/>
                  <w:tcBorders>
                    <w:top w:val="nil"/>
                    <w:left w:val="nil"/>
                    <w:bottom w:val="single" w:sz="8" w:space="0" w:color="auto"/>
                    <w:right w:val="single" w:sz="8" w:space="0" w:color="auto"/>
                  </w:tcBorders>
                  <w:shd w:val="clear" w:color="auto" w:fill="auto"/>
                  <w:vAlign w:val="center"/>
                  <w:hideMark/>
                </w:tcPr>
                <w:p w14:paraId="20C33593" w14:textId="77777777" w:rsidR="00F80327" w:rsidRPr="00F80327" w:rsidRDefault="00F80327" w:rsidP="00F80327">
                  <w:pPr>
                    <w:jc w:val="center"/>
                    <w:rPr>
                      <w:color w:val="000000"/>
                      <w:sz w:val="20"/>
                      <w:szCs w:val="20"/>
                    </w:rPr>
                  </w:pPr>
                  <w:r w:rsidRPr="00F80327">
                    <w:rPr>
                      <w:color w:val="000000"/>
                      <w:sz w:val="20"/>
                      <w:szCs w:val="20"/>
                    </w:rPr>
                    <w:t>Тумблер</w:t>
                  </w:r>
                </w:p>
              </w:tc>
              <w:tc>
                <w:tcPr>
                  <w:tcW w:w="972" w:type="dxa"/>
                  <w:tcBorders>
                    <w:top w:val="nil"/>
                    <w:left w:val="nil"/>
                    <w:bottom w:val="single" w:sz="8" w:space="0" w:color="auto"/>
                    <w:right w:val="single" w:sz="8" w:space="0" w:color="auto"/>
                  </w:tcBorders>
                  <w:shd w:val="clear" w:color="auto" w:fill="auto"/>
                  <w:vAlign w:val="center"/>
                  <w:hideMark/>
                </w:tcPr>
                <w:p w14:paraId="7BEAFC40" w14:textId="77777777" w:rsidR="00F80327" w:rsidRPr="00F80327" w:rsidRDefault="00F80327" w:rsidP="00F80327">
                  <w:pPr>
                    <w:jc w:val="center"/>
                    <w:rPr>
                      <w:color w:val="000000"/>
                      <w:sz w:val="20"/>
                      <w:szCs w:val="20"/>
                    </w:rPr>
                  </w:pPr>
                  <w:r w:rsidRPr="00F80327">
                    <w:rPr>
                      <w:color w:val="000000"/>
                      <w:sz w:val="20"/>
                      <w:szCs w:val="20"/>
                    </w:rPr>
                    <w:t>ПТ-3-40</w:t>
                  </w:r>
                </w:p>
              </w:tc>
              <w:tc>
                <w:tcPr>
                  <w:tcW w:w="972" w:type="dxa"/>
                  <w:tcBorders>
                    <w:top w:val="nil"/>
                    <w:left w:val="nil"/>
                    <w:bottom w:val="single" w:sz="8" w:space="0" w:color="auto"/>
                    <w:right w:val="single" w:sz="8" w:space="0" w:color="auto"/>
                  </w:tcBorders>
                  <w:shd w:val="clear" w:color="auto" w:fill="auto"/>
                  <w:vAlign w:val="center"/>
                  <w:hideMark/>
                </w:tcPr>
                <w:p w14:paraId="00DC17C5" w14:textId="32AA89AA"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16887F11"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0D7F5FE2" w14:textId="77777777" w:rsidR="00F80327" w:rsidRPr="00F80327" w:rsidRDefault="00F80327" w:rsidP="00F80327">
                  <w:pPr>
                    <w:jc w:val="center"/>
                    <w:rPr>
                      <w:color w:val="000000"/>
                      <w:sz w:val="20"/>
                      <w:szCs w:val="20"/>
                    </w:rPr>
                  </w:pPr>
                  <w:r w:rsidRPr="00F80327">
                    <w:rPr>
                      <w:color w:val="000000"/>
                      <w:sz w:val="20"/>
                      <w:szCs w:val="20"/>
                    </w:rPr>
                    <w:t>10</w:t>
                  </w:r>
                </w:p>
              </w:tc>
            </w:tr>
            <w:tr w:rsidR="00F80327" w:rsidRPr="00F80327" w14:paraId="604662F4"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69D33B30" w14:textId="7E20D1BF" w:rsidR="00F80327" w:rsidRPr="00F80327" w:rsidRDefault="00F80327" w:rsidP="00F80327">
                  <w:pPr>
                    <w:jc w:val="center"/>
                    <w:rPr>
                      <w:color w:val="000000"/>
                      <w:sz w:val="20"/>
                      <w:szCs w:val="20"/>
                    </w:rPr>
                  </w:pPr>
                  <w:r w:rsidRPr="00F80327">
                    <w:rPr>
                      <w:color w:val="000000"/>
                      <w:sz w:val="20"/>
                      <w:szCs w:val="20"/>
                    </w:rPr>
                    <w:lastRenderedPageBreak/>
                    <w:t>8.</w:t>
                  </w:r>
                </w:p>
              </w:tc>
              <w:tc>
                <w:tcPr>
                  <w:tcW w:w="1716" w:type="dxa"/>
                  <w:tcBorders>
                    <w:top w:val="nil"/>
                    <w:left w:val="nil"/>
                    <w:bottom w:val="single" w:sz="8" w:space="0" w:color="auto"/>
                    <w:right w:val="single" w:sz="8" w:space="0" w:color="auto"/>
                  </w:tcBorders>
                  <w:shd w:val="clear" w:color="auto" w:fill="auto"/>
                  <w:vAlign w:val="center"/>
                  <w:hideMark/>
                </w:tcPr>
                <w:p w14:paraId="67928789" w14:textId="77777777" w:rsidR="00F80327" w:rsidRPr="00F80327" w:rsidRDefault="00F80327" w:rsidP="00F80327">
                  <w:pPr>
                    <w:jc w:val="center"/>
                    <w:rPr>
                      <w:color w:val="000000"/>
                      <w:sz w:val="20"/>
                      <w:szCs w:val="20"/>
                    </w:rPr>
                  </w:pPr>
                  <w:r w:rsidRPr="00F80327">
                    <w:rPr>
                      <w:color w:val="000000"/>
                      <w:sz w:val="20"/>
                      <w:szCs w:val="20"/>
                    </w:rPr>
                    <w:t>Пускатель электромагнитный</w:t>
                  </w:r>
                </w:p>
              </w:tc>
              <w:tc>
                <w:tcPr>
                  <w:tcW w:w="972" w:type="dxa"/>
                  <w:tcBorders>
                    <w:top w:val="nil"/>
                    <w:left w:val="nil"/>
                    <w:bottom w:val="single" w:sz="8" w:space="0" w:color="auto"/>
                    <w:right w:val="single" w:sz="8" w:space="0" w:color="auto"/>
                  </w:tcBorders>
                  <w:shd w:val="clear" w:color="auto" w:fill="auto"/>
                  <w:vAlign w:val="center"/>
                  <w:hideMark/>
                </w:tcPr>
                <w:p w14:paraId="7B669092" w14:textId="77777777" w:rsidR="00F80327" w:rsidRPr="00F80327" w:rsidRDefault="00F80327" w:rsidP="00F80327">
                  <w:pPr>
                    <w:jc w:val="center"/>
                    <w:rPr>
                      <w:color w:val="000000"/>
                      <w:sz w:val="20"/>
                      <w:szCs w:val="20"/>
                    </w:rPr>
                  </w:pPr>
                  <w:r w:rsidRPr="00F80327">
                    <w:rPr>
                      <w:color w:val="000000"/>
                      <w:sz w:val="20"/>
                      <w:szCs w:val="20"/>
                    </w:rPr>
                    <w:t>ПМЕ-311</w:t>
                  </w:r>
                </w:p>
              </w:tc>
              <w:tc>
                <w:tcPr>
                  <w:tcW w:w="972" w:type="dxa"/>
                  <w:tcBorders>
                    <w:top w:val="nil"/>
                    <w:left w:val="nil"/>
                    <w:bottom w:val="single" w:sz="8" w:space="0" w:color="auto"/>
                    <w:right w:val="single" w:sz="8" w:space="0" w:color="auto"/>
                  </w:tcBorders>
                  <w:shd w:val="clear" w:color="auto" w:fill="auto"/>
                  <w:vAlign w:val="center"/>
                  <w:hideMark/>
                </w:tcPr>
                <w:p w14:paraId="28C53045" w14:textId="77777777" w:rsidR="00F80327" w:rsidRPr="00F80327" w:rsidRDefault="00F80327" w:rsidP="00F80327">
                  <w:pPr>
                    <w:jc w:val="center"/>
                    <w:rPr>
                      <w:color w:val="000000"/>
                      <w:sz w:val="20"/>
                      <w:szCs w:val="20"/>
                    </w:rPr>
                  </w:pPr>
                  <w:r w:rsidRPr="00F80327">
                    <w:rPr>
                      <w:color w:val="000000"/>
                      <w:sz w:val="20"/>
                      <w:szCs w:val="20"/>
                    </w:rPr>
                    <w:t>220В</w:t>
                  </w:r>
                </w:p>
              </w:tc>
              <w:tc>
                <w:tcPr>
                  <w:tcW w:w="972" w:type="dxa"/>
                  <w:tcBorders>
                    <w:top w:val="nil"/>
                    <w:left w:val="nil"/>
                    <w:bottom w:val="single" w:sz="8" w:space="0" w:color="auto"/>
                    <w:right w:val="single" w:sz="8" w:space="0" w:color="auto"/>
                  </w:tcBorders>
                  <w:shd w:val="clear" w:color="auto" w:fill="auto"/>
                  <w:vAlign w:val="center"/>
                  <w:hideMark/>
                </w:tcPr>
                <w:p w14:paraId="2FD98B07"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47B75BB7" w14:textId="77777777" w:rsidR="00F80327" w:rsidRPr="00F80327" w:rsidRDefault="00F80327" w:rsidP="00F80327">
                  <w:pPr>
                    <w:jc w:val="center"/>
                    <w:rPr>
                      <w:color w:val="000000"/>
                      <w:sz w:val="20"/>
                      <w:szCs w:val="20"/>
                    </w:rPr>
                  </w:pPr>
                  <w:r w:rsidRPr="00F80327">
                    <w:rPr>
                      <w:color w:val="000000"/>
                      <w:sz w:val="20"/>
                      <w:szCs w:val="20"/>
                    </w:rPr>
                    <w:t>10</w:t>
                  </w:r>
                </w:p>
              </w:tc>
            </w:tr>
            <w:tr w:rsidR="00F80327" w:rsidRPr="00F80327" w14:paraId="5A9F67B8"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074F24ED" w14:textId="4C1B8984" w:rsidR="00F80327" w:rsidRPr="00F80327" w:rsidRDefault="00F80327" w:rsidP="00F80327">
                  <w:pPr>
                    <w:jc w:val="center"/>
                    <w:rPr>
                      <w:color w:val="000000"/>
                      <w:sz w:val="20"/>
                      <w:szCs w:val="20"/>
                    </w:rPr>
                  </w:pPr>
                  <w:r w:rsidRPr="00F80327">
                    <w:rPr>
                      <w:color w:val="000000"/>
                      <w:sz w:val="20"/>
                      <w:szCs w:val="20"/>
                    </w:rPr>
                    <w:t>9.</w:t>
                  </w:r>
                </w:p>
              </w:tc>
              <w:tc>
                <w:tcPr>
                  <w:tcW w:w="1716" w:type="dxa"/>
                  <w:tcBorders>
                    <w:top w:val="nil"/>
                    <w:left w:val="nil"/>
                    <w:bottom w:val="single" w:sz="8" w:space="0" w:color="auto"/>
                    <w:right w:val="single" w:sz="8" w:space="0" w:color="auto"/>
                  </w:tcBorders>
                  <w:shd w:val="clear" w:color="auto" w:fill="auto"/>
                  <w:vAlign w:val="center"/>
                  <w:hideMark/>
                </w:tcPr>
                <w:p w14:paraId="02485C5D" w14:textId="77777777" w:rsidR="00F80327" w:rsidRPr="00F80327" w:rsidRDefault="00F80327" w:rsidP="00F80327">
                  <w:pPr>
                    <w:jc w:val="center"/>
                    <w:rPr>
                      <w:color w:val="000000"/>
                      <w:sz w:val="20"/>
                      <w:szCs w:val="20"/>
                    </w:rPr>
                  </w:pPr>
                  <w:r w:rsidRPr="00F80327">
                    <w:rPr>
                      <w:color w:val="000000"/>
                      <w:sz w:val="20"/>
                      <w:szCs w:val="20"/>
                    </w:rPr>
                    <w:t>Провод изолированный</w:t>
                  </w:r>
                </w:p>
              </w:tc>
              <w:tc>
                <w:tcPr>
                  <w:tcW w:w="972" w:type="dxa"/>
                  <w:tcBorders>
                    <w:top w:val="nil"/>
                    <w:left w:val="nil"/>
                    <w:bottom w:val="single" w:sz="8" w:space="0" w:color="auto"/>
                    <w:right w:val="single" w:sz="8" w:space="0" w:color="auto"/>
                  </w:tcBorders>
                  <w:shd w:val="clear" w:color="auto" w:fill="auto"/>
                  <w:vAlign w:val="center"/>
                  <w:hideMark/>
                </w:tcPr>
                <w:p w14:paraId="2D0BFB1B" w14:textId="77777777" w:rsidR="00F80327" w:rsidRPr="00F80327" w:rsidRDefault="00F80327" w:rsidP="00F80327">
                  <w:pPr>
                    <w:jc w:val="center"/>
                    <w:rPr>
                      <w:color w:val="000000"/>
                      <w:sz w:val="20"/>
                      <w:szCs w:val="20"/>
                    </w:rPr>
                  </w:pPr>
                  <w:r w:rsidRPr="00F80327">
                    <w:rPr>
                      <w:color w:val="000000"/>
                      <w:sz w:val="20"/>
                      <w:szCs w:val="20"/>
                    </w:rPr>
                    <w:t>АПБ</w:t>
                  </w:r>
                </w:p>
              </w:tc>
              <w:tc>
                <w:tcPr>
                  <w:tcW w:w="972" w:type="dxa"/>
                  <w:tcBorders>
                    <w:top w:val="nil"/>
                    <w:left w:val="nil"/>
                    <w:bottom w:val="single" w:sz="8" w:space="0" w:color="auto"/>
                    <w:right w:val="single" w:sz="8" w:space="0" w:color="auto"/>
                  </w:tcBorders>
                  <w:shd w:val="clear" w:color="auto" w:fill="auto"/>
                  <w:vAlign w:val="center"/>
                  <w:hideMark/>
                </w:tcPr>
                <w:p w14:paraId="3FAD11CE" w14:textId="77777777" w:rsidR="00F80327" w:rsidRPr="00F80327" w:rsidRDefault="00F80327" w:rsidP="00F80327">
                  <w:pPr>
                    <w:jc w:val="center"/>
                    <w:rPr>
                      <w:color w:val="000000"/>
                      <w:sz w:val="20"/>
                      <w:szCs w:val="20"/>
                    </w:rPr>
                  </w:pPr>
                  <w:r w:rsidRPr="00F80327">
                    <w:rPr>
                      <w:color w:val="000000"/>
                      <w:sz w:val="20"/>
                      <w:szCs w:val="20"/>
                    </w:rPr>
                    <w:t>1Х4</w:t>
                  </w:r>
                </w:p>
              </w:tc>
              <w:tc>
                <w:tcPr>
                  <w:tcW w:w="972" w:type="dxa"/>
                  <w:tcBorders>
                    <w:top w:val="nil"/>
                    <w:left w:val="nil"/>
                    <w:bottom w:val="single" w:sz="8" w:space="0" w:color="auto"/>
                    <w:right w:val="single" w:sz="8" w:space="0" w:color="auto"/>
                  </w:tcBorders>
                  <w:shd w:val="clear" w:color="auto" w:fill="auto"/>
                  <w:vAlign w:val="center"/>
                  <w:hideMark/>
                </w:tcPr>
                <w:p w14:paraId="6D90D1E4"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67D111A9" w14:textId="77777777" w:rsidR="00F80327" w:rsidRPr="00F80327" w:rsidRDefault="00F80327" w:rsidP="00F80327">
                  <w:pPr>
                    <w:jc w:val="center"/>
                    <w:rPr>
                      <w:color w:val="000000"/>
                      <w:sz w:val="20"/>
                      <w:szCs w:val="20"/>
                    </w:rPr>
                  </w:pPr>
                  <w:r w:rsidRPr="00F80327">
                    <w:rPr>
                      <w:color w:val="000000"/>
                      <w:sz w:val="20"/>
                      <w:szCs w:val="20"/>
                    </w:rPr>
                    <w:t>10</w:t>
                  </w:r>
                </w:p>
              </w:tc>
            </w:tr>
            <w:tr w:rsidR="00F80327" w:rsidRPr="00F80327" w14:paraId="76E0AE7C" w14:textId="77777777" w:rsidTr="004A5297">
              <w:trPr>
                <w:trHeight w:val="20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305AEA31" w14:textId="577773FA" w:rsidR="00F80327" w:rsidRPr="00F80327" w:rsidRDefault="00F80327" w:rsidP="00F80327">
                  <w:pPr>
                    <w:jc w:val="center"/>
                    <w:rPr>
                      <w:color w:val="000000"/>
                      <w:sz w:val="20"/>
                      <w:szCs w:val="20"/>
                    </w:rPr>
                  </w:pPr>
                  <w:r w:rsidRPr="00F80327">
                    <w:rPr>
                      <w:color w:val="000000"/>
                      <w:sz w:val="20"/>
                      <w:szCs w:val="20"/>
                    </w:rPr>
                    <w:t>10.</w:t>
                  </w:r>
                </w:p>
              </w:tc>
              <w:tc>
                <w:tcPr>
                  <w:tcW w:w="1716" w:type="dxa"/>
                  <w:tcBorders>
                    <w:top w:val="nil"/>
                    <w:left w:val="nil"/>
                    <w:bottom w:val="single" w:sz="8" w:space="0" w:color="auto"/>
                    <w:right w:val="single" w:sz="8" w:space="0" w:color="auto"/>
                  </w:tcBorders>
                  <w:shd w:val="clear" w:color="auto" w:fill="auto"/>
                  <w:vAlign w:val="center"/>
                  <w:hideMark/>
                </w:tcPr>
                <w:p w14:paraId="2AD7264E" w14:textId="77777777" w:rsidR="00F80327" w:rsidRPr="00F80327" w:rsidRDefault="00F80327" w:rsidP="00F80327">
                  <w:pPr>
                    <w:jc w:val="center"/>
                    <w:rPr>
                      <w:color w:val="000000"/>
                      <w:sz w:val="20"/>
                      <w:szCs w:val="20"/>
                    </w:rPr>
                  </w:pPr>
                  <w:r w:rsidRPr="00F80327">
                    <w:rPr>
                      <w:color w:val="000000"/>
                      <w:sz w:val="20"/>
                      <w:szCs w:val="20"/>
                    </w:rPr>
                    <w:t>Вольтметр</w:t>
                  </w:r>
                </w:p>
              </w:tc>
              <w:tc>
                <w:tcPr>
                  <w:tcW w:w="972" w:type="dxa"/>
                  <w:tcBorders>
                    <w:top w:val="nil"/>
                    <w:left w:val="nil"/>
                    <w:bottom w:val="single" w:sz="8" w:space="0" w:color="auto"/>
                    <w:right w:val="single" w:sz="8" w:space="0" w:color="auto"/>
                  </w:tcBorders>
                  <w:shd w:val="clear" w:color="auto" w:fill="auto"/>
                  <w:vAlign w:val="center"/>
                  <w:hideMark/>
                </w:tcPr>
                <w:p w14:paraId="1AE54346" w14:textId="77777777" w:rsidR="00F80327" w:rsidRPr="00F80327" w:rsidRDefault="00F80327" w:rsidP="00F80327">
                  <w:pPr>
                    <w:jc w:val="center"/>
                    <w:rPr>
                      <w:color w:val="000000"/>
                      <w:sz w:val="20"/>
                      <w:szCs w:val="20"/>
                    </w:rPr>
                  </w:pPr>
                  <w:r w:rsidRPr="00F80327">
                    <w:rPr>
                      <w:color w:val="000000"/>
                      <w:sz w:val="20"/>
                      <w:szCs w:val="20"/>
                    </w:rPr>
                    <w:t>Э365</w:t>
                  </w:r>
                </w:p>
              </w:tc>
              <w:tc>
                <w:tcPr>
                  <w:tcW w:w="972" w:type="dxa"/>
                  <w:tcBorders>
                    <w:top w:val="nil"/>
                    <w:left w:val="nil"/>
                    <w:bottom w:val="single" w:sz="8" w:space="0" w:color="auto"/>
                    <w:right w:val="single" w:sz="8" w:space="0" w:color="auto"/>
                  </w:tcBorders>
                  <w:shd w:val="clear" w:color="auto" w:fill="auto"/>
                  <w:vAlign w:val="center"/>
                  <w:hideMark/>
                </w:tcPr>
                <w:p w14:paraId="68528C19" w14:textId="77777777" w:rsidR="00F80327" w:rsidRPr="00F80327" w:rsidRDefault="00F80327" w:rsidP="00F80327">
                  <w:pPr>
                    <w:jc w:val="center"/>
                    <w:rPr>
                      <w:color w:val="000000"/>
                      <w:sz w:val="20"/>
                      <w:szCs w:val="20"/>
                    </w:rPr>
                  </w:pPr>
                  <w:r w:rsidRPr="00F80327">
                    <w:rPr>
                      <w:color w:val="000000"/>
                      <w:sz w:val="20"/>
                      <w:szCs w:val="20"/>
                    </w:rPr>
                    <w:t>0-600В</w:t>
                  </w:r>
                </w:p>
              </w:tc>
              <w:tc>
                <w:tcPr>
                  <w:tcW w:w="972" w:type="dxa"/>
                  <w:tcBorders>
                    <w:top w:val="nil"/>
                    <w:left w:val="nil"/>
                    <w:bottom w:val="single" w:sz="8" w:space="0" w:color="auto"/>
                    <w:right w:val="single" w:sz="8" w:space="0" w:color="auto"/>
                  </w:tcBorders>
                  <w:shd w:val="clear" w:color="auto" w:fill="auto"/>
                  <w:vAlign w:val="center"/>
                  <w:hideMark/>
                </w:tcPr>
                <w:p w14:paraId="41D599B6"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3A76B3E8"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62DFFC3E"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2492B7C5" w14:textId="1CA934A9" w:rsidR="00F80327" w:rsidRPr="00F80327" w:rsidRDefault="00F80327" w:rsidP="00F80327">
                  <w:pPr>
                    <w:jc w:val="center"/>
                    <w:rPr>
                      <w:color w:val="000000"/>
                      <w:sz w:val="20"/>
                      <w:szCs w:val="20"/>
                    </w:rPr>
                  </w:pPr>
                  <w:r w:rsidRPr="00F80327">
                    <w:rPr>
                      <w:color w:val="000000"/>
                      <w:sz w:val="20"/>
                      <w:szCs w:val="20"/>
                    </w:rPr>
                    <w:t>11.</w:t>
                  </w:r>
                </w:p>
              </w:tc>
              <w:tc>
                <w:tcPr>
                  <w:tcW w:w="1716" w:type="dxa"/>
                  <w:tcBorders>
                    <w:top w:val="nil"/>
                    <w:left w:val="nil"/>
                    <w:bottom w:val="single" w:sz="8" w:space="0" w:color="auto"/>
                    <w:right w:val="single" w:sz="8" w:space="0" w:color="auto"/>
                  </w:tcBorders>
                  <w:shd w:val="clear" w:color="auto" w:fill="auto"/>
                  <w:vAlign w:val="center"/>
                  <w:hideMark/>
                </w:tcPr>
                <w:p w14:paraId="2BA0C9A0" w14:textId="77777777" w:rsidR="00F80327" w:rsidRPr="00F80327" w:rsidRDefault="00F80327" w:rsidP="00F80327">
                  <w:pPr>
                    <w:jc w:val="center"/>
                    <w:rPr>
                      <w:color w:val="000000"/>
                      <w:sz w:val="20"/>
                      <w:szCs w:val="20"/>
                    </w:rPr>
                  </w:pPr>
                  <w:r w:rsidRPr="00F80327">
                    <w:rPr>
                      <w:color w:val="000000"/>
                      <w:sz w:val="20"/>
                      <w:szCs w:val="20"/>
                    </w:rPr>
                    <w:t>Подушка двигателя верхняя</w:t>
                  </w:r>
                </w:p>
              </w:tc>
              <w:tc>
                <w:tcPr>
                  <w:tcW w:w="972" w:type="dxa"/>
                  <w:tcBorders>
                    <w:top w:val="nil"/>
                    <w:left w:val="nil"/>
                    <w:bottom w:val="single" w:sz="8" w:space="0" w:color="auto"/>
                    <w:right w:val="single" w:sz="8" w:space="0" w:color="auto"/>
                  </w:tcBorders>
                  <w:shd w:val="clear" w:color="auto" w:fill="auto"/>
                  <w:vAlign w:val="center"/>
                  <w:hideMark/>
                </w:tcPr>
                <w:p w14:paraId="5263B66C" w14:textId="77777777" w:rsidR="00F80327" w:rsidRPr="00F80327" w:rsidRDefault="00F80327" w:rsidP="00F80327">
                  <w:pPr>
                    <w:jc w:val="center"/>
                    <w:rPr>
                      <w:color w:val="000000"/>
                      <w:sz w:val="20"/>
                      <w:szCs w:val="20"/>
                    </w:rPr>
                  </w:pPr>
                  <w:r w:rsidRPr="00F80327">
                    <w:rPr>
                      <w:color w:val="000000"/>
                      <w:sz w:val="20"/>
                      <w:szCs w:val="20"/>
                    </w:rPr>
                    <w:t>4320Я-1001029</w:t>
                  </w:r>
                </w:p>
              </w:tc>
              <w:tc>
                <w:tcPr>
                  <w:tcW w:w="972" w:type="dxa"/>
                  <w:tcBorders>
                    <w:top w:val="nil"/>
                    <w:left w:val="nil"/>
                    <w:bottom w:val="single" w:sz="8" w:space="0" w:color="auto"/>
                    <w:right w:val="single" w:sz="8" w:space="0" w:color="auto"/>
                  </w:tcBorders>
                  <w:shd w:val="clear" w:color="auto" w:fill="auto"/>
                  <w:vAlign w:val="center"/>
                  <w:hideMark/>
                </w:tcPr>
                <w:p w14:paraId="565A2905" w14:textId="536FFEAC"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5BE49236"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6ACA02F2" w14:textId="77777777" w:rsidR="00F80327" w:rsidRPr="00F80327" w:rsidRDefault="00F80327" w:rsidP="00F80327">
                  <w:pPr>
                    <w:jc w:val="center"/>
                    <w:rPr>
                      <w:color w:val="000000"/>
                      <w:sz w:val="20"/>
                      <w:szCs w:val="20"/>
                    </w:rPr>
                  </w:pPr>
                  <w:r w:rsidRPr="00F80327">
                    <w:rPr>
                      <w:color w:val="000000"/>
                      <w:sz w:val="20"/>
                      <w:szCs w:val="20"/>
                    </w:rPr>
                    <w:t>3</w:t>
                  </w:r>
                </w:p>
              </w:tc>
            </w:tr>
            <w:tr w:rsidR="00F80327" w:rsidRPr="00F80327" w14:paraId="145FC4F9"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45DCB9F4" w14:textId="2255EE05" w:rsidR="00F80327" w:rsidRPr="00F80327" w:rsidRDefault="00F80327" w:rsidP="00F80327">
                  <w:pPr>
                    <w:jc w:val="center"/>
                    <w:rPr>
                      <w:color w:val="000000"/>
                      <w:sz w:val="20"/>
                      <w:szCs w:val="20"/>
                    </w:rPr>
                  </w:pPr>
                  <w:r w:rsidRPr="00F80327">
                    <w:rPr>
                      <w:color w:val="000000"/>
                      <w:sz w:val="20"/>
                      <w:szCs w:val="20"/>
                    </w:rPr>
                    <w:t>12.</w:t>
                  </w:r>
                </w:p>
              </w:tc>
              <w:tc>
                <w:tcPr>
                  <w:tcW w:w="1716" w:type="dxa"/>
                  <w:tcBorders>
                    <w:top w:val="nil"/>
                    <w:left w:val="nil"/>
                    <w:bottom w:val="single" w:sz="8" w:space="0" w:color="auto"/>
                    <w:right w:val="single" w:sz="8" w:space="0" w:color="auto"/>
                  </w:tcBorders>
                  <w:shd w:val="clear" w:color="auto" w:fill="auto"/>
                  <w:vAlign w:val="center"/>
                  <w:hideMark/>
                </w:tcPr>
                <w:p w14:paraId="3FD6A0E7" w14:textId="77777777" w:rsidR="00F80327" w:rsidRPr="00F80327" w:rsidRDefault="00F80327" w:rsidP="00F80327">
                  <w:pPr>
                    <w:jc w:val="center"/>
                    <w:rPr>
                      <w:color w:val="000000"/>
                      <w:sz w:val="20"/>
                      <w:szCs w:val="20"/>
                    </w:rPr>
                  </w:pPr>
                  <w:r w:rsidRPr="00F80327">
                    <w:rPr>
                      <w:color w:val="000000"/>
                      <w:sz w:val="20"/>
                      <w:szCs w:val="20"/>
                    </w:rPr>
                    <w:t>Подушка двигателя нижняя</w:t>
                  </w:r>
                </w:p>
              </w:tc>
              <w:tc>
                <w:tcPr>
                  <w:tcW w:w="972" w:type="dxa"/>
                  <w:tcBorders>
                    <w:top w:val="nil"/>
                    <w:left w:val="nil"/>
                    <w:bottom w:val="single" w:sz="8" w:space="0" w:color="auto"/>
                    <w:right w:val="single" w:sz="8" w:space="0" w:color="auto"/>
                  </w:tcBorders>
                  <w:shd w:val="clear" w:color="auto" w:fill="auto"/>
                  <w:vAlign w:val="center"/>
                  <w:hideMark/>
                </w:tcPr>
                <w:p w14:paraId="27E7A0E6" w14:textId="77777777" w:rsidR="00F80327" w:rsidRPr="00F80327" w:rsidRDefault="00F80327" w:rsidP="00F80327">
                  <w:pPr>
                    <w:jc w:val="center"/>
                    <w:rPr>
                      <w:color w:val="000000"/>
                      <w:sz w:val="20"/>
                      <w:szCs w:val="20"/>
                    </w:rPr>
                  </w:pPr>
                  <w:r w:rsidRPr="00F80327">
                    <w:rPr>
                      <w:color w:val="000000"/>
                      <w:sz w:val="20"/>
                      <w:szCs w:val="20"/>
                    </w:rPr>
                    <w:t>4320Я-1001020</w:t>
                  </w:r>
                </w:p>
              </w:tc>
              <w:tc>
                <w:tcPr>
                  <w:tcW w:w="972" w:type="dxa"/>
                  <w:tcBorders>
                    <w:top w:val="nil"/>
                    <w:left w:val="nil"/>
                    <w:bottom w:val="single" w:sz="8" w:space="0" w:color="auto"/>
                    <w:right w:val="single" w:sz="8" w:space="0" w:color="auto"/>
                  </w:tcBorders>
                  <w:shd w:val="clear" w:color="auto" w:fill="auto"/>
                  <w:vAlign w:val="center"/>
                  <w:hideMark/>
                </w:tcPr>
                <w:p w14:paraId="7C146F5E" w14:textId="0A89E401"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370164DB"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4B86FB34" w14:textId="77777777" w:rsidR="00F80327" w:rsidRPr="00F80327" w:rsidRDefault="00F80327" w:rsidP="00F80327">
                  <w:pPr>
                    <w:jc w:val="center"/>
                    <w:rPr>
                      <w:color w:val="000000"/>
                      <w:sz w:val="20"/>
                      <w:szCs w:val="20"/>
                    </w:rPr>
                  </w:pPr>
                  <w:r w:rsidRPr="00F80327">
                    <w:rPr>
                      <w:color w:val="000000"/>
                      <w:sz w:val="20"/>
                      <w:szCs w:val="20"/>
                    </w:rPr>
                    <w:t>3</w:t>
                  </w:r>
                </w:p>
              </w:tc>
            </w:tr>
            <w:tr w:rsidR="00F80327" w:rsidRPr="00F80327" w14:paraId="25932EE5"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39143815" w14:textId="5598F940" w:rsidR="00F80327" w:rsidRPr="00F80327" w:rsidRDefault="00F80327" w:rsidP="00F80327">
                  <w:pPr>
                    <w:jc w:val="center"/>
                    <w:rPr>
                      <w:color w:val="000000"/>
                      <w:sz w:val="20"/>
                      <w:szCs w:val="20"/>
                    </w:rPr>
                  </w:pPr>
                  <w:r w:rsidRPr="00F80327">
                    <w:rPr>
                      <w:color w:val="000000"/>
                      <w:sz w:val="20"/>
                      <w:szCs w:val="20"/>
                    </w:rPr>
                    <w:t>13.</w:t>
                  </w:r>
                </w:p>
              </w:tc>
              <w:tc>
                <w:tcPr>
                  <w:tcW w:w="1716" w:type="dxa"/>
                  <w:tcBorders>
                    <w:top w:val="nil"/>
                    <w:left w:val="nil"/>
                    <w:bottom w:val="single" w:sz="8" w:space="0" w:color="auto"/>
                    <w:right w:val="single" w:sz="8" w:space="0" w:color="auto"/>
                  </w:tcBorders>
                  <w:shd w:val="clear" w:color="auto" w:fill="auto"/>
                  <w:vAlign w:val="center"/>
                  <w:hideMark/>
                </w:tcPr>
                <w:p w14:paraId="57B85D3C" w14:textId="77777777" w:rsidR="00F80327" w:rsidRPr="00F80327" w:rsidRDefault="00F80327" w:rsidP="00F80327">
                  <w:pPr>
                    <w:jc w:val="center"/>
                    <w:rPr>
                      <w:color w:val="000000"/>
                      <w:sz w:val="20"/>
                      <w:szCs w:val="20"/>
                    </w:rPr>
                  </w:pPr>
                  <w:r w:rsidRPr="00F80327">
                    <w:rPr>
                      <w:color w:val="000000"/>
                      <w:sz w:val="20"/>
                      <w:szCs w:val="20"/>
                    </w:rPr>
                    <w:t>Регулятор напряжения</w:t>
                  </w:r>
                </w:p>
              </w:tc>
              <w:tc>
                <w:tcPr>
                  <w:tcW w:w="972" w:type="dxa"/>
                  <w:tcBorders>
                    <w:top w:val="nil"/>
                    <w:left w:val="nil"/>
                    <w:bottom w:val="single" w:sz="8" w:space="0" w:color="auto"/>
                    <w:right w:val="single" w:sz="8" w:space="0" w:color="auto"/>
                  </w:tcBorders>
                  <w:shd w:val="clear" w:color="auto" w:fill="auto"/>
                  <w:vAlign w:val="center"/>
                  <w:hideMark/>
                </w:tcPr>
                <w:p w14:paraId="56DDBE4E" w14:textId="77777777" w:rsidR="00F80327" w:rsidRPr="00F80327" w:rsidRDefault="00F80327" w:rsidP="00F80327">
                  <w:pPr>
                    <w:jc w:val="center"/>
                    <w:rPr>
                      <w:color w:val="000000"/>
                      <w:sz w:val="20"/>
                      <w:szCs w:val="20"/>
                    </w:rPr>
                  </w:pPr>
                  <w:r w:rsidRPr="00F80327">
                    <w:rPr>
                      <w:color w:val="000000"/>
                      <w:sz w:val="20"/>
                      <w:szCs w:val="20"/>
                    </w:rPr>
                    <w:t>Я120М12</w:t>
                  </w:r>
                </w:p>
              </w:tc>
              <w:tc>
                <w:tcPr>
                  <w:tcW w:w="972" w:type="dxa"/>
                  <w:tcBorders>
                    <w:top w:val="nil"/>
                    <w:left w:val="nil"/>
                    <w:bottom w:val="single" w:sz="8" w:space="0" w:color="auto"/>
                    <w:right w:val="single" w:sz="8" w:space="0" w:color="auto"/>
                  </w:tcBorders>
                  <w:shd w:val="clear" w:color="auto" w:fill="auto"/>
                  <w:vAlign w:val="center"/>
                  <w:hideMark/>
                </w:tcPr>
                <w:p w14:paraId="13DAABAD" w14:textId="66FCB3D5"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46F8D08F"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5265C714"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7077BD8C" w14:textId="77777777" w:rsidTr="004A5297">
              <w:trPr>
                <w:trHeight w:val="32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1A7ADEDC" w14:textId="689EF85F" w:rsidR="00F80327" w:rsidRPr="00F80327" w:rsidRDefault="00F80327" w:rsidP="00F80327">
                  <w:pPr>
                    <w:jc w:val="center"/>
                    <w:rPr>
                      <w:color w:val="000000"/>
                      <w:sz w:val="20"/>
                      <w:szCs w:val="20"/>
                    </w:rPr>
                  </w:pPr>
                  <w:r w:rsidRPr="00F80327">
                    <w:rPr>
                      <w:color w:val="000000"/>
                      <w:sz w:val="20"/>
                      <w:szCs w:val="20"/>
                    </w:rPr>
                    <w:t>14.</w:t>
                  </w:r>
                </w:p>
              </w:tc>
              <w:tc>
                <w:tcPr>
                  <w:tcW w:w="1716" w:type="dxa"/>
                  <w:tcBorders>
                    <w:top w:val="nil"/>
                    <w:left w:val="nil"/>
                    <w:bottom w:val="single" w:sz="8" w:space="0" w:color="auto"/>
                    <w:right w:val="single" w:sz="8" w:space="0" w:color="auto"/>
                  </w:tcBorders>
                  <w:shd w:val="clear" w:color="auto" w:fill="auto"/>
                  <w:vAlign w:val="center"/>
                  <w:hideMark/>
                </w:tcPr>
                <w:p w14:paraId="76C46553" w14:textId="77777777" w:rsidR="00F80327" w:rsidRPr="00F80327" w:rsidRDefault="00F80327" w:rsidP="00F80327">
                  <w:pPr>
                    <w:jc w:val="center"/>
                    <w:rPr>
                      <w:color w:val="000000"/>
                      <w:sz w:val="20"/>
                      <w:szCs w:val="20"/>
                    </w:rPr>
                  </w:pPr>
                  <w:r w:rsidRPr="00F80327">
                    <w:rPr>
                      <w:color w:val="000000"/>
                      <w:sz w:val="20"/>
                      <w:szCs w:val="20"/>
                    </w:rPr>
                    <w:t>Выключатель массы</w:t>
                  </w:r>
                </w:p>
              </w:tc>
              <w:tc>
                <w:tcPr>
                  <w:tcW w:w="972" w:type="dxa"/>
                  <w:tcBorders>
                    <w:top w:val="nil"/>
                    <w:left w:val="nil"/>
                    <w:bottom w:val="single" w:sz="8" w:space="0" w:color="auto"/>
                    <w:right w:val="single" w:sz="8" w:space="0" w:color="auto"/>
                  </w:tcBorders>
                  <w:shd w:val="clear" w:color="auto" w:fill="auto"/>
                  <w:vAlign w:val="center"/>
                  <w:hideMark/>
                </w:tcPr>
                <w:p w14:paraId="67702553" w14:textId="77777777" w:rsidR="00F80327" w:rsidRPr="00F80327" w:rsidRDefault="00F80327" w:rsidP="00F80327">
                  <w:pPr>
                    <w:jc w:val="center"/>
                    <w:rPr>
                      <w:color w:val="000000"/>
                      <w:sz w:val="20"/>
                      <w:szCs w:val="20"/>
                    </w:rPr>
                  </w:pPr>
                  <w:r w:rsidRPr="00F80327">
                    <w:rPr>
                      <w:color w:val="000000"/>
                      <w:sz w:val="20"/>
                      <w:szCs w:val="20"/>
                    </w:rPr>
                    <w:t>1410-3737000</w:t>
                  </w:r>
                </w:p>
              </w:tc>
              <w:tc>
                <w:tcPr>
                  <w:tcW w:w="972" w:type="dxa"/>
                  <w:tcBorders>
                    <w:top w:val="nil"/>
                    <w:left w:val="nil"/>
                    <w:bottom w:val="single" w:sz="8" w:space="0" w:color="auto"/>
                    <w:right w:val="single" w:sz="8" w:space="0" w:color="auto"/>
                  </w:tcBorders>
                  <w:shd w:val="clear" w:color="auto" w:fill="auto"/>
                  <w:vAlign w:val="center"/>
                  <w:hideMark/>
                </w:tcPr>
                <w:p w14:paraId="5454CAE0" w14:textId="77777777" w:rsidR="00F80327" w:rsidRPr="00F80327" w:rsidRDefault="00F80327" w:rsidP="00F80327">
                  <w:pPr>
                    <w:jc w:val="center"/>
                    <w:rPr>
                      <w:color w:val="000000"/>
                      <w:sz w:val="20"/>
                      <w:szCs w:val="20"/>
                    </w:rPr>
                  </w:pPr>
                  <w:r w:rsidRPr="00F80327">
                    <w:rPr>
                      <w:color w:val="000000"/>
                      <w:sz w:val="20"/>
                      <w:szCs w:val="20"/>
                    </w:rPr>
                    <w:t>24В</w:t>
                  </w:r>
                </w:p>
              </w:tc>
              <w:tc>
                <w:tcPr>
                  <w:tcW w:w="972" w:type="dxa"/>
                  <w:tcBorders>
                    <w:top w:val="nil"/>
                    <w:left w:val="nil"/>
                    <w:bottom w:val="single" w:sz="8" w:space="0" w:color="auto"/>
                    <w:right w:val="single" w:sz="8" w:space="0" w:color="auto"/>
                  </w:tcBorders>
                  <w:shd w:val="clear" w:color="auto" w:fill="auto"/>
                  <w:vAlign w:val="center"/>
                  <w:hideMark/>
                </w:tcPr>
                <w:p w14:paraId="53F7D887"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663A951F"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389F0F3A" w14:textId="77777777" w:rsidTr="004A5297">
              <w:trPr>
                <w:trHeight w:val="32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3CAF844B" w14:textId="35AB3279" w:rsidR="00F80327" w:rsidRPr="00F80327" w:rsidRDefault="00F80327" w:rsidP="00F80327">
                  <w:pPr>
                    <w:jc w:val="center"/>
                    <w:rPr>
                      <w:color w:val="000000"/>
                      <w:sz w:val="20"/>
                      <w:szCs w:val="20"/>
                    </w:rPr>
                  </w:pPr>
                  <w:r w:rsidRPr="00F80327">
                    <w:rPr>
                      <w:color w:val="000000"/>
                      <w:sz w:val="20"/>
                      <w:szCs w:val="20"/>
                    </w:rPr>
                    <w:t>15.</w:t>
                  </w:r>
                </w:p>
              </w:tc>
              <w:tc>
                <w:tcPr>
                  <w:tcW w:w="1716" w:type="dxa"/>
                  <w:tcBorders>
                    <w:top w:val="nil"/>
                    <w:left w:val="nil"/>
                    <w:bottom w:val="single" w:sz="8" w:space="0" w:color="auto"/>
                    <w:right w:val="single" w:sz="8" w:space="0" w:color="auto"/>
                  </w:tcBorders>
                  <w:shd w:val="clear" w:color="auto" w:fill="auto"/>
                  <w:vAlign w:val="center"/>
                  <w:hideMark/>
                </w:tcPr>
                <w:p w14:paraId="34730265" w14:textId="77777777" w:rsidR="00F80327" w:rsidRPr="00F80327" w:rsidRDefault="00F80327" w:rsidP="00F80327">
                  <w:pPr>
                    <w:jc w:val="center"/>
                    <w:rPr>
                      <w:color w:val="000000"/>
                      <w:sz w:val="20"/>
                      <w:szCs w:val="20"/>
                    </w:rPr>
                  </w:pPr>
                  <w:r w:rsidRPr="00F80327">
                    <w:rPr>
                      <w:color w:val="000000"/>
                      <w:sz w:val="20"/>
                      <w:szCs w:val="20"/>
                    </w:rPr>
                    <w:t>Реле зарядки</w:t>
                  </w:r>
                </w:p>
              </w:tc>
              <w:tc>
                <w:tcPr>
                  <w:tcW w:w="972" w:type="dxa"/>
                  <w:tcBorders>
                    <w:top w:val="nil"/>
                    <w:left w:val="nil"/>
                    <w:bottom w:val="single" w:sz="8" w:space="0" w:color="auto"/>
                    <w:right w:val="single" w:sz="8" w:space="0" w:color="auto"/>
                  </w:tcBorders>
                  <w:shd w:val="clear" w:color="auto" w:fill="auto"/>
                  <w:vAlign w:val="center"/>
                  <w:hideMark/>
                </w:tcPr>
                <w:p w14:paraId="3B2FABAB" w14:textId="77777777" w:rsidR="00F80327" w:rsidRPr="00F80327" w:rsidRDefault="00F80327" w:rsidP="00F80327">
                  <w:pPr>
                    <w:jc w:val="center"/>
                    <w:rPr>
                      <w:color w:val="000000"/>
                      <w:sz w:val="20"/>
                      <w:szCs w:val="20"/>
                    </w:rPr>
                  </w:pPr>
                  <w:r w:rsidRPr="00F80327">
                    <w:rPr>
                      <w:color w:val="000000"/>
                      <w:sz w:val="20"/>
                      <w:szCs w:val="20"/>
                    </w:rPr>
                    <w:t>Р2712.3702</w:t>
                  </w:r>
                </w:p>
              </w:tc>
              <w:tc>
                <w:tcPr>
                  <w:tcW w:w="972" w:type="dxa"/>
                  <w:tcBorders>
                    <w:top w:val="nil"/>
                    <w:left w:val="nil"/>
                    <w:bottom w:val="single" w:sz="8" w:space="0" w:color="auto"/>
                    <w:right w:val="single" w:sz="8" w:space="0" w:color="auto"/>
                  </w:tcBorders>
                  <w:shd w:val="clear" w:color="auto" w:fill="auto"/>
                  <w:vAlign w:val="center"/>
                  <w:hideMark/>
                </w:tcPr>
                <w:p w14:paraId="2ED983D5" w14:textId="078BD86F"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69A34B82"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38949EDB"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7A2151C8" w14:textId="77777777" w:rsidTr="004A5297">
              <w:trPr>
                <w:trHeight w:val="64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4917EB7A" w14:textId="03BC1D42" w:rsidR="00F80327" w:rsidRPr="00F80327" w:rsidRDefault="00F80327" w:rsidP="00F80327">
                  <w:pPr>
                    <w:jc w:val="center"/>
                    <w:rPr>
                      <w:color w:val="000000"/>
                      <w:sz w:val="20"/>
                      <w:szCs w:val="20"/>
                    </w:rPr>
                  </w:pPr>
                  <w:r w:rsidRPr="00F80327">
                    <w:rPr>
                      <w:color w:val="000000"/>
                      <w:sz w:val="20"/>
                      <w:szCs w:val="20"/>
                    </w:rPr>
                    <w:t>16.</w:t>
                  </w:r>
                </w:p>
              </w:tc>
              <w:tc>
                <w:tcPr>
                  <w:tcW w:w="1716" w:type="dxa"/>
                  <w:tcBorders>
                    <w:top w:val="nil"/>
                    <w:left w:val="nil"/>
                    <w:bottom w:val="single" w:sz="8" w:space="0" w:color="auto"/>
                    <w:right w:val="single" w:sz="8" w:space="0" w:color="auto"/>
                  </w:tcBorders>
                  <w:shd w:val="clear" w:color="auto" w:fill="auto"/>
                  <w:vAlign w:val="center"/>
                  <w:hideMark/>
                </w:tcPr>
                <w:p w14:paraId="35B18522" w14:textId="77777777" w:rsidR="00F80327" w:rsidRPr="00F80327" w:rsidRDefault="00F80327" w:rsidP="00F80327">
                  <w:pPr>
                    <w:jc w:val="center"/>
                    <w:rPr>
                      <w:color w:val="000000"/>
                      <w:sz w:val="20"/>
                      <w:szCs w:val="20"/>
                    </w:rPr>
                  </w:pPr>
                  <w:r w:rsidRPr="00F80327">
                    <w:rPr>
                      <w:color w:val="000000"/>
                      <w:sz w:val="20"/>
                      <w:szCs w:val="20"/>
                    </w:rPr>
                    <w:t>Сигнал звуковой низкого тона</w:t>
                  </w:r>
                </w:p>
              </w:tc>
              <w:tc>
                <w:tcPr>
                  <w:tcW w:w="972" w:type="dxa"/>
                  <w:tcBorders>
                    <w:top w:val="nil"/>
                    <w:left w:val="nil"/>
                    <w:bottom w:val="single" w:sz="8" w:space="0" w:color="auto"/>
                    <w:right w:val="single" w:sz="8" w:space="0" w:color="auto"/>
                  </w:tcBorders>
                  <w:shd w:val="clear" w:color="auto" w:fill="auto"/>
                  <w:vAlign w:val="center"/>
                  <w:hideMark/>
                </w:tcPr>
                <w:p w14:paraId="764D2CB6" w14:textId="77777777" w:rsidR="00F80327" w:rsidRPr="00F80327" w:rsidRDefault="00F80327" w:rsidP="00F80327">
                  <w:pPr>
                    <w:jc w:val="center"/>
                    <w:rPr>
                      <w:color w:val="000000"/>
                      <w:sz w:val="20"/>
                      <w:szCs w:val="20"/>
                    </w:rPr>
                  </w:pPr>
                  <w:r w:rsidRPr="00F80327">
                    <w:rPr>
                      <w:color w:val="000000"/>
                      <w:sz w:val="20"/>
                      <w:szCs w:val="20"/>
                    </w:rPr>
                    <w:t>С313-3721000</w:t>
                  </w:r>
                </w:p>
              </w:tc>
              <w:tc>
                <w:tcPr>
                  <w:tcW w:w="972" w:type="dxa"/>
                  <w:tcBorders>
                    <w:top w:val="nil"/>
                    <w:left w:val="nil"/>
                    <w:bottom w:val="single" w:sz="8" w:space="0" w:color="auto"/>
                    <w:right w:val="single" w:sz="8" w:space="0" w:color="auto"/>
                  </w:tcBorders>
                  <w:shd w:val="clear" w:color="auto" w:fill="auto"/>
                  <w:vAlign w:val="center"/>
                  <w:hideMark/>
                </w:tcPr>
                <w:p w14:paraId="09B92746" w14:textId="77777777" w:rsidR="00F80327" w:rsidRPr="00F80327" w:rsidRDefault="00F80327" w:rsidP="00F80327">
                  <w:pPr>
                    <w:jc w:val="center"/>
                    <w:rPr>
                      <w:color w:val="000000"/>
                      <w:sz w:val="20"/>
                      <w:szCs w:val="20"/>
                    </w:rPr>
                  </w:pPr>
                  <w:r w:rsidRPr="00F80327">
                    <w:rPr>
                      <w:color w:val="000000"/>
                      <w:sz w:val="20"/>
                      <w:szCs w:val="20"/>
                    </w:rPr>
                    <w:t>24В</w:t>
                  </w:r>
                </w:p>
              </w:tc>
              <w:tc>
                <w:tcPr>
                  <w:tcW w:w="972" w:type="dxa"/>
                  <w:tcBorders>
                    <w:top w:val="nil"/>
                    <w:left w:val="nil"/>
                    <w:bottom w:val="single" w:sz="8" w:space="0" w:color="auto"/>
                    <w:right w:val="single" w:sz="8" w:space="0" w:color="auto"/>
                  </w:tcBorders>
                  <w:shd w:val="clear" w:color="auto" w:fill="auto"/>
                  <w:vAlign w:val="center"/>
                  <w:hideMark/>
                </w:tcPr>
                <w:p w14:paraId="1F24644D"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52289678"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15C0155B" w14:textId="77777777" w:rsidTr="004A5297">
              <w:trPr>
                <w:trHeight w:val="489"/>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6B4B5DD7" w14:textId="62BB2386" w:rsidR="00F80327" w:rsidRPr="00F80327" w:rsidRDefault="00F80327" w:rsidP="00F80327">
                  <w:pPr>
                    <w:jc w:val="center"/>
                    <w:rPr>
                      <w:color w:val="000000"/>
                      <w:sz w:val="20"/>
                      <w:szCs w:val="20"/>
                    </w:rPr>
                  </w:pPr>
                  <w:r w:rsidRPr="00F80327">
                    <w:rPr>
                      <w:color w:val="000000"/>
                      <w:sz w:val="20"/>
                      <w:szCs w:val="20"/>
                    </w:rPr>
                    <w:t>17.</w:t>
                  </w:r>
                </w:p>
              </w:tc>
              <w:tc>
                <w:tcPr>
                  <w:tcW w:w="1716" w:type="dxa"/>
                  <w:tcBorders>
                    <w:top w:val="nil"/>
                    <w:left w:val="nil"/>
                    <w:bottom w:val="single" w:sz="8" w:space="0" w:color="auto"/>
                    <w:right w:val="single" w:sz="8" w:space="0" w:color="auto"/>
                  </w:tcBorders>
                  <w:shd w:val="clear" w:color="auto" w:fill="auto"/>
                  <w:vAlign w:val="center"/>
                  <w:hideMark/>
                </w:tcPr>
                <w:p w14:paraId="455BE86E" w14:textId="77777777" w:rsidR="00F80327" w:rsidRPr="00F80327" w:rsidRDefault="00F80327" w:rsidP="00F80327">
                  <w:pPr>
                    <w:jc w:val="center"/>
                    <w:rPr>
                      <w:color w:val="000000"/>
                      <w:sz w:val="20"/>
                      <w:szCs w:val="20"/>
                    </w:rPr>
                  </w:pPr>
                  <w:r w:rsidRPr="00F80327">
                    <w:rPr>
                      <w:color w:val="000000"/>
                      <w:sz w:val="20"/>
                      <w:szCs w:val="20"/>
                    </w:rPr>
                    <w:t>Указатель температуры воды</w:t>
                  </w:r>
                </w:p>
              </w:tc>
              <w:tc>
                <w:tcPr>
                  <w:tcW w:w="972" w:type="dxa"/>
                  <w:tcBorders>
                    <w:top w:val="nil"/>
                    <w:left w:val="nil"/>
                    <w:bottom w:val="single" w:sz="8" w:space="0" w:color="auto"/>
                    <w:right w:val="single" w:sz="8" w:space="0" w:color="auto"/>
                  </w:tcBorders>
                  <w:shd w:val="clear" w:color="auto" w:fill="auto"/>
                  <w:vAlign w:val="center"/>
                  <w:hideMark/>
                </w:tcPr>
                <w:p w14:paraId="71F0B061" w14:textId="77777777" w:rsidR="00F80327" w:rsidRPr="00F80327" w:rsidRDefault="00F80327" w:rsidP="00F80327">
                  <w:pPr>
                    <w:jc w:val="center"/>
                    <w:rPr>
                      <w:color w:val="000000"/>
                      <w:sz w:val="20"/>
                      <w:szCs w:val="20"/>
                    </w:rPr>
                  </w:pPr>
                  <w:r w:rsidRPr="00F80327">
                    <w:rPr>
                      <w:color w:val="000000"/>
                      <w:sz w:val="20"/>
                      <w:szCs w:val="20"/>
                    </w:rPr>
                    <w:t>УК-171 36.3807010</w:t>
                  </w:r>
                </w:p>
              </w:tc>
              <w:tc>
                <w:tcPr>
                  <w:tcW w:w="972" w:type="dxa"/>
                  <w:tcBorders>
                    <w:top w:val="nil"/>
                    <w:left w:val="nil"/>
                    <w:bottom w:val="single" w:sz="8" w:space="0" w:color="auto"/>
                    <w:right w:val="single" w:sz="8" w:space="0" w:color="auto"/>
                  </w:tcBorders>
                  <w:shd w:val="clear" w:color="auto" w:fill="auto"/>
                  <w:vAlign w:val="center"/>
                  <w:hideMark/>
                </w:tcPr>
                <w:p w14:paraId="39AB7313" w14:textId="77777777" w:rsidR="00F80327" w:rsidRPr="00F80327" w:rsidRDefault="00F80327" w:rsidP="00F80327">
                  <w:pPr>
                    <w:jc w:val="center"/>
                    <w:rPr>
                      <w:color w:val="000000"/>
                      <w:sz w:val="20"/>
                      <w:szCs w:val="20"/>
                    </w:rPr>
                  </w:pPr>
                  <w:r w:rsidRPr="00F80327">
                    <w:rPr>
                      <w:color w:val="000000"/>
                      <w:sz w:val="20"/>
                      <w:szCs w:val="20"/>
                    </w:rPr>
                    <w:t>0-120С</w:t>
                  </w:r>
                </w:p>
              </w:tc>
              <w:tc>
                <w:tcPr>
                  <w:tcW w:w="972" w:type="dxa"/>
                  <w:tcBorders>
                    <w:top w:val="nil"/>
                    <w:left w:val="nil"/>
                    <w:bottom w:val="single" w:sz="8" w:space="0" w:color="auto"/>
                    <w:right w:val="single" w:sz="8" w:space="0" w:color="auto"/>
                  </w:tcBorders>
                  <w:shd w:val="clear" w:color="auto" w:fill="auto"/>
                  <w:vAlign w:val="center"/>
                  <w:hideMark/>
                </w:tcPr>
                <w:p w14:paraId="016A60DF"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6912EAA1" w14:textId="77777777" w:rsidR="00F80327" w:rsidRPr="00F80327" w:rsidRDefault="00F80327" w:rsidP="00F80327">
                  <w:pPr>
                    <w:jc w:val="center"/>
                    <w:rPr>
                      <w:color w:val="000000"/>
                      <w:sz w:val="20"/>
                      <w:szCs w:val="20"/>
                    </w:rPr>
                  </w:pPr>
                  <w:r w:rsidRPr="00F80327">
                    <w:rPr>
                      <w:color w:val="000000"/>
                      <w:sz w:val="20"/>
                      <w:szCs w:val="20"/>
                    </w:rPr>
                    <w:t>1</w:t>
                  </w:r>
                </w:p>
              </w:tc>
            </w:tr>
            <w:tr w:rsidR="00F80327" w:rsidRPr="00F80327" w14:paraId="00B49074" w14:textId="77777777" w:rsidTr="004A5297">
              <w:trPr>
                <w:trHeight w:val="60"/>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05001476" w14:textId="404EAE83" w:rsidR="00F80327" w:rsidRPr="00F80327" w:rsidRDefault="00F80327" w:rsidP="00F80327">
                  <w:pPr>
                    <w:jc w:val="center"/>
                    <w:rPr>
                      <w:color w:val="000000"/>
                      <w:sz w:val="20"/>
                      <w:szCs w:val="20"/>
                    </w:rPr>
                  </w:pPr>
                  <w:r w:rsidRPr="00F80327">
                    <w:rPr>
                      <w:color w:val="000000"/>
                      <w:sz w:val="20"/>
                      <w:szCs w:val="20"/>
                    </w:rPr>
                    <w:t>18.</w:t>
                  </w:r>
                </w:p>
              </w:tc>
              <w:tc>
                <w:tcPr>
                  <w:tcW w:w="1716" w:type="dxa"/>
                  <w:tcBorders>
                    <w:top w:val="nil"/>
                    <w:left w:val="nil"/>
                    <w:bottom w:val="single" w:sz="8" w:space="0" w:color="auto"/>
                    <w:right w:val="single" w:sz="8" w:space="0" w:color="auto"/>
                  </w:tcBorders>
                  <w:shd w:val="clear" w:color="auto" w:fill="auto"/>
                  <w:vAlign w:val="center"/>
                  <w:hideMark/>
                </w:tcPr>
                <w:p w14:paraId="6F1DA285" w14:textId="77777777" w:rsidR="00F80327" w:rsidRPr="00F80327" w:rsidRDefault="00F80327" w:rsidP="00F80327">
                  <w:pPr>
                    <w:jc w:val="center"/>
                    <w:rPr>
                      <w:color w:val="000000"/>
                      <w:sz w:val="20"/>
                      <w:szCs w:val="20"/>
                    </w:rPr>
                  </w:pPr>
                  <w:r w:rsidRPr="00F80327">
                    <w:rPr>
                      <w:color w:val="000000"/>
                      <w:sz w:val="20"/>
                      <w:szCs w:val="20"/>
                    </w:rPr>
                    <w:t>Датчик давления масла</w:t>
                  </w:r>
                </w:p>
              </w:tc>
              <w:tc>
                <w:tcPr>
                  <w:tcW w:w="972" w:type="dxa"/>
                  <w:tcBorders>
                    <w:top w:val="nil"/>
                    <w:left w:val="nil"/>
                    <w:bottom w:val="single" w:sz="8" w:space="0" w:color="auto"/>
                    <w:right w:val="single" w:sz="8" w:space="0" w:color="auto"/>
                  </w:tcBorders>
                  <w:shd w:val="clear" w:color="auto" w:fill="auto"/>
                  <w:vAlign w:val="center"/>
                  <w:hideMark/>
                </w:tcPr>
                <w:p w14:paraId="5EF0B63C" w14:textId="77777777" w:rsidR="00F80327" w:rsidRPr="00F80327" w:rsidRDefault="00F80327" w:rsidP="00F80327">
                  <w:pPr>
                    <w:jc w:val="center"/>
                    <w:rPr>
                      <w:color w:val="000000"/>
                      <w:sz w:val="20"/>
                      <w:szCs w:val="20"/>
                    </w:rPr>
                  </w:pPr>
                  <w:r w:rsidRPr="00F80327">
                    <w:rPr>
                      <w:color w:val="000000"/>
                      <w:sz w:val="20"/>
                      <w:szCs w:val="20"/>
                    </w:rPr>
                    <w:t>18.3829</w:t>
                  </w:r>
                </w:p>
              </w:tc>
              <w:tc>
                <w:tcPr>
                  <w:tcW w:w="972" w:type="dxa"/>
                  <w:tcBorders>
                    <w:top w:val="nil"/>
                    <w:left w:val="nil"/>
                    <w:bottom w:val="single" w:sz="8" w:space="0" w:color="auto"/>
                    <w:right w:val="single" w:sz="8" w:space="0" w:color="auto"/>
                  </w:tcBorders>
                  <w:shd w:val="clear" w:color="auto" w:fill="auto"/>
                  <w:vAlign w:val="center"/>
                  <w:hideMark/>
                </w:tcPr>
                <w:p w14:paraId="538C079E" w14:textId="1AFADCF0"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3E0D20D9"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18B2069E" w14:textId="77777777" w:rsidR="00F80327" w:rsidRPr="00F80327" w:rsidRDefault="00F80327" w:rsidP="00F80327">
                  <w:pPr>
                    <w:jc w:val="center"/>
                    <w:rPr>
                      <w:color w:val="000000"/>
                      <w:sz w:val="20"/>
                      <w:szCs w:val="20"/>
                    </w:rPr>
                  </w:pPr>
                  <w:r w:rsidRPr="00F80327">
                    <w:rPr>
                      <w:color w:val="000000"/>
                      <w:sz w:val="20"/>
                      <w:szCs w:val="20"/>
                    </w:rPr>
                    <w:t>5</w:t>
                  </w:r>
                </w:p>
              </w:tc>
            </w:tr>
            <w:tr w:rsidR="00F80327" w:rsidRPr="00F80327" w14:paraId="54378068" w14:textId="77777777" w:rsidTr="004A5297">
              <w:trPr>
                <w:trHeight w:val="68"/>
              </w:trPr>
              <w:tc>
                <w:tcPr>
                  <w:tcW w:w="454" w:type="dxa"/>
                  <w:tcBorders>
                    <w:top w:val="nil"/>
                    <w:left w:val="single" w:sz="8" w:space="0" w:color="auto"/>
                    <w:bottom w:val="single" w:sz="8" w:space="0" w:color="auto"/>
                    <w:right w:val="single" w:sz="8" w:space="0" w:color="auto"/>
                  </w:tcBorders>
                  <w:shd w:val="clear" w:color="auto" w:fill="auto"/>
                  <w:vAlign w:val="center"/>
                  <w:hideMark/>
                </w:tcPr>
                <w:p w14:paraId="2A165655" w14:textId="2589A179" w:rsidR="00F80327" w:rsidRPr="00F80327" w:rsidRDefault="00F80327" w:rsidP="00F80327">
                  <w:pPr>
                    <w:jc w:val="center"/>
                    <w:rPr>
                      <w:color w:val="000000"/>
                      <w:sz w:val="20"/>
                      <w:szCs w:val="20"/>
                    </w:rPr>
                  </w:pPr>
                  <w:r w:rsidRPr="00F80327">
                    <w:rPr>
                      <w:color w:val="000000"/>
                      <w:sz w:val="20"/>
                      <w:szCs w:val="20"/>
                    </w:rPr>
                    <w:t>19.</w:t>
                  </w:r>
                </w:p>
              </w:tc>
              <w:tc>
                <w:tcPr>
                  <w:tcW w:w="1716" w:type="dxa"/>
                  <w:tcBorders>
                    <w:top w:val="nil"/>
                    <w:left w:val="nil"/>
                    <w:bottom w:val="single" w:sz="8" w:space="0" w:color="auto"/>
                    <w:right w:val="single" w:sz="8" w:space="0" w:color="auto"/>
                  </w:tcBorders>
                  <w:shd w:val="clear" w:color="auto" w:fill="auto"/>
                  <w:vAlign w:val="center"/>
                  <w:hideMark/>
                </w:tcPr>
                <w:p w14:paraId="35FACA74" w14:textId="77777777" w:rsidR="00F80327" w:rsidRPr="00F80327" w:rsidRDefault="00F80327" w:rsidP="00F80327">
                  <w:pPr>
                    <w:jc w:val="center"/>
                    <w:rPr>
                      <w:color w:val="000000"/>
                      <w:sz w:val="20"/>
                      <w:szCs w:val="20"/>
                    </w:rPr>
                  </w:pPr>
                  <w:r w:rsidRPr="00F80327">
                    <w:rPr>
                      <w:color w:val="000000"/>
                      <w:sz w:val="20"/>
                      <w:szCs w:val="20"/>
                    </w:rPr>
                    <w:t xml:space="preserve"> Датчик сигнализатора температуры</w:t>
                  </w:r>
                </w:p>
              </w:tc>
              <w:tc>
                <w:tcPr>
                  <w:tcW w:w="972" w:type="dxa"/>
                  <w:tcBorders>
                    <w:top w:val="nil"/>
                    <w:left w:val="nil"/>
                    <w:bottom w:val="single" w:sz="8" w:space="0" w:color="auto"/>
                    <w:right w:val="single" w:sz="8" w:space="0" w:color="auto"/>
                  </w:tcBorders>
                  <w:shd w:val="clear" w:color="auto" w:fill="auto"/>
                  <w:vAlign w:val="center"/>
                  <w:hideMark/>
                </w:tcPr>
                <w:p w14:paraId="7135A5BB" w14:textId="77777777" w:rsidR="00F80327" w:rsidRPr="00F80327" w:rsidRDefault="00F80327" w:rsidP="00F80327">
                  <w:pPr>
                    <w:jc w:val="center"/>
                    <w:rPr>
                      <w:color w:val="000000"/>
                      <w:sz w:val="20"/>
                      <w:szCs w:val="20"/>
                    </w:rPr>
                  </w:pPr>
                  <w:r w:rsidRPr="00F80327">
                    <w:rPr>
                      <w:color w:val="000000"/>
                      <w:sz w:val="20"/>
                      <w:szCs w:val="20"/>
                    </w:rPr>
                    <w:t>ТМ-112А</w:t>
                  </w:r>
                </w:p>
              </w:tc>
              <w:tc>
                <w:tcPr>
                  <w:tcW w:w="972" w:type="dxa"/>
                  <w:tcBorders>
                    <w:top w:val="nil"/>
                    <w:left w:val="nil"/>
                    <w:bottom w:val="single" w:sz="8" w:space="0" w:color="auto"/>
                    <w:right w:val="single" w:sz="8" w:space="0" w:color="auto"/>
                  </w:tcBorders>
                  <w:shd w:val="clear" w:color="auto" w:fill="auto"/>
                  <w:vAlign w:val="center"/>
                  <w:hideMark/>
                </w:tcPr>
                <w:p w14:paraId="3223FA82" w14:textId="24FAA906" w:rsidR="00F80327" w:rsidRPr="00F80327" w:rsidRDefault="00F80327" w:rsidP="00F80327">
                  <w:pPr>
                    <w:jc w:val="center"/>
                    <w:rPr>
                      <w:color w:val="000000"/>
                      <w:sz w:val="20"/>
                      <w:szCs w:val="20"/>
                    </w:rPr>
                  </w:pPr>
                </w:p>
              </w:tc>
              <w:tc>
                <w:tcPr>
                  <w:tcW w:w="972" w:type="dxa"/>
                  <w:tcBorders>
                    <w:top w:val="nil"/>
                    <w:left w:val="nil"/>
                    <w:bottom w:val="single" w:sz="8" w:space="0" w:color="auto"/>
                    <w:right w:val="single" w:sz="8" w:space="0" w:color="auto"/>
                  </w:tcBorders>
                  <w:shd w:val="clear" w:color="auto" w:fill="auto"/>
                  <w:vAlign w:val="center"/>
                  <w:hideMark/>
                </w:tcPr>
                <w:p w14:paraId="294E2592"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8" w:space="0" w:color="auto"/>
                    <w:right w:val="single" w:sz="8" w:space="0" w:color="auto"/>
                  </w:tcBorders>
                  <w:shd w:val="clear" w:color="auto" w:fill="auto"/>
                  <w:vAlign w:val="center"/>
                  <w:hideMark/>
                </w:tcPr>
                <w:p w14:paraId="36040B6F" w14:textId="77777777" w:rsidR="00F80327" w:rsidRPr="00F80327" w:rsidRDefault="00F80327" w:rsidP="00F80327">
                  <w:pPr>
                    <w:jc w:val="center"/>
                    <w:rPr>
                      <w:color w:val="000000"/>
                      <w:sz w:val="20"/>
                      <w:szCs w:val="20"/>
                    </w:rPr>
                  </w:pPr>
                  <w:r w:rsidRPr="00F80327">
                    <w:rPr>
                      <w:color w:val="000000"/>
                      <w:sz w:val="20"/>
                      <w:szCs w:val="20"/>
                    </w:rPr>
                    <w:t>2</w:t>
                  </w:r>
                </w:p>
              </w:tc>
            </w:tr>
            <w:tr w:rsidR="00F80327" w:rsidRPr="00F80327" w14:paraId="3D6C3DB5" w14:textId="77777777" w:rsidTr="004A5297">
              <w:trPr>
                <w:trHeight w:val="277"/>
              </w:trPr>
              <w:tc>
                <w:tcPr>
                  <w:tcW w:w="454" w:type="dxa"/>
                  <w:tcBorders>
                    <w:top w:val="nil"/>
                    <w:left w:val="single" w:sz="8" w:space="0" w:color="auto"/>
                    <w:bottom w:val="single" w:sz="4" w:space="0" w:color="auto"/>
                    <w:right w:val="single" w:sz="8" w:space="0" w:color="auto"/>
                  </w:tcBorders>
                  <w:shd w:val="clear" w:color="auto" w:fill="auto"/>
                  <w:vAlign w:val="center"/>
                  <w:hideMark/>
                </w:tcPr>
                <w:p w14:paraId="704602E0" w14:textId="2C04562E" w:rsidR="00F80327" w:rsidRPr="00F80327" w:rsidRDefault="00F80327" w:rsidP="00F80327">
                  <w:pPr>
                    <w:jc w:val="center"/>
                    <w:rPr>
                      <w:color w:val="000000"/>
                      <w:sz w:val="20"/>
                      <w:szCs w:val="20"/>
                    </w:rPr>
                  </w:pPr>
                  <w:r w:rsidRPr="00F80327">
                    <w:rPr>
                      <w:color w:val="000000"/>
                      <w:sz w:val="20"/>
                      <w:szCs w:val="20"/>
                    </w:rPr>
                    <w:t>20.</w:t>
                  </w:r>
                </w:p>
              </w:tc>
              <w:tc>
                <w:tcPr>
                  <w:tcW w:w="1716" w:type="dxa"/>
                  <w:tcBorders>
                    <w:top w:val="nil"/>
                    <w:left w:val="nil"/>
                    <w:bottom w:val="single" w:sz="4" w:space="0" w:color="auto"/>
                    <w:right w:val="single" w:sz="8" w:space="0" w:color="auto"/>
                  </w:tcBorders>
                  <w:shd w:val="clear" w:color="auto" w:fill="auto"/>
                  <w:vAlign w:val="center"/>
                  <w:hideMark/>
                </w:tcPr>
                <w:p w14:paraId="48E93732" w14:textId="77777777" w:rsidR="00F80327" w:rsidRPr="00F80327" w:rsidRDefault="00F80327" w:rsidP="00F80327">
                  <w:pPr>
                    <w:jc w:val="center"/>
                    <w:rPr>
                      <w:color w:val="000000"/>
                      <w:sz w:val="20"/>
                      <w:szCs w:val="20"/>
                    </w:rPr>
                  </w:pPr>
                  <w:r w:rsidRPr="00F80327">
                    <w:rPr>
                      <w:color w:val="000000"/>
                      <w:sz w:val="20"/>
                      <w:szCs w:val="20"/>
                    </w:rPr>
                    <w:t>Прибор измерительный показывающий спидометра</w:t>
                  </w:r>
                </w:p>
              </w:tc>
              <w:tc>
                <w:tcPr>
                  <w:tcW w:w="972" w:type="dxa"/>
                  <w:tcBorders>
                    <w:top w:val="nil"/>
                    <w:left w:val="nil"/>
                    <w:bottom w:val="single" w:sz="4" w:space="0" w:color="auto"/>
                    <w:right w:val="single" w:sz="8" w:space="0" w:color="auto"/>
                  </w:tcBorders>
                  <w:shd w:val="clear" w:color="auto" w:fill="auto"/>
                  <w:vAlign w:val="center"/>
                  <w:hideMark/>
                </w:tcPr>
                <w:p w14:paraId="35F761B1" w14:textId="77777777" w:rsidR="00F80327" w:rsidRPr="00F80327" w:rsidRDefault="00F80327" w:rsidP="00F80327">
                  <w:pPr>
                    <w:jc w:val="center"/>
                    <w:rPr>
                      <w:color w:val="000000"/>
                      <w:sz w:val="20"/>
                      <w:szCs w:val="20"/>
                    </w:rPr>
                  </w:pPr>
                  <w:r w:rsidRPr="00F80327">
                    <w:rPr>
                      <w:color w:val="000000"/>
                      <w:sz w:val="20"/>
                      <w:szCs w:val="20"/>
                    </w:rPr>
                    <w:t>121.3802</w:t>
                  </w:r>
                </w:p>
              </w:tc>
              <w:tc>
                <w:tcPr>
                  <w:tcW w:w="972" w:type="dxa"/>
                  <w:tcBorders>
                    <w:top w:val="nil"/>
                    <w:left w:val="nil"/>
                    <w:bottom w:val="single" w:sz="4" w:space="0" w:color="auto"/>
                    <w:right w:val="single" w:sz="8" w:space="0" w:color="auto"/>
                  </w:tcBorders>
                  <w:shd w:val="clear" w:color="auto" w:fill="auto"/>
                  <w:vAlign w:val="center"/>
                  <w:hideMark/>
                </w:tcPr>
                <w:p w14:paraId="6E6B85AF" w14:textId="3F3309BF" w:rsidR="00F80327" w:rsidRPr="00F80327" w:rsidRDefault="00F80327" w:rsidP="00F80327">
                  <w:pPr>
                    <w:jc w:val="center"/>
                    <w:rPr>
                      <w:color w:val="000000"/>
                      <w:sz w:val="20"/>
                      <w:szCs w:val="20"/>
                    </w:rPr>
                  </w:pPr>
                </w:p>
              </w:tc>
              <w:tc>
                <w:tcPr>
                  <w:tcW w:w="972" w:type="dxa"/>
                  <w:tcBorders>
                    <w:top w:val="nil"/>
                    <w:left w:val="nil"/>
                    <w:bottom w:val="single" w:sz="4" w:space="0" w:color="auto"/>
                    <w:right w:val="single" w:sz="8" w:space="0" w:color="auto"/>
                  </w:tcBorders>
                  <w:shd w:val="clear" w:color="auto" w:fill="auto"/>
                  <w:vAlign w:val="center"/>
                  <w:hideMark/>
                </w:tcPr>
                <w:p w14:paraId="2DF4883B" w14:textId="77777777" w:rsidR="00F80327" w:rsidRPr="00F80327" w:rsidRDefault="00F80327" w:rsidP="00F80327">
                  <w:pPr>
                    <w:jc w:val="center"/>
                    <w:rPr>
                      <w:color w:val="000000"/>
                      <w:sz w:val="20"/>
                      <w:szCs w:val="20"/>
                    </w:rPr>
                  </w:pPr>
                  <w:r w:rsidRPr="00F80327">
                    <w:rPr>
                      <w:color w:val="000000"/>
                      <w:sz w:val="20"/>
                      <w:szCs w:val="20"/>
                    </w:rPr>
                    <w:t>ШТ</w:t>
                  </w:r>
                </w:p>
              </w:tc>
              <w:tc>
                <w:tcPr>
                  <w:tcW w:w="972" w:type="dxa"/>
                  <w:tcBorders>
                    <w:top w:val="nil"/>
                    <w:left w:val="nil"/>
                    <w:bottom w:val="single" w:sz="4" w:space="0" w:color="auto"/>
                    <w:right w:val="single" w:sz="8" w:space="0" w:color="auto"/>
                  </w:tcBorders>
                  <w:shd w:val="clear" w:color="auto" w:fill="auto"/>
                  <w:vAlign w:val="center"/>
                  <w:hideMark/>
                </w:tcPr>
                <w:p w14:paraId="191B0A71" w14:textId="77777777" w:rsidR="00F80327" w:rsidRPr="00F80327" w:rsidRDefault="00F80327" w:rsidP="00F80327">
                  <w:pPr>
                    <w:jc w:val="center"/>
                    <w:rPr>
                      <w:color w:val="000000"/>
                      <w:sz w:val="20"/>
                      <w:szCs w:val="20"/>
                    </w:rPr>
                  </w:pPr>
                  <w:r w:rsidRPr="00F80327">
                    <w:rPr>
                      <w:color w:val="000000"/>
                      <w:sz w:val="20"/>
                      <w:szCs w:val="20"/>
                    </w:rPr>
                    <w:t>1</w:t>
                  </w:r>
                </w:p>
              </w:tc>
            </w:tr>
            <w:tr w:rsidR="00D71B2D" w:rsidRPr="00F80327" w14:paraId="43EEC544" w14:textId="77777777" w:rsidTr="00D71B2D">
              <w:trPr>
                <w:trHeight w:val="158"/>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CC0BD6" w14:textId="7DCF1F13" w:rsidR="00D71B2D" w:rsidRPr="00F80327" w:rsidRDefault="00D71B2D" w:rsidP="00F80327">
                  <w:pPr>
                    <w:jc w:val="center"/>
                    <w:rPr>
                      <w:color w:val="000000"/>
                      <w:sz w:val="20"/>
                      <w:szCs w:val="20"/>
                    </w:rPr>
                  </w:pPr>
                  <w:r w:rsidRPr="00D71B2D">
                    <w:rPr>
                      <w:color w:val="000000"/>
                      <w:sz w:val="20"/>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14:paraId="22B95DFB" w14:textId="77777777" w:rsidR="008633EF" w:rsidRPr="00D20AE0" w:rsidRDefault="008633EF" w:rsidP="00C9146E">
            <w:pPr>
              <w:jc w:val="both"/>
              <w:rPr>
                <w:bCs/>
                <w:sz w:val="20"/>
                <w:szCs w:val="20"/>
              </w:rPr>
            </w:pPr>
          </w:p>
        </w:tc>
      </w:tr>
      <w:tr w:rsidR="008633EF" w:rsidRPr="00D20AE0" w14:paraId="1ADA1A68" w14:textId="77777777" w:rsidTr="0056399A">
        <w:trPr>
          <w:trHeight w:val="73"/>
        </w:trPr>
        <w:tc>
          <w:tcPr>
            <w:tcW w:w="813" w:type="dxa"/>
          </w:tcPr>
          <w:p w14:paraId="74D39650" w14:textId="77777777"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14:paraId="743A7664" w14:textId="77777777"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14:paraId="01DCD9EF" w14:textId="22AC9AFE" w:rsidR="008633EF" w:rsidRPr="00B12084" w:rsidRDefault="008633EF" w:rsidP="00BB405B">
            <w:pPr>
              <w:spacing w:line="276" w:lineRule="auto"/>
              <w:contextualSpacing/>
              <w:jc w:val="both"/>
              <w:rPr>
                <w:color w:val="000000" w:themeColor="text1"/>
                <w:sz w:val="28"/>
                <w:szCs w:val="28"/>
              </w:rPr>
            </w:pPr>
            <w:r w:rsidRPr="008D55B9">
              <w:rPr>
                <w:b/>
                <w:bCs/>
                <w:sz w:val="28"/>
                <w:szCs w:val="28"/>
              </w:rPr>
              <w:t>Место поставки:</w:t>
            </w:r>
            <w:r w:rsidR="00FA283C" w:rsidRPr="008D55B9">
              <w:rPr>
                <w:bCs/>
                <w:sz w:val="28"/>
                <w:szCs w:val="28"/>
              </w:rPr>
              <w:t xml:space="preserve"> РА, </w:t>
            </w:r>
            <w:r w:rsidR="00710C89" w:rsidRPr="008D55B9">
              <w:rPr>
                <w:sz w:val="28"/>
                <w:szCs w:val="28"/>
              </w:rPr>
              <w:t xml:space="preserve">г. </w:t>
            </w:r>
            <w:r w:rsidR="00B12084">
              <w:rPr>
                <w:sz w:val="28"/>
                <w:szCs w:val="28"/>
              </w:rPr>
              <w:t>Ереван, Арцаха 32</w:t>
            </w:r>
          </w:p>
          <w:p w14:paraId="10A16631" w14:textId="1B25AF0D" w:rsidR="008633EF" w:rsidRPr="008D55B9" w:rsidRDefault="008633EF" w:rsidP="00F80327">
            <w:pPr>
              <w:spacing w:line="276" w:lineRule="auto"/>
              <w:jc w:val="both"/>
              <w:rPr>
                <w:b/>
                <w:bCs/>
                <w:sz w:val="28"/>
                <w:szCs w:val="28"/>
              </w:rPr>
            </w:pPr>
            <w:r w:rsidRPr="008D55B9">
              <w:rPr>
                <w:b/>
                <w:bCs/>
                <w:sz w:val="28"/>
                <w:szCs w:val="28"/>
              </w:rPr>
              <w:t xml:space="preserve">Сроки поставки: </w:t>
            </w:r>
            <w:r w:rsidR="00F125AE" w:rsidRPr="008D55B9">
              <w:rPr>
                <w:color w:val="000000" w:themeColor="text1"/>
                <w:sz w:val="28"/>
                <w:szCs w:val="28"/>
              </w:rPr>
              <w:t xml:space="preserve">в течение </w:t>
            </w:r>
            <w:r w:rsidR="00F80327" w:rsidRPr="008D55B9">
              <w:rPr>
                <w:color w:val="000000" w:themeColor="text1"/>
                <w:sz w:val="28"/>
                <w:szCs w:val="28"/>
              </w:rPr>
              <w:t>30</w:t>
            </w:r>
            <w:r w:rsidR="00CB6778" w:rsidRPr="008D55B9">
              <w:rPr>
                <w:color w:val="000000" w:themeColor="text1"/>
                <w:sz w:val="28"/>
                <w:szCs w:val="28"/>
              </w:rPr>
              <w:t xml:space="preserve"> (</w:t>
            </w:r>
            <w:r w:rsidR="00F80327" w:rsidRPr="008D55B9">
              <w:rPr>
                <w:color w:val="000000" w:themeColor="text1"/>
                <w:sz w:val="28"/>
                <w:szCs w:val="28"/>
              </w:rPr>
              <w:t>тридцать</w:t>
            </w:r>
            <w:r w:rsidR="00CB6778" w:rsidRPr="008D55B9">
              <w:rPr>
                <w:color w:val="000000" w:themeColor="text1"/>
                <w:sz w:val="28"/>
                <w:szCs w:val="28"/>
              </w:rPr>
              <w:t>)</w:t>
            </w:r>
            <w:r w:rsidR="00B855EB" w:rsidRPr="008D55B9">
              <w:rPr>
                <w:color w:val="000000" w:themeColor="text1"/>
                <w:sz w:val="28"/>
                <w:szCs w:val="28"/>
              </w:rPr>
              <w:t xml:space="preserve"> рабочих дней после заключения договора.</w:t>
            </w:r>
          </w:p>
        </w:tc>
      </w:tr>
      <w:tr w:rsidR="008633EF" w:rsidRPr="00D20AE0" w14:paraId="18DF4F73" w14:textId="77777777" w:rsidTr="0056399A">
        <w:trPr>
          <w:trHeight w:val="336"/>
        </w:trPr>
        <w:tc>
          <w:tcPr>
            <w:tcW w:w="813" w:type="dxa"/>
          </w:tcPr>
          <w:p w14:paraId="3C33BF87" w14:textId="77777777" w:rsidR="008633EF" w:rsidRPr="00D20AE0" w:rsidRDefault="008633EF" w:rsidP="00C9146E">
            <w:pPr>
              <w:spacing w:line="276" w:lineRule="auto"/>
              <w:rPr>
                <w:sz w:val="28"/>
                <w:szCs w:val="28"/>
              </w:rPr>
            </w:pPr>
            <w:r w:rsidRPr="00D20AE0">
              <w:rPr>
                <w:sz w:val="28"/>
                <w:szCs w:val="28"/>
              </w:rPr>
              <w:t>1.5</w:t>
            </w:r>
          </w:p>
        </w:tc>
        <w:tc>
          <w:tcPr>
            <w:tcW w:w="3718" w:type="dxa"/>
          </w:tcPr>
          <w:p w14:paraId="28477D47" w14:textId="77777777" w:rsidR="008633EF" w:rsidRPr="00D20AE0" w:rsidRDefault="008633EF" w:rsidP="00C9146E">
            <w:pPr>
              <w:pStyle w:val="ConsPlusNormal"/>
              <w:widowControl w:val="0"/>
              <w:shd w:val="clear" w:color="auto" w:fill="FFFFFF"/>
              <w:spacing w:line="276" w:lineRule="auto"/>
              <w:jc w:val="both"/>
            </w:pPr>
            <w:r w:rsidRPr="00D20AE0">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14:paraId="599DE176" w14:textId="176A52AD" w:rsidR="00D64248" w:rsidRPr="00B855EB" w:rsidRDefault="00B855EB" w:rsidP="00F80327">
            <w:pPr>
              <w:spacing w:line="276" w:lineRule="auto"/>
              <w:jc w:val="both"/>
              <w:rPr>
                <w:color w:val="000000" w:themeColor="text1"/>
                <w:sz w:val="28"/>
                <w:szCs w:val="28"/>
              </w:rPr>
            </w:pPr>
            <w:r w:rsidRPr="00B855EB">
              <w:rPr>
                <w:color w:val="000000" w:themeColor="text1"/>
                <w:sz w:val="28"/>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F80327">
              <w:rPr>
                <w:color w:val="000000" w:themeColor="text1"/>
                <w:sz w:val="28"/>
                <w:szCs w:val="20"/>
              </w:rPr>
              <w:t>805 100</w:t>
            </w:r>
            <w:r w:rsidRPr="00B855EB">
              <w:rPr>
                <w:color w:val="000000" w:themeColor="text1"/>
                <w:sz w:val="28"/>
                <w:szCs w:val="20"/>
              </w:rPr>
              <w:t xml:space="preserve"> (</w:t>
            </w:r>
            <w:r w:rsidR="00F80327" w:rsidRPr="00F80327">
              <w:rPr>
                <w:color w:val="000000" w:themeColor="text1"/>
                <w:sz w:val="28"/>
                <w:szCs w:val="20"/>
              </w:rPr>
              <w:t>Восемьсот пять тысяч сто</w:t>
            </w:r>
            <w:r w:rsidRPr="00B855EB">
              <w:rPr>
                <w:color w:val="000000" w:themeColor="text1"/>
                <w:sz w:val="28"/>
                <w:szCs w:val="20"/>
              </w:rPr>
              <w:t xml:space="preserve">) драма РА без НДС или </w:t>
            </w:r>
            <w:r w:rsidR="00F80327">
              <w:rPr>
                <w:color w:val="000000" w:themeColor="text1"/>
                <w:sz w:val="28"/>
                <w:szCs w:val="20"/>
              </w:rPr>
              <w:t>966 120</w:t>
            </w:r>
            <w:r w:rsidRPr="00B855EB">
              <w:rPr>
                <w:color w:val="000000" w:themeColor="text1"/>
                <w:sz w:val="28"/>
                <w:szCs w:val="20"/>
              </w:rPr>
              <w:t xml:space="preserve"> (</w:t>
            </w:r>
            <w:r w:rsidR="00F80327" w:rsidRPr="00F80327">
              <w:rPr>
                <w:color w:val="000000" w:themeColor="text1"/>
                <w:sz w:val="28"/>
                <w:szCs w:val="20"/>
              </w:rPr>
              <w:t>Девятьсот шестьдесят шесть тысяч сто двадцать</w:t>
            </w:r>
            <w:r w:rsidRPr="00B855EB">
              <w:rPr>
                <w:color w:val="000000" w:themeColor="text1"/>
                <w:sz w:val="28"/>
                <w:szCs w:val="20"/>
              </w:rPr>
              <w:t xml:space="preserve">) драм РА </w:t>
            </w:r>
            <w:r w:rsidR="00F80327">
              <w:rPr>
                <w:color w:val="000000" w:themeColor="text1"/>
                <w:sz w:val="28"/>
                <w:szCs w:val="20"/>
              </w:rPr>
              <w:t>с НДС.</w:t>
            </w:r>
          </w:p>
        </w:tc>
      </w:tr>
      <w:tr w:rsidR="008633EF" w:rsidRPr="00D20AE0" w14:paraId="2A756870" w14:textId="77777777" w:rsidTr="0056399A">
        <w:tc>
          <w:tcPr>
            <w:tcW w:w="813" w:type="dxa"/>
          </w:tcPr>
          <w:p w14:paraId="49F7B19D" w14:textId="77777777" w:rsidR="008633EF" w:rsidRPr="00D20AE0" w:rsidRDefault="008633EF" w:rsidP="00C9146E">
            <w:pPr>
              <w:spacing w:line="276" w:lineRule="auto"/>
              <w:rPr>
                <w:sz w:val="28"/>
                <w:szCs w:val="28"/>
              </w:rPr>
            </w:pPr>
            <w:r w:rsidRPr="00D20AE0">
              <w:rPr>
                <w:sz w:val="28"/>
                <w:szCs w:val="28"/>
              </w:rPr>
              <w:t>1.6</w:t>
            </w:r>
          </w:p>
        </w:tc>
        <w:tc>
          <w:tcPr>
            <w:tcW w:w="3718" w:type="dxa"/>
          </w:tcPr>
          <w:p w14:paraId="3E65AEC6" w14:textId="77777777" w:rsidR="008633EF" w:rsidRPr="00D20AE0" w:rsidRDefault="008633EF" w:rsidP="00C9146E">
            <w:pPr>
              <w:rPr>
                <w:sz w:val="28"/>
                <w:szCs w:val="28"/>
              </w:rPr>
            </w:pPr>
            <w:r w:rsidRPr="00D20AE0">
              <w:rPr>
                <w:sz w:val="28"/>
                <w:szCs w:val="28"/>
              </w:rPr>
              <w:t xml:space="preserve">Сведения о размере, порядке и сроках внесения обеспечения заявки (включается по требованию </w:t>
            </w:r>
            <w:r w:rsidRPr="00D20AE0">
              <w:rPr>
                <w:sz w:val="28"/>
                <w:szCs w:val="28"/>
              </w:rPr>
              <w:lastRenderedPageBreak/>
              <w:t>заказчика/функционального заказчика ЗАО «ЮКЖД»)</w:t>
            </w:r>
          </w:p>
        </w:tc>
        <w:tc>
          <w:tcPr>
            <w:tcW w:w="6237" w:type="dxa"/>
          </w:tcPr>
          <w:p w14:paraId="5DEEBA7E" w14:textId="77777777" w:rsidR="008633EF" w:rsidRPr="00D20AE0" w:rsidRDefault="008633EF" w:rsidP="00BB405B">
            <w:pPr>
              <w:spacing w:line="276" w:lineRule="auto"/>
              <w:jc w:val="both"/>
              <w:rPr>
                <w:sz w:val="28"/>
                <w:szCs w:val="28"/>
              </w:rPr>
            </w:pPr>
            <w:r w:rsidRPr="00D20AE0">
              <w:rPr>
                <w:color w:val="000000"/>
                <w:sz w:val="28"/>
                <w:szCs w:val="28"/>
              </w:rPr>
              <w:lastRenderedPageBreak/>
              <w:t>Обеспечение заявки не предусмотрено.</w:t>
            </w:r>
          </w:p>
        </w:tc>
      </w:tr>
      <w:tr w:rsidR="008633EF" w:rsidRPr="00D20AE0" w14:paraId="7B62E4EB" w14:textId="77777777" w:rsidTr="0056399A">
        <w:tc>
          <w:tcPr>
            <w:tcW w:w="813" w:type="dxa"/>
          </w:tcPr>
          <w:p w14:paraId="75346368" w14:textId="77777777" w:rsidR="008633EF" w:rsidRPr="00D20AE0" w:rsidRDefault="008633EF" w:rsidP="00C9146E">
            <w:pPr>
              <w:spacing w:line="276" w:lineRule="auto"/>
              <w:rPr>
                <w:sz w:val="28"/>
                <w:szCs w:val="28"/>
              </w:rPr>
            </w:pPr>
            <w:r w:rsidRPr="00D20AE0">
              <w:rPr>
                <w:sz w:val="28"/>
                <w:szCs w:val="28"/>
              </w:rPr>
              <w:t>1.7</w:t>
            </w:r>
          </w:p>
        </w:tc>
        <w:tc>
          <w:tcPr>
            <w:tcW w:w="3718" w:type="dxa"/>
          </w:tcPr>
          <w:p w14:paraId="75D67AFF" w14:textId="77777777"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14:paraId="40399055" w14:textId="77777777"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14:paraId="7F6D0812" w14:textId="77777777" w:rsidTr="0056399A">
        <w:tc>
          <w:tcPr>
            <w:tcW w:w="813" w:type="dxa"/>
          </w:tcPr>
          <w:p w14:paraId="1BF4F59F" w14:textId="77777777" w:rsidR="008633EF" w:rsidRPr="00D20AE0" w:rsidRDefault="008633EF" w:rsidP="00C9146E">
            <w:pPr>
              <w:spacing w:line="276" w:lineRule="auto"/>
              <w:rPr>
                <w:sz w:val="28"/>
                <w:szCs w:val="28"/>
              </w:rPr>
            </w:pPr>
            <w:r w:rsidRPr="00D20AE0">
              <w:rPr>
                <w:sz w:val="28"/>
                <w:szCs w:val="28"/>
              </w:rPr>
              <w:t>1.8</w:t>
            </w:r>
          </w:p>
        </w:tc>
        <w:tc>
          <w:tcPr>
            <w:tcW w:w="3718" w:type="dxa"/>
          </w:tcPr>
          <w:p w14:paraId="1F7F9E1E" w14:textId="77777777"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14:paraId="7DE1B811" w14:textId="77777777"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14:paraId="575F55D7" w14:textId="77777777"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14:paraId="1E95E2E8" w14:textId="77777777" w:rsidTr="0056399A">
        <w:tc>
          <w:tcPr>
            <w:tcW w:w="813" w:type="dxa"/>
          </w:tcPr>
          <w:p w14:paraId="14DB9B1E" w14:textId="77777777" w:rsidR="008633EF" w:rsidRPr="00D20AE0" w:rsidRDefault="008633EF" w:rsidP="00C9146E">
            <w:pPr>
              <w:spacing w:line="276" w:lineRule="auto"/>
              <w:rPr>
                <w:sz w:val="28"/>
                <w:szCs w:val="28"/>
              </w:rPr>
            </w:pPr>
            <w:r w:rsidRPr="00D20AE0">
              <w:rPr>
                <w:sz w:val="28"/>
                <w:szCs w:val="28"/>
              </w:rPr>
              <w:t>1.9</w:t>
            </w:r>
          </w:p>
        </w:tc>
        <w:tc>
          <w:tcPr>
            <w:tcW w:w="3718" w:type="dxa"/>
          </w:tcPr>
          <w:p w14:paraId="47DA9C0C" w14:textId="77777777"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14:paraId="28A16382" w14:textId="77777777" w:rsidR="008633EF" w:rsidRPr="00D20AE0" w:rsidRDefault="008633EF" w:rsidP="00C9146E">
            <w:pPr>
              <w:spacing w:line="276" w:lineRule="auto"/>
              <w:jc w:val="both"/>
              <w:rPr>
                <w:bCs/>
                <w:sz w:val="28"/>
                <w:szCs w:val="28"/>
              </w:rPr>
            </w:pPr>
            <w:r w:rsidRPr="00D20AE0">
              <w:rPr>
                <w:bCs/>
                <w:sz w:val="28"/>
                <w:szCs w:val="28"/>
              </w:rPr>
              <w:t>Заявки подаются в бумажной форме, в закрытых конвертах по адресу, указанному в п 1.2 извещения.</w:t>
            </w:r>
          </w:p>
          <w:p w14:paraId="52734253" w14:textId="77777777" w:rsidR="008633EF" w:rsidRPr="00D20AE0" w:rsidRDefault="008633EF" w:rsidP="00C9146E">
            <w:pPr>
              <w:jc w:val="both"/>
              <w:rPr>
                <w:bCs/>
                <w:sz w:val="28"/>
                <w:szCs w:val="28"/>
              </w:rPr>
            </w:pPr>
            <w:r w:rsidRPr="00D20AE0">
              <w:rPr>
                <w:bCs/>
                <w:sz w:val="28"/>
                <w:szCs w:val="28"/>
              </w:rPr>
              <w:t xml:space="preserve">Дата начала подачи заявок – с момента опубликования извещения на сайте </w:t>
            </w:r>
          </w:p>
          <w:p w14:paraId="2AC44AA9" w14:textId="401382E4" w:rsidR="00F41F52" w:rsidRPr="00D20AE0" w:rsidRDefault="008633EF" w:rsidP="00F41F52">
            <w:pPr>
              <w:spacing w:line="276" w:lineRule="auto"/>
              <w:jc w:val="both"/>
              <w:rPr>
                <w:bCs/>
                <w:sz w:val="28"/>
                <w:szCs w:val="28"/>
              </w:rPr>
            </w:pPr>
            <w:r w:rsidRPr="00D20AE0">
              <w:rPr>
                <w:bCs/>
                <w:sz w:val="28"/>
                <w:szCs w:val="28"/>
              </w:rPr>
              <w:t>«</w:t>
            </w:r>
            <w:r w:rsidR="00F02AF5" w:rsidRPr="00F02AF5">
              <w:rPr>
                <w:bCs/>
                <w:sz w:val="28"/>
                <w:szCs w:val="28"/>
              </w:rPr>
              <w:t>15</w:t>
            </w:r>
            <w:r w:rsidRPr="00D20AE0">
              <w:rPr>
                <w:bCs/>
                <w:sz w:val="28"/>
                <w:szCs w:val="28"/>
              </w:rPr>
              <w:t xml:space="preserve">» </w:t>
            </w:r>
            <w:r w:rsidR="00F02AF5">
              <w:rPr>
                <w:bCs/>
                <w:sz w:val="28"/>
                <w:szCs w:val="28"/>
              </w:rPr>
              <w:t>мая</w:t>
            </w:r>
            <w:r w:rsidR="00020443"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w:t>
            </w:r>
            <w:r w:rsidR="008C5EC3" w:rsidRPr="00D20AE0">
              <w:rPr>
                <w:bCs/>
                <w:sz w:val="28"/>
                <w:szCs w:val="28"/>
              </w:rPr>
              <w:t xml:space="preserve">в рабочие дни </w:t>
            </w:r>
            <w:r w:rsidR="00F41F52" w:rsidRPr="00D20AE0">
              <w:rPr>
                <w:bCs/>
                <w:sz w:val="28"/>
                <w:szCs w:val="28"/>
              </w:rPr>
              <w:t>с 9:00 до 18:00, перерыв с 13:00 до 14:00 (время местное)).</w:t>
            </w:r>
          </w:p>
          <w:p w14:paraId="47710D6F" w14:textId="77777777" w:rsidR="008633EF" w:rsidRPr="00D20AE0" w:rsidRDefault="008633EF" w:rsidP="00C9146E">
            <w:pPr>
              <w:spacing w:line="276" w:lineRule="auto"/>
              <w:jc w:val="both"/>
              <w:rPr>
                <w:bCs/>
                <w:sz w:val="28"/>
                <w:szCs w:val="28"/>
              </w:rPr>
            </w:pPr>
            <w:r w:rsidRPr="00D20AE0">
              <w:rPr>
                <w:bCs/>
                <w:sz w:val="28"/>
                <w:szCs w:val="28"/>
              </w:rPr>
              <w:t xml:space="preserve">Дата окончания срока подачи заявок -              </w:t>
            </w:r>
          </w:p>
          <w:p w14:paraId="571D4592" w14:textId="58317373" w:rsidR="00F41F52" w:rsidRPr="00D20AE0" w:rsidRDefault="008633EF" w:rsidP="00F41F52">
            <w:pPr>
              <w:spacing w:line="276" w:lineRule="auto"/>
              <w:jc w:val="both"/>
              <w:rPr>
                <w:bCs/>
                <w:sz w:val="28"/>
                <w:szCs w:val="28"/>
              </w:rPr>
            </w:pPr>
            <w:r w:rsidRPr="00D20AE0">
              <w:rPr>
                <w:bCs/>
                <w:sz w:val="28"/>
                <w:szCs w:val="28"/>
              </w:rPr>
              <w:t>«</w:t>
            </w:r>
            <w:r w:rsidR="00F02AF5">
              <w:rPr>
                <w:bCs/>
                <w:sz w:val="28"/>
                <w:szCs w:val="28"/>
              </w:rPr>
              <w:t>25</w:t>
            </w:r>
            <w:r w:rsidR="00984A80" w:rsidRPr="00D20AE0">
              <w:rPr>
                <w:bCs/>
                <w:sz w:val="28"/>
                <w:szCs w:val="28"/>
              </w:rPr>
              <w:t xml:space="preserve">» </w:t>
            </w:r>
            <w:r w:rsidR="00F02AF5">
              <w:rPr>
                <w:bCs/>
                <w:sz w:val="28"/>
                <w:szCs w:val="28"/>
              </w:rPr>
              <w:t>мая</w:t>
            </w:r>
            <w:r w:rsidR="00060B9D"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(с 9:00 до 1</w:t>
            </w:r>
            <w:r w:rsidR="00F02AF5">
              <w:rPr>
                <w:bCs/>
                <w:sz w:val="28"/>
                <w:szCs w:val="28"/>
              </w:rPr>
              <w:t>8</w:t>
            </w:r>
            <w:r w:rsidR="00F41F52" w:rsidRPr="00D20AE0">
              <w:rPr>
                <w:bCs/>
                <w:sz w:val="28"/>
                <w:szCs w:val="28"/>
              </w:rPr>
              <w:t>:00, перерыв с 13:00 до 14:00 (время местное)).</w:t>
            </w:r>
          </w:p>
          <w:p w14:paraId="1902E19C" w14:textId="6BA50245" w:rsidR="008633EF" w:rsidRPr="00D20AE0" w:rsidRDefault="00F80327" w:rsidP="00C9146E">
            <w:pPr>
              <w:spacing w:line="276" w:lineRule="auto"/>
              <w:jc w:val="both"/>
              <w:rPr>
                <w:i/>
                <w:sz w:val="28"/>
                <w:szCs w:val="28"/>
              </w:rPr>
            </w:pPr>
            <w:r w:rsidRPr="002530D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w:t>
            </w:r>
            <w:r>
              <w:rPr>
                <w:bCs/>
                <w:sz w:val="28"/>
                <w:szCs w:val="28"/>
              </w:rPr>
              <w:t xml:space="preserve">                               </w:t>
            </w:r>
            <w:r w:rsidRPr="002530D1">
              <w:rPr>
                <w:bCs/>
                <w:sz w:val="28"/>
                <w:szCs w:val="28"/>
              </w:rPr>
              <w:t>ЗАО «ЮКЖД»</w:t>
            </w:r>
            <w:r>
              <w:rPr>
                <w:bCs/>
                <w:sz w:val="28"/>
                <w:szCs w:val="28"/>
              </w:rPr>
              <w:t>,</w:t>
            </w:r>
            <w:r w:rsidRPr="002530D1">
              <w:rPr>
                <w:bCs/>
                <w:sz w:val="28"/>
                <w:szCs w:val="28"/>
              </w:rPr>
              <w:t xml:space="preserve"> после регистрации Участники</w:t>
            </w:r>
            <w:r w:rsidRPr="00E1084A">
              <w:rPr>
                <w:bCs/>
                <w:sz w:val="28"/>
                <w:szCs w:val="28"/>
              </w:rPr>
              <w:t xml:space="preserve"> предоставляют конверты Организатору.</w:t>
            </w:r>
          </w:p>
        </w:tc>
      </w:tr>
      <w:tr w:rsidR="008633EF" w:rsidRPr="00D20AE0" w14:paraId="4A777AEA" w14:textId="77777777" w:rsidTr="0056399A">
        <w:tc>
          <w:tcPr>
            <w:tcW w:w="813" w:type="dxa"/>
          </w:tcPr>
          <w:p w14:paraId="772EB1D3" w14:textId="77777777" w:rsidR="008633EF" w:rsidRPr="00D20AE0" w:rsidRDefault="008633EF" w:rsidP="00C9146E">
            <w:pPr>
              <w:spacing w:line="276" w:lineRule="auto"/>
              <w:rPr>
                <w:sz w:val="28"/>
                <w:szCs w:val="28"/>
              </w:rPr>
            </w:pPr>
            <w:r w:rsidRPr="00D20AE0">
              <w:rPr>
                <w:sz w:val="28"/>
                <w:szCs w:val="28"/>
              </w:rPr>
              <w:t>1.10</w:t>
            </w:r>
          </w:p>
        </w:tc>
        <w:tc>
          <w:tcPr>
            <w:tcW w:w="3718" w:type="dxa"/>
          </w:tcPr>
          <w:p w14:paraId="5568D9CC" w14:textId="77777777"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14:paraId="3278418D" w14:textId="77777777"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14:paraId="7767D36A" w14:textId="77777777" w:rsidTr="0056399A">
        <w:tc>
          <w:tcPr>
            <w:tcW w:w="813" w:type="dxa"/>
          </w:tcPr>
          <w:p w14:paraId="64B341CA" w14:textId="77777777" w:rsidR="008633EF" w:rsidRPr="00D20AE0" w:rsidRDefault="008633EF" w:rsidP="00C9146E">
            <w:pPr>
              <w:spacing w:line="276" w:lineRule="auto"/>
              <w:rPr>
                <w:sz w:val="28"/>
                <w:szCs w:val="28"/>
              </w:rPr>
            </w:pPr>
            <w:r w:rsidRPr="00D20AE0">
              <w:rPr>
                <w:sz w:val="28"/>
                <w:szCs w:val="28"/>
              </w:rPr>
              <w:t>1.11</w:t>
            </w:r>
          </w:p>
        </w:tc>
        <w:tc>
          <w:tcPr>
            <w:tcW w:w="3718" w:type="dxa"/>
          </w:tcPr>
          <w:p w14:paraId="4BEFD9F8" w14:textId="77777777"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 xml:space="preserve">Информация об отклонении </w:t>
            </w:r>
            <w:r w:rsidRPr="00D20AE0">
              <w:rPr>
                <w:sz w:val="28"/>
                <w:szCs w:val="28"/>
              </w:rPr>
              <w:lastRenderedPageBreak/>
              <w:t>конкурсной заявки, не соответствующей требованиям, изложенной в документации о конкурентной закупке.</w:t>
            </w:r>
          </w:p>
        </w:tc>
        <w:tc>
          <w:tcPr>
            <w:tcW w:w="6237" w:type="dxa"/>
          </w:tcPr>
          <w:p w14:paraId="4B89D509" w14:textId="77777777"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lastRenderedPageBreak/>
              <w:t>Заказчик может отклонить котировочные заявки в случае:</w:t>
            </w:r>
          </w:p>
          <w:p w14:paraId="01BEA13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lastRenderedPageBreak/>
              <w:t>несоответствия котировочной заявки требованиям, указанным в запросе котировок;</w:t>
            </w:r>
          </w:p>
          <w:p w14:paraId="093BD137" w14:textId="77777777"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56D5E5B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14:paraId="66DAEA9F"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14:paraId="4D29AFF0" w14:textId="77777777" w:rsidTr="0056399A">
        <w:tc>
          <w:tcPr>
            <w:tcW w:w="813" w:type="dxa"/>
          </w:tcPr>
          <w:p w14:paraId="65267ACC" w14:textId="77777777" w:rsidR="008633EF" w:rsidRPr="00D20AE0" w:rsidRDefault="008633EF" w:rsidP="00C9146E">
            <w:pPr>
              <w:spacing w:line="276" w:lineRule="auto"/>
              <w:rPr>
                <w:color w:val="FF0000"/>
                <w:sz w:val="28"/>
                <w:szCs w:val="28"/>
              </w:rPr>
            </w:pPr>
            <w:r w:rsidRPr="00D20AE0">
              <w:rPr>
                <w:sz w:val="28"/>
                <w:szCs w:val="28"/>
              </w:rPr>
              <w:lastRenderedPageBreak/>
              <w:t>1.12</w:t>
            </w:r>
          </w:p>
        </w:tc>
        <w:tc>
          <w:tcPr>
            <w:tcW w:w="3718" w:type="dxa"/>
          </w:tcPr>
          <w:p w14:paraId="1041D687" w14:textId="77777777"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14:paraId="48CFBA88" w14:textId="77777777"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6433C3CD" w14:textId="77777777"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14:paraId="30EB8BDB" w14:textId="77777777"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5761181D" w14:textId="77777777" w:rsidR="0069165E" w:rsidRPr="00D20AE0"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разъяснений положений документации: </w:t>
            </w:r>
          </w:p>
          <w:p w14:paraId="42E6FC48" w14:textId="24FE0619" w:rsidR="008633EF" w:rsidRPr="00D20AE0" w:rsidRDefault="008633EF" w:rsidP="00C9146E">
            <w:pPr>
              <w:spacing w:line="360" w:lineRule="exact"/>
              <w:jc w:val="both"/>
              <w:rPr>
                <w:sz w:val="28"/>
                <w:szCs w:val="28"/>
              </w:rPr>
            </w:pPr>
            <w:r w:rsidRPr="00D20AE0">
              <w:rPr>
                <w:sz w:val="28"/>
                <w:szCs w:val="28"/>
              </w:rPr>
              <w:t>«</w:t>
            </w:r>
            <w:r w:rsidR="00373EFA">
              <w:rPr>
                <w:sz w:val="28"/>
                <w:szCs w:val="28"/>
              </w:rPr>
              <w:t>15</w:t>
            </w:r>
            <w:r w:rsidRPr="00D20AE0">
              <w:rPr>
                <w:sz w:val="28"/>
                <w:szCs w:val="28"/>
              </w:rPr>
              <w:t xml:space="preserve">» </w:t>
            </w:r>
            <w:r w:rsidR="00373EFA">
              <w:rPr>
                <w:sz w:val="28"/>
                <w:szCs w:val="28"/>
              </w:rPr>
              <w:t>мая</w:t>
            </w:r>
            <w:r w:rsidR="00020443" w:rsidRPr="00D20AE0">
              <w:rPr>
                <w:sz w:val="28"/>
                <w:szCs w:val="28"/>
              </w:rPr>
              <w:t xml:space="preserve"> </w:t>
            </w:r>
            <w:r w:rsidR="00935B8E" w:rsidRPr="00D20AE0">
              <w:rPr>
                <w:sz w:val="28"/>
                <w:szCs w:val="28"/>
              </w:rPr>
              <w:t>20</w:t>
            </w:r>
            <w:r w:rsidR="00B706AA">
              <w:rPr>
                <w:sz w:val="28"/>
                <w:szCs w:val="28"/>
              </w:rPr>
              <w:t>26</w:t>
            </w:r>
            <w:r w:rsidRPr="00D20AE0">
              <w:rPr>
                <w:sz w:val="28"/>
                <w:szCs w:val="28"/>
              </w:rPr>
              <w:t xml:space="preserve"> г. </w:t>
            </w:r>
            <w:r w:rsidR="003E4A5F" w:rsidRPr="00D20AE0">
              <w:rPr>
                <w:bCs/>
                <w:sz w:val="28"/>
                <w:szCs w:val="28"/>
              </w:rPr>
              <w:t>(в рабочие дни с 9:00 до 18:00</w:t>
            </w:r>
            <w:r w:rsidR="005A5A5A" w:rsidRPr="00D20AE0">
              <w:rPr>
                <w:bCs/>
                <w:sz w:val="28"/>
                <w:szCs w:val="28"/>
              </w:rPr>
              <w:t>)</w:t>
            </w:r>
          </w:p>
          <w:p w14:paraId="326937A4" w14:textId="77777777" w:rsidR="0069165E" w:rsidRPr="00D20AE0" w:rsidRDefault="008633EF" w:rsidP="008F3DDE">
            <w:pPr>
              <w:spacing w:line="360" w:lineRule="exact"/>
              <w:jc w:val="both"/>
              <w:rPr>
                <w:sz w:val="28"/>
                <w:szCs w:val="28"/>
              </w:rPr>
            </w:pPr>
            <w:r w:rsidRPr="00D20AE0">
              <w:rPr>
                <w:sz w:val="28"/>
                <w:szCs w:val="28"/>
              </w:rPr>
              <w:t xml:space="preserve">Дата окончания срока предоставления участникам разъяснений положений документации: </w:t>
            </w:r>
          </w:p>
          <w:p w14:paraId="09884E1F" w14:textId="7D6FFB04" w:rsidR="008633EF" w:rsidRPr="00D20AE0" w:rsidRDefault="008633EF" w:rsidP="00373EFA">
            <w:pPr>
              <w:spacing w:line="360" w:lineRule="exact"/>
              <w:jc w:val="both"/>
              <w:rPr>
                <w:sz w:val="28"/>
                <w:szCs w:val="28"/>
              </w:rPr>
            </w:pPr>
            <w:r w:rsidRPr="00D20AE0">
              <w:rPr>
                <w:sz w:val="28"/>
                <w:szCs w:val="28"/>
              </w:rPr>
              <w:t>«</w:t>
            </w:r>
            <w:r w:rsidR="00B12084" w:rsidRPr="00B12084">
              <w:rPr>
                <w:sz w:val="28"/>
                <w:szCs w:val="28"/>
              </w:rPr>
              <w:t>2</w:t>
            </w:r>
            <w:r w:rsidR="00373EFA">
              <w:rPr>
                <w:sz w:val="28"/>
                <w:szCs w:val="28"/>
              </w:rPr>
              <w:t>0</w:t>
            </w:r>
            <w:r w:rsidRPr="00B12084">
              <w:rPr>
                <w:sz w:val="28"/>
                <w:szCs w:val="28"/>
              </w:rPr>
              <w:t>»</w:t>
            </w:r>
            <w:r w:rsidR="009579AC" w:rsidRPr="00B12084">
              <w:rPr>
                <w:sz w:val="28"/>
                <w:szCs w:val="28"/>
              </w:rPr>
              <w:t xml:space="preserve"> </w:t>
            </w:r>
            <w:r w:rsidR="00373EFA">
              <w:rPr>
                <w:sz w:val="28"/>
                <w:szCs w:val="28"/>
              </w:rPr>
              <w:t>мая</w:t>
            </w:r>
            <w:r w:rsidR="00373EFA" w:rsidRPr="00D20AE0">
              <w:rPr>
                <w:sz w:val="28"/>
                <w:szCs w:val="28"/>
              </w:rPr>
              <w:t xml:space="preserve"> </w:t>
            </w:r>
            <w:r w:rsidR="00935B8E" w:rsidRPr="00D20AE0">
              <w:rPr>
                <w:sz w:val="28"/>
                <w:szCs w:val="28"/>
              </w:rPr>
              <w:t>202</w:t>
            </w:r>
            <w:r w:rsidR="00B706AA">
              <w:rPr>
                <w:sz w:val="28"/>
                <w:szCs w:val="28"/>
              </w:rPr>
              <w:t>6</w:t>
            </w:r>
            <w:r w:rsidR="00B01162" w:rsidRPr="00D20AE0">
              <w:rPr>
                <w:sz w:val="28"/>
                <w:szCs w:val="28"/>
              </w:rPr>
              <w:t xml:space="preserve"> г. с 09:00 до 18:00</w:t>
            </w:r>
          </w:p>
        </w:tc>
      </w:tr>
      <w:tr w:rsidR="008633EF" w:rsidRPr="00D20AE0" w14:paraId="311FB48E" w14:textId="77777777" w:rsidTr="0056399A">
        <w:tc>
          <w:tcPr>
            <w:tcW w:w="813" w:type="dxa"/>
          </w:tcPr>
          <w:p w14:paraId="534F5843" w14:textId="77777777" w:rsidR="008633EF" w:rsidRPr="00D20AE0" w:rsidRDefault="008633EF" w:rsidP="00C9146E">
            <w:pPr>
              <w:spacing w:line="276" w:lineRule="auto"/>
              <w:rPr>
                <w:sz w:val="28"/>
                <w:szCs w:val="28"/>
              </w:rPr>
            </w:pPr>
            <w:r w:rsidRPr="00D20AE0">
              <w:rPr>
                <w:sz w:val="28"/>
                <w:szCs w:val="28"/>
              </w:rPr>
              <w:lastRenderedPageBreak/>
              <w:t>1.13</w:t>
            </w:r>
          </w:p>
          <w:p w14:paraId="25F9E685" w14:textId="77777777" w:rsidR="008633EF" w:rsidRPr="00D20AE0" w:rsidRDefault="008633EF" w:rsidP="00C9146E">
            <w:pPr>
              <w:spacing w:line="276" w:lineRule="auto"/>
              <w:rPr>
                <w:sz w:val="28"/>
                <w:szCs w:val="28"/>
              </w:rPr>
            </w:pPr>
          </w:p>
        </w:tc>
        <w:tc>
          <w:tcPr>
            <w:tcW w:w="3718" w:type="dxa"/>
          </w:tcPr>
          <w:p w14:paraId="7F0D5088" w14:textId="77777777"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14:paraId="3CD777E7"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14:paraId="39E520E6" w14:textId="77777777" w:rsidTr="0056399A">
        <w:tc>
          <w:tcPr>
            <w:tcW w:w="813" w:type="dxa"/>
          </w:tcPr>
          <w:p w14:paraId="285E8B0C" w14:textId="77777777" w:rsidR="008633EF" w:rsidRPr="00D20AE0" w:rsidRDefault="008633EF" w:rsidP="00C9146E">
            <w:pPr>
              <w:spacing w:line="276" w:lineRule="auto"/>
              <w:rPr>
                <w:sz w:val="28"/>
                <w:szCs w:val="28"/>
              </w:rPr>
            </w:pPr>
            <w:r w:rsidRPr="00D20AE0">
              <w:rPr>
                <w:sz w:val="28"/>
                <w:szCs w:val="28"/>
              </w:rPr>
              <w:t>1.14</w:t>
            </w:r>
          </w:p>
        </w:tc>
        <w:tc>
          <w:tcPr>
            <w:tcW w:w="3718" w:type="dxa"/>
          </w:tcPr>
          <w:p w14:paraId="4E090E92" w14:textId="77777777"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14:paraId="4C80CE41"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Оплата осуществляется в безналичной форме путем перечисления денежных средств на счет контрагента. </w:t>
            </w:r>
          </w:p>
          <w:p w14:paraId="04757DF1"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F47C97">
              <w:rPr>
                <w:sz w:val="28"/>
                <w:szCs w:val="28"/>
              </w:rPr>
              <w:t>По условиям запроса котировок предоплата не предусмотрена.</w:t>
            </w:r>
            <w:r w:rsidRPr="00D20AE0">
              <w:rPr>
                <w:sz w:val="28"/>
                <w:szCs w:val="28"/>
              </w:rPr>
              <w:t xml:space="preserve"> </w:t>
            </w:r>
          </w:p>
          <w:p w14:paraId="2A6D305D"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Покупатель осуществляет оплату в течение 15 (пятнадцати) рабочих дней с момента поставки товара.</w:t>
            </w:r>
          </w:p>
        </w:tc>
      </w:tr>
      <w:tr w:rsidR="00F80327" w:rsidRPr="00D20AE0" w14:paraId="17521AB5" w14:textId="77777777" w:rsidTr="0056399A">
        <w:tc>
          <w:tcPr>
            <w:tcW w:w="813" w:type="dxa"/>
          </w:tcPr>
          <w:p w14:paraId="262BEB7A" w14:textId="77777777" w:rsidR="00F80327" w:rsidRPr="00D20AE0" w:rsidRDefault="00F80327" w:rsidP="00F80327">
            <w:pPr>
              <w:spacing w:line="276" w:lineRule="auto"/>
              <w:rPr>
                <w:sz w:val="28"/>
                <w:szCs w:val="28"/>
              </w:rPr>
            </w:pPr>
            <w:r w:rsidRPr="00D20AE0">
              <w:rPr>
                <w:sz w:val="28"/>
                <w:szCs w:val="28"/>
              </w:rPr>
              <w:t>1.15</w:t>
            </w:r>
          </w:p>
        </w:tc>
        <w:tc>
          <w:tcPr>
            <w:tcW w:w="3718" w:type="dxa"/>
          </w:tcPr>
          <w:p w14:paraId="7DF56B94" w14:textId="77777777"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14:paraId="4B2CF8D0" w14:textId="5FA9555A" w:rsidR="00F80327" w:rsidRPr="00D20AE0" w:rsidRDefault="00F80327" w:rsidP="00F80327">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8633EF" w:rsidRPr="00D20AE0" w14:paraId="4DF47781" w14:textId="77777777" w:rsidTr="0056399A">
        <w:tc>
          <w:tcPr>
            <w:tcW w:w="813" w:type="dxa"/>
          </w:tcPr>
          <w:p w14:paraId="43D74EBF" w14:textId="77777777" w:rsidR="008633EF" w:rsidRPr="00D20AE0" w:rsidRDefault="008633EF" w:rsidP="00C9146E">
            <w:pPr>
              <w:spacing w:line="276" w:lineRule="auto"/>
              <w:rPr>
                <w:sz w:val="28"/>
                <w:szCs w:val="28"/>
              </w:rPr>
            </w:pPr>
            <w:r w:rsidRPr="00D20AE0">
              <w:rPr>
                <w:sz w:val="28"/>
                <w:szCs w:val="28"/>
              </w:rPr>
              <w:t>1.16</w:t>
            </w:r>
          </w:p>
        </w:tc>
        <w:tc>
          <w:tcPr>
            <w:tcW w:w="3718" w:type="dxa"/>
          </w:tcPr>
          <w:p w14:paraId="35F4C9AF" w14:textId="77777777"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14:paraId="0AE9FF51" w14:textId="77777777"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14:paraId="263CD97B" w14:textId="77777777" w:rsidTr="0056399A">
        <w:tc>
          <w:tcPr>
            <w:tcW w:w="813" w:type="dxa"/>
          </w:tcPr>
          <w:p w14:paraId="369968BB" w14:textId="77777777" w:rsidR="008633EF" w:rsidRPr="00D20AE0" w:rsidRDefault="008633EF" w:rsidP="00C9146E">
            <w:pPr>
              <w:spacing w:line="276" w:lineRule="auto"/>
              <w:rPr>
                <w:sz w:val="28"/>
                <w:szCs w:val="28"/>
              </w:rPr>
            </w:pPr>
            <w:r w:rsidRPr="00D20AE0">
              <w:rPr>
                <w:sz w:val="28"/>
                <w:szCs w:val="28"/>
              </w:rPr>
              <w:t>1.17</w:t>
            </w:r>
          </w:p>
        </w:tc>
        <w:tc>
          <w:tcPr>
            <w:tcW w:w="3718" w:type="dxa"/>
          </w:tcPr>
          <w:p w14:paraId="365391BF" w14:textId="77777777"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14:paraId="3F0B0EA0" w14:textId="77777777"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14:paraId="0A589D2D" w14:textId="77777777" w:rsidTr="0056399A">
        <w:tc>
          <w:tcPr>
            <w:tcW w:w="813" w:type="dxa"/>
          </w:tcPr>
          <w:p w14:paraId="077016DC" w14:textId="77777777" w:rsidR="008633EF" w:rsidRPr="00D20AE0" w:rsidRDefault="008633EF" w:rsidP="00C9146E">
            <w:pPr>
              <w:spacing w:line="276" w:lineRule="auto"/>
              <w:rPr>
                <w:sz w:val="28"/>
                <w:szCs w:val="28"/>
              </w:rPr>
            </w:pPr>
            <w:r w:rsidRPr="00D20AE0">
              <w:rPr>
                <w:sz w:val="28"/>
                <w:szCs w:val="28"/>
              </w:rPr>
              <w:t>1.18</w:t>
            </w:r>
          </w:p>
        </w:tc>
        <w:tc>
          <w:tcPr>
            <w:tcW w:w="3718" w:type="dxa"/>
          </w:tcPr>
          <w:p w14:paraId="72299ADC" w14:textId="77777777"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14:paraId="4126D8D1" w14:textId="77777777"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14:paraId="2FCBD53F" w14:textId="77777777" w:rsidTr="0056399A">
        <w:tc>
          <w:tcPr>
            <w:tcW w:w="813" w:type="dxa"/>
          </w:tcPr>
          <w:p w14:paraId="04927342" w14:textId="77777777" w:rsidR="008633EF" w:rsidRPr="00D20AE0" w:rsidRDefault="008633EF" w:rsidP="00C9146E">
            <w:pPr>
              <w:spacing w:line="276" w:lineRule="auto"/>
              <w:rPr>
                <w:sz w:val="28"/>
                <w:szCs w:val="28"/>
              </w:rPr>
            </w:pPr>
            <w:r w:rsidRPr="00D20AE0">
              <w:rPr>
                <w:sz w:val="28"/>
                <w:szCs w:val="28"/>
              </w:rPr>
              <w:t>1.19</w:t>
            </w:r>
          </w:p>
        </w:tc>
        <w:tc>
          <w:tcPr>
            <w:tcW w:w="3718" w:type="dxa"/>
          </w:tcPr>
          <w:p w14:paraId="015C6F64" w14:textId="77777777"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14:paraId="5229FC96" w14:textId="77777777"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14:paraId="7DC81380" w14:textId="77777777" w:rsidTr="0056399A">
        <w:tc>
          <w:tcPr>
            <w:tcW w:w="813" w:type="dxa"/>
          </w:tcPr>
          <w:p w14:paraId="39C08D28" w14:textId="77777777" w:rsidR="008633EF" w:rsidRPr="00D20AE0" w:rsidRDefault="008633EF" w:rsidP="00C9146E">
            <w:pPr>
              <w:spacing w:line="276" w:lineRule="auto"/>
              <w:rPr>
                <w:sz w:val="28"/>
                <w:szCs w:val="28"/>
              </w:rPr>
            </w:pPr>
            <w:r w:rsidRPr="00D20AE0">
              <w:rPr>
                <w:sz w:val="28"/>
                <w:szCs w:val="28"/>
              </w:rPr>
              <w:t>1.20</w:t>
            </w:r>
          </w:p>
        </w:tc>
        <w:tc>
          <w:tcPr>
            <w:tcW w:w="3718" w:type="dxa"/>
          </w:tcPr>
          <w:p w14:paraId="2AF40502" w14:textId="77777777"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6E70F085" w14:textId="77777777"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14:paraId="000A5ACE" w14:textId="77777777" w:rsidTr="0056399A">
        <w:tc>
          <w:tcPr>
            <w:tcW w:w="813" w:type="dxa"/>
          </w:tcPr>
          <w:p w14:paraId="7FA118FF" w14:textId="77777777" w:rsidR="008633EF" w:rsidRPr="00D20AE0" w:rsidRDefault="008633EF" w:rsidP="00C9146E">
            <w:pPr>
              <w:spacing w:line="276" w:lineRule="auto"/>
              <w:rPr>
                <w:sz w:val="28"/>
                <w:szCs w:val="28"/>
              </w:rPr>
            </w:pPr>
            <w:r w:rsidRPr="00D20AE0">
              <w:rPr>
                <w:sz w:val="28"/>
                <w:szCs w:val="28"/>
              </w:rPr>
              <w:t>1.21</w:t>
            </w:r>
          </w:p>
        </w:tc>
        <w:tc>
          <w:tcPr>
            <w:tcW w:w="3718" w:type="dxa"/>
          </w:tcPr>
          <w:p w14:paraId="6248E672" w14:textId="77777777"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14:paraId="21BD8E57" w14:textId="77777777"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14:paraId="51543F02" w14:textId="77777777" w:rsidTr="0056399A">
        <w:trPr>
          <w:trHeight w:val="1765"/>
        </w:trPr>
        <w:tc>
          <w:tcPr>
            <w:tcW w:w="813" w:type="dxa"/>
          </w:tcPr>
          <w:p w14:paraId="284A30FB" w14:textId="77777777" w:rsidR="008633EF" w:rsidRPr="00D20AE0" w:rsidRDefault="008633EF" w:rsidP="00C9146E">
            <w:pPr>
              <w:spacing w:line="276" w:lineRule="auto"/>
              <w:rPr>
                <w:sz w:val="28"/>
                <w:szCs w:val="28"/>
              </w:rPr>
            </w:pPr>
            <w:r w:rsidRPr="00D20AE0">
              <w:rPr>
                <w:sz w:val="28"/>
                <w:szCs w:val="28"/>
              </w:rPr>
              <w:lastRenderedPageBreak/>
              <w:t>1.22</w:t>
            </w:r>
          </w:p>
        </w:tc>
        <w:tc>
          <w:tcPr>
            <w:tcW w:w="3718" w:type="dxa"/>
          </w:tcPr>
          <w:p w14:paraId="4145E41A" w14:textId="77777777"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14:paraId="314C9589" w14:textId="77777777"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14:paraId="6211654F" w14:textId="77777777"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14:paraId="50687EE9" w14:textId="77777777"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14:paraId="53D98A1C" w14:textId="77777777"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14:paraId="4F2785F4" w14:textId="77777777" w:rsidR="000510AF" w:rsidRDefault="00F80327" w:rsidP="00F80327">
            <w:pPr>
              <w:spacing w:line="276" w:lineRule="auto"/>
              <w:rPr>
                <w:sz w:val="28"/>
                <w:szCs w:val="28"/>
              </w:rPr>
            </w:pPr>
            <w:r>
              <w:rPr>
                <w:sz w:val="28"/>
                <w:szCs w:val="28"/>
              </w:rPr>
              <w:t>Приложение №5 (Проект договора)</w:t>
            </w:r>
          </w:p>
          <w:p w14:paraId="514214F3" w14:textId="7994FD62" w:rsidR="000510AF" w:rsidRDefault="000510AF" w:rsidP="000510AF">
            <w:pPr>
              <w:spacing w:line="276" w:lineRule="auto"/>
              <w:rPr>
                <w:sz w:val="28"/>
                <w:szCs w:val="28"/>
              </w:rPr>
            </w:pPr>
            <w:r>
              <w:rPr>
                <w:sz w:val="28"/>
                <w:szCs w:val="28"/>
              </w:rPr>
              <w:t>С</w:t>
            </w:r>
            <w:r w:rsidRPr="000510AF">
              <w:rPr>
                <w:sz w:val="28"/>
                <w:szCs w:val="28"/>
              </w:rPr>
              <w:t>ертификаты (паспорта, акты) качества (сертификаты соответствия или декларация, или паспорт качества) на запасные части, указанные в таблице в графе '' Примечание'' которые подлежат обязательной сертификации</w:t>
            </w:r>
            <w:r w:rsidR="00984A80" w:rsidRPr="00D20AE0">
              <w:rPr>
                <w:sz w:val="28"/>
                <w:szCs w:val="28"/>
              </w:rPr>
              <w:t>и</w:t>
            </w:r>
          </w:p>
          <w:p w14:paraId="5E03C2C7" w14:textId="55BF0E7E" w:rsidR="0083738C" w:rsidRPr="00D20AE0" w:rsidRDefault="00984A80" w:rsidP="000510AF">
            <w:pPr>
              <w:spacing w:line="276" w:lineRule="auto"/>
              <w:rPr>
                <w:sz w:val="28"/>
                <w:szCs w:val="28"/>
              </w:rPr>
            </w:pPr>
            <w:r w:rsidRPr="00D20AE0">
              <w:rPr>
                <w:sz w:val="28"/>
                <w:szCs w:val="28"/>
              </w:rPr>
              <w:t xml:space="preserve">иные документы, указанные в п.п.-2.11.15. – 2.11.17. </w:t>
            </w:r>
          </w:p>
        </w:tc>
      </w:tr>
      <w:bookmarkEnd w:id="3"/>
    </w:tbl>
    <w:p w14:paraId="28020D17" w14:textId="77777777"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14:paraId="71BCEB44"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14:paraId="779A8D94" w14:textId="77777777" w:rsidR="008633EF" w:rsidRPr="00D20AE0" w:rsidRDefault="008633EF" w:rsidP="008633EF">
      <w:pPr>
        <w:spacing w:line="276" w:lineRule="auto"/>
      </w:pPr>
    </w:p>
    <w:p w14:paraId="7F366CF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14:paraId="65FEFF7E" w14:textId="77777777" w:rsidR="008633EF" w:rsidRPr="00D20AE0" w:rsidRDefault="008633EF" w:rsidP="008633EF">
      <w:pPr>
        <w:spacing w:line="276" w:lineRule="auto"/>
        <w:rPr>
          <w:sz w:val="28"/>
          <w:szCs w:val="28"/>
        </w:rPr>
      </w:pPr>
      <w:r w:rsidRPr="00D20AE0">
        <w:rPr>
          <w:sz w:val="28"/>
          <w:szCs w:val="28"/>
        </w:rPr>
        <w:t xml:space="preserve"> </w:t>
      </w:r>
    </w:p>
    <w:p w14:paraId="029C74CC"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4739586D" w14:textId="77777777"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7E022EC7"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34C98FB0" w14:textId="77777777"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14:paraId="339A3578" w14:textId="77777777"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3E0210F7" w14:textId="77777777" w:rsidR="008633EF" w:rsidRPr="00D20AE0" w:rsidRDefault="008633EF" w:rsidP="008633EF">
      <w:pPr>
        <w:pStyle w:val="12"/>
        <w:spacing w:line="276" w:lineRule="auto"/>
        <w:ind w:firstLine="0"/>
        <w:rPr>
          <w:szCs w:val="28"/>
        </w:rPr>
      </w:pPr>
    </w:p>
    <w:p w14:paraId="70519B6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14:paraId="05C4EB03"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7884F7"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091DE62"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170D29C0"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6F075D8D"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089CC9E9"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01FAA17A"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071170C8"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4320699F" w14:textId="77777777" w:rsidR="008633EF" w:rsidRPr="00D20AE0" w:rsidRDefault="008633EF" w:rsidP="008633EF">
      <w:pPr>
        <w:pStyle w:val="a3"/>
        <w:spacing w:line="276" w:lineRule="auto"/>
        <w:ind w:left="0"/>
        <w:jc w:val="both"/>
        <w:rPr>
          <w:sz w:val="28"/>
          <w:szCs w:val="28"/>
        </w:rPr>
      </w:pPr>
    </w:p>
    <w:p w14:paraId="4D80D5BD"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14:paraId="62948E2C" w14:textId="77777777"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781F1801" w14:textId="77777777"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BE8DF63" w14:textId="77777777"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0C37A643" w14:textId="6D05FA99"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4DF22272" w14:textId="244E151E"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D203B8A" w14:textId="77777777" w:rsidR="000B07B9" w:rsidRPr="00D20AE0" w:rsidRDefault="000B07B9" w:rsidP="006E3C01">
      <w:pPr>
        <w:pStyle w:val="12"/>
        <w:spacing w:line="276" w:lineRule="auto"/>
        <w:ind w:left="851" w:firstLine="0"/>
        <w:rPr>
          <w:szCs w:val="28"/>
        </w:rPr>
      </w:pPr>
    </w:p>
    <w:p w14:paraId="38990BF4"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14:paraId="626C5BEA"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720F1CC3"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14:paraId="48CF4F3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541FAE4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14:paraId="5E6EA353" w14:textId="77777777"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14:paraId="557CA1CF" w14:textId="77777777"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14:paraId="2958694D" w14:textId="77777777"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14:paraId="3FCC866A" w14:textId="77777777" w:rsidR="008633EF" w:rsidRPr="00D20AE0" w:rsidRDefault="008633EF" w:rsidP="008633EF">
      <w:pPr>
        <w:pStyle w:val="12"/>
        <w:spacing w:line="276" w:lineRule="auto"/>
        <w:ind w:firstLine="0"/>
        <w:rPr>
          <w:szCs w:val="28"/>
        </w:rPr>
      </w:pPr>
    </w:p>
    <w:p w14:paraId="244D6960" w14:textId="77777777"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48D04BAF"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14:paraId="79F4612C"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2F40C4B4"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14:paraId="62C700A2"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7703F7D"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84062D1"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591BE5E8"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1E4FEA66"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7ADFFADB"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14:paraId="7DA79F69"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14:paraId="229B8917"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3E6FA44" w14:textId="77777777" w:rsidR="008633EF" w:rsidRPr="00D20AE0" w:rsidRDefault="008633EF" w:rsidP="008633EF">
      <w:pPr>
        <w:pStyle w:val="12"/>
        <w:spacing w:line="276" w:lineRule="auto"/>
        <w:ind w:firstLine="0"/>
        <w:rPr>
          <w:szCs w:val="28"/>
        </w:rPr>
      </w:pPr>
    </w:p>
    <w:p w14:paraId="0F1BE46A"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3C166497"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421DC38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14:paraId="0AE3079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2A79EE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3388A6DE"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1C76520A"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14:paraId="023616B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14:paraId="7013009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14:paraId="240B6A7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14:paraId="6500497F"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14:paraId="5710670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14:paraId="2B4E365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7288630D" w14:textId="77777777" w:rsidR="008633EF" w:rsidRPr="00D20AE0" w:rsidRDefault="008633EF" w:rsidP="008633EF">
      <w:pPr>
        <w:pStyle w:val="a5"/>
        <w:suppressAutoHyphens/>
        <w:spacing w:line="276" w:lineRule="auto"/>
        <w:ind w:firstLine="0"/>
        <w:rPr>
          <w:sz w:val="28"/>
          <w:szCs w:val="28"/>
        </w:rPr>
      </w:pPr>
    </w:p>
    <w:p w14:paraId="754CDEA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14:paraId="2107CE3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14:paraId="438005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21584094"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1B22CE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72850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365F380"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14:paraId="693B317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14:paraId="1EE4A1E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442308C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14:paraId="0F15BF66"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505C697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044804E2"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59EFFA1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665B0439"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CBDE8C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C990878"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05E6B113"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7E23D25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3F48FC11" w14:textId="77777777"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6DFAF54F" w14:textId="77777777"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нерезидентов РА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участников не</w:t>
      </w:r>
      <w:r w:rsidR="007A1660" w:rsidRPr="00D20AE0">
        <w:rPr>
          <w:rFonts w:eastAsia="MS Mincho"/>
          <w:sz w:val="28"/>
          <w:szCs w:val="28"/>
          <w:lang w:val="ru-RU"/>
        </w:rPr>
        <w:t>резидентов РА 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14:paraId="4FA1CF6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0D9FB95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3969E57"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44557F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34D12F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6EDEA02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DB3823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1A9838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5CB4A93A"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19CD0C4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14:paraId="6A5DFE4D" w14:textId="77777777" w:rsidR="008633EF" w:rsidRPr="00D20AE0" w:rsidRDefault="008633EF" w:rsidP="008633EF">
      <w:pPr>
        <w:pStyle w:val="a3"/>
        <w:spacing w:line="276" w:lineRule="auto"/>
        <w:ind w:left="0"/>
        <w:jc w:val="both"/>
        <w:rPr>
          <w:rFonts w:eastAsia="MS Mincho"/>
          <w:sz w:val="28"/>
          <w:szCs w:val="28"/>
        </w:rPr>
      </w:pPr>
    </w:p>
    <w:p w14:paraId="32F1B461"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14:paraId="7DA1AFFF"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14:paraId="3EE9C3C5"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908396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14:paraId="3B8F0048"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80A982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497C13BE"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380E385D"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14:paraId="1495278C" w14:textId="77777777" w:rsidR="008633EF" w:rsidRPr="00D20AE0" w:rsidRDefault="008633EF" w:rsidP="008633EF">
      <w:pPr>
        <w:pStyle w:val="a5"/>
        <w:suppressAutoHyphens/>
        <w:spacing w:line="276" w:lineRule="auto"/>
        <w:ind w:firstLine="0"/>
        <w:rPr>
          <w:sz w:val="28"/>
          <w:szCs w:val="28"/>
        </w:rPr>
      </w:pPr>
    </w:p>
    <w:p w14:paraId="391ADE9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14:paraId="56D9C0DC"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14:paraId="7AC8A3BE"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14:paraId="7E3E9878" w14:textId="77777777" w:rsidR="008633EF" w:rsidRPr="00D20AE0" w:rsidRDefault="008633EF" w:rsidP="008633EF">
      <w:pPr>
        <w:pStyle w:val="a3"/>
        <w:spacing w:line="276" w:lineRule="auto"/>
        <w:ind w:left="0"/>
        <w:jc w:val="both"/>
        <w:rPr>
          <w:sz w:val="28"/>
          <w:szCs w:val="28"/>
        </w:rPr>
      </w:pPr>
    </w:p>
    <w:p w14:paraId="426C3BE3"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14:paraId="4D425CE3"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14:paraId="05F2601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14:paraId="3E5DDE6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228D84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14:paraId="63FECA2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14:paraId="409D2AC1" w14:textId="77777777"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687E14FD" w14:textId="77777777"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47F816CF" w14:textId="77777777"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138FE86E" w14:textId="77777777"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2D486A6" w14:textId="77777777" w:rsidR="008633EF" w:rsidRPr="00D20AE0" w:rsidRDefault="008633EF" w:rsidP="008633EF">
      <w:pPr>
        <w:pStyle w:val="a5"/>
        <w:suppressAutoHyphens/>
        <w:spacing w:line="276" w:lineRule="auto"/>
        <w:rPr>
          <w:sz w:val="28"/>
          <w:szCs w:val="28"/>
        </w:rPr>
      </w:pPr>
    </w:p>
    <w:p w14:paraId="7E3E5B1A"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14:paraId="3939FB9E"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14:paraId="0076A9F4"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14:paraId="6362A90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14:paraId="5AFBD5B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0A421D0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255F753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14:paraId="5A1FE417"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14:paraId="147E39E6"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497FE37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A469EA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1240622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14:paraId="4B01451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0AC4203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11442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14:paraId="2138F022"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14:paraId="20611887" w14:textId="77777777"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14:paraId="47F6B428" w14:textId="77777777"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14:paraId="5E6A3673" w14:textId="77777777"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14:paraId="2A2A223B" w14:textId="77777777" w:rsidR="000510AF" w:rsidRDefault="008633EF" w:rsidP="000510AF">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14:paraId="0038D93F" w14:textId="3ED1E993" w:rsidR="000510AF" w:rsidRDefault="000510AF" w:rsidP="000510AF">
      <w:pPr>
        <w:pStyle w:val="a5"/>
        <w:suppressAutoHyphens/>
        <w:spacing w:line="276" w:lineRule="auto"/>
        <w:ind w:firstLine="851"/>
        <w:rPr>
          <w:sz w:val="28"/>
          <w:szCs w:val="28"/>
        </w:rPr>
      </w:pPr>
      <w:r>
        <w:rPr>
          <w:sz w:val="28"/>
          <w:szCs w:val="28"/>
        </w:rPr>
        <w:t>- С</w:t>
      </w:r>
      <w:r w:rsidRPr="000510AF">
        <w:rPr>
          <w:sz w:val="28"/>
          <w:szCs w:val="28"/>
        </w:rPr>
        <w:t>ертификаты (паспорта, акты) качества (сертификаты соответствия или декларация, или паспорт качества) на запасные части, указанные в таблице в графе '' Примечание'' которые подлежат обязательной сертификации</w:t>
      </w:r>
      <w:r w:rsidRPr="00D20AE0">
        <w:rPr>
          <w:sz w:val="28"/>
          <w:szCs w:val="28"/>
        </w:rPr>
        <w:t>и</w:t>
      </w:r>
    </w:p>
    <w:p w14:paraId="263FFF7B" w14:textId="77777777" w:rsidR="000510AF" w:rsidRDefault="000510AF" w:rsidP="000C02CD">
      <w:pPr>
        <w:pStyle w:val="a5"/>
        <w:suppressAutoHyphens/>
        <w:spacing w:line="276" w:lineRule="auto"/>
        <w:ind w:firstLine="851"/>
        <w:rPr>
          <w:sz w:val="28"/>
          <w:szCs w:val="28"/>
        </w:rPr>
      </w:pPr>
    </w:p>
    <w:p w14:paraId="5F2AE16F" w14:textId="77777777"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0B175B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1A0EF759"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14:paraId="4B33D152"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1DF21547"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6B26FA24"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51571D81" w14:textId="77777777"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613C365" w14:textId="77777777" w:rsidR="008633EF" w:rsidRPr="00D20AE0" w:rsidRDefault="008633EF" w:rsidP="008633EF">
      <w:pPr>
        <w:pStyle w:val="a5"/>
        <w:suppressAutoHyphens/>
        <w:spacing w:line="276" w:lineRule="auto"/>
        <w:ind w:firstLine="0"/>
        <w:rPr>
          <w:sz w:val="28"/>
          <w:szCs w:val="28"/>
        </w:rPr>
      </w:pPr>
    </w:p>
    <w:p w14:paraId="0F3BB1E4"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14:paraId="00243426" w14:textId="77777777" w:rsidR="008633EF" w:rsidRPr="00D20AE0" w:rsidRDefault="008633EF" w:rsidP="008633EF">
      <w:pPr>
        <w:spacing w:line="276" w:lineRule="auto"/>
        <w:rPr>
          <w:sz w:val="28"/>
          <w:szCs w:val="28"/>
        </w:rPr>
      </w:pPr>
    </w:p>
    <w:p w14:paraId="07F151C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4FD9F23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14:paraId="772E0A6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C52DC14" w14:textId="77777777"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1D1B512" w14:textId="77777777"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51C4A2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14:paraId="5955B978" w14:textId="77777777"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48B921CF" w14:textId="77777777"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0152EDA7" w14:textId="77777777"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w:t>
      </w:r>
      <w:r w:rsidRPr="00D20AE0">
        <w:rPr>
          <w:szCs w:val="28"/>
        </w:rPr>
        <w:lastRenderedPageBreak/>
        <w:t>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573BEE9" w14:textId="77777777" w:rsidR="008633EF" w:rsidRPr="00D20AE0" w:rsidRDefault="008633EF" w:rsidP="008633EF">
      <w:pPr>
        <w:pStyle w:val="12"/>
        <w:spacing w:line="276" w:lineRule="auto"/>
        <w:ind w:firstLine="709"/>
        <w:rPr>
          <w:szCs w:val="28"/>
        </w:rPr>
      </w:pPr>
    </w:p>
    <w:p w14:paraId="246FE709"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14:paraId="73FF02E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1F78CB" w14:textId="77777777"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14:paraId="6769B69F"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5D8FD869"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14:paraId="726E2E80"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14:paraId="07FAD61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CF4184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w:t>
      </w:r>
      <w:r w:rsidRPr="00D20AE0">
        <w:rPr>
          <w:rFonts w:eastAsia="Times New Roman"/>
          <w:bCs/>
          <w:sz w:val="28"/>
          <w:szCs w:val="28"/>
        </w:rPr>
        <w:lastRenderedPageBreak/>
        <w:t>расхождений показателей, изложенных цифрами и прописью, приоритет имеют написанные прописью.</w:t>
      </w:r>
    </w:p>
    <w:p w14:paraId="7B545985"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DFB3B93" w14:textId="77777777" w:rsidR="008633EF" w:rsidRPr="00D20AE0" w:rsidRDefault="008633EF" w:rsidP="008633EF">
      <w:pPr>
        <w:spacing w:line="276" w:lineRule="auto"/>
        <w:jc w:val="both"/>
        <w:rPr>
          <w:sz w:val="28"/>
          <w:szCs w:val="28"/>
        </w:rPr>
      </w:pPr>
    </w:p>
    <w:p w14:paraId="5A2964C5" w14:textId="77777777"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14:paraId="010BC8D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3C24897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0BA7E42"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6261B18B" w14:textId="77777777" w:rsidR="00B12084" w:rsidRDefault="000B07B9" w:rsidP="00B12084">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7A790659" w14:textId="1C265763" w:rsidR="000B07B9" w:rsidRPr="00B12084" w:rsidRDefault="000B07B9" w:rsidP="00B12084">
      <w:pPr>
        <w:pStyle w:val="a5"/>
        <w:numPr>
          <w:ilvl w:val="2"/>
          <w:numId w:val="15"/>
        </w:numPr>
        <w:suppressAutoHyphens/>
        <w:spacing w:line="276" w:lineRule="auto"/>
        <w:ind w:left="0" w:firstLine="852"/>
        <w:rPr>
          <w:sz w:val="28"/>
          <w:szCs w:val="28"/>
        </w:rPr>
      </w:pPr>
      <w:r w:rsidRPr="00B12084">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B1208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7B0BD7">
        <w:rPr>
          <w:b/>
          <w:i/>
          <w:sz w:val="28"/>
          <w:szCs w:val="28"/>
          <w:highlight w:val="yellow"/>
        </w:rPr>
        <w:t>8</w:t>
      </w:r>
      <w:bookmarkStart w:id="38" w:name="_GoBack"/>
      <w:bookmarkEnd w:id="38"/>
      <w:r w:rsidRPr="00B12084">
        <w:rPr>
          <w:b/>
          <w:i/>
          <w:sz w:val="28"/>
          <w:szCs w:val="28"/>
          <w:highlight w:val="yellow"/>
        </w:rPr>
        <w:t xml:space="preserve"> часов 00 времени </w:t>
      </w:r>
      <w:r w:rsidR="000E4282" w:rsidRPr="00B12084">
        <w:rPr>
          <w:b/>
          <w:i/>
          <w:sz w:val="28"/>
          <w:szCs w:val="28"/>
          <w:highlight w:val="yellow"/>
        </w:rPr>
        <w:t xml:space="preserve">             «</w:t>
      </w:r>
      <w:r w:rsidR="00373EFA">
        <w:rPr>
          <w:b/>
          <w:i/>
          <w:sz w:val="28"/>
          <w:szCs w:val="28"/>
          <w:highlight w:val="yellow"/>
        </w:rPr>
        <w:t>25</w:t>
      </w:r>
      <w:r w:rsidRPr="00B12084">
        <w:rPr>
          <w:b/>
          <w:i/>
          <w:sz w:val="28"/>
          <w:szCs w:val="28"/>
          <w:highlight w:val="yellow"/>
        </w:rPr>
        <w:t>»</w:t>
      </w:r>
      <w:r w:rsidR="000E4282" w:rsidRPr="00B12084">
        <w:rPr>
          <w:b/>
          <w:i/>
          <w:sz w:val="28"/>
          <w:szCs w:val="28"/>
          <w:highlight w:val="yellow"/>
        </w:rPr>
        <w:t xml:space="preserve"> </w:t>
      </w:r>
      <w:r w:rsidR="00373EFA">
        <w:rPr>
          <w:b/>
          <w:i/>
          <w:sz w:val="28"/>
          <w:szCs w:val="28"/>
          <w:highlight w:val="yellow"/>
        </w:rPr>
        <w:t>мая</w:t>
      </w:r>
      <w:r w:rsidR="005A7BE8" w:rsidRPr="00B12084">
        <w:rPr>
          <w:i/>
          <w:sz w:val="28"/>
          <w:szCs w:val="28"/>
          <w:highlight w:val="yellow"/>
        </w:rPr>
        <w:t xml:space="preserve"> </w:t>
      </w:r>
      <w:r w:rsidR="00B855EB" w:rsidRPr="00B12084">
        <w:rPr>
          <w:b/>
          <w:i/>
          <w:sz w:val="28"/>
          <w:szCs w:val="28"/>
          <w:highlight w:val="yellow"/>
        </w:rPr>
        <w:t>2026</w:t>
      </w:r>
      <w:r w:rsidRPr="00B12084">
        <w:rPr>
          <w:b/>
          <w:i/>
          <w:sz w:val="28"/>
          <w:szCs w:val="28"/>
          <w:highlight w:val="yellow"/>
        </w:rPr>
        <w:t>г.</w:t>
      </w:r>
    </w:p>
    <w:p w14:paraId="0FF574F4"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5694686A"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14:paraId="1676980E"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5EB419FD" w14:textId="77777777"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3E55F4FF"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02A4BEA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05336C68"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20D293C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97CC48D" w14:textId="77777777" w:rsidR="000B07B9" w:rsidRPr="00D20AE0" w:rsidRDefault="000B07B9" w:rsidP="000B07B9">
      <w:pPr>
        <w:pStyle w:val="a5"/>
        <w:suppressAutoHyphens/>
        <w:spacing w:line="276" w:lineRule="auto"/>
        <w:ind w:firstLine="0"/>
        <w:rPr>
          <w:sz w:val="28"/>
          <w:szCs w:val="28"/>
        </w:rPr>
      </w:pPr>
    </w:p>
    <w:p w14:paraId="528D42C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14:paraId="1048B87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50D8BE9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2613694A" w14:textId="77777777"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51BB009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0E12905A" w14:textId="77777777"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79388AF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0937D709"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3E413BD4"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7A0F966"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w:t>
      </w:r>
      <w:r w:rsidRPr="00D20AE0">
        <w:rPr>
          <w:sz w:val="28"/>
          <w:szCs w:val="28"/>
        </w:rPr>
        <w:lastRenderedPageBreak/>
        <w:t>стоимости технического предложения такого участника без учета НДС, с учетом применяемой им системы налогообложения.</w:t>
      </w:r>
    </w:p>
    <w:p w14:paraId="258C9F8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ED130A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5A45118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26BE0FC2"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46F434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1B756878" w14:textId="77777777" w:rsidR="008633EF" w:rsidRPr="00D20AE0" w:rsidRDefault="008633EF" w:rsidP="008633EF">
      <w:pPr>
        <w:pStyle w:val="a3"/>
        <w:spacing w:line="276" w:lineRule="auto"/>
        <w:ind w:left="0"/>
        <w:jc w:val="both"/>
        <w:rPr>
          <w:sz w:val="28"/>
          <w:szCs w:val="28"/>
        </w:rPr>
      </w:pPr>
    </w:p>
    <w:p w14:paraId="02357D5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128044848"/>
      <w:r w:rsidRPr="00D20AE0">
        <w:rPr>
          <w:rFonts w:ascii="Times New Roman" w:hAnsi="Times New Roman" w:cs="Times New Roman"/>
          <w:sz w:val="28"/>
          <w:szCs w:val="28"/>
        </w:rPr>
        <w:t>Исполнение, изменение, расторжение договора</w:t>
      </w:r>
      <w:bookmarkEnd w:id="39"/>
      <w:bookmarkEnd w:id="40"/>
    </w:p>
    <w:p w14:paraId="59173459" w14:textId="77777777" w:rsidR="008633EF" w:rsidRPr="00D20AE0" w:rsidRDefault="008633EF" w:rsidP="008633EF">
      <w:pPr>
        <w:spacing w:line="276" w:lineRule="auto"/>
        <w:rPr>
          <w:sz w:val="28"/>
          <w:szCs w:val="28"/>
        </w:rPr>
      </w:pPr>
    </w:p>
    <w:p w14:paraId="6A4012D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71F06F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3C5BE5B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2C87593F"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5F77843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71883B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2817A0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C33AFD1" w14:textId="77777777"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75ECCB20"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lastRenderedPageBreak/>
        <w:t xml:space="preserve"> Приложение № 2</w:t>
      </w:r>
      <w:bookmarkEnd w:id="41"/>
    </w:p>
    <w:p w14:paraId="1839818A" w14:textId="77777777"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14:paraId="712B48CC" w14:textId="05C4B68E"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373EFA">
        <w:rPr>
          <w:sz w:val="28"/>
          <w:szCs w:val="28"/>
        </w:rPr>
        <w:t>63</w:t>
      </w:r>
    </w:p>
    <w:p w14:paraId="2494A6C2" w14:textId="77777777" w:rsidR="008633EF" w:rsidRPr="00D20AE0" w:rsidRDefault="008633EF" w:rsidP="008633EF">
      <w:pPr>
        <w:shd w:val="clear" w:color="auto" w:fill="FFFFFF"/>
        <w:ind w:left="5"/>
        <w:jc w:val="center"/>
        <w:rPr>
          <w:b/>
          <w:bCs/>
          <w:sz w:val="28"/>
          <w:szCs w:val="28"/>
        </w:rPr>
      </w:pPr>
    </w:p>
    <w:p w14:paraId="75CE22A3" w14:textId="77777777" w:rsidR="00973549" w:rsidRPr="003D7C41" w:rsidRDefault="008633EF" w:rsidP="00896747">
      <w:pPr>
        <w:pStyle w:val="ConsPlusNormal"/>
        <w:jc w:val="center"/>
        <w:rPr>
          <w:b/>
        </w:rPr>
      </w:pPr>
      <w:bookmarkStart w:id="42" w:name="_Toc128044850"/>
      <w:r w:rsidRPr="00D20AE0">
        <w:rPr>
          <w:b/>
        </w:rPr>
        <w:t>Техническое задание на поставку</w:t>
      </w:r>
      <w:r w:rsidR="00896747" w:rsidRPr="00D20AE0">
        <w:rPr>
          <w:b/>
        </w:rPr>
        <w:t xml:space="preserve"> </w:t>
      </w:r>
      <w:r w:rsidR="00AD6BDB" w:rsidRPr="003D7C41">
        <w:rPr>
          <w:b/>
          <w:bCs/>
        </w:rPr>
        <w:t>запасных частей</w:t>
      </w:r>
      <w:r w:rsidR="00973549" w:rsidRPr="003D7C41">
        <w:rPr>
          <w:b/>
        </w:rPr>
        <w:t xml:space="preserve"> </w:t>
      </w:r>
    </w:p>
    <w:tbl>
      <w:tblPr>
        <w:tblW w:w="15480" w:type="dxa"/>
        <w:tblInd w:w="-289" w:type="dxa"/>
        <w:tblLook w:val="04A0" w:firstRow="1" w:lastRow="0" w:firstColumn="1" w:lastColumn="0" w:noHBand="0" w:noVBand="1"/>
      </w:tblPr>
      <w:tblGrid>
        <w:gridCol w:w="777"/>
        <w:gridCol w:w="2626"/>
        <w:gridCol w:w="1701"/>
        <w:gridCol w:w="1428"/>
        <w:gridCol w:w="939"/>
        <w:gridCol w:w="919"/>
        <w:gridCol w:w="1126"/>
        <w:gridCol w:w="1278"/>
        <w:gridCol w:w="1136"/>
        <w:gridCol w:w="1278"/>
        <w:gridCol w:w="2272"/>
      </w:tblGrid>
      <w:tr w:rsidR="00B12084" w:rsidRPr="007A715B" w14:paraId="201E82D5" w14:textId="77777777" w:rsidTr="007A715B">
        <w:trPr>
          <w:trHeight w:val="569"/>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732A0" w14:textId="77777777" w:rsidR="00B12084" w:rsidRPr="007A715B" w:rsidRDefault="00B12084" w:rsidP="00B12084">
            <w:pPr>
              <w:jc w:val="center"/>
              <w:rPr>
                <w:b/>
                <w:bCs/>
                <w:color w:val="000000"/>
                <w:sz w:val="22"/>
                <w:szCs w:val="22"/>
              </w:rPr>
            </w:pPr>
            <w:r w:rsidRPr="007A715B">
              <w:rPr>
                <w:b/>
                <w:bCs/>
                <w:color w:val="000000"/>
                <w:sz w:val="22"/>
                <w:szCs w:val="22"/>
              </w:rPr>
              <w:t>№п/п</w:t>
            </w:r>
          </w:p>
        </w:tc>
        <w:tc>
          <w:tcPr>
            <w:tcW w:w="2626" w:type="dxa"/>
            <w:tcBorders>
              <w:top w:val="single" w:sz="4" w:space="0" w:color="auto"/>
              <w:left w:val="nil"/>
              <w:bottom w:val="single" w:sz="4" w:space="0" w:color="auto"/>
              <w:right w:val="single" w:sz="4" w:space="0" w:color="auto"/>
            </w:tcBorders>
            <w:shd w:val="clear" w:color="auto" w:fill="auto"/>
            <w:vAlign w:val="center"/>
            <w:hideMark/>
          </w:tcPr>
          <w:p w14:paraId="26CDE311" w14:textId="77777777" w:rsidR="00B12084" w:rsidRPr="007A715B" w:rsidRDefault="00B12084" w:rsidP="00B12084">
            <w:pPr>
              <w:jc w:val="center"/>
              <w:rPr>
                <w:b/>
                <w:bCs/>
                <w:color w:val="000000"/>
                <w:sz w:val="18"/>
                <w:szCs w:val="18"/>
              </w:rPr>
            </w:pPr>
            <w:r w:rsidRPr="007A715B">
              <w:rPr>
                <w:b/>
                <w:bCs/>
                <w:color w:val="000000"/>
                <w:sz w:val="18"/>
                <w:szCs w:val="18"/>
              </w:rPr>
              <w:t>Наименование товара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38CCCD5" w14:textId="77777777" w:rsidR="00B12084" w:rsidRPr="007A715B" w:rsidRDefault="00B12084" w:rsidP="00B12084">
            <w:pPr>
              <w:jc w:val="center"/>
              <w:rPr>
                <w:b/>
                <w:bCs/>
                <w:color w:val="000000"/>
                <w:sz w:val="18"/>
                <w:szCs w:val="18"/>
              </w:rPr>
            </w:pPr>
            <w:r w:rsidRPr="007A715B">
              <w:rPr>
                <w:b/>
                <w:bCs/>
                <w:color w:val="000000"/>
                <w:sz w:val="18"/>
                <w:szCs w:val="18"/>
              </w:rPr>
              <w:t>Марка,</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0B9AD010" w14:textId="77777777" w:rsidR="00B12084" w:rsidRPr="007A715B" w:rsidRDefault="00B12084" w:rsidP="00B12084">
            <w:pPr>
              <w:jc w:val="center"/>
              <w:rPr>
                <w:b/>
                <w:bCs/>
                <w:color w:val="000000"/>
                <w:sz w:val="18"/>
                <w:szCs w:val="18"/>
              </w:rPr>
            </w:pPr>
            <w:r w:rsidRPr="007A715B">
              <w:rPr>
                <w:b/>
                <w:bCs/>
                <w:color w:val="000000"/>
                <w:sz w:val="18"/>
                <w:szCs w:val="18"/>
              </w:rPr>
              <w:t>Размер</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4D2CB0A1" w14:textId="77777777" w:rsidR="00B12084" w:rsidRPr="007A715B" w:rsidRDefault="00B12084" w:rsidP="00B12084">
            <w:pPr>
              <w:jc w:val="center"/>
              <w:rPr>
                <w:b/>
                <w:bCs/>
                <w:color w:val="000000"/>
                <w:sz w:val="18"/>
                <w:szCs w:val="18"/>
              </w:rPr>
            </w:pPr>
            <w:r w:rsidRPr="007A715B">
              <w:rPr>
                <w:b/>
                <w:bCs/>
                <w:color w:val="000000"/>
                <w:sz w:val="18"/>
                <w:szCs w:val="18"/>
              </w:rPr>
              <w:t>Ед.изм</w:t>
            </w:r>
          </w:p>
        </w:tc>
        <w:tc>
          <w:tcPr>
            <w:tcW w:w="919" w:type="dxa"/>
            <w:tcBorders>
              <w:top w:val="single" w:sz="4" w:space="0" w:color="auto"/>
              <w:left w:val="nil"/>
              <w:bottom w:val="single" w:sz="4" w:space="0" w:color="auto"/>
              <w:right w:val="single" w:sz="4" w:space="0" w:color="auto"/>
            </w:tcBorders>
            <w:shd w:val="clear" w:color="auto" w:fill="auto"/>
            <w:vAlign w:val="center"/>
            <w:hideMark/>
          </w:tcPr>
          <w:p w14:paraId="468100E1" w14:textId="77777777" w:rsidR="00B12084" w:rsidRPr="007A715B" w:rsidRDefault="00B12084" w:rsidP="00B12084">
            <w:pPr>
              <w:jc w:val="center"/>
              <w:rPr>
                <w:b/>
                <w:bCs/>
                <w:color w:val="000000"/>
                <w:sz w:val="18"/>
                <w:szCs w:val="18"/>
              </w:rPr>
            </w:pPr>
            <w:r w:rsidRPr="007A715B">
              <w:rPr>
                <w:b/>
                <w:bCs/>
                <w:color w:val="000000"/>
                <w:sz w:val="18"/>
                <w:szCs w:val="18"/>
              </w:rPr>
              <w:t>Кол-во</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E0BA342" w14:textId="77777777" w:rsidR="00B12084" w:rsidRPr="007A715B" w:rsidRDefault="00B12084" w:rsidP="00B12084">
            <w:pPr>
              <w:jc w:val="center"/>
              <w:rPr>
                <w:b/>
                <w:bCs/>
                <w:color w:val="000000"/>
                <w:sz w:val="18"/>
                <w:szCs w:val="18"/>
              </w:rPr>
            </w:pPr>
            <w:r w:rsidRPr="007A715B">
              <w:rPr>
                <w:b/>
                <w:bCs/>
                <w:color w:val="000000"/>
                <w:sz w:val="18"/>
                <w:szCs w:val="18"/>
              </w:rPr>
              <w:t>Цена в драмах РА Без НДС</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7F830DEA" w14:textId="77777777" w:rsidR="00B12084" w:rsidRPr="007A715B" w:rsidRDefault="00B12084" w:rsidP="00B12084">
            <w:pPr>
              <w:jc w:val="center"/>
              <w:rPr>
                <w:b/>
                <w:bCs/>
                <w:color w:val="000000"/>
                <w:sz w:val="18"/>
                <w:szCs w:val="18"/>
              </w:rPr>
            </w:pPr>
            <w:r w:rsidRPr="007A715B">
              <w:rPr>
                <w:b/>
                <w:bCs/>
                <w:color w:val="000000"/>
                <w:sz w:val="18"/>
                <w:szCs w:val="18"/>
              </w:rPr>
              <w:t>Сумма в драмах РА Без НДС</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61B9BC46" w14:textId="77777777" w:rsidR="00B12084" w:rsidRPr="007A715B" w:rsidRDefault="00B12084" w:rsidP="00B12084">
            <w:pPr>
              <w:jc w:val="center"/>
              <w:rPr>
                <w:b/>
                <w:bCs/>
                <w:color w:val="000000"/>
                <w:sz w:val="18"/>
                <w:szCs w:val="18"/>
              </w:rPr>
            </w:pPr>
            <w:r w:rsidRPr="007A715B">
              <w:rPr>
                <w:b/>
                <w:bCs/>
                <w:color w:val="000000"/>
                <w:sz w:val="18"/>
                <w:szCs w:val="18"/>
              </w:rPr>
              <w:t>Цена в драмах РА с НДС</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2D78A36C" w14:textId="77777777" w:rsidR="00B12084" w:rsidRPr="007A715B" w:rsidRDefault="00B12084" w:rsidP="00B12084">
            <w:pPr>
              <w:jc w:val="center"/>
              <w:rPr>
                <w:b/>
                <w:bCs/>
                <w:color w:val="000000"/>
                <w:sz w:val="18"/>
                <w:szCs w:val="18"/>
              </w:rPr>
            </w:pPr>
            <w:r w:rsidRPr="007A715B">
              <w:rPr>
                <w:b/>
                <w:bCs/>
                <w:color w:val="000000"/>
                <w:sz w:val="18"/>
                <w:szCs w:val="18"/>
              </w:rPr>
              <w:t>Сумма в драмах РА с НДС</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14:paraId="08221F7C" w14:textId="77777777" w:rsidR="00B12084" w:rsidRPr="007A715B" w:rsidRDefault="00B12084" w:rsidP="00B12084">
            <w:pPr>
              <w:jc w:val="center"/>
              <w:rPr>
                <w:b/>
                <w:bCs/>
                <w:color w:val="000000"/>
                <w:sz w:val="16"/>
                <w:szCs w:val="16"/>
              </w:rPr>
            </w:pPr>
            <w:r w:rsidRPr="007A715B">
              <w:rPr>
                <w:b/>
                <w:bCs/>
                <w:color w:val="000000"/>
                <w:sz w:val="16"/>
                <w:szCs w:val="16"/>
              </w:rPr>
              <w:t>Примечание</w:t>
            </w:r>
          </w:p>
        </w:tc>
      </w:tr>
      <w:tr w:rsidR="00B12084" w:rsidRPr="007A715B" w14:paraId="0A6F0F72" w14:textId="77777777" w:rsidTr="007A715B">
        <w:trPr>
          <w:trHeight w:val="639"/>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4D8DF45A" w14:textId="77777777" w:rsidR="00B12084" w:rsidRPr="007A715B" w:rsidRDefault="00B12084" w:rsidP="00B12084">
            <w:pPr>
              <w:jc w:val="center"/>
              <w:rPr>
                <w:color w:val="000000"/>
                <w:sz w:val="22"/>
                <w:szCs w:val="22"/>
              </w:rPr>
            </w:pPr>
            <w:r w:rsidRPr="007A715B">
              <w:rPr>
                <w:color w:val="000000"/>
                <w:sz w:val="22"/>
                <w:szCs w:val="22"/>
              </w:rPr>
              <w:t>1</w:t>
            </w:r>
          </w:p>
        </w:tc>
        <w:tc>
          <w:tcPr>
            <w:tcW w:w="2626" w:type="dxa"/>
            <w:tcBorders>
              <w:top w:val="nil"/>
              <w:left w:val="nil"/>
              <w:bottom w:val="single" w:sz="4" w:space="0" w:color="auto"/>
              <w:right w:val="single" w:sz="4" w:space="0" w:color="auto"/>
            </w:tcBorders>
            <w:shd w:val="clear" w:color="auto" w:fill="auto"/>
            <w:vAlign w:val="center"/>
            <w:hideMark/>
          </w:tcPr>
          <w:p w14:paraId="59E40BC4" w14:textId="77777777" w:rsidR="00B12084" w:rsidRPr="007A715B" w:rsidRDefault="00B12084" w:rsidP="00B12084">
            <w:pPr>
              <w:jc w:val="center"/>
              <w:rPr>
                <w:color w:val="000000"/>
                <w:sz w:val="18"/>
                <w:szCs w:val="18"/>
              </w:rPr>
            </w:pPr>
            <w:r w:rsidRPr="007A715B">
              <w:rPr>
                <w:color w:val="000000"/>
                <w:sz w:val="18"/>
                <w:szCs w:val="18"/>
              </w:rPr>
              <w:t>Диск фрикционный стальной</w:t>
            </w:r>
          </w:p>
        </w:tc>
        <w:tc>
          <w:tcPr>
            <w:tcW w:w="1701" w:type="dxa"/>
            <w:tcBorders>
              <w:top w:val="nil"/>
              <w:left w:val="nil"/>
              <w:bottom w:val="single" w:sz="4" w:space="0" w:color="auto"/>
              <w:right w:val="single" w:sz="4" w:space="0" w:color="auto"/>
            </w:tcBorders>
            <w:shd w:val="clear" w:color="auto" w:fill="auto"/>
            <w:vAlign w:val="center"/>
            <w:hideMark/>
          </w:tcPr>
          <w:p w14:paraId="1CA44DB3" w14:textId="77777777" w:rsidR="00B12084" w:rsidRPr="007A715B" w:rsidRDefault="00B12084" w:rsidP="00B12084">
            <w:pPr>
              <w:jc w:val="center"/>
              <w:rPr>
                <w:color w:val="000000"/>
                <w:sz w:val="18"/>
                <w:szCs w:val="18"/>
              </w:rPr>
            </w:pPr>
            <w:r w:rsidRPr="007A715B">
              <w:rPr>
                <w:color w:val="000000"/>
                <w:sz w:val="18"/>
                <w:szCs w:val="18"/>
              </w:rPr>
              <w:t>50-330А-82А</w:t>
            </w:r>
          </w:p>
        </w:tc>
        <w:tc>
          <w:tcPr>
            <w:tcW w:w="1428" w:type="dxa"/>
            <w:tcBorders>
              <w:top w:val="nil"/>
              <w:left w:val="nil"/>
              <w:bottom w:val="single" w:sz="4" w:space="0" w:color="auto"/>
              <w:right w:val="single" w:sz="4" w:space="0" w:color="auto"/>
            </w:tcBorders>
            <w:shd w:val="clear" w:color="auto" w:fill="auto"/>
            <w:vAlign w:val="center"/>
            <w:hideMark/>
          </w:tcPr>
          <w:p w14:paraId="66458A4A"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14D736EA"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1F62766B" w14:textId="77777777" w:rsidR="00B12084" w:rsidRPr="007A715B" w:rsidRDefault="00B12084" w:rsidP="00B12084">
            <w:pPr>
              <w:jc w:val="center"/>
              <w:rPr>
                <w:color w:val="000000"/>
                <w:sz w:val="18"/>
                <w:szCs w:val="18"/>
              </w:rPr>
            </w:pPr>
            <w:r w:rsidRPr="007A715B">
              <w:rPr>
                <w:color w:val="000000"/>
                <w:sz w:val="18"/>
                <w:szCs w:val="18"/>
              </w:rPr>
              <w:t>9</w:t>
            </w:r>
          </w:p>
        </w:tc>
        <w:tc>
          <w:tcPr>
            <w:tcW w:w="1126" w:type="dxa"/>
            <w:tcBorders>
              <w:top w:val="nil"/>
              <w:left w:val="nil"/>
              <w:bottom w:val="single" w:sz="4" w:space="0" w:color="auto"/>
              <w:right w:val="single" w:sz="4" w:space="0" w:color="auto"/>
            </w:tcBorders>
            <w:shd w:val="clear" w:color="auto" w:fill="auto"/>
            <w:vAlign w:val="center"/>
            <w:hideMark/>
          </w:tcPr>
          <w:p w14:paraId="1F659E52" w14:textId="77777777" w:rsidR="00B12084" w:rsidRPr="007A715B" w:rsidRDefault="00B12084" w:rsidP="00B12084">
            <w:pPr>
              <w:jc w:val="center"/>
              <w:rPr>
                <w:color w:val="000000"/>
                <w:sz w:val="20"/>
                <w:szCs w:val="20"/>
              </w:rPr>
            </w:pPr>
            <w:r w:rsidRPr="007A715B">
              <w:rPr>
                <w:color w:val="000000"/>
                <w:sz w:val="20"/>
                <w:szCs w:val="20"/>
              </w:rPr>
              <w:t>15 000</w:t>
            </w:r>
          </w:p>
        </w:tc>
        <w:tc>
          <w:tcPr>
            <w:tcW w:w="1278" w:type="dxa"/>
            <w:tcBorders>
              <w:top w:val="nil"/>
              <w:left w:val="nil"/>
              <w:bottom w:val="single" w:sz="4" w:space="0" w:color="auto"/>
              <w:right w:val="single" w:sz="4" w:space="0" w:color="auto"/>
            </w:tcBorders>
            <w:shd w:val="clear" w:color="auto" w:fill="auto"/>
            <w:vAlign w:val="center"/>
            <w:hideMark/>
          </w:tcPr>
          <w:p w14:paraId="18777327" w14:textId="77777777" w:rsidR="00B12084" w:rsidRPr="007A715B" w:rsidRDefault="00B12084" w:rsidP="00B12084">
            <w:pPr>
              <w:jc w:val="center"/>
              <w:rPr>
                <w:color w:val="000000"/>
                <w:sz w:val="20"/>
                <w:szCs w:val="20"/>
              </w:rPr>
            </w:pPr>
            <w:r w:rsidRPr="007A715B">
              <w:rPr>
                <w:color w:val="000000"/>
                <w:sz w:val="20"/>
                <w:szCs w:val="20"/>
              </w:rPr>
              <w:t>135 000</w:t>
            </w:r>
          </w:p>
        </w:tc>
        <w:tc>
          <w:tcPr>
            <w:tcW w:w="1136" w:type="dxa"/>
            <w:tcBorders>
              <w:top w:val="nil"/>
              <w:left w:val="nil"/>
              <w:bottom w:val="single" w:sz="4" w:space="0" w:color="auto"/>
              <w:right w:val="single" w:sz="4" w:space="0" w:color="auto"/>
            </w:tcBorders>
            <w:shd w:val="clear" w:color="auto" w:fill="auto"/>
            <w:vAlign w:val="center"/>
            <w:hideMark/>
          </w:tcPr>
          <w:p w14:paraId="39895DF5" w14:textId="77777777" w:rsidR="00B12084" w:rsidRPr="007A715B" w:rsidRDefault="00B12084" w:rsidP="00B12084">
            <w:pPr>
              <w:jc w:val="center"/>
              <w:rPr>
                <w:color w:val="000000"/>
                <w:sz w:val="20"/>
                <w:szCs w:val="20"/>
              </w:rPr>
            </w:pPr>
            <w:r w:rsidRPr="007A715B">
              <w:rPr>
                <w:color w:val="000000"/>
                <w:sz w:val="20"/>
                <w:szCs w:val="20"/>
              </w:rPr>
              <w:t>18 000</w:t>
            </w:r>
          </w:p>
        </w:tc>
        <w:tc>
          <w:tcPr>
            <w:tcW w:w="1278" w:type="dxa"/>
            <w:tcBorders>
              <w:top w:val="nil"/>
              <w:left w:val="nil"/>
              <w:bottom w:val="single" w:sz="4" w:space="0" w:color="auto"/>
              <w:right w:val="single" w:sz="4" w:space="0" w:color="auto"/>
            </w:tcBorders>
            <w:shd w:val="clear" w:color="auto" w:fill="auto"/>
            <w:vAlign w:val="center"/>
            <w:hideMark/>
          </w:tcPr>
          <w:p w14:paraId="65E66215" w14:textId="77777777" w:rsidR="00B12084" w:rsidRPr="007A715B" w:rsidRDefault="00B12084" w:rsidP="00B12084">
            <w:pPr>
              <w:jc w:val="center"/>
              <w:rPr>
                <w:color w:val="000000"/>
                <w:sz w:val="20"/>
                <w:szCs w:val="20"/>
              </w:rPr>
            </w:pPr>
            <w:r w:rsidRPr="007A715B">
              <w:rPr>
                <w:color w:val="000000"/>
                <w:sz w:val="20"/>
                <w:szCs w:val="20"/>
              </w:rPr>
              <w:t>162 000</w:t>
            </w:r>
          </w:p>
        </w:tc>
        <w:tc>
          <w:tcPr>
            <w:tcW w:w="2272" w:type="dxa"/>
            <w:tcBorders>
              <w:top w:val="nil"/>
              <w:left w:val="nil"/>
              <w:bottom w:val="single" w:sz="4" w:space="0" w:color="auto"/>
              <w:right w:val="single" w:sz="4" w:space="0" w:color="auto"/>
            </w:tcBorders>
            <w:shd w:val="clear" w:color="auto" w:fill="auto"/>
            <w:vAlign w:val="center"/>
            <w:hideMark/>
          </w:tcPr>
          <w:p w14:paraId="524DB6EA" w14:textId="77777777" w:rsidR="00B12084" w:rsidRPr="007A715B" w:rsidRDefault="00B12084" w:rsidP="00B12084">
            <w:pPr>
              <w:jc w:val="center"/>
              <w:rPr>
                <w:color w:val="000000"/>
                <w:sz w:val="16"/>
                <w:szCs w:val="16"/>
              </w:rPr>
            </w:pPr>
            <w:r w:rsidRPr="007A715B">
              <w:rPr>
                <w:color w:val="000000"/>
                <w:sz w:val="16"/>
                <w:szCs w:val="16"/>
              </w:rPr>
              <w:t> </w:t>
            </w:r>
          </w:p>
        </w:tc>
      </w:tr>
      <w:tr w:rsidR="00B12084" w:rsidRPr="007A715B" w14:paraId="33618DC5"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61B0331F" w14:textId="77777777" w:rsidR="00B12084" w:rsidRPr="007A715B" w:rsidRDefault="00B12084" w:rsidP="00B12084">
            <w:pPr>
              <w:jc w:val="center"/>
              <w:rPr>
                <w:color w:val="000000"/>
                <w:sz w:val="22"/>
                <w:szCs w:val="22"/>
              </w:rPr>
            </w:pPr>
            <w:r w:rsidRPr="007A715B">
              <w:rPr>
                <w:color w:val="000000"/>
                <w:sz w:val="22"/>
                <w:szCs w:val="22"/>
              </w:rPr>
              <w:t>2</w:t>
            </w:r>
          </w:p>
        </w:tc>
        <w:tc>
          <w:tcPr>
            <w:tcW w:w="2626" w:type="dxa"/>
            <w:tcBorders>
              <w:top w:val="nil"/>
              <w:left w:val="nil"/>
              <w:bottom w:val="single" w:sz="4" w:space="0" w:color="auto"/>
              <w:right w:val="single" w:sz="4" w:space="0" w:color="auto"/>
            </w:tcBorders>
            <w:shd w:val="clear" w:color="auto" w:fill="auto"/>
            <w:vAlign w:val="center"/>
            <w:hideMark/>
          </w:tcPr>
          <w:p w14:paraId="3FA61AA2" w14:textId="77777777" w:rsidR="00B12084" w:rsidRPr="007A715B" w:rsidRDefault="00B12084" w:rsidP="00B12084">
            <w:pPr>
              <w:jc w:val="center"/>
              <w:rPr>
                <w:color w:val="000000"/>
                <w:sz w:val="18"/>
                <w:szCs w:val="18"/>
              </w:rPr>
            </w:pPr>
            <w:r w:rsidRPr="007A715B">
              <w:rPr>
                <w:color w:val="000000"/>
                <w:sz w:val="18"/>
                <w:szCs w:val="18"/>
              </w:rPr>
              <w:t>Диск с металлокерамикой</w:t>
            </w:r>
          </w:p>
        </w:tc>
        <w:tc>
          <w:tcPr>
            <w:tcW w:w="1701" w:type="dxa"/>
            <w:tcBorders>
              <w:top w:val="nil"/>
              <w:left w:val="nil"/>
              <w:bottom w:val="single" w:sz="4" w:space="0" w:color="auto"/>
              <w:right w:val="single" w:sz="4" w:space="0" w:color="auto"/>
            </w:tcBorders>
            <w:shd w:val="clear" w:color="auto" w:fill="auto"/>
            <w:vAlign w:val="center"/>
            <w:hideMark/>
          </w:tcPr>
          <w:p w14:paraId="625881AE" w14:textId="77777777" w:rsidR="00B12084" w:rsidRPr="007A715B" w:rsidRDefault="00B12084" w:rsidP="00B12084">
            <w:pPr>
              <w:jc w:val="center"/>
              <w:rPr>
                <w:color w:val="000000"/>
                <w:sz w:val="18"/>
                <w:szCs w:val="18"/>
              </w:rPr>
            </w:pPr>
            <w:r w:rsidRPr="007A715B">
              <w:rPr>
                <w:color w:val="000000"/>
                <w:sz w:val="18"/>
                <w:szCs w:val="18"/>
              </w:rPr>
              <w:t>50-330А-82 (50-330А-82/)</w:t>
            </w:r>
          </w:p>
        </w:tc>
        <w:tc>
          <w:tcPr>
            <w:tcW w:w="1428" w:type="dxa"/>
            <w:tcBorders>
              <w:top w:val="nil"/>
              <w:left w:val="nil"/>
              <w:bottom w:val="single" w:sz="4" w:space="0" w:color="auto"/>
              <w:right w:val="single" w:sz="4" w:space="0" w:color="auto"/>
            </w:tcBorders>
            <w:shd w:val="clear" w:color="auto" w:fill="auto"/>
            <w:vAlign w:val="center"/>
            <w:hideMark/>
          </w:tcPr>
          <w:p w14:paraId="7873DF54"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104B81AB"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BBA432E" w14:textId="77777777" w:rsidR="00B12084" w:rsidRPr="007A715B" w:rsidRDefault="00B12084" w:rsidP="00B12084">
            <w:pPr>
              <w:jc w:val="center"/>
              <w:rPr>
                <w:color w:val="000000"/>
                <w:sz w:val="18"/>
                <w:szCs w:val="18"/>
              </w:rPr>
            </w:pPr>
            <w:r w:rsidRPr="007A715B">
              <w:rPr>
                <w:color w:val="000000"/>
                <w:sz w:val="18"/>
                <w:szCs w:val="18"/>
              </w:rPr>
              <w:t>9</w:t>
            </w:r>
          </w:p>
        </w:tc>
        <w:tc>
          <w:tcPr>
            <w:tcW w:w="1126" w:type="dxa"/>
            <w:tcBorders>
              <w:top w:val="nil"/>
              <w:left w:val="nil"/>
              <w:bottom w:val="single" w:sz="4" w:space="0" w:color="auto"/>
              <w:right w:val="single" w:sz="4" w:space="0" w:color="auto"/>
            </w:tcBorders>
            <w:shd w:val="clear" w:color="auto" w:fill="auto"/>
            <w:vAlign w:val="center"/>
            <w:hideMark/>
          </w:tcPr>
          <w:p w14:paraId="73B00F2E" w14:textId="77777777" w:rsidR="00B12084" w:rsidRPr="007A715B" w:rsidRDefault="00B12084" w:rsidP="00B12084">
            <w:pPr>
              <w:jc w:val="center"/>
              <w:rPr>
                <w:color w:val="000000"/>
                <w:sz w:val="20"/>
                <w:szCs w:val="20"/>
              </w:rPr>
            </w:pPr>
            <w:r w:rsidRPr="007A715B">
              <w:rPr>
                <w:color w:val="000000"/>
                <w:sz w:val="20"/>
                <w:szCs w:val="20"/>
              </w:rPr>
              <w:t>15 000</w:t>
            </w:r>
          </w:p>
        </w:tc>
        <w:tc>
          <w:tcPr>
            <w:tcW w:w="1278" w:type="dxa"/>
            <w:tcBorders>
              <w:top w:val="nil"/>
              <w:left w:val="nil"/>
              <w:bottom w:val="single" w:sz="4" w:space="0" w:color="auto"/>
              <w:right w:val="single" w:sz="4" w:space="0" w:color="auto"/>
            </w:tcBorders>
            <w:shd w:val="clear" w:color="auto" w:fill="auto"/>
            <w:vAlign w:val="center"/>
            <w:hideMark/>
          </w:tcPr>
          <w:p w14:paraId="44433EE3" w14:textId="77777777" w:rsidR="00B12084" w:rsidRPr="007A715B" w:rsidRDefault="00B12084" w:rsidP="00B12084">
            <w:pPr>
              <w:jc w:val="center"/>
              <w:rPr>
                <w:color w:val="000000"/>
                <w:sz w:val="20"/>
                <w:szCs w:val="20"/>
              </w:rPr>
            </w:pPr>
            <w:r w:rsidRPr="007A715B">
              <w:rPr>
                <w:color w:val="000000"/>
                <w:sz w:val="20"/>
                <w:szCs w:val="20"/>
              </w:rPr>
              <w:t>135 000</w:t>
            </w:r>
          </w:p>
        </w:tc>
        <w:tc>
          <w:tcPr>
            <w:tcW w:w="1136" w:type="dxa"/>
            <w:tcBorders>
              <w:top w:val="nil"/>
              <w:left w:val="nil"/>
              <w:bottom w:val="single" w:sz="4" w:space="0" w:color="auto"/>
              <w:right w:val="single" w:sz="4" w:space="0" w:color="auto"/>
            </w:tcBorders>
            <w:shd w:val="clear" w:color="auto" w:fill="auto"/>
            <w:vAlign w:val="center"/>
            <w:hideMark/>
          </w:tcPr>
          <w:p w14:paraId="62D068F3" w14:textId="77777777" w:rsidR="00B12084" w:rsidRPr="007A715B" w:rsidRDefault="00B12084" w:rsidP="00B12084">
            <w:pPr>
              <w:jc w:val="center"/>
              <w:rPr>
                <w:color w:val="000000"/>
                <w:sz w:val="20"/>
                <w:szCs w:val="20"/>
              </w:rPr>
            </w:pPr>
            <w:r w:rsidRPr="007A715B">
              <w:rPr>
                <w:color w:val="000000"/>
                <w:sz w:val="20"/>
                <w:szCs w:val="20"/>
              </w:rPr>
              <w:t>18 000</w:t>
            </w:r>
          </w:p>
        </w:tc>
        <w:tc>
          <w:tcPr>
            <w:tcW w:w="1278" w:type="dxa"/>
            <w:tcBorders>
              <w:top w:val="nil"/>
              <w:left w:val="nil"/>
              <w:bottom w:val="single" w:sz="4" w:space="0" w:color="auto"/>
              <w:right w:val="single" w:sz="4" w:space="0" w:color="auto"/>
            </w:tcBorders>
            <w:shd w:val="clear" w:color="auto" w:fill="auto"/>
            <w:vAlign w:val="center"/>
            <w:hideMark/>
          </w:tcPr>
          <w:p w14:paraId="70570DFD" w14:textId="77777777" w:rsidR="00B12084" w:rsidRPr="007A715B" w:rsidRDefault="00B12084" w:rsidP="00B12084">
            <w:pPr>
              <w:jc w:val="center"/>
              <w:rPr>
                <w:color w:val="000000"/>
                <w:sz w:val="20"/>
                <w:szCs w:val="20"/>
              </w:rPr>
            </w:pPr>
            <w:r w:rsidRPr="007A715B">
              <w:rPr>
                <w:color w:val="000000"/>
                <w:sz w:val="20"/>
                <w:szCs w:val="20"/>
              </w:rPr>
              <w:t>162 000</w:t>
            </w:r>
          </w:p>
        </w:tc>
        <w:tc>
          <w:tcPr>
            <w:tcW w:w="2272" w:type="dxa"/>
            <w:tcBorders>
              <w:top w:val="nil"/>
              <w:left w:val="nil"/>
              <w:bottom w:val="single" w:sz="4" w:space="0" w:color="auto"/>
              <w:right w:val="single" w:sz="4" w:space="0" w:color="auto"/>
            </w:tcBorders>
            <w:shd w:val="clear" w:color="auto" w:fill="auto"/>
            <w:vAlign w:val="center"/>
            <w:hideMark/>
          </w:tcPr>
          <w:p w14:paraId="56C08956"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2FD8D55F" w14:textId="77777777" w:rsidTr="007A715B">
        <w:trPr>
          <w:trHeight w:val="639"/>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40889D20" w14:textId="77777777" w:rsidR="00B12084" w:rsidRPr="007A715B" w:rsidRDefault="00B12084" w:rsidP="00B12084">
            <w:pPr>
              <w:jc w:val="center"/>
              <w:rPr>
                <w:color w:val="000000"/>
                <w:sz w:val="22"/>
                <w:szCs w:val="22"/>
              </w:rPr>
            </w:pPr>
            <w:r w:rsidRPr="007A715B">
              <w:rPr>
                <w:color w:val="000000"/>
                <w:sz w:val="22"/>
                <w:szCs w:val="22"/>
              </w:rPr>
              <w:t>3</w:t>
            </w:r>
          </w:p>
        </w:tc>
        <w:tc>
          <w:tcPr>
            <w:tcW w:w="2626" w:type="dxa"/>
            <w:tcBorders>
              <w:top w:val="nil"/>
              <w:left w:val="nil"/>
              <w:bottom w:val="single" w:sz="4" w:space="0" w:color="auto"/>
              <w:right w:val="single" w:sz="4" w:space="0" w:color="auto"/>
            </w:tcBorders>
            <w:shd w:val="clear" w:color="auto" w:fill="auto"/>
            <w:vAlign w:val="center"/>
            <w:hideMark/>
          </w:tcPr>
          <w:p w14:paraId="5400B74E" w14:textId="77777777" w:rsidR="00B12084" w:rsidRPr="007A715B" w:rsidRDefault="00B12084" w:rsidP="00B12084">
            <w:pPr>
              <w:jc w:val="center"/>
              <w:rPr>
                <w:color w:val="000000"/>
                <w:sz w:val="18"/>
                <w:szCs w:val="18"/>
              </w:rPr>
            </w:pPr>
            <w:r w:rsidRPr="007A715B">
              <w:rPr>
                <w:color w:val="000000"/>
                <w:sz w:val="18"/>
                <w:szCs w:val="18"/>
              </w:rPr>
              <w:t>Тахометр электронный</w:t>
            </w:r>
          </w:p>
        </w:tc>
        <w:tc>
          <w:tcPr>
            <w:tcW w:w="1701" w:type="dxa"/>
            <w:tcBorders>
              <w:top w:val="nil"/>
              <w:left w:val="nil"/>
              <w:bottom w:val="single" w:sz="4" w:space="0" w:color="auto"/>
              <w:right w:val="single" w:sz="4" w:space="0" w:color="auto"/>
            </w:tcBorders>
            <w:shd w:val="clear" w:color="auto" w:fill="auto"/>
            <w:vAlign w:val="center"/>
            <w:hideMark/>
          </w:tcPr>
          <w:p w14:paraId="3A850DA4" w14:textId="77777777" w:rsidR="00B12084" w:rsidRPr="007A715B" w:rsidRDefault="00B12084" w:rsidP="00B12084">
            <w:pPr>
              <w:jc w:val="center"/>
              <w:rPr>
                <w:color w:val="000000"/>
                <w:sz w:val="18"/>
                <w:szCs w:val="18"/>
              </w:rPr>
            </w:pPr>
            <w:r w:rsidRPr="007A715B">
              <w:rPr>
                <w:color w:val="000000"/>
                <w:sz w:val="18"/>
                <w:szCs w:val="18"/>
              </w:rPr>
              <w:t>2511.3813</w:t>
            </w:r>
          </w:p>
        </w:tc>
        <w:tc>
          <w:tcPr>
            <w:tcW w:w="1428" w:type="dxa"/>
            <w:tcBorders>
              <w:top w:val="nil"/>
              <w:left w:val="nil"/>
              <w:bottom w:val="single" w:sz="4" w:space="0" w:color="auto"/>
              <w:right w:val="single" w:sz="4" w:space="0" w:color="auto"/>
            </w:tcBorders>
            <w:shd w:val="clear" w:color="auto" w:fill="auto"/>
            <w:vAlign w:val="center"/>
            <w:hideMark/>
          </w:tcPr>
          <w:p w14:paraId="1D693268"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67BF93D9"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B97E464"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4D21B422" w14:textId="77777777" w:rsidR="00B12084" w:rsidRPr="007A715B" w:rsidRDefault="00B12084" w:rsidP="00B12084">
            <w:pPr>
              <w:jc w:val="center"/>
              <w:rPr>
                <w:color w:val="000000"/>
                <w:sz w:val="20"/>
                <w:szCs w:val="20"/>
              </w:rPr>
            </w:pPr>
            <w:r w:rsidRPr="007A715B">
              <w:rPr>
                <w:color w:val="000000"/>
                <w:sz w:val="20"/>
                <w:szCs w:val="20"/>
              </w:rPr>
              <w:t>5 000</w:t>
            </w:r>
          </w:p>
        </w:tc>
        <w:tc>
          <w:tcPr>
            <w:tcW w:w="1278" w:type="dxa"/>
            <w:tcBorders>
              <w:top w:val="nil"/>
              <w:left w:val="nil"/>
              <w:bottom w:val="single" w:sz="4" w:space="0" w:color="auto"/>
              <w:right w:val="single" w:sz="4" w:space="0" w:color="auto"/>
            </w:tcBorders>
            <w:shd w:val="clear" w:color="auto" w:fill="auto"/>
            <w:vAlign w:val="center"/>
            <w:hideMark/>
          </w:tcPr>
          <w:p w14:paraId="21085418" w14:textId="77777777" w:rsidR="00B12084" w:rsidRPr="007A715B" w:rsidRDefault="00B12084" w:rsidP="00B12084">
            <w:pPr>
              <w:jc w:val="center"/>
              <w:rPr>
                <w:color w:val="000000"/>
                <w:sz w:val="20"/>
                <w:szCs w:val="20"/>
              </w:rPr>
            </w:pPr>
            <w:r w:rsidRPr="007A715B">
              <w:rPr>
                <w:color w:val="000000"/>
                <w:sz w:val="20"/>
                <w:szCs w:val="20"/>
              </w:rPr>
              <w:t>5 000</w:t>
            </w:r>
          </w:p>
        </w:tc>
        <w:tc>
          <w:tcPr>
            <w:tcW w:w="1136" w:type="dxa"/>
            <w:tcBorders>
              <w:top w:val="nil"/>
              <w:left w:val="nil"/>
              <w:bottom w:val="single" w:sz="4" w:space="0" w:color="auto"/>
              <w:right w:val="single" w:sz="4" w:space="0" w:color="auto"/>
            </w:tcBorders>
            <w:shd w:val="clear" w:color="auto" w:fill="auto"/>
            <w:vAlign w:val="center"/>
            <w:hideMark/>
          </w:tcPr>
          <w:p w14:paraId="578EEB18" w14:textId="77777777" w:rsidR="00B12084" w:rsidRPr="007A715B" w:rsidRDefault="00B12084" w:rsidP="00B12084">
            <w:pPr>
              <w:jc w:val="center"/>
              <w:rPr>
                <w:color w:val="000000"/>
                <w:sz w:val="20"/>
                <w:szCs w:val="20"/>
              </w:rPr>
            </w:pPr>
            <w:r w:rsidRPr="007A715B">
              <w:rPr>
                <w:color w:val="000000"/>
                <w:sz w:val="20"/>
                <w:szCs w:val="20"/>
              </w:rPr>
              <w:t>6 000</w:t>
            </w:r>
          </w:p>
        </w:tc>
        <w:tc>
          <w:tcPr>
            <w:tcW w:w="1278" w:type="dxa"/>
            <w:tcBorders>
              <w:top w:val="nil"/>
              <w:left w:val="nil"/>
              <w:bottom w:val="single" w:sz="4" w:space="0" w:color="auto"/>
              <w:right w:val="single" w:sz="4" w:space="0" w:color="auto"/>
            </w:tcBorders>
            <w:shd w:val="clear" w:color="auto" w:fill="auto"/>
            <w:vAlign w:val="center"/>
            <w:hideMark/>
          </w:tcPr>
          <w:p w14:paraId="20DDD169" w14:textId="77777777" w:rsidR="00B12084" w:rsidRPr="007A715B" w:rsidRDefault="00B12084" w:rsidP="00B12084">
            <w:pPr>
              <w:jc w:val="center"/>
              <w:rPr>
                <w:color w:val="000000"/>
                <w:sz w:val="20"/>
                <w:szCs w:val="20"/>
              </w:rPr>
            </w:pPr>
            <w:r w:rsidRPr="007A715B">
              <w:rPr>
                <w:color w:val="000000"/>
                <w:sz w:val="20"/>
                <w:szCs w:val="20"/>
              </w:rPr>
              <w:t>6 000</w:t>
            </w:r>
          </w:p>
        </w:tc>
        <w:tc>
          <w:tcPr>
            <w:tcW w:w="2272" w:type="dxa"/>
            <w:tcBorders>
              <w:top w:val="nil"/>
              <w:left w:val="nil"/>
              <w:bottom w:val="single" w:sz="4" w:space="0" w:color="auto"/>
              <w:right w:val="single" w:sz="4" w:space="0" w:color="auto"/>
            </w:tcBorders>
            <w:shd w:val="clear" w:color="auto" w:fill="auto"/>
            <w:vAlign w:val="center"/>
            <w:hideMark/>
          </w:tcPr>
          <w:p w14:paraId="78B76CE0"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3EDFC97B" w14:textId="77777777" w:rsidTr="007A715B">
        <w:trPr>
          <w:trHeight w:val="361"/>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2C7E6B10" w14:textId="77777777" w:rsidR="00B12084" w:rsidRPr="007A715B" w:rsidRDefault="00B12084" w:rsidP="00B12084">
            <w:pPr>
              <w:jc w:val="center"/>
              <w:rPr>
                <w:color w:val="000000"/>
                <w:sz w:val="22"/>
                <w:szCs w:val="22"/>
              </w:rPr>
            </w:pPr>
            <w:r w:rsidRPr="007A715B">
              <w:rPr>
                <w:color w:val="000000"/>
                <w:sz w:val="22"/>
                <w:szCs w:val="22"/>
              </w:rPr>
              <w:t>4</w:t>
            </w:r>
          </w:p>
        </w:tc>
        <w:tc>
          <w:tcPr>
            <w:tcW w:w="2626" w:type="dxa"/>
            <w:tcBorders>
              <w:top w:val="nil"/>
              <w:left w:val="nil"/>
              <w:bottom w:val="single" w:sz="4" w:space="0" w:color="auto"/>
              <w:right w:val="single" w:sz="4" w:space="0" w:color="auto"/>
            </w:tcBorders>
            <w:shd w:val="clear" w:color="auto" w:fill="auto"/>
            <w:vAlign w:val="center"/>
            <w:hideMark/>
          </w:tcPr>
          <w:p w14:paraId="08DE1E95" w14:textId="77777777" w:rsidR="00B12084" w:rsidRPr="007A715B" w:rsidRDefault="00B12084" w:rsidP="00B12084">
            <w:pPr>
              <w:jc w:val="center"/>
              <w:rPr>
                <w:color w:val="000000"/>
                <w:sz w:val="18"/>
                <w:szCs w:val="18"/>
              </w:rPr>
            </w:pPr>
            <w:r w:rsidRPr="007A715B">
              <w:rPr>
                <w:color w:val="000000"/>
                <w:sz w:val="18"/>
                <w:szCs w:val="18"/>
              </w:rPr>
              <w:t>Реле-регулятор</w:t>
            </w:r>
          </w:p>
        </w:tc>
        <w:tc>
          <w:tcPr>
            <w:tcW w:w="1701" w:type="dxa"/>
            <w:tcBorders>
              <w:top w:val="nil"/>
              <w:left w:val="nil"/>
              <w:bottom w:val="single" w:sz="4" w:space="0" w:color="auto"/>
              <w:right w:val="single" w:sz="4" w:space="0" w:color="auto"/>
            </w:tcBorders>
            <w:shd w:val="clear" w:color="auto" w:fill="auto"/>
            <w:vAlign w:val="center"/>
            <w:hideMark/>
          </w:tcPr>
          <w:p w14:paraId="4C47DE78" w14:textId="77777777" w:rsidR="00B12084" w:rsidRPr="007A715B" w:rsidRDefault="00B12084" w:rsidP="00B12084">
            <w:pPr>
              <w:jc w:val="center"/>
              <w:rPr>
                <w:color w:val="000000"/>
                <w:sz w:val="18"/>
                <w:szCs w:val="18"/>
              </w:rPr>
            </w:pPr>
            <w:r w:rsidRPr="007A715B">
              <w:rPr>
                <w:color w:val="000000"/>
                <w:sz w:val="18"/>
                <w:szCs w:val="18"/>
              </w:rPr>
              <w:t>21.37.02</w:t>
            </w:r>
          </w:p>
        </w:tc>
        <w:tc>
          <w:tcPr>
            <w:tcW w:w="1428" w:type="dxa"/>
            <w:tcBorders>
              <w:top w:val="nil"/>
              <w:left w:val="nil"/>
              <w:bottom w:val="single" w:sz="4" w:space="0" w:color="auto"/>
              <w:right w:val="single" w:sz="4" w:space="0" w:color="auto"/>
            </w:tcBorders>
            <w:shd w:val="clear" w:color="auto" w:fill="auto"/>
            <w:vAlign w:val="center"/>
            <w:hideMark/>
          </w:tcPr>
          <w:p w14:paraId="7C2E7F1A" w14:textId="77777777" w:rsidR="00B12084" w:rsidRPr="007A715B" w:rsidRDefault="00B12084" w:rsidP="00B12084">
            <w:pPr>
              <w:rPr>
                <w:color w:val="000000"/>
                <w:sz w:val="18"/>
                <w:szCs w:val="18"/>
              </w:rPr>
            </w:pPr>
            <w:r w:rsidRPr="007A715B">
              <w:rPr>
                <w:color w:val="000000"/>
                <w:sz w:val="18"/>
                <w:szCs w:val="18"/>
              </w:rPr>
              <w:t>24В</w:t>
            </w:r>
          </w:p>
        </w:tc>
        <w:tc>
          <w:tcPr>
            <w:tcW w:w="939" w:type="dxa"/>
            <w:tcBorders>
              <w:top w:val="nil"/>
              <w:left w:val="nil"/>
              <w:bottom w:val="single" w:sz="4" w:space="0" w:color="auto"/>
              <w:right w:val="single" w:sz="4" w:space="0" w:color="auto"/>
            </w:tcBorders>
            <w:shd w:val="clear" w:color="auto" w:fill="auto"/>
            <w:vAlign w:val="center"/>
            <w:hideMark/>
          </w:tcPr>
          <w:p w14:paraId="1ECEFCA9"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05BFAEBF"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259F9694" w14:textId="77777777" w:rsidR="00B12084" w:rsidRPr="007A715B" w:rsidRDefault="00B12084" w:rsidP="00B12084">
            <w:pPr>
              <w:jc w:val="center"/>
              <w:rPr>
                <w:color w:val="000000"/>
                <w:sz w:val="20"/>
                <w:szCs w:val="20"/>
              </w:rPr>
            </w:pPr>
            <w:r w:rsidRPr="007A715B">
              <w:rPr>
                <w:color w:val="000000"/>
                <w:sz w:val="20"/>
                <w:szCs w:val="20"/>
              </w:rPr>
              <w:t>22 000</w:t>
            </w:r>
          </w:p>
        </w:tc>
        <w:tc>
          <w:tcPr>
            <w:tcW w:w="1278" w:type="dxa"/>
            <w:tcBorders>
              <w:top w:val="nil"/>
              <w:left w:val="nil"/>
              <w:bottom w:val="single" w:sz="4" w:space="0" w:color="auto"/>
              <w:right w:val="single" w:sz="4" w:space="0" w:color="auto"/>
            </w:tcBorders>
            <w:shd w:val="clear" w:color="auto" w:fill="auto"/>
            <w:vAlign w:val="center"/>
            <w:hideMark/>
          </w:tcPr>
          <w:p w14:paraId="7660604A" w14:textId="77777777" w:rsidR="00B12084" w:rsidRPr="007A715B" w:rsidRDefault="00B12084" w:rsidP="00B12084">
            <w:pPr>
              <w:jc w:val="center"/>
              <w:rPr>
                <w:color w:val="000000"/>
                <w:sz w:val="20"/>
                <w:szCs w:val="20"/>
              </w:rPr>
            </w:pPr>
            <w:r w:rsidRPr="007A715B">
              <w:rPr>
                <w:color w:val="000000"/>
                <w:sz w:val="20"/>
                <w:szCs w:val="20"/>
              </w:rPr>
              <w:t>22 000</w:t>
            </w:r>
          </w:p>
        </w:tc>
        <w:tc>
          <w:tcPr>
            <w:tcW w:w="1136" w:type="dxa"/>
            <w:tcBorders>
              <w:top w:val="nil"/>
              <w:left w:val="nil"/>
              <w:bottom w:val="single" w:sz="4" w:space="0" w:color="auto"/>
              <w:right w:val="single" w:sz="4" w:space="0" w:color="auto"/>
            </w:tcBorders>
            <w:shd w:val="clear" w:color="auto" w:fill="auto"/>
            <w:vAlign w:val="center"/>
            <w:hideMark/>
          </w:tcPr>
          <w:p w14:paraId="6A5ADD62" w14:textId="77777777" w:rsidR="00B12084" w:rsidRPr="007A715B" w:rsidRDefault="00B12084" w:rsidP="00B12084">
            <w:pPr>
              <w:jc w:val="center"/>
              <w:rPr>
                <w:color w:val="000000"/>
                <w:sz w:val="20"/>
                <w:szCs w:val="20"/>
              </w:rPr>
            </w:pPr>
            <w:r w:rsidRPr="007A715B">
              <w:rPr>
                <w:color w:val="000000"/>
                <w:sz w:val="20"/>
                <w:szCs w:val="20"/>
              </w:rPr>
              <w:t>26 400</w:t>
            </w:r>
          </w:p>
        </w:tc>
        <w:tc>
          <w:tcPr>
            <w:tcW w:w="1278" w:type="dxa"/>
            <w:tcBorders>
              <w:top w:val="nil"/>
              <w:left w:val="nil"/>
              <w:bottom w:val="single" w:sz="4" w:space="0" w:color="auto"/>
              <w:right w:val="single" w:sz="4" w:space="0" w:color="auto"/>
            </w:tcBorders>
            <w:shd w:val="clear" w:color="auto" w:fill="auto"/>
            <w:vAlign w:val="center"/>
            <w:hideMark/>
          </w:tcPr>
          <w:p w14:paraId="3AEBE506" w14:textId="77777777" w:rsidR="00B12084" w:rsidRPr="007A715B" w:rsidRDefault="00B12084" w:rsidP="00B12084">
            <w:pPr>
              <w:jc w:val="center"/>
              <w:rPr>
                <w:color w:val="000000"/>
                <w:sz w:val="20"/>
                <w:szCs w:val="20"/>
              </w:rPr>
            </w:pPr>
            <w:r w:rsidRPr="007A715B">
              <w:rPr>
                <w:color w:val="000000"/>
                <w:sz w:val="20"/>
                <w:szCs w:val="20"/>
              </w:rPr>
              <w:t>26 400</w:t>
            </w:r>
          </w:p>
        </w:tc>
        <w:tc>
          <w:tcPr>
            <w:tcW w:w="2272" w:type="dxa"/>
            <w:tcBorders>
              <w:top w:val="nil"/>
              <w:left w:val="nil"/>
              <w:bottom w:val="single" w:sz="4" w:space="0" w:color="auto"/>
              <w:right w:val="single" w:sz="4" w:space="0" w:color="auto"/>
            </w:tcBorders>
            <w:shd w:val="clear" w:color="auto" w:fill="auto"/>
            <w:vAlign w:val="center"/>
            <w:hideMark/>
          </w:tcPr>
          <w:p w14:paraId="06BDEAA7"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15DAE6FF" w14:textId="77777777" w:rsidTr="007A715B">
        <w:trPr>
          <w:trHeight w:val="408"/>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2A415218" w14:textId="77777777" w:rsidR="00B12084" w:rsidRPr="007A715B" w:rsidRDefault="00B12084" w:rsidP="00B12084">
            <w:pPr>
              <w:jc w:val="center"/>
              <w:rPr>
                <w:color w:val="000000"/>
                <w:sz w:val="22"/>
                <w:szCs w:val="22"/>
              </w:rPr>
            </w:pPr>
            <w:r w:rsidRPr="007A715B">
              <w:rPr>
                <w:color w:val="000000"/>
                <w:sz w:val="22"/>
                <w:szCs w:val="22"/>
              </w:rPr>
              <w:t>5</w:t>
            </w:r>
          </w:p>
        </w:tc>
        <w:tc>
          <w:tcPr>
            <w:tcW w:w="2626" w:type="dxa"/>
            <w:tcBorders>
              <w:top w:val="nil"/>
              <w:left w:val="nil"/>
              <w:bottom w:val="single" w:sz="4" w:space="0" w:color="auto"/>
              <w:right w:val="single" w:sz="4" w:space="0" w:color="auto"/>
            </w:tcBorders>
            <w:shd w:val="clear" w:color="auto" w:fill="auto"/>
            <w:vAlign w:val="center"/>
            <w:hideMark/>
          </w:tcPr>
          <w:p w14:paraId="26F73777" w14:textId="77777777" w:rsidR="00B12084" w:rsidRPr="007A715B" w:rsidRDefault="00B12084" w:rsidP="00B12084">
            <w:pPr>
              <w:jc w:val="center"/>
              <w:rPr>
                <w:color w:val="000000"/>
                <w:sz w:val="18"/>
                <w:szCs w:val="18"/>
              </w:rPr>
            </w:pPr>
            <w:r w:rsidRPr="007A715B">
              <w:rPr>
                <w:color w:val="000000"/>
                <w:sz w:val="18"/>
                <w:szCs w:val="18"/>
              </w:rPr>
              <w:t>Датчик топлива</w:t>
            </w:r>
          </w:p>
        </w:tc>
        <w:tc>
          <w:tcPr>
            <w:tcW w:w="1701" w:type="dxa"/>
            <w:tcBorders>
              <w:top w:val="nil"/>
              <w:left w:val="nil"/>
              <w:bottom w:val="single" w:sz="4" w:space="0" w:color="auto"/>
              <w:right w:val="single" w:sz="4" w:space="0" w:color="auto"/>
            </w:tcBorders>
            <w:shd w:val="clear" w:color="auto" w:fill="auto"/>
            <w:vAlign w:val="center"/>
            <w:hideMark/>
          </w:tcPr>
          <w:p w14:paraId="7517946A" w14:textId="77777777" w:rsidR="00B12084" w:rsidRPr="007A715B" w:rsidRDefault="00B12084" w:rsidP="00B12084">
            <w:pPr>
              <w:jc w:val="center"/>
              <w:rPr>
                <w:color w:val="000000"/>
                <w:sz w:val="18"/>
                <w:szCs w:val="18"/>
              </w:rPr>
            </w:pPr>
            <w:r w:rsidRPr="007A715B">
              <w:rPr>
                <w:color w:val="000000"/>
                <w:sz w:val="18"/>
                <w:szCs w:val="18"/>
              </w:rPr>
              <w:t>БМ-27А</w:t>
            </w:r>
          </w:p>
        </w:tc>
        <w:tc>
          <w:tcPr>
            <w:tcW w:w="1428" w:type="dxa"/>
            <w:tcBorders>
              <w:top w:val="nil"/>
              <w:left w:val="nil"/>
              <w:bottom w:val="single" w:sz="4" w:space="0" w:color="auto"/>
              <w:right w:val="single" w:sz="4" w:space="0" w:color="auto"/>
            </w:tcBorders>
            <w:shd w:val="clear" w:color="auto" w:fill="auto"/>
            <w:vAlign w:val="center"/>
            <w:hideMark/>
          </w:tcPr>
          <w:p w14:paraId="24A58B97"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7DE8D4AD"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6833F339"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2C06ADA5" w14:textId="77777777" w:rsidR="00B12084" w:rsidRPr="007A715B" w:rsidRDefault="00B12084" w:rsidP="00B12084">
            <w:pPr>
              <w:jc w:val="center"/>
              <w:rPr>
                <w:color w:val="000000"/>
                <w:sz w:val="20"/>
                <w:szCs w:val="20"/>
              </w:rPr>
            </w:pPr>
            <w:r w:rsidRPr="007A715B">
              <w:rPr>
                <w:color w:val="000000"/>
                <w:sz w:val="20"/>
                <w:szCs w:val="20"/>
              </w:rPr>
              <w:t>8 000</w:t>
            </w:r>
          </w:p>
        </w:tc>
        <w:tc>
          <w:tcPr>
            <w:tcW w:w="1278" w:type="dxa"/>
            <w:tcBorders>
              <w:top w:val="nil"/>
              <w:left w:val="nil"/>
              <w:bottom w:val="single" w:sz="4" w:space="0" w:color="auto"/>
              <w:right w:val="single" w:sz="4" w:space="0" w:color="auto"/>
            </w:tcBorders>
            <w:shd w:val="clear" w:color="auto" w:fill="auto"/>
            <w:vAlign w:val="center"/>
            <w:hideMark/>
          </w:tcPr>
          <w:p w14:paraId="174067EA" w14:textId="77777777" w:rsidR="00B12084" w:rsidRPr="007A715B" w:rsidRDefault="00B12084" w:rsidP="00B12084">
            <w:pPr>
              <w:jc w:val="center"/>
              <w:rPr>
                <w:color w:val="000000"/>
                <w:sz w:val="20"/>
                <w:szCs w:val="20"/>
              </w:rPr>
            </w:pPr>
            <w:r w:rsidRPr="007A715B">
              <w:rPr>
                <w:color w:val="000000"/>
                <w:sz w:val="20"/>
                <w:szCs w:val="20"/>
              </w:rPr>
              <w:t>8 000</w:t>
            </w:r>
          </w:p>
        </w:tc>
        <w:tc>
          <w:tcPr>
            <w:tcW w:w="1136" w:type="dxa"/>
            <w:tcBorders>
              <w:top w:val="nil"/>
              <w:left w:val="nil"/>
              <w:bottom w:val="single" w:sz="4" w:space="0" w:color="auto"/>
              <w:right w:val="single" w:sz="4" w:space="0" w:color="auto"/>
            </w:tcBorders>
            <w:shd w:val="clear" w:color="auto" w:fill="auto"/>
            <w:vAlign w:val="center"/>
            <w:hideMark/>
          </w:tcPr>
          <w:p w14:paraId="1CDF2EBD" w14:textId="77777777" w:rsidR="00B12084" w:rsidRPr="007A715B" w:rsidRDefault="00B12084" w:rsidP="00B12084">
            <w:pPr>
              <w:jc w:val="center"/>
              <w:rPr>
                <w:color w:val="000000"/>
                <w:sz w:val="20"/>
                <w:szCs w:val="20"/>
              </w:rPr>
            </w:pPr>
            <w:r w:rsidRPr="007A715B">
              <w:rPr>
                <w:color w:val="000000"/>
                <w:sz w:val="20"/>
                <w:szCs w:val="20"/>
              </w:rPr>
              <w:t>9 600</w:t>
            </w:r>
          </w:p>
        </w:tc>
        <w:tc>
          <w:tcPr>
            <w:tcW w:w="1278" w:type="dxa"/>
            <w:tcBorders>
              <w:top w:val="nil"/>
              <w:left w:val="nil"/>
              <w:bottom w:val="single" w:sz="4" w:space="0" w:color="auto"/>
              <w:right w:val="single" w:sz="4" w:space="0" w:color="auto"/>
            </w:tcBorders>
            <w:shd w:val="clear" w:color="auto" w:fill="auto"/>
            <w:vAlign w:val="center"/>
            <w:hideMark/>
          </w:tcPr>
          <w:p w14:paraId="3910BB03" w14:textId="77777777" w:rsidR="00B12084" w:rsidRPr="007A715B" w:rsidRDefault="00B12084" w:rsidP="00B12084">
            <w:pPr>
              <w:jc w:val="center"/>
              <w:rPr>
                <w:color w:val="000000"/>
                <w:sz w:val="20"/>
                <w:szCs w:val="20"/>
              </w:rPr>
            </w:pPr>
            <w:r w:rsidRPr="007A715B">
              <w:rPr>
                <w:color w:val="000000"/>
                <w:sz w:val="20"/>
                <w:szCs w:val="20"/>
              </w:rPr>
              <w:t>9 600</w:t>
            </w:r>
          </w:p>
        </w:tc>
        <w:tc>
          <w:tcPr>
            <w:tcW w:w="2272" w:type="dxa"/>
            <w:tcBorders>
              <w:top w:val="nil"/>
              <w:left w:val="nil"/>
              <w:bottom w:val="single" w:sz="4" w:space="0" w:color="auto"/>
              <w:right w:val="single" w:sz="4" w:space="0" w:color="auto"/>
            </w:tcBorders>
            <w:shd w:val="clear" w:color="auto" w:fill="auto"/>
            <w:vAlign w:val="center"/>
            <w:hideMark/>
          </w:tcPr>
          <w:p w14:paraId="51E33E53" w14:textId="77777777" w:rsidR="00B12084" w:rsidRPr="007A715B" w:rsidRDefault="00B12084" w:rsidP="00B12084">
            <w:pPr>
              <w:jc w:val="center"/>
              <w:rPr>
                <w:color w:val="000000"/>
                <w:sz w:val="16"/>
                <w:szCs w:val="16"/>
              </w:rPr>
            </w:pPr>
            <w:r w:rsidRPr="007A715B">
              <w:rPr>
                <w:color w:val="000000"/>
                <w:sz w:val="16"/>
                <w:szCs w:val="16"/>
              </w:rPr>
              <w:t> </w:t>
            </w:r>
          </w:p>
        </w:tc>
      </w:tr>
      <w:tr w:rsidR="00B12084" w:rsidRPr="007A715B" w14:paraId="188CDD42" w14:textId="77777777" w:rsidTr="007A715B">
        <w:trPr>
          <w:trHeight w:val="357"/>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09DC8D3F" w14:textId="77777777" w:rsidR="00B12084" w:rsidRPr="007A715B" w:rsidRDefault="00B12084" w:rsidP="00B12084">
            <w:pPr>
              <w:jc w:val="center"/>
              <w:rPr>
                <w:color w:val="000000"/>
                <w:sz w:val="22"/>
                <w:szCs w:val="22"/>
              </w:rPr>
            </w:pPr>
            <w:r w:rsidRPr="007A715B">
              <w:rPr>
                <w:color w:val="000000"/>
                <w:sz w:val="22"/>
                <w:szCs w:val="22"/>
              </w:rPr>
              <w:t>6</w:t>
            </w:r>
          </w:p>
        </w:tc>
        <w:tc>
          <w:tcPr>
            <w:tcW w:w="2626" w:type="dxa"/>
            <w:tcBorders>
              <w:top w:val="nil"/>
              <w:left w:val="nil"/>
              <w:bottom w:val="single" w:sz="4" w:space="0" w:color="auto"/>
              <w:right w:val="single" w:sz="4" w:space="0" w:color="auto"/>
            </w:tcBorders>
            <w:shd w:val="clear" w:color="auto" w:fill="auto"/>
            <w:vAlign w:val="center"/>
            <w:hideMark/>
          </w:tcPr>
          <w:p w14:paraId="6D235DBC" w14:textId="77777777" w:rsidR="00B12084" w:rsidRPr="007A715B" w:rsidRDefault="00B12084" w:rsidP="00B12084">
            <w:pPr>
              <w:jc w:val="center"/>
              <w:rPr>
                <w:color w:val="000000"/>
                <w:sz w:val="18"/>
                <w:szCs w:val="18"/>
              </w:rPr>
            </w:pPr>
            <w:r w:rsidRPr="007A715B">
              <w:rPr>
                <w:color w:val="000000"/>
                <w:sz w:val="18"/>
                <w:szCs w:val="18"/>
              </w:rPr>
              <w:t>Тумблер</w:t>
            </w:r>
          </w:p>
        </w:tc>
        <w:tc>
          <w:tcPr>
            <w:tcW w:w="1701" w:type="dxa"/>
            <w:tcBorders>
              <w:top w:val="nil"/>
              <w:left w:val="nil"/>
              <w:bottom w:val="single" w:sz="4" w:space="0" w:color="auto"/>
              <w:right w:val="single" w:sz="4" w:space="0" w:color="auto"/>
            </w:tcBorders>
            <w:shd w:val="clear" w:color="auto" w:fill="auto"/>
            <w:vAlign w:val="center"/>
            <w:hideMark/>
          </w:tcPr>
          <w:p w14:paraId="00CFE9D1" w14:textId="77777777" w:rsidR="00B12084" w:rsidRPr="007A715B" w:rsidRDefault="00B12084" w:rsidP="00B12084">
            <w:pPr>
              <w:jc w:val="center"/>
              <w:rPr>
                <w:color w:val="000000"/>
                <w:sz w:val="18"/>
                <w:szCs w:val="18"/>
              </w:rPr>
            </w:pPr>
            <w:r w:rsidRPr="007A715B">
              <w:rPr>
                <w:color w:val="000000"/>
                <w:sz w:val="18"/>
                <w:szCs w:val="18"/>
              </w:rPr>
              <w:t>ТВ1-1</w:t>
            </w:r>
          </w:p>
        </w:tc>
        <w:tc>
          <w:tcPr>
            <w:tcW w:w="1428" w:type="dxa"/>
            <w:tcBorders>
              <w:top w:val="nil"/>
              <w:left w:val="nil"/>
              <w:bottom w:val="single" w:sz="4" w:space="0" w:color="auto"/>
              <w:right w:val="single" w:sz="4" w:space="0" w:color="auto"/>
            </w:tcBorders>
            <w:shd w:val="clear" w:color="auto" w:fill="auto"/>
            <w:vAlign w:val="center"/>
            <w:hideMark/>
          </w:tcPr>
          <w:p w14:paraId="4349956C" w14:textId="77777777" w:rsidR="00B12084" w:rsidRPr="007A715B" w:rsidRDefault="00B12084" w:rsidP="007A715B">
            <w:pPr>
              <w:jc w:val="both"/>
              <w:rPr>
                <w:color w:val="000000"/>
                <w:sz w:val="18"/>
                <w:szCs w:val="18"/>
              </w:rPr>
            </w:pPr>
            <w:r w:rsidRPr="007A715B">
              <w:rPr>
                <w:color w:val="000000"/>
                <w:sz w:val="18"/>
                <w:szCs w:val="18"/>
              </w:rPr>
              <w:t>5А 220В 250ВТ 1З+1Р</w:t>
            </w:r>
          </w:p>
        </w:tc>
        <w:tc>
          <w:tcPr>
            <w:tcW w:w="939" w:type="dxa"/>
            <w:tcBorders>
              <w:top w:val="nil"/>
              <w:left w:val="nil"/>
              <w:bottom w:val="single" w:sz="4" w:space="0" w:color="auto"/>
              <w:right w:val="single" w:sz="4" w:space="0" w:color="auto"/>
            </w:tcBorders>
            <w:shd w:val="clear" w:color="auto" w:fill="auto"/>
            <w:vAlign w:val="center"/>
            <w:hideMark/>
          </w:tcPr>
          <w:p w14:paraId="78F6274D"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164E9CD3" w14:textId="77777777" w:rsidR="00B12084" w:rsidRPr="007A715B" w:rsidRDefault="00B12084" w:rsidP="00B12084">
            <w:pPr>
              <w:jc w:val="center"/>
              <w:rPr>
                <w:color w:val="000000"/>
                <w:sz w:val="18"/>
                <w:szCs w:val="18"/>
              </w:rPr>
            </w:pPr>
            <w:r w:rsidRPr="007A715B">
              <w:rPr>
                <w:color w:val="000000"/>
                <w:sz w:val="18"/>
                <w:szCs w:val="18"/>
              </w:rPr>
              <w:t>15</w:t>
            </w:r>
          </w:p>
        </w:tc>
        <w:tc>
          <w:tcPr>
            <w:tcW w:w="1126" w:type="dxa"/>
            <w:tcBorders>
              <w:top w:val="nil"/>
              <w:left w:val="nil"/>
              <w:bottom w:val="single" w:sz="4" w:space="0" w:color="auto"/>
              <w:right w:val="single" w:sz="4" w:space="0" w:color="auto"/>
            </w:tcBorders>
            <w:shd w:val="clear" w:color="auto" w:fill="auto"/>
            <w:vAlign w:val="center"/>
            <w:hideMark/>
          </w:tcPr>
          <w:p w14:paraId="60E31B33" w14:textId="77777777" w:rsidR="00B12084" w:rsidRPr="007A715B" w:rsidRDefault="00B12084" w:rsidP="00B12084">
            <w:pPr>
              <w:jc w:val="center"/>
              <w:rPr>
                <w:color w:val="000000"/>
                <w:sz w:val="20"/>
                <w:szCs w:val="20"/>
              </w:rPr>
            </w:pPr>
            <w:r w:rsidRPr="007A715B">
              <w:rPr>
                <w:color w:val="000000"/>
                <w:sz w:val="20"/>
                <w:szCs w:val="20"/>
              </w:rPr>
              <w:t>4 500</w:t>
            </w:r>
          </w:p>
        </w:tc>
        <w:tc>
          <w:tcPr>
            <w:tcW w:w="1278" w:type="dxa"/>
            <w:tcBorders>
              <w:top w:val="nil"/>
              <w:left w:val="nil"/>
              <w:bottom w:val="single" w:sz="4" w:space="0" w:color="auto"/>
              <w:right w:val="single" w:sz="4" w:space="0" w:color="auto"/>
            </w:tcBorders>
            <w:shd w:val="clear" w:color="auto" w:fill="auto"/>
            <w:vAlign w:val="center"/>
            <w:hideMark/>
          </w:tcPr>
          <w:p w14:paraId="0397577C" w14:textId="77777777" w:rsidR="00B12084" w:rsidRPr="007A715B" w:rsidRDefault="00B12084" w:rsidP="00B12084">
            <w:pPr>
              <w:jc w:val="center"/>
              <w:rPr>
                <w:color w:val="000000"/>
                <w:sz w:val="20"/>
                <w:szCs w:val="20"/>
              </w:rPr>
            </w:pPr>
            <w:r w:rsidRPr="007A715B">
              <w:rPr>
                <w:color w:val="000000"/>
                <w:sz w:val="20"/>
                <w:szCs w:val="20"/>
              </w:rPr>
              <w:t>67 500</w:t>
            </w:r>
          </w:p>
        </w:tc>
        <w:tc>
          <w:tcPr>
            <w:tcW w:w="1136" w:type="dxa"/>
            <w:tcBorders>
              <w:top w:val="nil"/>
              <w:left w:val="nil"/>
              <w:bottom w:val="single" w:sz="4" w:space="0" w:color="auto"/>
              <w:right w:val="single" w:sz="4" w:space="0" w:color="auto"/>
            </w:tcBorders>
            <w:shd w:val="clear" w:color="auto" w:fill="auto"/>
            <w:vAlign w:val="center"/>
            <w:hideMark/>
          </w:tcPr>
          <w:p w14:paraId="6003EF5C" w14:textId="77777777" w:rsidR="00B12084" w:rsidRPr="007A715B" w:rsidRDefault="00B12084" w:rsidP="00B12084">
            <w:pPr>
              <w:jc w:val="center"/>
              <w:rPr>
                <w:color w:val="000000"/>
                <w:sz w:val="20"/>
                <w:szCs w:val="20"/>
              </w:rPr>
            </w:pPr>
            <w:r w:rsidRPr="007A715B">
              <w:rPr>
                <w:color w:val="000000"/>
                <w:sz w:val="20"/>
                <w:szCs w:val="20"/>
              </w:rPr>
              <w:t>5 400</w:t>
            </w:r>
          </w:p>
        </w:tc>
        <w:tc>
          <w:tcPr>
            <w:tcW w:w="1278" w:type="dxa"/>
            <w:tcBorders>
              <w:top w:val="nil"/>
              <w:left w:val="nil"/>
              <w:bottom w:val="single" w:sz="4" w:space="0" w:color="auto"/>
              <w:right w:val="single" w:sz="4" w:space="0" w:color="auto"/>
            </w:tcBorders>
            <w:shd w:val="clear" w:color="auto" w:fill="auto"/>
            <w:vAlign w:val="center"/>
            <w:hideMark/>
          </w:tcPr>
          <w:p w14:paraId="120288EC" w14:textId="77777777" w:rsidR="00B12084" w:rsidRPr="007A715B" w:rsidRDefault="00B12084" w:rsidP="00B12084">
            <w:pPr>
              <w:jc w:val="center"/>
              <w:rPr>
                <w:color w:val="000000"/>
                <w:sz w:val="20"/>
                <w:szCs w:val="20"/>
              </w:rPr>
            </w:pPr>
            <w:r w:rsidRPr="007A715B">
              <w:rPr>
                <w:color w:val="000000"/>
                <w:sz w:val="20"/>
                <w:szCs w:val="20"/>
              </w:rPr>
              <w:t>81 000</w:t>
            </w:r>
          </w:p>
        </w:tc>
        <w:tc>
          <w:tcPr>
            <w:tcW w:w="2272" w:type="dxa"/>
            <w:tcBorders>
              <w:top w:val="nil"/>
              <w:left w:val="nil"/>
              <w:bottom w:val="single" w:sz="4" w:space="0" w:color="auto"/>
              <w:right w:val="single" w:sz="4" w:space="0" w:color="auto"/>
            </w:tcBorders>
            <w:shd w:val="clear" w:color="auto" w:fill="auto"/>
            <w:vAlign w:val="center"/>
            <w:hideMark/>
          </w:tcPr>
          <w:p w14:paraId="064B79D0"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5040C012" w14:textId="77777777" w:rsidTr="007A715B">
        <w:trPr>
          <w:trHeight w:val="255"/>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6F10E565" w14:textId="77777777" w:rsidR="00B12084" w:rsidRPr="007A715B" w:rsidRDefault="00B12084" w:rsidP="00B12084">
            <w:pPr>
              <w:jc w:val="center"/>
              <w:rPr>
                <w:color w:val="000000"/>
                <w:sz w:val="22"/>
                <w:szCs w:val="22"/>
              </w:rPr>
            </w:pPr>
            <w:r w:rsidRPr="007A715B">
              <w:rPr>
                <w:color w:val="000000"/>
                <w:sz w:val="22"/>
                <w:szCs w:val="22"/>
              </w:rPr>
              <w:t>7</w:t>
            </w:r>
          </w:p>
        </w:tc>
        <w:tc>
          <w:tcPr>
            <w:tcW w:w="2626" w:type="dxa"/>
            <w:tcBorders>
              <w:top w:val="nil"/>
              <w:left w:val="nil"/>
              <w:bottom w:val="single" w:sz="4" w:space="0" w:color="auto"/>
              <w:right w:val="single" w:sz="4" w:space="0" w:color="auto"/>
            </w:tcBorders>
            <w:shd w:val="clear" w:color="auto" w:fill="auto"/>
            <w:vAlign w:val="center"/>
            <w:hideMark/>
          </w:tcPr>
          <w:p w14:paraId="763D4B46" w14:textId="77777777" w:rsidR="00B12084" w:rsidRPr="007A715B" w:rsidRDefault="00B12084" w:rsidP="00B12084">
            <w:pPr>
              <w:jc w:val="center"/>
              <w:rPr>
                <w:color w:val="000000"/>
                <w:sz w:val="18"/>
                <w:szCs w:val="18"/>
              </w:rPr>
            </w:pPr>
            <w:r w:rsidRPr="007A715B">
              <w:rPr>
                <w:color w:val="000000"/>
                <w:sz w:val="18"/>
                <w:szCs w:val="18"/>
              </w:rPr>
              <w:t>Тумблер</w:t>
            </w:r>
          </w:p>
        </w:tc>
        <w:tc>
          <w:tcPr>
            <w:tcW w:w="1701" w:type="dxa"/>
            <w:tcBorders>
              <w:top w:val="nil"/>
              <w:left w:val="nil"/>
              <w:bottom w:val="single" w:sz="4" w:space="0" w:color="auto"/>
              <w:right w:val="single" w:sz="4" w:space="0" w:color="auto"/>
            </w:tcBorders>
            <w:shd w:val="clear" w:color="auto" w:fill="auto"/>
            <w:vAlign w:val="center"/>
            <w:hideMark/>
          </w:tcPr>
          <w:p w14:paraId="287DB8BD" w14:textId="77777777" w:rsidR="00B12084" w:rsidRPr="007A715B" w:rsidRDefault="00B12084" w:rsidP="00B12084">
            <w:pPr>
              <w:jc w:val="center"/>
              <w:rPr>
                <w:color w:val="000000"/>
                <w:sz w:val="18"/>
                <w:szCs w:val="18"/>
              </w:rPr>
            </w:pPr>
            <w:r w:rsidRPr="007A715B">
              <w:rPr>
                <w:color w:val="000000"/>
                <w:sz w:val="18"/>
                <w:szCs w:val="18"/>
              </w:rPr>
              <w:t>ПТ-3-40</w:t>
            </w:r>
          </w:p>
        </w:tc>
        <w:tc>
          <w:tcPr>
            <w:tcW w:w="1428" w:type="dxa"/>
            <w:tcBorders>
              <w:top w:val="nil"/>
              <w:left w:val="nil"/>
              <w:bottom w:val="single" w:sz="4" w:space="0" w:color="auto"/>
              <w:right w:val="single" w:sz="4" w:space="0" w:color="auto"/>
            </w:tcBorders>
            <w:shd w:val="clear" w:color="auto" w:fill="auto"/>
            <w:vAlign w:val="center"/>
            <w:hideMark/>
          </w:tcPr>
          <w:p w14:paraId="7A24EB52"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75649F9F"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04C9A43" w14:textId="77777777" w:rsidR="00B12084" w:rsidRPr="007A715B" w:rsidRDefault="00B12084" w:rsidP="00B12084">
            <w:pPr>
              <w:jc w:val="center"/>
              <w:rPr>
                <w:color w:val="000000"/>
                <w:sz w:val="18"/>
                <w:szCs w:val="18"/>
              </w:rPr>
            </w:pPr>
            <w:r w:rsidRPr="007A715B">
              <w:rPr>
                <w:color w:val="000000"/>
                <w:sz w:val="18"/>
                <w:szCs w:val="18"/>
              </w:rPr>
              <w:t>10</w:t>
            </w:r>
          </w:p>
        </w:tc>
        <w:tc>
          <w:tcPr>
            <w:tcW w:w="1126" w:type="dxa"/>
            <w:tcBorders>
              <w:top w:val="nil"/>
              <w:left w:val="nil"/>
              <w:bottom w:val="single" w:sz="4" w:space="0" w:color="auto"/>
              <w:right w:val="single" w:sz="4" w:space="0" w:color="auto"/>
            </w:tcBorders>
            <w:shd w:val="clear" w:color="auto" w:fill="auto"/>
            <w:vAlign w:val="center"/>
            <w:hideMark/>
          </w:tcPr>
          <w:p w14:paraId="05C6CDCA" w14:textId="77777777" w:rsidR="00B12084" w:rsidRPr="007A715B" w:rsidRDefault="00B12084" w:rsidP="00B12084">
            <w:pPr>
              <w:jc w:val="center"/>
              <w:rPr>
                <w:color w:val="000000"/>
                <w:sz w:val="20"/>
                <w:szCs w:val="20"/>
              </w:rPr>
            </w:pPr>
            <w:r w:rsidRPr="007A715B">
              <w:rPr>
                <w:color w:val="000000"/>
                <w:sz w:val="20"/>
                <w:szCs w:val="20"/>
              </w:rPr>
              <w:t>1 200</w:t>
            </w:r>
          </w:p>
        </w:tc>
        <w:tc>
          <w:tcPr>
            <w:tcW w:w="1278" w:type="dxa"/>
            <w:tcBorders>
              <w:top w:val="nil"/>
              <w:left w:val="nil"/>
              <w:bottom w:val="single" w:sz="4" w:space="0" w:color="auto"/>
              <w:right w:val="single" w:sz="4" w:space="0" w:color="auto"/>
            </w:tcBorders>
            <w:shd w:val="clear" w:color="auto" w:fill="auto"/>
            <w:vAlign w:val="center"/>
            <w:hideMark/>
          </w:tcPr>
          <w:p w14:paraId="36D182DE" w14:textId="77777777" w:rsidR="00B12084" w:rsidRPr="007A715B" w:rsidRDefault="00B12084" w:rsidP="00B12084">
            <w:pPr>
              <w:jc w:val="center"/>
              <w:rPr>
                <w:color w:val="000000"/>
                <w:sz w:val="20"/>
                <w:szCs w:val="20"/>
              </w:rPr>
            </w:pPr>
            <w:r w:rsidRPr="007A715B">
              <w:rPr>
                <w:color w:val="000000"/>
                <w:sz w:val="20"/>
                <w:szCs w:val="20"/>
              </w:rPr>
              <w:t>12 000</w:t>
            </w:r>
          </w:p>
        </w:tc>
        <w:tc>
          <w:tcPr>
            <w:tcW w:w="1136" w:type="dxa"/>
            <w:tcBorders>
              <w:top w:val="nil"/>
              <w:left w:val="nil"/>
              <w:bottom w:val="single" w:sz="4" w:space="0" w:color="auto"/>
              <w:right w:val="single" w:sz="4" w:space="0" w:color="auto"/>
            </w:tcBorders>
            <w:shd w:val="clear" w:color="auto" w:fill="auto"/>
            <w:vAlign w:val="center"/>
            <w:hideMark/>
          </w:tcPr>
          <w:p w14:paraId="1E96593D" w14:textId="77777777" w:rsidR="00B12084" w:rsidRPr="007A715B" w:rsidRDefault="00B12084" w:rsidP="00B12084">
            <w:pPr>
              <w:jc w:val="center"/>
              <w:rPr>
                <w:color w:val="000000"/>
                <w:sz w:val="20"/>
                <w:szCs w:val="20"/>
              </w:rPr>
            </w:pPr>
            <w:r w:rsidRPr="007A715B">
              <w:rPr>
                <w:color w:val="000000"/>
                <w:sz w:val="20"/>
                <w:szCs w:val="20"/>
              </w:rPr>
              <w:t>1 440</w:t>
            </w:r>
          </w:p>
        </w:tc>
        <w:tc>
          <w:tcPr>
            <w:tcW w:w="1278" w:type="dxa"/>
            <w:tcBorders>
              <w:top w:val="nil"/>
              <w:left w:val="nil"/>
              <w:bottom w:val="single" w:sz="4" w:space="0" w:color="auto"/>
              <w:right w:val="single" w:sz="4" w:space="0" w:color="auto"/>
            </w:tcBorders>
            <w:shd w:val="clear" w:color="auto" w:fill="auto"/>
            <w:vAlign w:val="center"/>
            <w:hideMark/>
          </w:tcPr>
          <w:p w14:paraId="08EA43CB" w14:textId="77777777" w:rsidR="00B12084" w:rsidRPr="007A715B" w:rsidRDefault="00B12084" w:rsidP="00B12084">
            <w:pPr>
              <w:jc w:val="center"/>
              <w:rPr>
                <w:color w:val="000000"/>
                <w:sz w:val="20"/>
                <w:szCs w:val="20"/>
              </w:rPr>
            </w:pPr>
            <w:r w:rsidRPr="007A715B">
              <w:rPr>
                <w:color w:val="000000"/>
                <w:sz w:val="20"/>
                <w:szCs w:val="20"/>
              </w:rPr>
              <w:t>14 400</w:t>
            </w:r>
          </w:p>
        </w:tc>
        <w:tc>
          <w:tcPr>
            <w:tcW w:w="2272" w:type="dxa"/>
            <w:tcBorders>
              <w:top w:val="nil"/>
              <w:left w:val="nil"/>
              <w:bottom w:val="single" w:sz="4" w:space="0" w:color="auto"/>
              <w:right w:val="single" w:sz="4" w:space="0" w:color="auto"/>
            </w:tcBorders>
            <w:shd w:val="clear" w:color="auto" w:fill="auto"/>
            <w:vAlign w:val="center"/>
            <w:hideMark/>
          </w:tcPr>
          <w:p w14:paraId="1E3772ED"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439DE034"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5F154170" w14:textId="77777777" w:rsidR="00B12084" w:rsidRPr="007A715B" w:rsidRDefault="00B12084" w:rsidP="00B12084">
            <w:pPr>
              <w:jc w:val="center"/>
              <w:rPr>
                <w:color w:val="000000"/>
                <w:sz w:val="22"/>
                <w:szCs w:val="22"/>
              </w:rPr>
            </w:pPr>
            <w:r w:rsidRPr="007A715B">
              <w:rPr>
                <w:color w:val="000000"/>
                <w:sz w:val="22"/>
                <w:szCs w:val="22"/>
              </w:rPr>
              <w:t>8</w:t>
            </w:r>
          </w:p>
        </w:tc>
        <w:tc>
          <w:tcPr>
            <w:tcW w:w="2626" w:type="dxa"/>
            <w:tcBorders>
              <w:top w:val="nil"/>
              <w:left w:val="nil"/>
              <w:bottom w:val="single" w:sz="4" w:space="0" w:color="auto"/>
              <w:right w:val="single" w:sz="4" w:space="0" w:color="auto"/>
            </w:tcBorders>
            <w:shd w:val="clear" w:color="auto" w:fill="auto"/>
            <w:vAlign w:val="center"/>
            <w:hideMark/>
          </w:tcPr>
          <w:p w14:paraId="4D7C49CB" w14:textId="77777777" w:rsidR="00B12084" w:rsidRPr="007A715B" w:rsidRDefault="00B12084" w:rsidP="00B12084">
            <w:pPr>
              <w:jc w:val="center"/>
              <w:rPr>
                <w:color w:val="000000"/>
                <w:sz w:val="18"/>
                <w:szCs w:val="18"/>
              </w:rPr>
            </w:pPr>
            <w:r w:rsidRPr="007A715B">
              <w:rPr>
                <w:color w:val="000000"/>
                <w:sz w:val="18"/>
                <w:szCs w:val="18"/>
              </w:rPr>
              <w:t>Пускатель электромагнитный</w:t>
            </w:r>
          </w:p>
        </w:tc>
        <w:tc>
          <w:tcPr>
            <w:tcW w:w="1701" w:type="dxa"/>
            <w:tcBorders>
              <w:top w:val="nil"/>
              <w:left w:val="nil"/>
              <w:bottom w:val="single" w:sz="4" w:space="0" w:color="auto"/>
              <w:right w:val="single" w:sz="4" w:space="0" w:color="auto"/>
            </w:tcBorders>
            <w:shd w:val="clear" w:color="auto" w:fill="auto"/>
            <w:vAlign w:val="center"/>
            <w:hideMark/>
          </w:tcPr>
          <w:p w14:paraId="3427BE00" w14:textId="77777777" w:rsidR="00B12084" w:rsidRPr="007A715B" w:rsidRDefault="00B12084" w:rsidP="00B12084">
            <w:pPr>
              <w:jc w:val="center"/>
              <w:rPr>
                <w:color w:val="000000"/>
                <w:sz w:val="18"/>
                <w:szCs w:val="18"/>
              </w:rPr>
            </w:pPr>
            <w:r w:rsidRPr="007A715B">
              <w:rPr>
                <w:color w:val="000000"/>
                <w:sz w:val="18"/>
                <w:szCs w:val="18"/>
              </w:rPr>
              <w:t>ПМЕ-311</w:t>
            </w:r>
          </w:p>
        </w:tc>
        <w:tc>
          <w:tcPr>
            <w:tcW w:w="1428" w:type="dxa"/>
            <w:tcBorders>
              <w:top w:val="nil"/>
              <w:left w:val="nil"/>
              <w:bottom w:val="single" w:sz="4" w:space="0" w:color="auto"/>
              <w:right w:val="single" w:sz="4" w:space="0" w:color="auto"/>
            </w:tcBorders>
            <w:shd w:val="clear" w:color="auto" w:fill="auto"/>
            <w:vAlign w:val="center"/>
            <w:hideMark/>
          </w:tcPr>
          <w:p w14:paraId="73B0C3E3" w14:textId="77777777" w:rsidR="00B12084" w:rsidRPr="007A715B" w:rsidRDefault="00B12084" w:rsidP="00B12084">
            <w:pPr>
              <w:rPr>
                <w:color w:val="000000"/>
                <w:sz w:val="18"/>
                <w:szCs w:val="18"/>
              </w:rPr>
            </w:pPr>
            <w:r w:rsidRPr="007A715B">
              <w:rPr>
                <w:color w:val="000000"/>
                <w:sz w:val="18"/>
                <w:szCs w:val="18"/>
              </w:rPr>
              <w:t>220В</w:t>
            </w:r>
          </w:p>
        </w:tc>
        <w:tc>
          <w:tcPr>
            <w:tcW w:w="939" w:type="dxa"/>
            <w:tcBorders>
              <w:top w:val="nil"/>
              <w:left w:val="nil"/>
              <w:bottom w:val="single" w:sz="4" w:space="0" w:color="auto"/>
              <w:right w:val="single" w:sz="4" w:space="0" w:color="auto"/>
            </w:tcBorders>
            <w:shd w:val="clear" w:color="auto" w:fill="auto"/>
            <w:vAlign w:val="center"/>
            <w:hideMark/>
          </w:tcPr>
          <w:p w14:paraId="5F57DD04"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48C6BE8A" w14:textId="77777777" w:rsidR="00B12084" w:rsidRPr="007A715B" w:rsidRDefault="00B12084" w:rsidP="00B12084">
            <w:pPr>
              <w:jc w:val="center"/>
              <w:rPr>
                <w:color w:val="000000"/>
                <w:sz w:val="18"/>
                <w:szCs w:val="18"/>
              </w:rPr>
            </w:pPr>
            <w:r w:rsidRPr="007A715B">
              <w:rPr>
                <w:color w:val="000000"/>
                <w:sz w:val="18"/>
                <w:szCs w:val="18"/>
              </w:rPr>
              <w:t>10</w:t>
            </w:r>
          </w:p>
        </w:tc>
        <w:tc>
          <w:tcPr>
            <w:tcW w:w="1126" w:type="dxa"/>
            <w:tcBorders>
              <w:top w:val="nil"/>
              <w:left w:val="nil"/>
              <w:bottom w:val="single" w:sz="4" w:space="0" w:color="auto"/>
              <w:right w:val="single" w:sz="4" w:space="0" w:color="auto"/>
            </w:tcBorders>
            <w:shd w:val="clear" w:color="auto" w:fill="auto"/>
            <w:vAlign w:val="center"/>
            <w:hideMark/>
          </w:tcPr>
          <w:p w14:paraId="0B88970B" w14:textId="77777777" w:rsidR="00B12084" w:rsidRPr="007A715B" w:rsidRDefault="00B12084" w:rsidP="00B12084">
            <w:pPr>
              <w:jc w:val="center"/>
              <w:rPr>
                <w:color w:val="000000"/>
                <w:sz w:val="20"/>
                <w:szCs w:val="20"/>
              </w:rPr>
            </w:pPr>
            <w:r w:rsidRPr="007A715B">
              <w:rPr>
                <w:color w:val="000000"/>
                <w:sz w:val="20"/>
                <w:szCs w:val="20"/>
              </w:rPr>
              <w:t>10 000</w:t>
            </w:r>
          </w:p>
        </w:tc>
        <w:tc>
          <w:tcPr>
            <w:tcW w:w="1278" w:type="dxa"/>
            <w:tcBorders>
              <w:top w:val="nil"/>
              <w:left w:val="nil"/>
              <w:bottom w:val="single" w:sz="4" w:space="0" w:color="auto"/>
              <w:right w:val="single" w:sz="4" w:space="0" w:color="auto"/>
            </w:tcBorders>
            <w:shd w:val="clear" w:color="auto" w:fill="auto"/>
            <w:vAlign w:val="center"/>
            <w:hideMark/>
          </w:tcPr>
          <w:p w14:paraId="12172B7C" w14:textId="77777777" w:rsidR="00B12084" w:rsidRPr="007A715B" w:rsidRDefault="00B12084" w:rsidP="00B12084">
            <w:pPr>
              <w:jc w:val="center"/>
              <w:rPr>
                <w:color w:val="000000"/>
                <w:sz w:val="20"/>
                <w:szCs w:val="20"/>
              </w:rPr>
            </w:pPr>
            <w:r w:rsidRPr="007A715B">
              <w:rPr>
                <w:color w:val="000000"/>
                <w:sz w:val="20"/>
                <w:szCs w:val="20"/>
              </w:rPr>
              <w:t>100 000</w:t>
            </w:r>
          </w:p>
        </w:tc>
        <w:tc>
          <w:tcPr>
            <w:tcW w:w="1136" w:type="dxa"/>
            <w:tcBorders>
              <w:top w:val="nil"/>
              <w:left w:val="nil"/>
              <w:bottom w:val="single" w:sz="4" w:space="0" w:color="auto"/>
              <w:right w:val="single" w:sz="4" w:space="0" w:color="auto"/>
            </w:tcBorders>
            <w:shd w:val="clear" w:color="auto" w:fill="auto"/>
            <w:vAlign w:val="center"/>
            <w:hideMark/>
          </w:tcPr>
          <w:p w14:paraId="1DEBE726" w14:textId="77777777" w:rsidR="00B12084" w:rsidRPr="007A715B" w:rsidRDefault="00B12084" w:rsidP="00B12084">
            <w:pPr>
              <w:jc w:val="center"/>
              <w:rPr>
                <w:color w:val="000000"/>
                <w:sz w:val="20"/>
                <w:szCs w:val="20"/>
              </w:rPr>
            </w:pPr>
            <w:r w:rsidRPr="007A715B">
              <w:rPr>
                <w:color w:val="000000"/>
                <w:sz w:val="20"/>
                <w:szCs w:val="20"/>
              </w:rPr>
              <w:t>12 000</w:t>
            </w:r>
          </w:p>
        </w:tc>
        <w:tc>
          <w:tcPr>
            <w:tcW w:w="1278" w:type="dxa"/>
            <w:tcBorders>
              <w:top w:val="nil"/>
              <w:left w:val="nil"/>
              <w:bottom w:val="single" w:sz="4" w:space="0" w:color="auto"/>
              <w:right w:val="single" w:sz="4" w:space="0" w:color="auto"/>
            </w:tcBorders>
            <w:shd w:val="clear" w:color="auto" w:fill="auto"/>
            <w:vAlign w:val="center"/>
            <w:hideMark/>
          </w:tcPr>
          <w:p w14:paraId="7E0F71FF" w14:textId="77777777" w:rsidR="00B12084" w:rsidRPr="007A715B" w:rsidRDefault="00B12084" w:rsidP="00B12084">
            <w:pPr>
              <w:jc w:val="center"/>
              <w:rPr>
                <w:color w:val="000000"/>
                <w:sz w:val="20"/>
                <w:szCs w:val="20"/>
              </w:rPr>
            </w:pPr>
            <w:r w:rsidRPr="007A715B">
              <w:rPr>
                <w:color w:val="000000"/>
                <w:sz w:val="20"/>
                <w:szCs w:val="20"/>
              </w:rPr>
              <w:t>120 000</w:t>
            </w:r>
          </w:p>
        </w:tc>
        <w:tc>
          <w:tcPr>
            <w:tcW w:w="2272" w:type="dxa"/>
            <w:tcBorders>
              <w:top w:val="nil"/>
              <w:left w:val="nil"/>
              <w:bottom w:val="single" w:sz="4" w:space="0" w:color="auto"/>
              <w:right w:val="single" w:sz="4" w:space="0" w:color="auto"/>
            </w:tcBorders>
            <w:shd w:val="clear" w:color="auto" w:fill="auto"/>
            <w:vAlign w:val="center"/>
            <w:hideMark/>
          </w:tcPr>
          <w:p w14:paraId="319531A2"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0B980E37" w14:textId="77777777" w:rsidTr="007A715B">
        <w:trPr>
          <w:trHeight w:val="379"/>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1AAF0841" w14:textId="77777777" w:rsidR="00B12084" w:rsidRPr="007A715B" w:rsidRDefault="00B12084" w:rsidP="00B12084">
            <w:pPr>
              <w:jc w:val="center"/>
              <w:rPr>
                <w:color w:val="000000"/>
                <w:sz w:val="22"/>
                <w:szCs w:val="22"/>
              </w:rPr>
            </w:pPr>
            <w:r w:rsidRPr="007A715B">
              <w:rPr>
                <w:color w:val="000000"/>
                <w:sz w:val="22"/>
                <w:szCs w:val="22"/>
              </w:rPr>
              <w:t>9</w:t>
            </w:r>
          </w:p>
        </w:tc>
        <w:tc>
          <w:tcPr>
            <w:tcW w:w="2626" w:type="dxa"/>
            <w:tcBorders>
              <w:top w:val="nil"/>
              <w:left w:val="nil"/>
              <w:bottom w:val="single" w:sz="4" w:space="0" w:color="auto"/>
              <w:right w:val="single" w:sz="4" w:space="0" w:color="auto"/>
            </w:tcBorders>
            <w:shd w:val="clear" w:color="auto" w:fill="auto"/>
            <w:vAlign w:val="center"/>
            <w:hideMark/>
          </w:tcPr>
          <w:p w14:paraId="47DC6587" w14:textId="77777777" w:rsidR="00B12084" w:rsidRPr="007A715B" w:rsidRDefault="00B12084" w:rsidP="00B12084">
            <w:pPr>
              <w:jc w:val="center"/>
              <w:rPr>
                <w:color w:val="000000"/>
                <w:sz w:val="18"/>
                <w:szCs w:val="18"/>
              </w:rPr>
            </w:pPr>
            <w:r w:rsidRPr="007A715B">
              <w:rPr>
                <w:color w:val="000000"/>
                <w:sz w:val="18"/>
                <w:szCs w:val="18"/>
              </w:rPr>
              <w:t>Провод изолированный</w:t>
            </w:r>
          </w:p>
        </w:tc>
        <w:tc>
          <w:tcPr>
            <w:tcW w:w="1701" w:type="dxa"/>
            <w:tcBorders>
              <w:top w:val="nil"/>
              <w:left w:val="nil"/>
              <w:bottom w:val="single" w:sz="4" w:space="0" w:color="auto"/>
              <w:right w:val="single" w:sz="4" w:space="0" w:color="auto"/>
            </w:tcBorders>
            <w:shd w:val="clear" w:color="auto" w:fill="auto"/>
            <w:vAlign w:val="center"/>
            <w:hideMark/>
          </w:tcPr>
          <w:p w14:paraId="6D2FC38F" w14:textId="77777777" w:rsidR="00B12084" w:rsidRPr="007A715B" w:rsidRDefault="00B12084" w:rsidP="00B12084">
            <w:pPr>
              <w:jc w:val="center"/>
              <w:rPr>
                <w:color w:val="000000"/>
                <w:sz w:val="18"/>
                <w:szCs w:val="18"/>
              </w:rPr>
            </w:pPr>
            <w:r w:rsidRPr="007A715B">
              <w:rPr>
                <w:color w:val="000000"/>
                <w:sz w:val="18"/>
                <w:szCs w:val="18"/>
              </w:rPr>
              <w:t>АПБ</w:t>
            </w:r>
          </w:p>
        </w:tc>
        <w:tc>
          <w:tcPr>
            <w:tcW w:w="1428" w:type="dxa"/>
            <w:tcBorders>
              <w:top w:val="nil"/>
              <w:left w:val="nil"/>
              <w:bottom w:val="single" w:sz="4" w:space="0" w:color="auto"/>
              <w:right w:val="single" w:sz="4" w:space="0" w:color="auto"/>
            </w:tcBorders>
            <w:shd w:val="clear" w:color="auto" w:fill="auto"/>
            <w:vAlign w:val="center"/>
            <w:hideMark/>
          </w:tcPr>
          <w:p w14:paraId="5C6E24C8" w14:textId="77777777" w:rsidR="00B12084" w:rsidRPr="007A715B" w:rsidRDefault="00B12084" w:rsidP="00B12084">
            <w:pPr>
              <w:rPr>
                <w:color w:val="000000"/>
                <w:sz w:val="18"/>
                <w:szCs w:val="18"/>
              </w:rPr>
            </w:pPr>
            <w:r w:rsidRPr="007A715B">
              <w:rPr>
                <w:color w:val="000000"/>
                <w:sz w:val="18"/>
                <w:szCs w:val="18"/>
              </w:rPr>
              <w:t>1Х4</w:t>
            </w:r>
          </w:p>
        </w:tc>
        <w:tc>
          <w:tcPr>
            <w:tcW w:w="939" w:type="dxa"/>
            <w:tcBorders>
              <w:top w:val="nil"/>
              <w:left w:val="nil"/>
              <w:bottom w:val="single" w:sz="4" w:space="0" w:color="auto"/>
              <w:right w:val="single" w:sz="4" w:space="0" w:color="auto"/>
            </w:tcBorders>
            <w:shd w:val="clear" w:color="auto" w:fill="auto"/>
            <w:vAlign w:val="center"/>
            <w:hideMark/>
          </w:tcPr>
          <w:p w14:paraId="0885F2CA"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15BFD29A" w14:textId="77777777" w:rsidR="00B12084" w:rsidRPr="007A715B" w:rsidRDefault="00B12084" w:rsidP="00B12084">
            <w:pPr>
              <w:jc w:val="center"/>
              <w:rPr>
                <w:color w:val="000000"/>
                <w:sz w:val="18"/>
                <w:szCs w:val="18"/>
              </w:rPr>
            </w:pPr>
            <w:r w:rsidRPr="007A715B">
              <w:rPr>
                <w:color w:val="000000"/>
                <w:sz w:val="18"/>
                <w:szCs w:val="18"/>
              </w:rPr>
              <w:t>10</w:t>
            </w:r>
          </w:p>
        </w:tc>
        <w:tc>
          <w:tcPr>
            <w:tcW w:w="1126" w:type="dxa"/>
            <w:tcBorders>
              <w:top w:val="nil"/>
              <w:left w:val="nil"/>
              <w:bottom w:val="single" w:sz="4" w:space="0" w:color="auto"/>
              <w:right w:val="single" w:sz="4" w:space="0" w:color="auto"/>
            </w:tcBorders>
            <w:shd w:val="clear" w:color="auto" w:fill="auto"/>
            <w:vAlign w:val="center"/>
            <w:hideMark/>
          </w:tcPr>
          <w:p w14:paraId="7AFF1FA7" w14:textId="77777777" w:rsidR="00B12084" w:rsidRPr="007A715B" w:rsidRDefault="00B12084" w:rsidP="00B12084">
            <w:pPr>
              <w:jc w:val="center"/>
              <w:rPr>
                <w:color w:val="000000"/>
                <w:sz w:val="20"/>
                <w:szCs w:val="20"/>
              </w:rPr>
            </w:pPr>
            <w:r w:rsidRPr="007A715B">
              <w:rPr>
                <w:color w:val="000000"/>
                <w:sz w:val="20"/>
                <w:szCs w:val="20"/>
              </w:rPr>
              <w:t>1 100</w:t>
            </w:r>
          </w:p>
        </w:tc>
        <w:tc>
          <w:tcPr>
            <w:tcW w:w="1278" w:type="dxa"/>
            <w:tcBorders>
              <w:top w:val="nil"/>
              <w:left w:val="nil"/>
              <w:bottom w:val="single" w:sz="4" w:space="0" w:color="auto"/>
              <w:right w:val="single" w:sz="4" w:space="0" w:color="auto"/>
            </w:tcBorders>
            <w:shd w:val="clear" w:color="auto" w:fill="auto"/>
            <w:vAlign w:val="center"/>
            <w:hideMark/>
          </w:tcPr>
          <w:p w14:paraId="286E5556" w14:textId="77777777" w:rsidR="00B12084" w:rsidRPr="007A715B" w:rsidRDefault="00B12084" w:rsidP="00B12084">
            <w:pPr>
              <w:jc w:val="center"/>
              <w:rPr>
                <w:color w:val="000000"/>
                <w:sz w:val="20"/>
                <w:szCs w:val="20"/>
              </w:rPr>
            </w:pPr>
            <w:r w:rsidRPr="007A715B">
              <w:rPr>
                <w:color w:val="000000"/>
                <w:sz w:val="20"/>
                <w:szCs w:val="20"/>
              </w:rPr>
              <w:t>11 000</w:t>
            </w:r>
          </w:p>
        </w:tc>
        <w:tc>
          <w:tcPr>
            <w:tcW w:w="1136" w:type="dxa"/>
            <w:tcBorders>
              <w:top w:val="nil"/>
              <w:left w:val="nil"/>
              <w:bottom w:val="single" w:sz="4" w:space="0" w:color="auto"/>
              <w:right w:val="single" w:sz="4" w:space="0" w:color="auto"/>
            </w:tcBorders>
            <w:shd w:val="clear" w:color="auto" w:fill="auto"/>
            <w:vAlign w:val="center"/>
            <w:hideMark/>
          </w:tcPr>
          <w:p w14:paraId="2BCC8DE6" w14:textId="77777777" w:rsidR="00B12084" w:rsidRPr="007A715B" w:rsidRDefault="00B12084" w:rsidP="00B12084">
            <w:pPr>
              <w:jc w:val="center"/>
              <w:rPr>
                <w:color w:val="000000"/>
                <w:sz w:val="20"/>
                <w:szCs w:val="20"/>
              </w:rPr>
            </w:pPr>
            <w:r w:rsidRPr="007A715B">
              <w:rPr>
                <w:color w:val="000000"/>
                <w:sz w:val="20"/>
                <w:szCs w:val="20"/>
              </w:rPr>
              <w:t>1 320</w:t>
            </w:r>
          </w:p>
        </w:tc>
        <w:tc>
          <w:tcPr>
            <w:tcW w:w="1278" w:type="dxa"/>
            <w:tcBorders>
              <w:top w:val="nil"/>
              <w:left w:val="nil"/>
              <w:bottom w:val="single" w:sz="4" w:space="0" w:color="auto"/>
              <w:right w:val="single" w:sz="4" w:space="0" w:color="auto"/>
            </w:tcBorders>
            <w:shd w:val="clear" w:color="auto" w:fill="auto"/>
            <w:vAlign w:val="center"/>
            <w:hideMark/>
          </w:tcPr>
          <w:p w14:paraId="616C793C" w14:textId="77777777" w:rsidR="00B12084" w:rsidRPr="007A715B" w:rsidRDefault="00B12084" w:rsidP="00B12084">
            <w:pPr>
              <w:jc w:val="center"/>
              <w:rPr>
                <w:color w:val="000000"/>
                <w:sz w:val="20"/>
                <w:szCs w:val="20"/>
              </w:rPr>
            </w:pPr>
            <w:r w:rsidRPr="007A715B">
              <w:rPr>
                <w:color w:val="000000"/>
                <w:sz w:val="20"/>
                <w:szCs w:val="20"/>
              </w:rPr>
              <w:t>13 200</w:t>
            </w:r>
          </w:p>
        </w:tc>
        <w:tc>
          <w:tcPr>
            <w:tcW w:w="2272" w:type="dxa"/>
            <w:tcBorders>
              <w:top w:val="nil"/>
              <w:left w:val="nil"/>
              <w:bottom w:val="single" w:sz="4" w:space="0" w:color="auto"/>
              <w:right w:val="single" w:sz="4" w:space="0" w:color="auto"/>
            </w:tcBorders>
            <w:shd w:val="clear" w:color="auto" w:fill="auto"/>
            <w:vAlign w:val="center"/>
            <w:hideMark/>
          </w:tcPr>
          <w:p w14:paraId="1973D3FB"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78EC3D22" w14:textId="77777777" w:rsidTr="007A715B">
        <w:trPr>
          <w:trHeight w:val="122"/>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63661923" w14:textId="77777777" w:rsidR="00B12084" w:rsidRPr="007A715B" w:rsidRDefault="00B12084" w:rsidP="00B12084">
            <w:pPr>
              <w:jc w:val="center"/>
              <w:rPr>
                <w:color w:val="000000"/>
                <w:sz w:val="22"/>
                <w:szCs w:val="22"/>
              </w:rPr>
            </w:pPr>
            <w:r w:rsidRPr="007A715B">
              <w:rPr>
                <w:color w:val="000000"/>
                <w:sz w:val="22"/>
                <w:szCs w:val="22"/>
              </w:rPr>
              <w:t>10</w:t>
            </w:r>
          </w:p>
        </w:tc>
        <w:tc>
          <w:tcPr>
            <w:tcW w:w="2626" w:type="dxa"/>
            <w:tcBorders>
              <w:top w:val="nil"/>
              <w:left w:val="nil"/>
              <w:bottom w:val="single" w:sz="4" w:space="0" w:color="auto"/>
              <w:right w:val="single" w:sz="4" w:space="0" w:color="auto"/>
            </w:tcBorders>
            <w:shd w:val="clear" w:color="auto" w:fill="auto"/>
            <w:vAlign w:val="center"/>
            <w:hideMark/>
          </w:tcPr>
          <w:p w14:paraId="5EDF46A7" w14:textId="77777777" w:rsidR="00B12084" w:rsidRPr="007A715B" w:rsidRDefault="00B12084" w:rsidP="00B12084">
            <w:pPr>
              <w:jc w:val="center"/>
              <w:rPr>
                <w:color w:val="000000"/>
                <w:sz w:val="18"/>
                <w:szCs w:val="18"/>
              </w:rPr>
            </w:pPr>
            <w:r w:rsidRPr="007A715B">
              <w:rPr>
                <w:color w:val="000000"/>
                <w:sz w:val="18"/>
                <w:szCs w:val="18"/>
              </w:rPr>
              <w:t>Вольтметр</w:t>
            </w:r>
          </w:p>
        </w:tc>
        <w:tc>
          <w:tcPr>
            <w:tcW w:w="1701" w:type="dxa"/>
            <w:tcBorders>
              <w:top w:val="nil"/>
              <w:left w:val="nil"/>
              <w:bottom w:val="single" w:sz="4" w:space="0" w:color="auto"/>
              <w:right w:val="single" w:sz="4" w:space="0" w:color="auto"/>
            </w:tcBorders>
            <w:shd w:val="clear" w:color="auto" w:fill="auto"/>
            <w:vAlign w:val="center"/>
            <w:hideMark/>
          </w:tcPr>
          <w:p w14:paraId="36A666EF" w14:textId="77777777" w:rsidR="00B12084" w:rsidRPr="007A715B" w:rsidRDefault="00B12084" w:rsidP="00B12084">
            <w:pPr>
              <w:jc w:val="center"/>
              <w:rPr>
                <w:color w:val="000000"/>
                <w:sz w:val="18"/>
                <w:szCs w:val="18"/>
              </w:rPr>
            </w:pPr>
            <w:r w:rsidRPr="007A715B">
              <w:rPr>
                <w:color w:val="000000"/>
                <w:sz w:val="18"/>
                <w:szCs w:val="18"/>
              </w:rPr>
              <w:t>Э365</w:t>
            </w:r>
          </w:p>
        </w:tc>
        <w:tc>
          <w:tcPr>
            <w:tcW w:w="1428" w:type="dxa"/>
            <w:tcBorders>
              <w:top w:val="nil"/>
              <w:left w:val="nil"/>
              <w:bottom w:val="single" w:sz="4" w:space="0" w:color="auto"/>
              <w:right w:val="single" w:sz="4" w:space="0" w:color="auto"/>
            </w:tcBorders>
            <w:shd w:val="clear" w:color="auto" w:fill="auto"/>
            <w:vAlign w:val="center"/>
            <w:hideMark/>
          </w:tcPr>
          <w:p w14:paraId="28C7B8BD" w14:textId="77777777" w:rsidR="00B12084" w:rsidRPr="007A715B" w:rsidRDefault="00B12084" w:rsidP="00B12084">
            <w:pPr>
              <w:rPr>
                <w:color w:val="000000"/>
                <w:sz w:val="18"/>
                <w:szCs w:val="18"/>
              </w:rPr>
            </w:pPr>
            <w:r w:rsidRPr="007A715B">
              <w:rPr>
                <w:color w:val="000000"/>
                <w:sz w:val="18"/>
                <w:szCs w:val="18"/>
              </w:rPr>
              <w:t>0-600В</w:t>
            </w:r>
          </w:p>
        </w:tc>
        <w:tc>
          <w:tcPr>
            <w:tcW w:w="939" w:type="dxa"/>
            <w:tcBorders>
              <w:top w:val="nil"/>
              <w:left w:val="nil"/>
              <w:bottom w:val="single" w:sz="4" w:space="0" w:color="auto"/>
              <w:right w:val="single" w:sz="4" w:space="0" w:color="auto"/>
            </w:tcBorders>
            <w:shd w:val="clear" w:color="auto" w:fill="auto"/>
            <w:vAlign w:val="center"/>
            <w:hideMark/>
          </w:tcPr>
          <w:p w14:paraId="1107034E"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5516763D"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59C2F71F" w14:textId="77777777" w:rsidR="00B12084" w:rsidRPr="007A715B" w:rsidRDefault="00B12084" w:rsidP="00B12084">
            <w:pPr>
              <w:jc w:val="center"/>
              <w:rPr>
                <w:color w:val="000000"/>
                <w:sz w:val="20"/>
                <w:szCs w:val="20"/>
              </w:rPr>
            </w:pPr>
            <w:r w:rsidRPr="007A715B">
              <w:rPr>
                <w:color w:val="000000"/>
                <w:sz w:val="20"/>
                <w:szCs w:val="20"/>
              </w:rPr>
              <w:t>6 000</w:t>
            </w:r>
          </w:p>
        </w:tc>
        <w:tc>
          <w:tcPr>
            <w:tcW w:w="1278" w:type="dxa"/>
            <w:tcBorders>
              <w:top w:val="nil"/>
              <w:left w:val="nil"/>
              <w:bottom w:val="single" w:sz="4" w:space="0" w:color="auto"/>
              <w:right w:val="single" w:sz="4" w:space="0" w:color="auto"/>
            </w:tcBorders>
            <w:shd w:val="clear" w:color="auto" w:fill="auto"/>
            <w:vAlign w:val="center"/>
            <w:hideMark/>
          </w:tcPr>
          <w:p w14:paraId="278F4EDC" w14:textId="77777777" w:rsidR="00B12084" w:rsidRPr="007A715B" w:rsidRDefault="00B12084" w:rsidP="00B12084">
            <w:pPr>
              <w:jc w:val="center"/>
              <w:rPr>
                <w:color w:val="000000"/>
                <w:sz w:val="20"/>
                <w:szCs w:val="20"/>
              </w:rPr>
            </w:pPr>
            <w:r w:rsidRPr="007A715B">
              <w:rPr>
                <w:color w:val="000000"/>
                <w:sz w:val="20"/>
                <w:szCs w:val="20"/>
              </w:rPr>
              <w:t>6 000</w:t>
            </w:r>
          </w:p>
        </w:tc>
        <w:tc>
          <w:tcPr>
            <w:tcW w:w="1136" w:type="dxa"/>
            <w:tcBorders>
              <w:top w:val="nil"/>
              <w:left w:val="nil"/>
              <w:bottom w:val="single" w:sz="4" w:space="0" w:color="auto"/>
              <w:right w:val="single" w:sz="4" w:space="0" w:color="auto"/>
            </w:tcBorders>
            <w:shd w:val="clear" w:color="auto" w:fill="auto"/>
            <w:vAlign w:val="center"/>
            <w:hideMark/>
          </w:tcPr>
          <w:p w14:paraId="3FD1054B" w14:textId="77777777" w:rsidR="00B12084" w:rsidRPr="007A715B" w:rsidRDefault="00B12084" w:rsidP="00B12084">
            <w:pPr>
              <w:jc w:val="center"/>
              <w:rPr>
                <w:color w:val="000000"/>
                <w:sz w:val="20"/>
                <w:szCs w:val="20"/>
              </w:rPr>
            </w:pPr>
            <w:r w:rsidRPr="007A715B">
              <w:rPr>
                <w:color w:val="000000"/>
                <w:sz w:val="20"/>
                <w:szCs w:val="20"/>
              </w:rPr>
              <w:t>7 200</w:t>
            </w:r>
          </w:p>
        </w:tc>
        <w:tc>
          <w:tcPr>
            <w:tcW w:w="1278" w:type="dxa"/>
            <w:tcBorders>
              <w:top w:val="nil"/>
              <w:left w:val="nil"/>
              <w:bottom w:val="single" w:sz="4" w:space="0" w:color="auto"/>
              <w:right w:val="single" w:sz="4" w:space="0" w:color="auto"/>
            </w:tcBorders>
            <w:shd w:val="clear" w:color="auto" w:fill="auto"/>
            <w:vAlign w:val="center"/>
            <w:hideMark/>
          </w:tcPr>
          <w:p w14:paraId="50C4F100" w14:textId="77777777" w:rsidR="00B12084" w:rsidRPr="007A715B" w:rsidRDefault="00B12084" w:rsidP="00B12084">
            <w:pPr>
              <w:jc w:val="center"/>
              <w:rPr>
                <w:color w:val="000000"/>
                <w:sz w:val="20"/>
                <w:szCs w:val="20"/>
              </w:rPr>
            </w:pPr>
            <w:r w:rsidRPr="007A715B">
              <w:rPr>
                <w:color w:val="000000"/>
                <w:sz w:val="20"/>
                <w:szCs w:val="20"/>
              </w:rPr>
              <w:t>7 200</w:t>
            </w:r>
          </w:p>
        </w:tc>
        <w:tc>
          <w:tcPr>
            <w:tcW w:w="2272" w:type="dxa"/>
            <w:tcBorders>
              <w:top w:val="nil"/>
              <w:left w:val="nil"/>
              <w:bottom w:val="single" w:sz="4" w:space="0" w:color="auto"/>
              <w:right w:val="single" w:sz="4" w:space="0" w:color="auto"/>
            </w:tcBorders>
            <w:shd w:val="clear" w:color="auto" w:fill="auto"/>
            <w:vAlign w:val="center"/>
            <w:hideMark/>
          </w:tcPr>
          <w:p w14:paraId="2E5E7647"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7BE78CD5"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19F23C29" w14:textId="77777777" w:rsidR="00B12084" w:rsidRPr="007A715B" w:rsidRDefault="00B12084" w:rsidP="00B12084">
            <w:pPr>
              <w:jc w:val="center"/>
              <w:rPr>
                <w:color w:val="000000"/>
                <w:sz w:val="22"/>
                <w:szCs w:val="22"/>
              </w:rPr>
            </w:pPr>
            <w:r w:rsidRPr="007A715B">
              <w:rPr>
                <w:color w:val="000000"/>
                <w:sz w:val="22"/>
                <w:szCs w:val="22"/>
              </w:rPr>
              <w:t>11</w:t>
            </w:r>
          </w:p>
        </w:tc>
        <w:tc>
          <w:tcPr>
            <w:tcW w:w="2626" w:type="dxa"/>
            <w:tcBorders>
              <w:top w:val="nil"/>
              <w:left w:val="nil"/>
              <w:bottom w:val="single" w:sz="4" w:space="0" w:color="auto"/>
              <w:right w:val="single" w:sz="4" w:space="0" w:color="auto"/>
            </w:tcBorders>
            <w:shd w:val="clear" w:color="auto" w:fill="auto"/>
            <w:vAlign w:val="center"/>
            <w:hideMark/>
          </w:tcPr>
          <w:p w14:paraId="7CFABFA4" w14:textId="77777777" w:rsidR="00B12084" w:rsidRPr="007A715B" w:rsidRDefault="00B12084" w:rsidP="00B12084">
            <w:pPr>
              <w:jc w:val="center"/>
              <w:rPr>
                <w:color w:val="000000"/>
                <w:sz w:val="18"/>
                <w:szCs w:val="18"/>
              </w:rPr>
            </w:pPr>
            <w:r w:rsidRPr="007A715B">
              <w:rPr>
                <w:color w:val="000000"/>
                <w:sz w:val="18"/>
                <w:szCs w:val="18"/>
              </w:rPr>
              <w:t>Подушка двигателя верхняя</w:t>
            </w:r>
          </w:p>
        </w:tc>
        <w:tc>
          <w:tcPr>
            <w:tcW w:w="1701" w:type="dxa"/>
            <w:tcBorders>
              <w:top w:val="nil"/>
              <w:left w:val="nil"/>
              <w:bottom w:val="single" w:sz="4" w:space="0" w:color="auto"/>
              <w:right w:val="single" w:sz="4" w:space="0" w:color="auto"/>
            </w:tcBorders>
            <w:shd w:val="clear" w:color="auto" w:fill="auto"/>
            <w:vAlign w:val="center"/>
            <w:hideMark/>
          </w:tcPr>
          <w:p w14:paraId="3A96F31C" w14:textId="77777777" w:rsidR="00B12084" w:rsidRPr="007A715B" w:rsidRDefault="00B12084" w:rsidP="00B12084">
            <w:pPr>
              <w:jc w:val="center"/>
              <w:rPr>
                <w:color w:val="000000"/>
                <w:sz w:val="18"/>
                <w:szCs w:val="18"/>
              </w:rPr>
            </w:pPr>
            <w:r w:rsidRPr="007A715B">
              <w:rPr>
                <w:color w:val="000000"/>
                <w:sz w:val="18"/>
                <w:szCs w:val="18"/>
              </w:rPr>
              <w:t>4320Я-1001029</w:t>
            </w:r>
          </w:p>
        </w:tc>
        <w:tc>
          <w:tcPr>
            <w:tcW w:w="1428" w:type="dxa"/>
            <w:tcBorders>
              <w:top w:val="nil"/>
              <w:left w:val="nil"/>
              <w:bottom w:val="single" w:sz="4" w:space="0" w:color="auto"/>
              <w:right w:val="single" w:sz="4" w:space="0" w:color="auto"/>
            </w:tcBorders>
            <w:shd w:val="clear" w:color="auto" w:fill="auto"/>
            <w:vAlign w:val="center"/>
            <w:hideMark/>
          </w:tcPr>
          <w:p w14:paraId="4BF94ED1"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36517301"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6DB5C75A" w14:textId="77777777" w:rsidR="00B12084" w:rsidRPr="007A715B" w:rsidRDefault="00B12084" w:rsidP="00B12084">
            <w:pPr>
              <w:jc w:val="center"/>
              <w:rPr>
                <w:color w:val="000000"/>
                <w:sz w:val="18"/>
                <w:szCs w:val="18"/>
              </w:rPr>
            </w:pPr>
            <w:r w:rsidRPr="007A715B">
              <w:rPr>
                <w:color w:val="000000"/>
                <w:sz w:val="18"/>
                <w:szCs w:val="18"/>
              </w:rPr>
              <w:t>3</w:t>
            </w:r>
          </w:p>
        </w:tc>
        <w:tc>
          <w:tcPr>
            <w:tcW w:w="1126" w:type="dxa"/>
            <w:tcBorders>
              <w:top w:val="nil"/>
              <w:left w:val="nil"/>
              <w:bottom w:val="single" w:sz="4" w:space="0" w:color="auto"/>
              <w:right w:val="single" w:sz="4" w:space="0" w:color="auto"/>
            </w:tcBorders>
            <w:shd w:val="clear" w:color="auto" w:fill="auto"/>
            <w:vAlign w:val="center"/>
            <w:hideMark/>
          </w:tcPr>
          <w:p w14:paraId="71ADA74D" w14:textId="77777777" w:rsidR="00B12084" w:rsidRPr="007A715B" w:rsidRDefault="00B12084" w:rsidP="00B12084">
            <w:pPr>
              <w:jc w:val="center"/>
              <w:rPr>
                <w:color w:val="000000"/>
                <w:sz w:val="20"/>
                <w:szCs w:val="20"/>
              </w:rPr>
            </w:pPr>
            <w:r w:rsidRPr="007A715B">
              <w:rPr>
                <w:color w:val="000000"/>
                <w:sz w:val="20"/>
                <w:szCs w:val="20"/>
              </w:rPr>
              <w:t>6 000</w:t>
            </w:r>
          </w:p>
        </w:tc>
        <w:tc>
          <w:tcPr>
            <w:tcW w:w="1278" w:type="dxa"/>
            <w:tcBorders>
              <w:top w:val="nil"/>
              <w:left w:val="nil"/>
              <w:bottom w:val="single" w:sz="4" w:space="0" w:color="auto"/>
              <w:right w:val="single" w:sz="4" w:space="0" w:color="auto"/>
            </w:tcBorders>
            <w:shd w:val="clear" w:color="auto" w:fill="auto"/>
            <w:vAlign w:val="center"/>
            <w:hideMark/>
          </w:tcPr>
          <w:p w14:paraId="2DF82C7C" w14:textId="77777777" w:rsidR="00B12084" w:rsidRPr="007A715B" w:rsidRDefault="00B12084" w:rsidP="00B12084">
            <w:pPr>
              <w:jc w:val="center"/>
              <w:rPr>
                <w:color w:val="000000"/>
                <w:sz w:val="20"/>
                <w:szCs w:val="20"/>
              </w:rPr>
            </w:pPr>
            <w:r w:rsidRPr="007A715B">
              <w:rPr>
                <w:color w:val="000000"/>
                <w:sz w:val="20"/>
                <w:szCs w:val="20"/>
              </w:rPr>
              <w:t>18 000</w:t>
            </w:r>
          </w:p>
        </w:tc>
        <w:tc>
          <w:tcPr>
            <w:tcW w:w="1136" w:type="dxa"/>
            <w:tcBorders>
              <w:top w:val="nil"/>
              <w:left w:val="nil"/>
              <w:bottom w:val="single" w:sz="4" w:space="0" w:color="auto"/>
              <w:right w:val="single" w:sz="4" w:space="0" w:color="auto"/>
            </w:tcBorders>
            <w:shd w:val="clear" w:color="auto" w:fill="auto"/>
            <w:vAlign w:val="center"/>
            <w:hideMark/>
          </w:tcPr>
          <w:p w14:paraId="24CF6019" w14:textId="77777777" w:rsidR="00B12084" w:rsidRPr="007A715B" w:rsidRDefault="00B12084" w:rsidP="00B12084">
            <w:pPr>
              <w:jc w:val="center"/>
              <w:rPr>
                <w:color w:val="000000"/>
                <w:sz w:val="20"/>
                <w:szCs w:val="20"/>
              </w:rPr>
            </w:pPr>
            <w:r w:rsidRPr="007A715B">
              <w:rPr>
                <w:color w:val="000000"/>
                <w:sz w:val="20"/>
                <w:szCs w:val="20"/>
              </w:rPr>
              <w:t>7 200</w:t>
            </w:r>
          </w:p>
        </w:tc>
        <w:tc>
          <w:tcPr>
            <w:tcW w:w="1278" w:type="dxa"/>
            <w:tcBorders>
              <w:top w:val="nil"/>
              <w:left w:val="nil"/>
              <w:bottom w:val="single" w:sz="4" w:space="0" w:color="auto"/>
              <w:right w:val="single" w:sz="4" w:space="0" w:color="auto"/>
            </w:tcBorders>
            <w:shd w:val="clear" w:color="auto" w:fill="auto"/>
            <w:vAlign w:val="center"/>
            <w:hideMark/>
          </w:tcPr>
          <w:p w14:paraId="42A66AC3" w14:textId="77777777" w:rsidR="00B12084" w:rsidRPr="007A715B" w:rsidRDefault="00B12084" w:rsidP="00B12084">
            <w:pPr>
              <w:jc w:val="center"/>
              <w:rPr>
                <w:color w:val="000000"/>
                <w:sz w:val="20"/>
                <w:szCs w:val="20"/>
              </w:rPr>
            </w:pPr>
            <w:r w:rsidRPr="007A715B">
              <w:rPr>
                <w:color w:val="000000"/>
                <w:sz w:val="20"/>
                <w:szCs w:val="20"/>
              </w:rPr>
              <w:t>21 600</w:t>
            </w:r>
          </w:p>
        </w:tc>
        <w:tc>
          <w:tcPr>
            <w:tcW w:w="2272" w:type="dxa"/>
            <w:tcBorders>
              <w:top w:val="nil"/>
              <w:left w:val="nil"/>
              <w:bottom w:val="single" w:sz="4" w:space="0" w:color="auto"/>
              <w:right w:val="single" w:sz="4" w:space="0" w:color="auto"/>
            </w:tcBorders>
            <w:shd w:val="clear" w:color="auto" w:fill="auto"/>
            <w:vAlign w:val="center"/>
            <w:hideMark/>
          </w:tcPr>
          <w:p w14:paraId="055A7FDA"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55F72348"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7D12C1E2" w14:textId="77777777" w:rsidR="00B12084" w:rsidRPr="007A715B" w:rsidRDefault="00B12084" w:rsidP="00B12084">
            <w:pPr>
              <w:jc w:val="center"/>
              <w:rPr>
                <w:color w:val="000000"/>
                <w:sz w:val="22"/>
                <w:szCs w:val="22"/>
              </w:rPr>
            </w:pPr>
            <w:r w:rsidRPr="007A715B">
              <w:rPr>
                <w:color w:val="000000"/>
                <w:sz w:val="22"/>
                <w:szCs w:val="22"/>
              </w:rPr>
              <w:t>12</w:t>
            </w:r>
          </w:p>
        </w:tc>
        <w:tc>
          <w:tcPr>
            <w:tcW w:w="2626" w:type="dxa"/>
            <w:tcBorders>
              <w:top w:val="nil"/>
              <w:left w:val="nil"/>
              <w:bottom w:val="single" w:sz="4" w:space="0" w:color="auto"/>
              <w:right w:val="single" w:sz="4" w:space="0" w:color="auto"/>
            </w:tcBorders>
            <w:shd w:val="clear" w:color="auto" w:fill="auto"/>
            <w:vAlign w:val="center"/>
            <w:hideMark/>
          </w:tcPr>
          <w:p w14:paraId="53A4FAB4" w14:textId="77777777" w:rsidR="00B12084" w:rsidRPr="007A715B" w:rsidRDefault="00B12084" w:rsidP="00B12084">
            <w:pPr>
              <w:jc w:val="center"/>
              <w:rPr>
                <w:color w:val="000000"/>
                <w:sz w:val="18"/>
                <w:szCs w:val="18"/>
              </w:rPr>
            </w:pPr>
            <w:r w:rsidRPr="007A715B">
              <w:rPr>
                <w:color w:val="000000"/>
                <w:sz w:val="18"/>
                <w:szCs w:val="18"/>
              </w:rPr>
              <w:t>Подушка двигателя нижняя</w:t>
            </w:r>
          </w:p>
        </w:tc>
        <w:tc>
          <w:tcPr>
            <w:tcW w:w="1701" w:type="dxa"/>
            <w:tcBorders>
              <w:top w:val="nil"/>
              <w:left w:val="nil"/>
              <w:bottom w:val="single" w:sz="4" w:space="0" w:color="auto"/>
              <w:right w:val="single" w:sz="4" w:space="0" w:color="auto"/>
            </w:tcBorders>
            <w:shd w:val="clear" w:color="auto" w:fill="auto"/>
            <w:vAlign w:val="center"/>
            <w:hideMark/>
          </w:tcPr>
          <w:p w14:paraId="7B32B21D" w14:textId="77777777" w:rsidR="00B12084" w:rsidRPr="007A715B" w:rsidRDefault="00B12084" w:rsidP="00B12084">
            <w:pPr>
              <w:jc w:val="center"/>
              <w:rPr>
                <w:color w:val="000000"/>
                <w:sz w:val="18"/>
                <w:szCs w:val="18"/>
              </w:rPr>
            </w:pPr>
            <w:r w:rsidRPr="007A715B">
              <w:rPr>
                <w:color w:val="000000"/>
                <w:sz w:val="18"/>
                <w:szCs w:val="18"/>
              </w:rPr>
              <w:t>4320Я-1001020</w:t>
            </w:r>
          </w:p>
        </w:tc>
        <w:tc>
          <w:tcPr>
            <w:tcW w:w="1428" w:type="dxa"/>
            <w:tcBorders>
              <w:top w:val="nil"/>
              <w:left w:val="nil"/>
              <w:bottom w:val="single" w:sz="4" w:space="0" w:color="auto"/>
              <w:right w:val="single" w:sz="4" w:space="0" w:color="auto"/>
            </w:tcBorders>
            <w:shd w:val="clear" w:color="auto" w:fill="auto"/>
            <w:vAlign w:val="center"/>
            <w:hideMark/>
          </w:tcPr>
          <w:p w14:paraId="62E803DC"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79E8FC8A"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7A2D305E" w14:textId="77777777" w:rsidR="00B12084" w:rsidRPr="007A715B" w:rsidRDefault="00B12084" w:rsidP="00B12084">
            <w:pPr>
              <w:jc w:val="center"/>
              <w:rPr>
                <w:color w:val="000000"/>
                <w:sz w:val="18"/>
                <w:szCs w:val="18"/>
              </w:rPr>
            </w:pPr>
            <w:r w:rsidRPr="007A715B">
              <w:rPr>
                <w:color w:val="000000"/>
                <w:sz w:val="18"/>
                <w:szCs w:val="18"/>
              </w:rPr>
              <w:t>3</w:t>
            </w:r>
          </w:p>
        </w:tc>
        <w:tc>
          <w:tcPr>
            <w:tcW w:w="1126" w:type="dxa"/>
            <w:tcBorders>
              <w:top w:val="nil"/>
              <w:left w:val="nil"/>
              <w:bottom w:val="single" w:sz="4" w:space="0" w:color="auto"/>
              <w:right w:val="single" w:sz="4" w:space="0" w:color="auto"/>
            </w:tcBorders>
            <w:shd w:val="clear" w:color="auto" w:fill="auto"/>
            <w:vAlign w:val="center"/>
            <w:hideMark/>
          </w:tcPr>
          <w:p w14:paraId="32A57844" w14:textId="77777777" w:rsidR="00B12084" w:rsidRPr="007A715B" w:rsidRDefault="00B12084" w:rsidP="00B12084">
            <w:pPr>
              <w:jc w:val="center"/>
              <w:rPr>
                <w:color w:val="000000"/>
                <w:sz w:val="20"/>
                <w:szCs w:val="20"/>
              </w:rPr>
            </w:pPr>
            <w:r w:rsidRPr="007A715B">
              <w:rPr>
                <w:color w:val="000000"/>
                <w:sz w:val="20"/>
                <w:szCs w:val="20"/>
              </w:rPr>
              <w:t>6 000</w:t>
            </w:r>
          </w:p>
        </w:tc>
        <w:tc>
          <w:tcPr>
            <w:tcW w:w="1278" w:type="dxa"/>
            <w:tcBorders>
              <w:top w:val="nil"/>
              <w:left w:val="nil"/>
              <w:bottom w:val="single" w:sz="4" w:space="0" w:color="auto"/>
              <w:right w:val="single" w:sz="4" w:space="0" w:color="auto"/>
            </w:tcBorders>
            <w:shd w:val="clear" w:color="auto" w:fill="auto"/>
            <w:vAlign w:val="center"/>
            <w:hideMark/>
          </w:tcPr>
          <w:p w14:paraId="110394C2" w14:textId="77777777" w:rsidR="00B12084" w:rsidRPr="007A715B" w:rsidRDefault="00B12084" w:rsidP="00B12084">
            <w:pPr>
              <w:jc w:val="center"/>
              <w:rPr>
                <w:color w:val="000000"/>
                <w:sz w:val="20"/>
                <w:szCs w:val="20"/>
              </w:rPr>
            </w:pPr>
            <w:r w:rsidRPr="007A715B">
              <w:rPr>
                <w:color w:val="000000"/>
                <w:sz w:val="20"/>
                <w:szCs w:val="20"/>
              </w:rPr>
              <w:t>18 000</w:t>
            </w:r>
          </w:p>
        </w:tc>
        <w:tc>
          <w:tcPr>
            <w:tcW w:w="1136" w:type="dxa"/>
            <w:tcBorders>
              <w:top w:val="nil"/>
              <w:left w:val="nil"/>
              <w:bottom w:val="single" w:sz="4" w:space="0" w:color="auto"/>
              <w:right w:val="single" w:sz="4" w:space="0" w:color="auto"/>
            </w:tcBorders>
            <w:shd w:val="clear" w:color="auto" w:fill="auto"/>
            <w:vAlign w:val="center"/>
            <w:hideMark/>
          </w:tcPr>
          <w:p w14:paraId="516E97F7" w14:textId="77777777" w:rsidR="00B12084" w:rsidRPr="007A715B" w:rsidRDefault="00B12084" w:rsidP="00B12084">
            <w:pPr>
              <w:jc w:val="center"/>
              <w:rPr>
                <w:color w:val="000000"/>
                <w:sz w:val="20"/>
                <w:szCs w:val="20"/>
              </w:rPr>
            </w:pPr>
            <w:r w:rsidRPr="007A715B">
              <w:rPr>
                <w:color w:val="000000"/>
                <w:sz w:val="20"/>
                <w:szCs w:val="20"/>
              </w:rPr>
              <w:t>7 200</w:t>
            </w:r>
          </w:p>
        </w:tc>
        <w:tc>
          <w:tcPr>
            <w:tcW w:w="1278" w:type="dxa"/>
            <w:tcBorders>
              <w:top w:val="nil"/>
              <w:left w:val="nil"/>
              <w:bottom w:val="single" w:sz="4" w:space="0" w:color="auto"/>
              <w:right w:val="single" w:sz="4" w:space="0" w:color="auto"/>
            </w:tcBorders>
            <w:shd w:val="clear" w:color="auto" w:fill="auto"/>
            <w:vAlign w:val="center"/>
            <w:hideMark/>
          </w:tcPr>
          <w:p w14:paraId="1AC8AF22" w14:textId="77777777" w:rsidR="00B12084" w:rsidRPr="007A715B" w:rsidRDefault="00B12084" w:rsidP="00B12084">
            <w:pPr>
              <w:jc w:val="center"/>
              <w:rPr>
                <w:color w:val="000000"/>
                <w:sz w:val="20"/>
                <w:szCs w:val="20"/>
              </w:rPr>
            </w:pPr>
            <w:r w:rsidRPr="007A715B">
              <w:rPr>
                <w:color w:val="000000"/>
                <w:sz w:val="20"/>
                <w:szCs w:val="20"/>
              </w:rPr>
              <w:t>21 600</w:t>
            </w:r>
          </w:p>
        </w:tc>
        <w:tc>
          <w:tcPr>
            <w:tcW w:w="2272" w:type="dxa"/>
            <w:tcBorders>
              <w:top w:val="nil"/>
              <w:left w:val="nil"/>
              <w:bottom w:val="single" w:sz="4" w:space="0" w:color="auto"/>
              <w:right w:val="single" w:sz="4" w:space="0" w:color="auto"/>
            </w:tcBorders>
            <w:shd w:val="clear" w:color="auto" w:fill="auto"/>
            <w:vAlign w:val="center"/>
            <w:hideMark/>
          </w:tcPr>
          <w:p w14:paraId="1FF35B02"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52E72653" w14:textId="77777777" w:rsidTr="007A715B">
        <w:trPr>
          <w:trHeight w:val="630"/>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05116CE8" w14:textId="77777777" w:rsidR="00B12084" w:rsidRPr="007A715B" w:rsidRDefault="00B12084" w:rsidP="00B12084">
            <w:pPr>
              <w:jc w:val="center"/>
              <w:rPr>
                <w:color w:val="000000"/>
                <w:sz w:val="22"/>
                <w:szCs w:val="22"/>
              </w:rPr>
            </w:pPr>
            <w:r w:rsidRPr="007A715B">
              <w:rPr>
                <w:color w:val="000000"/>
                <w:sz w:val="22"/>
                <w:szCs w:val="22"/>
              </w:rPr>
              <w:t>13</w:t>
            </w:r>
          </w:p>
        </w:tc>
        <w:tc>
          <w:tcPr>
            <w:tcW w:w="2626" w:type="dxa"/>
            <w:tcBorders>
              <w:top w:val="nil"/>
              <w:left w:val="nil"/>
              <w:bottom w:val="single" w:sz="4" w:space="0" w:color="auto"/>
              <w:right w:val="single" w:sz="4" w:space="0" w:color="auto"/>
            </w:tcBorders>
            <w:shd w:val="clear" w:color="auto" w:fill="auto"/>
            <w:vAlign w:val="center"/>
            <w:hideMark/>
          </w:tcPr>
          <w:p w14:paraId="088BBB67" w14:textId="77777777" w:rsidR="00B12084" w:rsidRPr="007A715B" w:rsidRDefault="00B12084" w:rsidP="00B12084">
            <w:pPr>
              <w:jc w:val="center"/>
              <w:rPr>
                <w:color w:val="000000"/>
                <w:sz w:val="18"/>
                <w:szCs w:val="18"/>
              </w:rPr>
            </w:pPr>
            <w:r w:rsidRPr="007A715B">
              <w:rPr>
                <w:color w:val="000000"/>
                <w:sz w:val="18"/>
                <w:szCs w:val="18"/>
              </w:rPr>
              <w:t>Регулятор напряжения</w:t>
            </w:r>
          </w:p>
        </w:tc>
        <w:tc>
          <w:tcPr>
            <w:tcW w:w="1701" w:type="dxa"/>
            <w:tcBorders>
              <w:top w:val="nil"/>
              <w:left w:val="nil"/>
              <w:bottom w:val="single" w:sz="4" w:space="0" w:color="auto"/>
              <w:right w:val="single" w:sz="4" w:space="0" w:color="auto"/>
            </w:tcBorders>
            <w:shd w:val="clear" w:color="auto" w:fill="auto"/>
            <w:vAlign w:val="center"/>
            <w:hideMark/>
          </w:tcPr>
          <w:p w14:paraId="73A11DF4" w14:textId="77777777" w:rsidR="00B12084" w:rsidRPr="007A715B" w:rsidRDefault="00B12084" w:rsidP="00B12084">
            <w:pPr>
              <w:jc w:val="center"/>
              <w:rPr>
                <w:color w:val="000000"/>
                <w:sz w:val="18"/>
                <w:szCs w:val="18"/>
              </w:rPr>
            </w:pPr>
            <w:r w:rsidRPr="007A715B">
              <w:rPr>
                <w:color w:val="000000"/>
                <w:sz w:val="18"/>
                <w:szCs w:val="18"/>
              </w:rPr>
              <w:t>Я120М12</w:t>
            </w:r>
          </w:p>
        </w:tc>
        <w:tc>
          <w:tcPr>
            <w:tcW w:w="1428" w:type="dxa"/>
            <w:tcBorders>
              <w:top w:val="nil"/>
              <w:left w:val="nil"/>
              <w:bottom w:val="single" w:sz="4" w:space="0" w:color="auto"/>
              <w:right w:val="single" w:sz="4" w:space="0" w:color="auto"/>
            </w:tcBorders>
            <w:shd w:val="clear" w:color="auto" w:fill="auto"/>
            <w:vAlign w:val="center"/>
            <w:hideMark/>
          </w:tcPr>
          <w:p w14:paraId="07071B0C"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36A54326"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7D0DCD96"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1594E9F5" w14:textId="77777777" w:rsidR="00B12084" w:rsidRPr="007A715B" w:rsidRDefault="00B12084" w:rsidP="00B12084">
            <w:pPr>
              <w:jc w:val="center"/>
              <w:rPr>
                <w:color w:val="000000"/>
                <w:sz w:val="20"/>
                <w:szCs w:val="20"/>
              </w:rPr>
            </w:pPr>
            <w:r w:rsidRPr="007A715B">
              <w:rPr>
                <w:color w:val="000000"/>
                <w:sz w:val="20"/>
                <w:szCs w:val="20"/>
              </w:rPr>
              <w:t>6 200</w:t>
            </w:r>
          </w:p>
        </w:tc>
        <w:tc>
          <w:tcPr>
            <w:tcW w:w="1278" w:type="dxa"/>
            <w:tcBorders>
              <w:top w:val="nil"/>
              <w:left w:val="nil"/>
              <w:bottom w:val="single" w:sz="4" w:space="0" w:color="auto"/>
              <w:right w:val="single" w:sz="4" w:space="0" w:color="auto"/>
            </w:tcBorders>
            <w:shd w:val="clear" w:color="auto" w:fill="auto"/>
            <w:vAlign w:val="center"/>
            <w:hideMark/>
          </w:tcPr>
          <w:p w14:paraId="0CE0163A" w14:textId="77777777" w:rsidR="00B12084" w:rsidRPr="007A715B" w:rsidRDefault="00B12084" w:rsidP="00B12084">
            <w:pPr>
              <w:jc w:val="center"/>
              <w:rPr>
                <w:color w:val="000000"/>
                <w:sz w:val="20"/>
                <w:szCs w:val="20"/>
              </w:rPr>
            </w:pPr>
            <w:r w:rsidRPr="007A715B">
              <w:rPr>
                <w:color w:val="000000"/>
                <w:sz w:val="20"/>
                <w:szCs w:val="20"/>
              </w:rPr>
              <w:t>6 200</w:t>
            </w:r>
          </w:p>
        </w:tc>
        <w:tc>
          <w:tcPr>
            <w:tcW w:w="1136" w:type="dxa"/>
            <w:tcBorders>
              <w:top w:val="nil"/>
              <w:left w:val="nil"/>
              <w:bottom w:val="single" w:sz="4" w:space="0" w:color="auto"/>
              <w:right w:val="single" w:sz="4" w:space="0" w:color="auto"/>
            </w:tcBorders>
            <w:shd w:val="clear" w:color="auto" w:fill="auto"/>
            <w:vAlign w:val="center"/>
            <w:hideMark/>
          </w:tcPr>
          <w:p w14:paraId="0BC167B8" w14:textId="77777777" w:rsidR="00B12084" w:rsidRPr="007A715B" w:rsidRDefault="00B12084" w:rsidP="00B12084">
            <w:pPr>
              <w:jc w:val="center"/>
              <w:rPr>
                <w:color w:val="000000"/>
                <w:sz w:val="20"/>
                <w:szCs w:val="20"/>
              </w:rPr>
            </w:pPr>
            <w:r w:rsidRPr="007A715B">
              <w:rPr>
                <w:color w:val="000000"/>
                <w:sz w:val="20"/>
                <w:szCs w:val="20"/>
              </w:rPr>
              <w:t>7 440</w:t>
            </w:r>
          </w:p>
        </w:tc>
        <w:tc>
          <w:tcPr>
            <w:tcW w:w="1278" w:type="dxa"/>
            <w:tcBorders>
              <w:top w:val="nil"/>
              <w:left w:val="nil"/>
              <w:bottom w:val="single" w:sz="4" w:space="0" w:color="auto"/>
              <w:right w:val="single" w:sz="4" w:space="0" w:color="auto"/>
            </w:tcBorders>
            <w:shd w:val="clear" w:color="auto" w:fill="auto"/>
            <w:vAlign w:val="center"/>
            <w:hideMark/>
          </w:tcPr>
          <w:p w14:paraId="15B4BD9C" w14:textId="77777777" w:rsidR="00B12084" w:rsidRPr="007A715B" w:rsidRDefault="00B12084" w:rsidP="00B12084">
            <w:pPr>
              <w:jc w:val="center"/>
              <w:rPr>
                <w:color w:val="000000"/>
                <w:sz w:val="20"/>
                <w:szCs w:val="20"/>
              </w:rPr>
            </w:pPr>
            <w:r w:rsidRPr="007A715B">
              <w:rPr>
                <w:color w:val="000000"/>
                <w:sz w:val="20"/>
                <w:szCs w:val="20"/>
              </w:rPr>
              <w:t>7 440</w:t>
            </w:r>
          </w:p>
        </w:tc>
        <w:tc>
          <w:tcPr>
            <w:tcW w:w="2272" w:type="dxa"/>
            <w:tcBorders>
              <w:top w:val="nil"/>
              <w:left w:val="nil"/>
              <w:bottom w:val="single" w:sz="4" w:space="0" w:color="auto"/>
              <w:right w:val="single" w:sz="4" w:space="0" w:color="auto"/>
            </w:tcBorders>
            <w:shd w:val="clear" w:color="auto" w:fill="auto"/>
            <w:vAlign w:val="center"/>
            <w:hideMark/>
          </w:tcPr>
          <w:p w14:paraId="51DAD340"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471C1E9B" w14:textId="77777777" w:rsidTr="007A715B">
        <w:trPr>
          <w:trHeight w:val="408"/>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08B62376" w14:textId="77777777" w:rsidR="00B12084" w:rsidRPr="007A715B" w:rsidRDefault="00B12084" w:rsidP="00B12084">
            <w:pPr>
              <w:jc w:val="center"/>
              <w:rPr>
                <w:color w:val="000000"/>
                <w:sz w:val="22"/>
                <w:szCs w:val="22"/>
              </w:rPr>
            </w:pPr>
            <w:r w:rsidRPr="007A715B">
              <w:rPr>
                <w:color w:val="000000"/>
                <w:sz w:val="22"/>
                <w:szCs w:val="22"/>
              </w:rPr>
              <w:t>14</w:t>
            </w:r>
          </w:p>
        </w:tc>
        <w:tc>
          <w:tcPr>
            <w:tcW w:w="2626" w:type="dxa"/>
            <w:tcBorders>
              <w:top w:val="nil"/>
              <w:left w:val="nil"/>
              <w:bottom w:val="single" w:sz="4" w:space="0" w:color="auto"/>
              <w:right w:val="single" w:sz="4" w:space="0" w:color="auto"/>
            </w:tcBorders>
            <w:shd w:val="clear" w:color="auto" w:fill="auto"/>
            <w:vAlign w:val="center"/>
            <w:hideMark/>
          </w:tcPr>
          <w:p w14:paraId="4E7B0928" w14:textId="77777777" w:rsidR="00B12084" w:rsidRPr="007A715B" w:rsidRDefault="00B12084" w:rsidP="00B12084">
            <w:pPr>
              <w:jc w:val="center"/>
              <w:rPr>
                <w:color w:val="000000"/>
                <w:sz w:val="18"/>
                <w:szCs w:val="18"/>
              </w:rPr>
            </w:pPr>
            <w:r w:rsidRPr="007A715B">
              <w:rPr>
                <w:color w:val="000000"/>
                <w:sz w:val="18"/>
                <w:szCs w:val="18"/>
              </w:rPr>
              <w:t>Выключатель массы</w:t>
            </w:r>
          </w:p>
        </w:tc>
        <w:tc>
          <w:tcPr>
            <w:tcW w:w="1701" w:type="dxa"/>
            <w:tcBorders>
              <w:top w:val="nil"/>
              <w:left w:val="nil"/>
              <w:bottom w:val="single" w:sz="4" w:space="0" w:color="auto"/>
              <w:right w:val="single" w:sz="4" w:space="0" w:color="auto"/>
            </w:tcBorders>
            <w:shd w:val="clear" w:color="auto" w:fill="auto"/>
            <w:vAlign w:val="center"/>
            <w:hideMark/>
          </w:tcPr>
          <w:p w14:paraId="611B3293" w14:textId="77777777" w:rsidR="00B12084" w:rsidRPr="007A715B" w:rsidRDefault="00B12084" w:rsidP="00B12084">
            <w:pPr>
              <w:jc w:val="center"/>
              <w:rPr>
                <w:color w:val="000000"/>
                <w:sz w:val="18"/>
                <w:szCs w:val="18"/>
              </w:rPr>
            </w:pPr>
            <w:r w:rsidRPr="007A715B">
              <w:rPr>
                <w:color w:val="000000"/>
                <w:sz w:val="18"/>
                <w:szCs w:val="18"/>
              </w:rPr>
              <w:t>1410-3737000</w:t>
            </w:r>
          </w:p>
        </w:tc>
        <w:tc>
          <w:tcPr>
            <w:tcW w:w="1428" w:type="dxa"/>
            <w:tcBorders>
              <w:top w:val="nil"/>
              <w:left w:val="nil"/>
              <w:bottom w:val="single" w:sz="4" w:space="0" w:color="auto"/>
              <w:right w:val="single" w:sz="4" w:space="0" w:color="auto"/>
            </w:tcBorders>
            <w:shd w:val="clear" w:color="auto" w:fill="auto"/>
            <w:vAlign w:val="center"/>
            <w:hideMark/>
          </w:tcPr>
          <w:p w14:paraId="6B701295" w14:textId="77777777" w:rsidR="00B12084" w:rsidRPr="007A715B" w:rsidRDefault="00B12084" w:rsidP="00B12084">
            <w:pPr>
              <w:rPr>
                <w:color w:val="000000"/>
                <w:sz w:val="18"/>
                <w:szCs w:val="18"/>
              </w:rPr>
            </w:pPr>
            <w:r w:rsidRPr="007A715B">
              <w:rPr>
                <w:color w:val="000000"/>
                <w:sz w:val="18"/>
                <w:szCs w:val="18"/>
              </w:rPr>
              <w:t>24В</w:t>
            </w:r>
          </w:p>
        </w:tc>
        <w:tc>
          <w:tcPr>
            <w:tcW w:w="939" w:type="dxa"/>
            <w:tcBorders>
              <w:top w:val="nil"/>
              <w:left w:val="nil"/>
              <w:bottom w:val="single" w:sz="4" w:space="0" w:color="auto"/>
              <w:right w:val="single" w:sz="4" w:space="0" w:color="auto"/>
            </w:tcBorders>
            <w:shd w:val="clear" w:color="auto" w:fill="auto"/>
            <w:vAlign w:val="center"/>
            <w:hideMark/>
          </w:tcPr>
          <w:p w14:paraId="4585CE85"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950AFD7"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677697AE" w14:textId="77777777" w:rsidR="00B12084" w:rsidRPr="007A715B" w:rsidRDefault="00B12084" w:rsidP="00B12084">
            <w:pPr>
              <w:jc w:val="center"/>
              <w:rPr>
                <w:color w:val="000000"/>
                <w:sz w:val="20"/>
                <w:szCs w:val="20"/>
              </w:rPr>
            </w:pPr>
            <w:r w:rsidRPr="007A715B">
              <w:rPr>
                <w:color w:val="000000"/>
                <w:sz w:val="20"/>
                <w:szCs w:val="20"/>
              </w:rPr>
              <w:t>12 000</w:t>
            </w:r>
          </w:p>
        </w:tc>
        <w:tc>
          <w:tcPr>
            <w:tcW w:w="1278" w:type="dxa"/>
            <w:tcBorders>
              <w:top w:val="nil"/>
              <w:left w:val="nil"/>
              <w:bottom w:val="single" w:sz="4" w:space="0" w:color="auto"/>
              <w:right w:val="single" w:sz="4" w:space="0" w:color="auto"/>
            </w:tcBorders>
            <w:shd w:val="clear" w:color="auto" w:fill="auto"/>
            <w:vAlign w:val="center"/>
            <w:hideMark/>
          </w:tcPr>
          <w:p w14:paraId="4BA5E07A" w14:textId="77777777" w:rsidR="00B12084" w:rsidRPr="007A715B" w:rsidRDefault="00B12084" w:rsidP="00B12084">
            <w:pPr>
              <w:jc w:val="center"/>
              <w:rPr>
                <w:color w:val="000000"/>
                <w:sz w:val="20"/>
                <w:szCs w:val="20"/>
              </w:rPr>
            </w:pPr>
            <w:r w:rsidRPr="007A715B">
              <w:rPr>
                <w:color w:val="000000"/>
                <w:sz w:val="20"/>
                <w:szCs w:val="20"/>
              </w:rPr>
              <w:t>12 000</w:t>
            </w:r>
          </w:p>
        </w:tc>
        <w:tc>
          <w:tcPr>
            <w:tcW w:w="1136" w:type="dxa"/>
            <w:tcBorders>
              <w:top w:val="nil"/>
              <w:left w:val="nil"/>
              <w:bottom w:val="single" w:sz="4" w:space="0" w:color="auto"/>
              <w:right w:val="single" w:sz="4" w:space="0" w:color="auto"/>
            </w:tcBorders>
            <w:shd w:val="clear" w:color="auto" w:fill="auto"/>
            <w:vAlign w:val="center"/>
            <w:hideMark/>
          </w:tcPr>
          <w:p w14:paraId="35A1823C" w14:textId="77777777" w:rsidR="00B12084" w:rsidRPr="007A715B" w:rsidRDefault="00B12084" w:rsidP="00B12084">
            <w:pPr>
              <w:jc w:val="center"/>
              <w:rPr>
                <w:color w:val="000000"/>
                <w:sz w:val="20"/>
                <w:szCs w:val="20"/>
              </w:rPr>
            </w:pPr>
            <w:r w:rsidRPr="007A715B">
              <w:rPr>
                <w:color w:val="000000"/>
                <w:sz w:val="20"/>
                <w:szCs w:val="20"/>
              </w:rPr>
              <w:t>14 400</w:t>
            </w:r>
          </w:p>
        </w:tc>
        <w:tc>
          <w:tcPr>
            <w:tcW w:w="1278" w:type="dxa"/>
            <w:tcBorders>
              <w:top w:val="nil"/>
              <w:left w:val="nil"/>
              <w:bottom w:val="single" w:sz="4" w:space="0" w:color="auto"/>
              <w:right w:val="single" w:sz="4" w:space="0" w:color="auto"/>
            </w:tcBorders>
            <w:shd w:val="clear" w:color="auto" w:fill="auto"/>
            <w:vAlign w:val="center"/>
            <w:hideMark/>
          </w:tcPr>
          <w:p w14:paraId="100E1071" w14:textId="77777777" w:rsidR="00B12084" w:rsidRPr="007A715B" w:rsidRDefault="00B12084" w:rsidP="00B12084">
            <w:pPr>
              <w:jc w:val="center"/>
              <w:rPr>
                <w:color w:val="000000"/>
                <w:sz w:val="20"/>
                <w:szCs w:val="20"/>
              </w:rPr>
            </w:pPr>
            <w:r w:rsidRPr="007A715B">
              <w:rPr>
                <w:color w:val="000000"/>
                <w:sz w:val="20"/>
                <w:szCs w:val="20"/>
              </w:rPr>
              <w:t>14 400</w:t>
            </w:r>
          </w:p>
        </w:tc>
        <w:tc>
          <w:tcPr>
            <w:tcW w:w="2272" w:type="dxa"/>
            <w:tcBorders>
              <w:top w:val="nil"/>
              <w:left w:val="nil"/>
              <w:bottom w:val="single" w:sz="4" w:space="0" w:color="auto"/>
              <w:right w:val="single" w:sz="4" w:space="0" w:color="auto"/>
            </w:tcBorders>
            <w:shd w:val="clear" w:color="auto" w:fill="auto"/>
            <w:vAlign w:val="center"/>
            <w:hideMark/>
          </w:tcPr>
          <w:p w14:paraId="06996DF6" w14:textId="77777777" w:rsidR="00B12084" w:rsidRPr="007A715B" w:rsidRDefault="00B12084" w:rsidP="00B12084">
            <w:pPr>
              <w:jc w:val="center"/>
              <w:rPr>
                <w:color w:val="000000"/>
                <w:sz w:val="16"/>
                <w:szCs w:val="16"/>
              </w:rPr>
            </w:pPr>
            <w:r w:rsidRPr="007A715B">
              <w:rPr>
                <w:color w:val="000000"/>
                <w:sz w:val="16"/>
                <w:szCs w:val="16"/>
              </w:rPr>
              <w:t> </w:t>
            </w:r>
          </w:p>
        </w:tc>
      </w:tr>
      <w:tr w:rsidR="00B12084" w:rsidRPr="007A715B" w14:paraId="695B0748" w14:textId="77777777" w:rsidTr="007A715B">
        <w:trPr>
          <w:trHeight w:val="745"/>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1CCEE88B" w14:textId="77777777" w:rsidR="00B12084" w:rsidRPr="007A715B" w:rsidRDefault="00B12084" w:rsidP="00B12084">
            <w:pPr>
              <w:jc w:val="center"/>
              <w:rPr>
                <w:color w:val="000000"/>
                <w:sz w:val="22"/>
                <w:szCs w:val="22"/>
              </w:rPr>
            </w:pPr>
            <w:r w:rsidRPr="007A715B">
              <w:rPr>
                <w:color w:val="000000"/>
                <w:sz w:val="22"/>
                <w:szCs w:val="22"/>
              </w:rPr>
              <w:lastRenderedPageBreak/>
              <w:t>15</w:t>
            </w:r>
          </w:p>
        </w:tc>
        <w:tc>
          <w:tcPr>
            <w:tcW w:w="2626" w:type="dxa"/>
            <w:tcBorders>
              <w:top w:val="nil"/>
              <w:left w:val="nil"/>
              <w:bottom w:val="single" w:sz="4" w:space="0" w:color="auto"/>
              <w:right w:val="single" w:sz="4" w:space="0" w:color="auto"/>
            </w:tcBorders>
            <w:shd w:val="clear" w:color="auto" w:fill="auto"/>
            <w:vAlign w:val="center"/>
            <w:hideMark/>
          </w:tcPr>
          <w:p w14:paraId="48BBD3DE" w14:textId="77777777" w:rsidR="00B12084" w:rsidRPr="007A715B" w:rsidRDefault="00B12084" w:rsidP="00B12084">
            <w:pPr>
              <w:jc w:val="center"/>
              <w:rPr>
                <w:color w:val="000000"/>
                <w:sz w:val="18"/>
                <w:szCs w:val="18"/>
              </w:rPr>
            </w:pPr>
            <w:r w:rsidRPr="007A715B">
              <w:rPr>
                <w:color w:val="000000"/>
                <w:sz w:val="18"/>
                <w:szCs w:val="18"/>
              </w:rPr>
              <w:t>Реле зарядки</w:t>
            </w:r>
          </w:p>
        </w:tc>
        <w:tc>
          <w:tcPr>
            <w:tcW w:w="1701" w:type="dxa"/>
            <w:tcBorders>
              <w:top w:val="nil"/>
              <w:left w:val="nil"/>
              <w:bottom w:val="single" w:sz="4" w:space="0" w:color="auto"/>
              <w:right w:val="single" w:sz="4" w:space="0" w:color="auto"/>
            </w:tcBorders>
            <w:shd w:val="clear" w:color="auto" w:fill="auto"/>
            <w:vAlign w:val="center"/>
            <w:hideMark/>
          </w:tcPr>
          <w:p w14:paraId="68BBCE67" w14:textId="77777777" w:rsidR="00B12084" w:rsidRPr="007A715B" w:rsidRDefault="00B12084" w:rsidP="00B12084">
            <w:pPr>
              <w:jc w:val="center"/>
              <w:rPr>
                <w:color w:val="000000"/>
                <w:sz w:val="18"/>
                <w:szCs w:val="18"/>
              </w:rPr>
            </w:pPr>
            <w:r w:rsidRPr="007A715B">
              <w:rPr>
                <w:color w:val="000000"/>
                <w:sz w:val="18"/>
                <w:szCs w:val="18"/>
              </w:rPr>
              <w:t>Р2712.3702</w:t>
            </w:r>
          </w:p>
        </w:tc>
        <w:tc>
          <w:tcPr>
            <w:tcW w:w="1428" w:type="dxa"/>
            <w:tcBorders>
              <w:top w:val="nil"/>
              <w:left w:val="nil"/>
              <w:bottom w:val="single" w:sz="4" w:space="0" w:color="auto"/>
              <w:right w:val="single" w:sz="4" w:space="0" w:color="auto"/>
            </w:tcBorders>
            <w:shd w:val="clear" w:color="auto" w:fill="auto"/>
            <w:vAlign w:val="center"/>
            <w:hideMark/>
          </w:tcPr>
          <w:p w14:paraId="07EA2EB2"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3E0E1E02"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EA2072C"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68F9F1A8" w14:textId="77777777" w:rsidR="00B12084" w:rsidRPr="007A715B" w:rsidRDefault="00B12084" w:rsidP="00B12084">
            <w:pPr>
              <w:jc w:val="center"/>
              <w:rPr>
                <w:color w:val="000000"/>
                <w:sz w:val="20"/>
                <w:szCs w:val="20"/>
              </w:rPr>
            </w:pPr>
            <w:r w:rsidRPr="007A715B">
              <w:rPr>
                <w:color w:val="000000"/>
                <w:sz w:val="20"/>
                <w:szCs w:val="20"/>
              </w:rPr>
              <w:t>20 000</w:t>
            </w:r>
          </w:p>
        </w:tc>
        <w:tc>
          <w:tcPr>
            <w:tcW w:w="1278" w:type="dxa"/>
            <w:tcBorders>
              <w:top w:val="nil"/>
              <w:left w:val="nil"/>
              <w:bottom w:val="single" w:sz="4" w:space="0" w:color="auto"/>
              <w:right w:val="single" w:sz="4" w:space="0" w:color="auto"/>
            </w:tcBorders>
            <w:shd w:val="clear" w:color="auto" w:fill="auto"/>
            <w:vAlign w:val="center"/>
            <w:hideMark/>
          </w:tcPr>
          <w:p w14:paraId="57B8AF98" w14:textId="77777777" w:rsidR="00B12084" w:rsidRPr="007A715B" w:rsidRDefault="00B12084" w:rsidP="00B12084">
            <w:pPr>
              <w:jc w:val="center"/>
              <w:rPr>
                <w:color w:val="000000"/>
                <w:sz w:val="20"/>
                <w:szCs w:val="20"/>
              </w:rPr>
            </w:pPr>
            <w:r w:rsidRPr="007A715B">
              <w:rPr>
                <w:color w:val="000000"/>
                <w:sz w:val="20"/>
                <w:szCs w:val="20"/>
              </w:rPr>
              <w:t>20 000</w:t>
            </w:r>
          </w:p>
        </w:tc>
        <w:tc>
          <w:tcPr>
            <w:tcW w:w="1136" w:type="dxa"/>
            <w:tcBorders>
              <w:top w:val="nil"/>
              <w:left w:val="nil"/>
              <w:bottom w:val="single" w:sz="4" w:space="0" w:color="auto"/>
              <w:right w:val="single" w:sz="4" w:space="0" w:color="auto"/>
            </w:tcBorders>
            <w:shd w:val="clear" w:color="auto" w:fill="auto"/>
            <w:vAlign w:val="center"/>
            <w:hideMark/>
          </w:tcPr>
          <w:p w14:paraId="633533D5" w14:textId="77777777" w:rsidR="00B12084" w:rsidRPr="007A715B" w:rsidRDefault="00B12084" w:rsidP="00B12084">
            <w:pPr>
              <w:jc w:val="center"/>
              <w:rPr>
                <w:color w:val="000000"/>
                <w:sz w:val="20"/>
                <w:szCs w:val="20"/>
              </w:rPr>
            </w:pPr>
            <w:r w:rsidRPr="007A715B">
              <w:rPr>
                <w:color w:val="000000"/>
                <w:sz w:val="20"/>
                <w:szCs w:val="20"/>
              </w:rPr>
              <w:t>24 000</w:t>
            </w:r>
          </w:p>
        </w:tc>
        <w:tc>
          <w:tcPr>
            <w:tcW w:w="1278" w:type="dxa"/>
            <w:tcBorders>
              <w:top w:val="nil"/>
              <w:left w:val="nil"/>
              <w:bottom w:val="single" w:sz="4" w:space="0" w:color="auto"/>
              <w:right w:val="single" w:sz="4" w:space="0" w:color="auto"/>
            </w:tcBorders>
            <w:shd w:val="clear" w:color="auto" w:fill="auto"/>
            <w:vAlign w:val="center"/>
            <w:hideMark/>
          </w:tcPr>
          <w:p w14:paraId="0B125583" w14:textId="77777777" w:rsidR="00B12084" w:rsidRPr="007A715B" w:rsidRDefault="00B12084" w:rsidP="00B12084">
            <w:pPr>
              <w:jc w:val="center"/>
              <w:rPr>
                <w:color w:val="000000"/>
                <w:sz w:val="20"/>
                <w:szCs w:val="20"/>
              </w:rPr>
            </w:pPr>
            <w:r w:rsidRPr="007A715B">
              <w:rPr>
                <w:color w:val="000000"/>
                <w:sz w:val="20"/>
                <w:szCs w:val="20"/>
              </w:rPr>
              <w:t>24 000</w:t>
            </w:r>
          </w:p>
        </w:tc>
        <w:tc>
          <w:tcPr>
            <w:tcW w:w="2272" w:type="dxa"/>
            <w:tcBorders>
              <w:top w:val="nil"/>
              <w:left w:val="nil"/>
              <w:bottom w:val="single" w:sz="4" w:space="0" w:color="auto"/>
              <w:right w:val="single" w:sz="4" w:space="0" w:color="auto"/>
            </w:tcBorders>
            <w:shd w:val="clear" w:color="auto" w:fill="auto"/>
            <w:vAlign w:val="center"/>
            <w:hideMark/>
          </w:tcPr>
          <w:p w14:paraId="596741FA"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0A308FBD" w14:textId="77777777" w:rsidTr="007A715B">
        <w:trPr>
          <w:trHeight w:val="817"/>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643351D6" w14:textId="77777777" w:rsidR="00B12084" w:rsidRPr="007A715B" w:rsidRDefault="00B12084" w:rsidP="00B12084">
            <w:pPr>
              <w:jc w:val="center"/>
              <w:rPr>
                <w:color w:val="000000"/>
                <w:sz w:val="22"/>
                <w:szCs w:val="22"/>
              </w:rPr>
            </w:pPr>
            <w:r w:rsidRPr="007A715B">
              <w:rPr>
                <w:color w:val="000000"/>
                <w:sz w:val="22"/>
                <w:szCs w:val="22"/>
              </w:rPr>
              <w:t>16</w:t>
            </w:r>
          </w:p>
        </w:tc>
        <w:tc>
          <w:tcPr>
            <w:tcW w:w="2626" w:type="dxa"/>
            <w:tcBorders>
              <w:top w:val="nil"/>
              <w:left w:val="nil"/>
              <w:bottom w:val="single" w:sz="4" w:space="0" w:color="auto"/>
              <w:right w:val="single" w:sz="4" w:space="0" w:color="auto"/>
            </w:tcBorders>
            <w:shd w:val="clear" w:color="auto" w:fill="auto"/>
            <w:vAlign w:val="center"/>
            <w:hideMark/>
          </w:tcPr>
          <w:p w14:paraId="1FD7622D" w14:textId="77777777" w:rsidR="00B12084" w:rsidRPr="007A715B" w:rsidRDefault="00B12084" w:rsidP="00B12084">
            <w:pPr>
              <w:jc w:val="center"/>
              <w:rPr>
                <w:color w:val="000000"/>
                <w:sz w:val="18"/>
                <w:szCs w:val="18"/>
              </w:rPr>
            </w:pPr>
            <w:r w:rsidRPr="007A715B">
              <w:rPr>
                <w:color w:val="000000"/>
                <w:sz w:val="18"/>
                <w:szCs w:val="18"/>
              </w:rPr>
              <w:t>Сигнал звуковой низкого тона</w:t>
            </w:r>
          </w:p>
        </w:tc>
        <w:tc>
          <w:tcPr>
            <w:tcW w:w="1701" w:type="dxa"/>
            <w:tcBorders>
              <w:top w:val="nil"/>
              <w:left w:val="nil"/>
              <w:bottom w:val="single" w:sz="4" w:space="0" w:color="auto"/>
              <w:right w:val="single" w:sz="4" w:space="0" w:color="auto"/>
            </w:tcBorders>
            <w:shd w:val="clear" w:color="auto" w:fill="auto"/>
            <w:vAlign w:val="center"/>
            <w:hideMark/>
          </w:tcPr>
          <w:p w14:paraId="24DE0D40" w14:textId="77777777" w:rsidR="00B12084" w:rsidRPr="007A715B" w:rsidRDefault="00B12084" w:rsidP="00B12084">
            <w:pPr>
              <w:jc w:val="center"/>
              <w:rPr>
                <w:color w:val="000000"/>
                <w:sz w:val="18"/>
                <w:szCs w:val="18"/>
              </w:rPr>
            </w:pPr>
            <w:r w:rsidRPr="007A715B">
              <w:rPr>
                <w:color w:val="000000"/>
                <w:sz w:val="18"/>
                <w:szCs w:val="18"/>
              </w:rPr>
              <w:t>С313-3721000</w:t>
            </w:r>
          </w:p>
        </w:tc>
        <w:tc>
          <w:tcPr>
            <w:tcW w:w="1428" w:type="dxa"/>
            <w:tcBorders>
              <w:top w:val="nil"/>
              <w:left w:val="nil"/>
              <w:bottom w:val="single" w:sz="4" w:space="0" w:color="auto"/>
              <w:right w:val="single" w:sz="4" w:space="0" w:color="auto"/>
            </w:tcBorders>
            <w:shd w:val="clear" w:color="auto" w:fill="auto"/>
            <w:vAlign w:val="center"/>
            <w:hideMark/>
          </w:tcPr>
          <w:p w14:paraId="75AF0CDD" w14:textId="77777777" w:rsidR="00B12084" w:rsidRPr="007A715B" w:rsidRDefault="00B12084" w:rsidP="00B12084">
            <w:pPr>
              <w:rPr>
                <w:color w:val="000000"/>
                <w:sz w:val="18"/>
                <w:szCs w:val="18"/>
              </w:rPr>
            </w:pPr>
            <w:r w:rsidRPr="007A715B">
              <w:rPr>
                <w:color w:val="000000"/>
                <w:sz w:val="18"/>
                <w:szCs w:val="18"/>
              </w:rPr>
              <w:t>24В</w:t>
            </w:r>
          </w:p>
        </w:tc>
        <w:tc>
          <w:tcPr>
            <w:tcW w:w="939" w:type="dxa"/>
            <w:tcBorders>
              <w:top w:val="nil"/>
              <w:left w:val="nil"/>
              <w:bottom w:val="single" w:sz="4" w:space="0" w:color="auto"/>
              <w:right w:val="single" w:sz="4" w:space="0" w:color="auto"/>
            </w:tcBorders>
            <w:shd w:val="clear" w:color="auto" w:fill="auto"/>
            <w:vAlign w:val="center"/>
            <w:hideMark/>
          </w:tcPr>
          <w:p w14:paraId="578D7877"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69534292"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3A2DD6F9" w14:textId="77777777" w:rsidR="00B12084" w:rsidRPr="007A715B" w:rsidRDefault="00B12084" w:rsidP="00B12084">
            <w:pPr>
              <w:jc w:val="center"/>
              <w:rPr>
                <w:color w:val="000000"/>
                <w:sz w:val="20"/>
                <w:szCs w:val="20"/>
              </w:rPr>
            </w:pPr>
            <w:r w:rsidRPr="007A715B">
              <w:rPr>
                <w:color w:val="000000"/>
                <w:sz w:val="20"/>
                <w:szCs w:val="20"/>
              </w:rPr>
              <w:t>4 000</w:t>
            </w:r>
          </w:p>
        </w:tc>
        <w:tc>
          <w:tcPr>
            <w:tcW w:w="1278" w:type="dxa"/>
            <w:tcBorders>
              <w:top w:val="nil"/>
              <w:left w:val="nil"/>
              <w:bottom w:val="single" w:sz="4" w:space="0" w:color="auto"/>
              <w:right w:val="single" w:sz="4" w:space="0" w:color="auto"/>
            </w:tcBorders>
            <w:shd w:val="clear" w:color="auto" w:fill="auto"/>
            <w:vAlign w:val="center"/>
            <w:hideMark/>
          </w:tcPr>
          <w:p w14:paraId="0B9CD292" w14:textId="77777777" w:rsidR="00B12084" w:rsidRPr="007A715B" w:rsidRDefault="00B12084" w:rsidP="00B12084">
            <w:pPr>
              <w:jc w:val="center"/>
              <w:rPr>
                <w:color w:val="000000"/>
                <w:sz w:val="20"/>
                <w:szCs w:val="20"/>
              </w:rPr>
            </w:pPr>
            <w:r w:rsidRPr="007A715B">
              <w:rPr>
                <w:color w:val="000000"/>
                <w:sz w:val="20"/>
                <w:szCs w:val="20"/>
              </w:rPr>
              <w:t>4 000</w:t>
            </w:r>
          </w:p>
        </w:tc>
        <w:tc>
          <w:tcPr>
            <w:tcW w:w="1136" w:type="dxa"/>
            <w:tcBorders>
              <w:top w:val="nil"/>
              <w:left w:val="nil"/>
              <w:bottom w:val="single" w:sz="4" w:space="0" w:color="auto"/>
              <w:right w:val="single" w:sz="4" w:space="0" w:color="auto"/>
            </w:tcBorders>
            <w:shd w:val="clear" w:color="auto" w:fill="auto"/>
            <w:vAlign w:val="center"/>
            <w:hideMark/>
          </w:tcPr>
          <w:p w14:paraId="1A46E2CA" w14:textId="77777777" w:rsidR="00B12084" w:rsidRPr="007A715B" w:rsidRDefault="00B12084" w:rsidP="00B12084">
            <w:pPr>
              <w:jc w:val="center"/>
              <w:rPr>
                <w:color w:val="000000"/>
                <w:sz w:val="20"/>
                <w:szCs w:val="20"/>
              </w:rPr>
            </w:pPr>
            <w:r w:rsidRPr="007A715B">
              <w:rPr>
                <w:color w:val="000000"/>
                <w:sz w:val="20"/>
                <w:szCs w:val="20"/>
              </w:rPr>
              <w:t>4 800</w:t>
            </w:r>
          </w:p>
        </w:tc>
        <w:tc>
          <w:tcPr>
            <w:tcW w:w="1278" w:type="dxa"/>
            <w:tcBorders>
              <w:top w:val="nil"/>
              <w:left w:val="nil"/>
              <w:bottom w:val="single" w:sz="4" w:space="0" w:color="auto"/>
              <w:right w:val="single" w:sz="4" w:space="0" w:color="auto"/>
            </w:tcBorders>
            <w:shd w:val="clear" w:color="auto" w:fill="auto"/>
            <w:vAlign w:val="center"/>
            <w:hideMark/>
          </w:tcPr>
          <w:p w14:paraId="2C771841" w14:textId="77777777" w:rsidR="00B12084" w:rsidRPr="007A715B" w:rsidRDefault="00B12084" w:rsidP="00B12084">
            <w:pPr>
              <w:jc w:val="center"/>
              <w:rPr>
                <w:color w:val="000000"/>
                <w:sz w:val="20"/>
                <w:szCs w:val="20"/>
              </w:rPr>
            </w:pPr>
            <w:r w:rsidRPr="007A715B">
              <w:rPr>
                <w:color w:val="000000"/>
                <w:sz w:val="20"/>
                <w:szCs w:val="20"/>
              </w:rPr>
              <w:t>4 800</w:t>
            </w:r>
          </w:p>
        </w:tc>
        <w:tc>
          <w:tcPr>
            <w:tcW w:w="2272" w:type="dxa"/>
            <w:tcBorders>
              <w:top w:val="nil"/>
              <w:left w:val="nil"/>
              <w:bottom w:val="single" w:sz="4" w:space="0" w:color="auto"/>
              <w:right w:val="single" w:sz="4" w:space="0" w:color="auto"/>
            </w:tcBorders>
            <w:shd w:val="clear" w:color="auto" w:fill="auto"/>
            <w:vAlign w:val="center"/>
            <w:hideMark/>
          </w:tcPr>
          <w:p w14:paraId="6FEA4A48"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5DDB0167"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04070893" w14:textId="77777777" w:rsidR="00B12084" w:rsidRPr="007A715B" w:rsidRDefault="00B12084" w:rsidP="00B12084">
            <w:pPr>
              <w:jc w:val="center"/>
              <w:rPr>
                <w:color w:val="000000"/>
                <w:sz w:val="22"/>
                <w:szCs w:val="22"/>
              </w:rPr>
            </w:pPr>
            <w:r w:rsidRPr="007A715B">
              <w:rPr>
                <w:color w:val="000000"/>
                <w:sz w:val="22"/>
                <w:szCs w:val="22"/>
              </w:rPr>
              <w:t>17</w:t>
            </w:r>
          </w:p>
        </w:tc>
        <w:tc>
          <w:tcPr>
            <w:tcW w:w="2626" w:type="dxa"/>
            <w:tcBorders>
              <w:top w:val="nil"/>
              <w:left w:val="nil"/>
              <w:bottom w:val="single" w:sz="4" w:space="0" w:color="auto"/>
              <w:right w:val="single" w:sz="4" w:space="0" w:color="auto"/>
            </w:tcBorders>
            <w:shd w:val="clear" w:color="auto" w:fill="auto"/>
            <w:vAlign w:val="center"/>
            <w:hideMark/>
          </w:tcPr>
          <w:p w14:paraId="1CE0AABF" w14:textId="77777777" w:rsidR="00B12084" w:rsidRPr="007A715B" w:rsidRDefault="00B12084" w:rsidP="00B12084">
            <w:pPr>
              <w:jc w:val="center"/>
              <w:rPr>
                <w:color w:val="000000"/>
                <w:sz w:val="18"/>
                <w:szCs w:val="18"/>
              </w:rPr>
            </w:pPr>
            <w:r w:rsidRPr="007A715B">
              <w:rPr>
                <w:color w:val="000000"/>
                <w:sz w:val="18"/>
                <w:szCs w:val="18"/>
              </w:rPr>
              <w:t>Указатель температуры воды</w:t>
            </w:r>
          </w:p>
        </w:tc>
        <w:tc>
          <w:tcPr>
            <w:tcW w:w="1701" w:type="dxa"/>
            <w:tcBorders>
              <w:top w:val="nil"/>
              <w:left w:val="nil"/>
              <w:bottom w:val="single" w:sz="4" w:space="0" w:color="auto"/>
              <w:right w:val="single" w:sz="4" w:space="0" w:color="auto"/>
            </w:tcBorders>
            <w:shd w:val="clear" w:color="auto" w:fill="auto"/>
            <w:vAlign w:val="center"/>
            <w:hideMark/>
          </w:tcPr>
          <w:p w14:paraId="720335D4" w14:textId="77777777" w:rsidR="00B12084" w:rsidRPr="007A715B" w:rsidRDefault="00B12084" w:rsidP="00B12084">
            <w:pPr>
              <w:jc w:val="center"/>
              <w:rPr>
                <w:color w:val="000000"/>
                <w:sz w:val="18"/>
                <w:szCs w:val="18"/>
              </w:rPr>
            </w:pPr>
            <w:r w:rsidRPr="007A715B">
              <w:rPr>
                <w:color w:val="000000"/>
                <w:sz w:val="18"/>
                <w:szCs w:val="18"/>
              </w:rPr>
              <w:t>УК-171 36.3807010</w:t>
            </w:r>
          </w:p>
        </w:tc>
        <w:tc>
          <w:tcPr>
            <w:tcW w:w="1428" w:type="dxa"/>
            <w:tcBorders>
              <w:top w:val="nil"/>
              <w:left w:val="nil"/>
              <w:bottom w:val="single" w:sz="4" w:space="0" w:color="auto"/>
              <w:right w:val="single" w:sz="4" w:space="0" w:color="auto"/>
            </w:tcBorders>
            <w:shd w:val="clear" w:color="auto" w:fill="auto"/>
            <w:vAlign w:val="center"/>
            <w:hideMark/>
          </w:tcPr>
          <w:p w14:paraId="0034FB0F" w14:textId="77777777" w:rsidR="00B12084" w:rsidRPr="007A715B" w:rsidRDefault="00B12084" w:rsidP="00B12084">
            <w:pPr>
              <w:rPr>
                <w:color w:val="000000"/>
                <w:sz w:val="18"/>
                <w:szCs w:val="18"/>
              </w:rPr>
            </w:pPr>
            <w:r w:rsidRPr="007A715B">
              <w:rPr>
                <w:color w:val="000000"/>
                <w:sz w:val="18"/>
                <w:szCs w:val="18"/>
              </w:rPr>
              <w:t>0-120С</w:t>
            </w:r>
          </w:p>
        </w:tc>
        <w:tc>
          <w:tcPr>
            <w:tcW w:w="939" w:type="dxa"/>
            <w:tcBorders>
              <w:top w:val="nil"/>
              <w:left w:val="nil"/>
              <w:bottom w:val="single" w:sz="4" w:space="0" w:color="auto"/>
              <w:right w:val="single" w:sz="4" w:space="0" w:color="auto"/>
            </w:tcBorders>
            <w:shd w:val="clear" w:color="auto" w:fill="auto"/>
            <w:vAlign w:val="center"/>
            <w:hideMark/>
          </w:tcPr>
          <w:p w14:paraId="0B901770"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1DFE4E1"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755C4EA3" w14:textId="77777777" w:rsidR="00B12084" w:rsidRPr="007A715B" w:rsidRDefault="00B12084" w:rsidP="00B12084">
            <w:pPr>
              <w:jc w:val="center"/>
              <w:rPr>
                <w:color w:val="000000"/>
                <w:sz w:val="20"/>
                <w:szCs w:val="20"/>
              </w:rPr>
            </w:pPr>
            <w:r w:rsidRPr="007A715B">
              <w:rPr>
                <w:color w:val="000000"/>
                <w:sz w:val="20"/>
                <w:szCs w:val="20"/>
              </w:rPr>
              <w:t>8 000</w:t>
            </w:r>
          </w:p>
        </w:tc>
        <w:tc>
          <w:tcPr>
            <w:tcW w:w="1278" w:type="dxa"/>
            <w:tcBorders>
              <w:top w:val="nil"/>
              <w:left w:val="nil"/>
              <w:bottom w:val="single" w:sz="4" w:space="0" w:color="auto"/>
              <w:right w:val="single" w:sz="4" w:space="0" w:color="auto"/>
            </w:tcBorders>
            <w:shd w:val="clear" w:color="auto" w:fill="auto"/>
            <w:vAlign w:val="center"/>
            <w:hideMark/>
          </w:tcPr>
          <w:p w14:paraId="7141BC09" w14:textId="77777777" w:rsidR="00B12084" w:rsidRPr="007A715B" w:rsidRDefault="00B12084" w:rsidP="00B12084">
            <w:pPr>
              <w:jc w:val="center"/>
              <w:rPr>
                <w:color w:val="000000"/>
                <w:sz w:val="20"/>
                <w:szCs w:val="20"/>
              </w:rPr>
            </w:pPr>
            <w:r w:rsidRPr="007A715B">
              <w:rPr>
                <w:color w:val="000000"/>
                <w:sz w:val="20"/>
                <w:szCs w:val="20"/>
              </w:rPr>
              <w:t>8 000</w:t>
            </w:r>
          </w:p>
        </w:tc>
        <w:tc>
          <w:tcPr>
            <w:tcW w:w="1136" w:type="dxa"/>
            <w:tcBorders>
              <w:top w:val="nil"/>
              <w:left w:val="nil"/>
              <w:bottom w:val="single" w:sz="4" w:space="0" w:color="auto"/>
              <w:right w:val="single" w:sz="4" w:space="0" w:color="auto"/>
            </w:tcBorders>
            <w:shd w:val="clear" w:color="auto" w:fill="auto"/>
            <w:vAlign w:val="center"/>
            <w:hideMark/>
          </w:tcPr>
          <w:p w14:paraId="01D78E66" w14:textId="77777777" w:rsidR="00B12084" w:rsidRPr="007A715B" w:rsidRDefault="00B12084" w:rsidP="00B12084">
            <w:pPr>
              <w:jc w:val="center"/>
              <w:rPr>
                <w:color w:val="000000"/>
                <w:sz w:val="20"/>
                <w:szCs w:val="20"/>
              </w:rPr>
            </w:pPr>
            <w:r w:rsidRPr="007A715B">
              <w:rPr>
                <w:color w:val="000000"/>
                <w:sz w:val="20"/>
                <w:szCs w:val="20"/>
              </w:rPr>
              <w:t>9 600</w:t>
            </w:r>
          </w:p>
        </w:tc>
        <w:tc>
          <w:tcPr>
            <w:tcW w:w="1278" w:type="dxa"/>
            <w:tcBorders>
              <w:top w:val="nil"/>
              <w:left w:val="nil"/>
              <w:bottom w:val="single" w:sz="4" w:space="0" w:color="auto"/>
              <w:right w:val="single" w:sz="4" w:space="0" w:color="auto"/>
            </w:tcBorders>
            <w:shd w:val="clear" w:color="auto" w:fill="auto"/>
            <w:vAlign w:val="center"/>
            <w:hideMark/>
          </w:tcPr>
          <w:p w14:paraId="457E8C89" w14:textId="77777777" w:rsidR="00B12084" w:rsidRPr="007A715B" w:rsidRDefault="00B12084" w:rsidP="00B12084">
            <w:pPr>
              <w:jc w:val="center"/>
              <w:rPr>
                <w:color w:val="000000"/>
                <w:sz w:val="20"/>
                <w:szCs w:val="20"/>
              </w:rPr>
            </w:pPr>
            <w:r w:rsidRPr="007A715B">
              <w:rPr>
                <w:color w:val="000000"/>
                <w:sz w:val="20"/>
                <w:szCs w:val="20"/>
              </w:rPr>
              <w:t>9 600</w:t>
            </w:r>
          </w:p>
        </w:tc>
        <w:tc>
          <w:tcPr>
            <w:tcW w:w="2272" w:type="dxa"/>
            <w:tcBorders>
              <w:top w:val="nil"/>
              <w:left w:val="nil"/>
              <w:bottom w:val="single" w:sz="4" w:space="0" w:color="auto"/>
              <w:right w:val="single" w:sz="4" w:space="0" w:color="auto"/>
            </w:tcBorders>
            <w:shd w:val="clear" w:color="auto" w:fill="auto"/>
            <w:vAlign w:val="center"/>
            <w:hideMark/>
          </w:tcPr>
          <w:p w14:paraId="22E2476E"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5ED02B4C" w14:textId="77777777" w:rsidTr="007A715B">
        <w:trPr>
          <w:trHeight w:val="61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35D1C055" w14:textId="77777777" w:rsidR="00B12084" w:rsidRPr="007A715B" w:rsidRDefault="00B12084" w:rsidP="00B12084">
            <w:pPr>
              <w:jc w:val="center"/>
              <w:rPr>
                <w:color w:val="000000"/>
                <w:sz w:val="22"/>
                <w:szCs w:val="22"/>
              </w:rPr>
            </w:pPr>
            <w:r w:rsidRPr="007A715B">
              <w:rPr>
                <w:color w:val="000000"/>
                <w:sz w:val="22"/>
                <w:szCs w:val="22"/>
              </w:rPr>
              <w:t>18</w:t>
            </w:r>
          </w:p>
        </w:tc>
        <w:tc>
          <w:tcPr>
            <w:tcW w:w="2626" w:type="dxa"/>
            <w:tcBorders>
              <w:top w:val="nil"/>
              <w:left w:val="nil"/>
              <w:bottom w:val="single" w:sz="4" w:space="0" w:color="auto"/>
              <w:right w:val="single" w:sz="4" w:space="0" w:color="auto"/>
            </w:tcBorders>
            <w:shd w:val="clear" w:color="auto" w:fill="auto"/>
            <w:vAlign w:val="center"/>
            <w:hideMark/>
          </w:tcPr>
          <w:p w14:paraId="4ACC56A5" w14:textId="77777777" w:rsidR="00B12084" w:rsidRPr="007A715B" w:rsidRDefault="00B12084" w:rsidP="00B12084">
            <w:pPr>
              <w:jc w:val="center"/>
              <w:rPr>
                <w:color w:val="000000"/>
                <w:sz w:val="18"/>
                <w:szCs w:val="18"/>
              </w:rPr>
            </w:pPr>
            <w:r w:rsidRPr="007A715B">
              <w:rPr>
                <w:color w:val="000000"/>
                <w:sz w:val="18"/>
                <w:szCs w:val="18"/>
              </w:rPr>
              <w:t>Датчик давления масла</w:t>
            </w:r>
          </w:p>
        </w:tc>
        <w:tc>
          <w:tcPr>
            <w:tcW w:w="1701" w:type="dxa"/>
            <w:tcBorders>
              <w:top w:val="nil"/>
              <w:left w:val="nil"/>
              <w:bottom w:val="single" w:sz="4" w:space="0" w:color="auto"/>
              <w:right w:val="single" w:sz="4" w:space="0" w:color="auto"/>
            </w:tcBorders>
            <w:shd w:val="clear" w:color="auto" w:fill="auto"/>
            <w:vAlign w:val="center"/>
            <w:hideMark/>
          </w:tcPr>
          <w:p w14:paraId="1C24C2A6" w14:textId="77777777" w:rsidR="00B12084" w:rsidRPr="007A715B" w:rsidRDefault="00B12084" w:rsidP="00B12084">
            <w:pPr>
              <w:jc w:val="center"/>
              <w:rPr>
                <w:color w:val="000000"/>
                <w:sz w:val="18"/>
                <w:szCs w:val="18"/>
              </w:rPr>
            </w:pPr>
            <w:r w:rsidRPr="007A715B">
              <w:rPr>
                <w:color w:val="000000"/>
                <w:sz w:val="18"/>
                <w:szCs w:val="18"/>
              </w:rPr>
              <w:t>18.3829</w:t>
            </w:r>
          </w:p>
        </w:tc>
        <w:tc>
          <w:tcPr>
            <w:tcW w:w="1428" w:type="dxa"/>
            <w:tcBorders>
              <w:top w:val="nil"/>
              <w:left w:val="nil"/>
              <w:bottom w:val="single" w:sz="4" w:space="0" w:color="auto"/>
              <w:right w:val="single" w:sz="4" w:space="0" w:color="auto"/>
            </w:tcBorders>
            <w:shd w:val="clear" w:color="auto" w:fill="auto"/>
            <w:vAlign w:val="center"/>
            <w:hideMark/>
          </w:tcPr>
          <w:p w14:paraId="494C1174"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06465CFF"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546A4B8C" w14:textId="77777777" w:rsidR="00B12084" w:rsidRPr="007A715B" w:rsidRDefault="00B12084" w:rsidP="00B12084">
            <w:pPr>
              <w:jc w:val="center"/>
              <w:rPr>
                <w:color w:val="000000"/>
                <w:sz w:val="18"/>
                <w:szCs w:val="18"/>
              </w:rPr>
            </w:pPr>
            <w:r w:rsidRPr="007A715B">
              <w:rPr>
                <w:color w:val="000000"/>
                <w:sz w:val="18"/>
                <w:szCs w:val="18"/>
              </w:rPr>
              <w:t>5</w:t>
            </w:r>
          </w:p>
        </w:tc>
        <w:tc>
          <w:tcPr>
            <w:tcW w:w="1126" w:type="dxa"/>
            <w:tcBorders>
              <w:top w:val="nil"/>
              <w:left w:val="nil"/>
              <w:bottom w:val="single" w:sz="4" w:space="0" w:color="auto"/>
              <w:right w:val="single" w:sz="4" w:space="0" w:color="auto"/>
            </w:tcBorders>
            <w:shd w:val="clear" w:color="auto" w:fill="auto"/>
            <w:vAlign w:val="center"/>
            <w:hideMark/>
          </w:tcPr>
          <w:p w14:paraId="0CE11A72" w14:textId="77777777" w:rsidR="00B12084" w:rsidRPr="007A715B" w:rsidRDefault="00B12084" w:rsidP="00B12084">
            <w:pPr>
              <w:jc w:val="center"/>
              <w:rPr>
                <w:color w:val="000000"/>
                <w:sz w:val="20"/>
                <w:szCs w:val="20"/>
              </w:rPr>
            </w:pPr>
            <w:r w:rsidRPr="007A715B">
              <w:rPr>
                <w:color w:val="000000"/>
                <w:sz w:val="20"/>
                <w:szCs w:val="20"/>
              </w:rPr>
              <w:t>40 000</w:t>
            </w:r>
          </w:p>
        </w:tc>
        <w:tc>
          <w:tcPr>
            <w:tcW w:w="1278" w:type="dxa"/>
            <w:tcBorders>
              <w:top w:val="nil"/>
              <w:left w:val="nil"/>
              <w:bottom w:val="single" w:sz="4" w:space="0" w:color="auto"/>
              <w:right w:val="single" w:sz="4" w:space="0" w:color="auto"/>
            </w:tcBorders>
            <w:shd w:val="clear" w:color="auto" w:fill="auto"/>
            <w:vAlign w:val="center"/>
            <w:hideMark/>
          </w:tcPr>
          <w:p w14:paraId="32C04010" w14:textId="77777777" w:rsidR="00B12084" w:rsidRPr="007A715B" w:rsidRDefault="00B12084" w:rsidP="00B12084">
            <w:pPr>
              <w:jc w:val="center"/>
              <w:rPr>
                <w:color w:val="000000"/>
                <w:sz w:val="20"/>
                <w:szCs w:val="20"/>
              </w:rPr>
            </w:pPr>
            <w:r w:rsidRPr="007A715B">
              <w:rPr>
                <w:color w:val="000000"/>
                <w:sz w:val="20"/>
                <w:szCs w:val="20"/>
              </w:rPr>
              <w:t>200 000</w:t>
            </w:r>
          </w:p>
        </w:tc>
        <w:tc>
          <w:tcPr>
            <w:tcW w:w="1136" w:type="dxa"/>
            <w:tcBorders>
              <w:top w:val="nil"/>
              <w:left w:val="nil"/>
              <w:bottom w:val="single" w:sz="4" w:space="0" w:color="auto"/>
              <w:right w:val="single" w:sz="4" w:space="0" w:color="auto"/>
            </w:tcBorders>
            <w:shd w:val="clear" w:color="auto" w:fill="auto"/>
            <w:vAlign w:val="center"/>
            <w:hideMark/>
          </w:tcPr>
          <w:p w14:paraId="14666594" w14:textId="77777777" w:rsidR="00B12084" w:rsidRPr="007A715B" w:rsidRDefault="00B12084" w:rsidP="00B12084">
            <w:pPr>
              <w:jc w:val="center"/>
              <w:rPr>
                <w:color w:val="000000"/>
                <w:sz w:val="20"/>
                <w:szCs w:val="20"/>
              </w:rPr>
            </w:pPr>
            <w:r w:rsidRPr="007A715B">
              <w:rPr>
                <w:color w:val="000000"/>
                <w:sz w:val="20"/>
                <w:szCs w:val="20"/>
              </w:rPr>
              <w:t>48 000</w:t>
            </w:r>
          </w:p>
        </w:tc>
        <w:tc>
          <w:tcPr>
            <w:tcW w:w="1278" w:type="dxa"/>
            <w:tcBorders>
              <w:top w:val="nil"/>
              <w:left w:val="nil"/>
              <w:bottom w:val="single" w:sz="4" w:space="0" w:color="auto"/>
              <w:right w:val="single" w:sz="4" w:space="0" w:color="auto"/>
            </w:tcBorders>
            <w:shd w:val="clear" w:color="auto" w:fill="auto"/>
            <w:vAlign w:val="center"/>
            <w:hideMark/>
          </w:tcPr>
          <w:p w14:paraId="3753A859" w14:textId="77777777" w:rsidR="00B12084" w:rsidRPr="007A715B" w:rsidRDefault="00B12084" w:rsidP="00B12084">
            <w:pPr>
              <w:jc w:val="center"/>
              <w:rPr>
                <w:color w:val="000000"/>
                <w:sz w:val="20"/>
                <w:szCs w:val="20"/>
              </w:rPr>
            </w:pPr>
            <w:r w:rsidRPr="007A715B">
              <w:rPr>
                <w:color w:val="000000"/>
                <w:sz w:val="20"/>
                <w:szCs w:val="20"/>
              </w:rPr>
              <w:t>240 000</w:t>
            </w:r>
          </w:p>
        </w:tc>
        <w:tc>
          <w:tcPr>
            <w:tcW w:w="2272" w:type="dxa"/>
            <w:tcBorders>
              <w:top w:val="nil"/>
              <w:left w:val="nil"/>
              <w:bottom w:val="single" w:sz="4" w:space="0" w:color="auto"/>
              <w:right w:val="single" w:sz="4" w:space="0" w:color="auto"/>
            </w:tcBorders>
            <w:shd w:val="clear" w:color="auto" w:fill="auto"/>
            <w:vAlign w:val="center"/>
            <w:hideMark/>
          </w:tcPr>
          <w:p w14:paraId="1F6E200C"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3843483E" w14:textId="77777777" w:rsidTr="007A715B">
        <w:trPr>
          <w:trHeight w:val="585"/>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7319F2A0" w14:textId="77777777" w:rsidR="00B12084" w:rsidRPr="007A715B" w:rsidRDefault="00B12084" w:rsidP="00B12084">
            <w:pPr>
              <w:jc w:val="center"/>
              <w:rPr>
                <w:color w:val="000000"/>
                <w:sz w:val="22"/>
                <w:szCs w:val="22"/>
              </w:rPr>
            </w:pPr>
            <w:r w:rsidRPr="007A715B">
              <w:rPr>
                <w:color w:val="000000"/>
                <w:sz w:val="22"/>
                <w:szCs w:val="22"/>
              </w:rPr>
              <w:t>19</w:t>
            </w:r>
          </w:p>
        </w:tc>
        <w:tc>
          <w:tcPr>
            <w:tcW w:w="2626" w:type="dxa"/>
            <w:tcBorders>
              <w:top w:val="nil"/>
              <w:left w:val="nil"/>
              <w:bottom w:val="single" w:sz="4" w:space="0" w:color="auto"/>
              <w:right w:val="single" w:sz="4" w:space="0" w:color="auto"/>
            </w:tcBorders>
            <w:shd w:val="clear" w:color="auto" w:fill="auto"/>
            <w:vAlign w:val="center"/>
            <w:hideMark/>
          </w:tcPr>
          <w:p w14:paraId="457DD32B" w14:textId="77777777" w:rsidR="00B12084" w:rsidRPr="007A715B" w:rsidRDefault="00B12084" w:rsidP="00B12084">
            <w:pPr>
              <w:jc w:val="center"/>
              <w:rPr>
                <w:color w:val="000000"/>
                <w:sz w:val="18"/>
                <w:szCs w:val="18"/>
              </w:rPr>
            </w:pPr>
            <w:r w:rsidRPr="007A715B">
              <w:rPr>
                <w:color w:val="000000"/>
                <w:sz w:val="18"/>
                <w:szCs w:val="18"/>
              </w:rPr>
              <w:t xml:space="preserve"> Датчик сигнализатора температуры</w:t>
            </w:r>
          </w:p>
        </w:tc>
        <w:tc>
          <w:tcPr>
            <w:tcW w:w="1701" w:type="dxa"/>
            <w:tcBorders>
              <w:top w:val="nil"/>
              <w:left w:val="nil"/>
              <w:bottom w:val="single" w:sz="4" w:space="0" w:color="auto"/>
              <w:right w:val="single" w:sz="4" w:space="0" w:color="auto"/>
            </w:tcBorders>
            <w:shd w:val="clear" w:color="auto" w:fill="auto"/>
            <w:vAlign w:val="center"/>
            <w:hideMark/>
          </w:tcPr>
          <w:p w14:paraId="071AF9F5" w14:textId="77777777" w:rsidR="00B12084" w:rsidRPr="007A715B" w:rsidRDefault="00B12084" w:rsidP="00B12084">
            <w:pPr>
              <w:jc w:val="center"/>
              <w:rPr>
                <w:color w:val="000000"/>
                <w:sz w:val="18"/>
                <w:szCs w:val="18"/>
              </w:rPr>
            </w:pPr>
            <w:r w:rsidRPr="007A715B">
              <w:rPr>
                <w:color w:val="000000"/>
                <w:sz w:val="18"/>
                <w:szCs w:val="18"/>
              </w:rPr>
              <w:t>ТМ-112А</w:t>
            </w:r>
          </w:p>
        </w:tc>
        <w:tc>
          <w:tcPr>
            <w:tcW w:w="1428" w:type="dxa"/>
            <w:tcBorders>
              <w:top w:val="nil"/>
              <w:left w:val="nil"/>
              <w:bottom w:val="single" w:sz="4" w:space="0" w:color="auto"/>
              <w:right w:val="single" w:sz="4" w:space="0" w:color="auto"/>
            </w:tcBorders>
            <w:shd w:val="clear" w:color="auto" w:fill="auto"/>
            <w:vAlign w:val="center"/>
            <w:hideMark/>
          </w:tcPr>
          <w:p w14:paraId="30F3DD9C" w14:textId="77777777" w:rsidR="00B12084" w:rsidRPr="007A715B" w:rsidRDefault="00B12084" w:rsidP="00B12084">
            <w:pPr>
              <w:jc w:val="center"/>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16896697"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30317C2F" w14:textId="77777777" w:rsidR="00B12084" w:rsidRPr="007A715B" w:rsidRDefault="00B12084" w:rsidP="00B12084">
            <w:pPr>
              <w:jc w:val="center"/>
              <w:rPr>
                <w:color w:val="000000"/>
                <w:sz w:val="18"/>
                <w:szCs w:val="18"/>
              </w:rPr>
            </w:pPr>
            <w:r w:rsidRPr="007A715B">
              <w:rPr>
                <w:color w:val="000000"/>
                <w:sz w:val="18"/>
                <w:szCs w:val="18"/>
              </w:rPr>
              <w:t>2</w:t>
            </w:r>
          </w:p>
        </w:tc>
        <w:tc>
          <w:tcPr>
            <w:tcW w:w="1126" w:type="dxa"/>
            <w:tcBorders>
              <w:top w:val="nil"/>
              <w:left w:val="nil"/>
              <w:bottom w:val="single" w:sz="4" w:space="0" w:color="auto"/>
              <w:right w:val="single" w:sz="4" w:space="0" w:color="auto"/>
            </w:tcBorders>
            <w:shd w:val="clear" w:color="auto" w:fill="auto"/>
            <w:vAlign w:val="center"/>
            <w:hideMark/>
          </w:tcPr>
          <w:p w14:paraId="7575DBEE" w14:textId="77777777" w:rsidR="00B12084" w:rsidRPr="007A715B" w:rsidRDefault="00B12084" w:rsidP="00B12084">
            <w:pPr>
              <w:jc w:val="center"/>
              <w:rPr>
                <w:color w:val="000000"/>
                <w:sz w:val="20"/>
                <w:szCs w:val="20"/>
              </w:rPr>
            </w:pPr>
            <w:r w:rsidRPr="007A715B">
              <w:rPr>
                <w:color w:val="000000"/>
                <w:sz w:val="20"/>
                <w:szCs w:val="20"/>
              </w:rPr>
              <w:t>4 200</w:t>
            </w:r>
          </w:p>
        </w:tc>
        <w:tc>
          <w:tcPr>
            <w:tcW w:w="1278" w:type="dxa"/>
            <w:tcBorders>
              <w:top w:val="nil"/>
              <w:left w:val="nil"/>
              <w:bottom w:val="single" w:sz="4" w:space="0" w:color="auto"/>
              <w:right w:val="single" w:sz="4" w:space="0" w:color="auto"/>
            </w:tcBorders>
            <w:shd w:val="clear" w:color="auto" w:fill="auto"/>
            <w:vAlign w:val="center"/>
            <w:hideMark/>
          </w:tcPr>
          <w:p w14:paraId="458336E4" w14:textId="77777777" w:rsidR="00B12084" w:rsidRPr="007A715B" w:rsidRDefault="00B12084" w:rsidP="00B12084">
            <w:pPr>
              <w:jc w:val="center"/>
              <w:rPr>
                <w:color w:val="000000"/>
                <w:sz w:val="20"/>
                <w:szCs w:val="20"/>
              </w:rPr>
            </w:pPr>
            <w:r w:rsidRPr="007A715B">
              <w:rPr>
                <w:color w:val="000000"/>
                <w:sz w:val="20"/>
                <w:szCs w:val="20"/>
              </w:rPr>
              <w:t>8 400</w:t>
            </w:r>
          </w:p>
        </w:tc>
        <w:tc>
          <w:tcPr>
            <w:tcW w:w="1136" w:type="dxa"/>
            <w:tcBorders>
              <w:top w:val="nil"/>
              <w:left w:val="nil"/>
              <w:bottom w:val="single" w:sz="4" w:space="0" w:color="auto"/>
              <w:right w:val="single" w:sz="4" w:space="0" w:color="auto"/>
            </w:tcBorders>
            <w:shd w:val="clear" w:color="auto" w:fill="auto"/>
            <w:vAlign w:val="center"/>
            <w:hideMark/>
          </w:tcPr>
          <w:p w14:paraId="55DDA55D" w14:textId="77777777" w:rsidR="00B12084" w:rsidRPr="007A715B" w:rsidRDefault="00B12084" w:rsidP="00B12084">
            <w:pPr>
              <w:jc w:val="center"/>
              <w:rPr>
                <w:color w:val="000000"/>
                <w:sz w:val="20"/>
                <w:szCs w:val="20"/>
              </w:rPr>
            </w:pPr>
            <w:r w:rsidRPr="007A715B">
              <w:rPr>
                <w:color w:val="000000"/>
                <w:sz w:val="20"/>
                <w:szCs w:val="20"/>
              </w:rPr>
              <w:t>5 040</w:t>
            </w:r>
          </w:p>
        </w:tc>
        <w:tc>
          <w:tcPr>
            <w:tcW w:w="1278" w:type="dxa"/>
            <w:tcBorders>
              <w:top w:val="nil"/>
              <w:left w:val="nil"/>
              <w:bottom w:val="single" w:sz="4" w:space="0" w:color="auto"/>
              <w:right w:val="single" w:sz="4" w:space="0" w:color="auto"/>
            </w:tcBorders>
            <w:shd w:val="clear" w:color="auto" w:fill="auto"/>
            <w:vAlign w:val="center"/>
            <w:hideMark/>
          </w:tcPr>
          <w:p w14:paraId="331DC723" w14:textId="77777777" w:rsidR="00B12084" w:rsidRPr="007A715B" w:rsidRDefault="00B12084" w:rsidP="00B12084">
            <w:pPr>
              <w:jc w:val="center"/>
              <w:rPr>
                <w:color w:val="000000"/>
                <w:sz w:val="20"/>
                <w:szCs w:val="20"/>
              </w:rPr>
            </w:pPr>
            <w:r w:rsidRPr="007A715B">
              <w:rPr>
                <w:color w:val="000000"/>
                <w:sz w:val="20"/>
                <w:szCs w:val="20"/>
              </w:rPr>
              <w:t>10 080</w:t>
            </w:r>
          </w:p>
        </w:tc>
        <w:tc>
          <w:tcPr>
            <w:tcW w:w="2272" w:type="dxa"/>
            <w:tcBorders>
              <w:top w:val="nil"/>
              <w:left w:val="nil"/>
              <w:bottom w:val="single" w:sz="4" w:space="0" w:color="auto"/>
              <w:right w:val="single" w:sz="4" w:space="0" w:color="auto"/>
            </w:tcBorders>
            <w:shd w:val="clear" w:color="auto" w:fill="auto"/>
            <w:vAlign w:val="center"/>
            <w:hideMark/>
          </w:tcPr>
          <w:p w14:paraId="186D6834" w14:textId="77777777" w:rsidR="00B12084" w:rsidRPr="007A715B" w:rsidRDefault="00B12084" w:rsidP="00B12084">
            <w:pPr>
              <w:jc w:val="center"/>
              <w:rPr>
                <w:color w:val="000000"/>
                <w:sz w:val="20"/>
                <w:szCs w:val="20"/>
              </w:rPr>
            </w:pPr>
            <w:r w:rsidRPr="007A715B">
              <w:rPr>
                <w:color w:val="000000"/>
                <w:sz w:val="20"/>
                <w:szCs w:val="20"/>
              </w:rPr>
              <w:t> </w:t>
            </w:r>
          </w:p>
        </w:tc>
      </w:tr>
      <w:tr w:rsidR="00B12084" w:rsidRPr="007A715B" w14:paraId="324CAEA7" w14:textId="77777777" w:rsidTr="007A715B">
        <w:trPr>
          <w:trHeight w:val="693"/>
        </w:trPr>
        <w:tc>
          <w:tcPr>
            <w:tcW w:w="777" w:type="dxa"/>
            <w:tcBorders>
              <w:top w:val="nil"/>
              <w:left w:val="single" w:sz="4" w:space="0" w:color="auto"/>
              <w:bottom w:val="single" w:sz="4" w:space="0" w:color="auto"/>
              <w:right w:val="single" w:sz="4" w:space="0" w:color="auto"/>
            </w:tcBorders>
            <w:shd w:val="clear" w:color="auto" w:fill="auto"/>
            <w:noWrap/>
            <w:vAlign w:val="center"/>
            <w:hideMark/>
          </w:tcPr>
          <w:p w14:paraId="08373297" w14:textId="77777777" w:rsidR="00B12084" w:rsidRPr="007A715B" w:rsidRDefault="00B12084" w:rsidP="00B12084">
            <w:pPr>
              <w:jc w:val="center"/>
              <w:rPr>
                <w:color w:val="000000"/>
                <w:sz w:val="22"/>
                <w:szCs w:val="22"/>
              </w:rPr>
            </w:pPr>
            <w:r w:rsidRPr="007A715B">
              <w:rPr>
                <w:color w:val="000000"/>
                <w:sz w:val="22"/>
                <w:szCs w:val="22"/>
              </w:rPr>
              <w:t>20</w:t>
            </w:r>
          </w:p>
        </w:tc>
        <w:tc>
          <w:tcPr>
            <w:tcW w:w="2626" w:type="dxa"/>
            <w:tcBorders>
              <w:top w:val="nil"/>
              <w:left w:val="nil"/>
              <w:bottom w:val="single" w:sz="4" w:space="0" w:color="auto"/>
              <w:right w:val="single" w:sz="4" w:space="0" w:color="auto"/>
            </w:tcBorders>
            <w:shd w:val="clear" w:color="auto" w:fill="auto"/>
            <w:vAlign w:val="center"/>
            <w:hideMark/>
          </w:tcPr>
          <w:p w14:paraId="489C89F2" w14:textId="77777777" w:rsidR="00B12084" w:rsidRPr="007A715B" w:rsidRDefault="00B12084" w:rsidP="00B12084">
            <w:pPr>
              <w:jc w:val="center"/>
              <w:rPr>
                <w:color w:val="000000"/>
                <w:sz w:val="18"/>
                <w:szCs w:val="18"/>
              </w:rPr>
            </w:pPr>
            <w:r w:rsidRPr="007A715B">
              <w:rPr>
                <w:color w:val="000000"/>
                <w:sz w:val="18"/>
                <w:szCs w:val="18"/>
              </w:rPr>
              <w:t>Прибор измерительный показывающий спидометра</w:t>
            </w:r>
          </w:p>
        </w:tc>
        <w:tc>
          <w:tcPr>
            <w:tcW w:w="1701" w:type="dxa"/>
            <w:tcBorders>
              <w:top w:val="nil"/>
              <w:left w:val="nil"/>
              <w:bottom w:val="single" w:sz="4" w:space="0" w:color="auto"/>
              <w:right w:val="single" w:sz="4" w:space="0" w:color="auto"/>
            </w:tcBorders>
            <w:shd w:val="clear" w:color="auto" w:fill="auto"/>
            <w:vAlign w:val="center"/>
            <w:hideMark/>
          </w:tcPr>
          <w:p w14:paraId="3864E082" w14:textId="77777777" w:rsidR="00B12084" w:rsidRPr="007A715B" w:rsidRDefault="00B12084" w:rsidP="00B12084">
            <w:pPr>
              <w:jc w:val="center"/>
              <w:rPr>
                <w:color w:val="000000"/>
                <w:sz w:val="18"/>
                <w:szCs w:val="18"/>
              </w:rPr>
            </w:pPr>
            <w:r w:rsidRPr="007A715B">
              <w:rPr>
                <w:color w:val="000000"/>
                <w:sz w:val="18"/>
                <w:szCs w:val="18"/>
              </w:rPr>
              <w:t>121.3802</w:t>
            </w:r>
          </w:p>
        </w:tc>
        <w:tc>
          <w:tcPr>
            <w:tcW w:w="1428" w:type="dxa"/>
            <w:tcBorders>
              <w:top w:val="nil"/>
              <w:left w:val="nil"/>
              <w:bottom w:val="single" w:sz="4" w:space="0" w:color="auto"/>
              <w:right w:val="single" w:sz="4" w:space="0" w:color="auto"/>
            </w:tcBorders>
            <w:shd w:val="clear" w:color="auto" w:fill="auto"/>
            <w:vAlign w:val="center"/>
            <w:hideMark/>
          </w:tcPr>
          <w:p w14:paraId="11059BAB" w14:textId="77777777" w:rsidR="00B12084" w:rsidRPr="007A715B" w:rsidRDefault="00B12084" w:rsidP="00B12084">
            <w:pPr>
              <w:jc w:val="right"/>
              <w:rPr>
                <w:color w:val="000000"/>
                <w:sz w:val="18"/>
                <w:szCs w:val="18"/>
              </w:rPr>
            </w:pPr>
            <w:r w:rsidRPr="007A715B">
              <w:rPr>
                <w:color w:val="000000"/>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1F31AAB1" w14:textId="77777777" w:rsidR="00B12084" w:rsidRPr="007A715B" w:rsidRDefault="00B12084" w:rsidP="00B12084">
            <w:pPr>
              <w:jc w:val="center"/>
              <w:rPr>
                <w:color w:val="000000"/>
                <w:sz w:val="14"/>
                <w:szCs w:val="14"/>
              </w:rPr>
            </w:pPr>
            <w:r w:rsidRPr="007A715B">
              <w:rPr>
                <w:color w:val="000000"/>
                <w:sz w:val="14"/>
                <w:szCs w:val="14"/>
              </w:rPr>
              <w:t>ШТ</w:t>
            </w:r>
          </w:p>
        </w:tc>
        <w:tc>
          <w:tcPr>
            <w:tcW w:w="919" w:type="dxa"/>
            <w:tcBorders>
              <w:top w:val="nil"/>
              <w:left w:val="nil"/>
              <w:bottom w:val="single" w:sz="4" w:space="0" w:color="auto"/>
              <w:right w:val="single" w:sz="4" w:space="0" w:color="auto"/>
            </w:tcBorders>
            <w:shd w:val="clear" w:color="auto" w:fill="auto"/>
            <w:vAlign w:val="center"/>
            <w:hideMark/>
          </w:tcPr>
          <w:p w14:paraId="4F6E0B49" w14:textId="77777777" w:rsidR="00B12084" w:rsidRPr="007A715B" w:rsidRDefault="00B12084" w:rsidP="00B12084">
            <w:pPr>
              <w:jc w:val="center"/>
              <w:rPr>
                <w:color w:val="000000"/>
                <w:sz w:val="18"/>
                <w:szCs w:val="18"/>
              </w:rPr>
            </w:pPr>
            <w:r w:rsidRPr="007A715B">
              <w:rPr>
                <w:color w:val="000000"/>
                <w:sz w:val="18"/>
                <w:szCs w:val="18"/>
              </w:rPr>
              <w:t>1</w:t>
            </w:r>
          </w:p>
        </w:tc>
        <w:tc>
          <w:tcPr>
            <w:tcW w:w="1126" w:type="dxa"/>
            <w:tcBorders>
              <w:top w:val="nil"/>
              <w:left w:val="nil"/>
              <w:bottom w:val="single" w:sz="4" w:space="0" w:color="auto"/>
              <w:right w:val="single" w:sz="4" w:space="0" w:color="auto"/>
            </w:tcBorders>
            <w:shd w:val="clear" w:color="auto" w:fill="auto"/>
            <w:vAlign w:val="center"/>
            <w:hideMark/>
          </w:tcPr>
          <w:p w14:paraId="4BB3D832" w14:textId="77777777" w:rsidR="00B12084" w:rsidRPr="007A715B" w:rsidRDefault="00B12084" w:rsidP="00B12084">
            <w:pPr>
              <w:jc w:val="center"/>
              <w:rPr>
                <w:color w:val="000000"/>
                <w:sz w:val="20"/>
                <w:szCs w:val="20"/>
              </w:rPr>
            </w:pPr>
            <w:r w:rsidRPr="007A715B">
              <w:rPr>
                <w:color w:val="000000"/>
                <w:sz w:val="20"/>
                <w:szCs w:val="20"/>
              </w:rPr>
              <w:t>9 000</w:t>
            </w:r>
          </w:p>
        </w:tc>
        <w:tc>
          <w:tcPr>
            <w:tcW w:w="1278" w:type="dxa"/>
            <w:tcBorders>
              <w:top w:val="nil"/>
              <w:left w:val="nil"/>
              <w:bottom w:val="single" w:sz="4" w:space="0" w:color="auto"/>
              <w:right w:val="single" w:sz="4" w:space="0" w:color="auto"/>
            </w:tcBorders>
            <w:shd w:val="clear" w:color="auto" w:fill="auto"/>
            <w:vAlign w:val="center"/>
            <w:hideMark/>
          </w:tcPr>
          <w:p w14:paraId="4D79C67D" w14:textId="77777777" w:rsidR="00B12084" w:rsidRPr="007A715B" w:rsidRDefault="00B12084" w:rsidP="00B12084">
            <w:pPr>
              <w:jc w:val="center"/>
              <w:rPr>
                <w:color w:val="000000"/>
                <w:sz w:val="20"/>
                <w:szCs w:val="20"/>
              </w:rPr>
            </w:pPr>
            <w:r w:rsidRPr="007A715B">
              <w:rPr>
                <w:color w:val="000000"/>
                <w:sz w:val="20"/>
                <w:szCs w:val="20"/>
              </w:rPr>
              <w:t>9 000</w:t>
            </w:r>
          </w:p>
        </w:tc>
        <w:tc>
          <w:tcPr>
            <w:tcW w:w="1136" w:type="dxa"/>
            <w:tcBorders>
              <w:top w:val="nil"/>
              <w:left w:val="nil"/>
              <w:bottom w:val="single" w:sz="4" w:space="0" w:color="auto"/>
              <w:right w:val="single" w:sz="4" w:space="0" w:color="auto"/>
            </w:tcBorders>
            <w:shd w:val="clear" w:color="auto" w:fill="auto"/>
            <w:vAlign w:val="center"/>
            <w:hideMark/>
          </w:tcPr>
          <w:p w14:paraId="53C07875" w14:textId="77777777" w:rsidR="00B12084" w:rsidRPr="007A715B" w:rsidRDefault="00B12084" w:rsidP="00B12084">
            <w:pPr>
              <w:jc w:val="center"/>
              <w:rPr>
                <w:color w:val="000000"/>
                <w:sz w:val="20"/>
                <w:szCs w:val="20"/>
              </w:rPr>
            </w:pPr>
            <w:r w:rsidRPr="007A715B">
              <w:rPr>
                <w:color w:val="000000"/>
                <w:sz w:val="20"/>
                <w:szCs w:val="20"/>
              </w:rPr>
              <w:t>10 800</w:t>
            </w:r>
          </w:p>
        </w:tc>
        <w:tc>
          <w:tcPr>
            <w:tcW w:w="1278" w:type="dxa"/>
            <w:tcBorders>
              <w:top w:val="nil"/>
              <w:left w:val="nil"/>
              <w:bottom w:val="single" w:sz="4" w:space="0" w:color="auto"/>
              <w:right w:val="single" w:sz="4" w:space="0" w:color="auto"/>
            </w:tcBorders>
            <w:shd w:val="clear" w:color="auto" w:fill="auto"/>
            <w:vAlign w:val="center"/>
            <w:hideMark/>
          </w:tcPr>
          <w:p w14:paraId="19DA128C" w14:textId="77777777" w:rsidR="00B12084" w:rsidRPr="007A715B" w:rsidRDefault="00B12084" w:rsidP="00B12084">
            <w:pPr>
              <w:jc w:val="center"/>
              <w:rPr>
                <w:color w:val="000000"/>
                <w:sz w:val="20"/>
                <w:szCs w:val="20"/>
              </w:rPr>
            </w:pPr>
            <w:r w:rsidRPr="007A715B">
              <w:rPr>
                <w:color w:val="000000"/>
                <w:sz w:val="20"/>
                <w:szCs w:val="20"/>
              </w:rPr>
              <w:t>10 800</w:t>
            </w:r>
          </w:p>
        </w:tc>
        <w:tc>
          <w:tcPr>
            <w:tcW w:w="2272" w:type="dxa"/>
            <w:tcBorders>
              <w:top w:val="nil"/>
              <w:left w:val="nil"/>
              <w:bottom w:val="single" w:sz="4" w:space="0" w:color="auto"/>
              <w:right w:val="single" w:sz="4" w:space="0" w:color="auto"/>
            </w:tcBorders>
            <w:shd w:val="clear" w:color="auto" w:fill="auto"/>
            <w:vAlign w:val="center"/>
            <w:hideMark/>
          </w:tcPr>
          <w:p w14:paraId="5E0649DE" w14:textId="77777777" w:rsidR="00B12084" w:rsidRPr="007A715B" w:rsidRDefault="00B12084" w:rsidP="00B12084">
            <w:pPr>
              <w:jc w:val="center"/>
              <w:rPr>
                <w:color w:val="000000"/>
                <w:sz w:val="16"/>
                <w:szCs w:val="16"/>
              </w:rPr>
            </w:pPr>
            <w:r w:rsidRPr="007A715B">
              <w:rPr>
                <w:color w:val="000000"/>
                <w:sz w:val="16"/>
                <w:szCs w:val="16"/>
              </w:rPr>
              <w:t>Сертификат на соответствие товара или декларация или паспорт качества</w:t>
            </w:r>
          </w:p>
        </w:tc>
      </w:tr>
      <w:tr w:rsidR="00B12084" w:rsidRPr="007A715B" w14:paraId="52BDCBA3" w14:textId="77777777" w:rsidTr="00B12084">
        <w:trPr>
          <w:trHeight w:val="255"/>
        </w:trPr>
        <w:tc>
          <w:tcPr>
            <w:tcW w:w="9516" w:type="dxa"/>
            <w:gridSpan w:val="7"/>
            <w:tcBorders>
              <w:top w:val="nil"/>
              <w:left w:val="single" w:sz="4" w:space="0" w:color="auto"/>
              <w:bottom w:val="single" w:sz="4" w:space="0" w:color="auto"/>
              <w:right w:val="single" w:sz="4" w:space="0" w:color="auto"/>
            </w:tcBorders>
            <w:shd w:val="clear" w:color="auto" w:fill="auto"/>
            <w:noWrap/>
            <w:vAlign w:val="center"/>
            <w:hideMark/>
          </w:tcPr>
          <w:p w14:paraId="02F2D4BB" w14:textId="4FD7B429" w:rsidR="00B12084" w:rsidRPr="007A715B" w:rsidRDefault="00B12084" w:rsidP="00B12084">
            <w:pPr>
              <w:jc w:val="center"/>
              <w:rPr>
                <w:color w:val="000000"/>
                <w:sz w:val="22"/>
                <w:szCs w:val="22"/>
              </w:rPr>
            </w:pPr>
            <w:r w:rsidRPr="007A715B">
              <w:rPr>
                <w:color w:val="000000"/>
                <w:sz w:val="22"/>
                <w:szCs w:val="22"/>
              </w:rPr>
              <w:t> </w:t>
            </w:r>
            <w:r w:rsidRPr="007A715B">
              <w:rPr>
                <w:b/>
                <w:bCs/>
                <w:color w:val="000000"/>
                <w:sz w:val="20"/>
                <w:szCs w:val="20"/>
              </w:rPr>
              <w:t>Итого</w:t>
            </w:r>
          </w:p>
        </w:tc>
        <w:tc>
          <w:tcPr>
            <w:tcW w:w="1278" w:type="dxa"/>
            <w:tcBorders>
              <w:top w:val="nil"/>
              <w:left w:val="nil"/>
              <w:bottom w:val="single" w:sz="4" w:space="0" w:color="auto"/>
              <w:right w:val="single" w:sz="4" w:space="0" w:color="auto"/>
            </w:tcBorders>
            <w:shd w:val="clear" w:color="auto" w:fill="auto"/>
            <w:vAlign w:val="center"/>
            <w:hideMark/>
          </w:tcPr>
          <w:p w14:paraId="38D7C341" w14:textId="77777777" w:rsidR="00B12084" w:rsidRPr="007A715B" w:rsidRDefault="00B12084" w:rsidP="00B12084">
            <w:pPr>
              <w:jc w:val="center"/>
              <w:rPr>
                <w:color w:val="000000"/>
                <w:sz w:val="20"/>
                <w:szCs w:val="20"/>
              </w:rPr>
            </w:pPr>
            <w:r w:rsidRPr="007A715B">
              <w:rPr>
                <w:color w:val="000000"/>
                <w:sz w:val="20"/>
                <w:szCs w:val="20"/>
              </w:rPr>
              <w:t>805 100</w:t>
            </w:r>
          </w:p>
        </w:tc>
        <w:tc>
          <w:tcPr>
            <w:tcW w:w="1136" w:type="dxa"/>
            <w:tcBorders>
              <w:top w:val="nil"/>
              <w:left w:val="nil"/>
              <w:bottom w:val="single" w:sz="4" w:space="0" w:color="auto"/>
              <w:right w:val="single" w:sz="4" w:space="0" w:color="auto"/>
            </w:tcBorders>
            <w:shd w:val="clear" w:color="auto" w:fill="auto"/>
            <w:vAlign w:val="center"/>
            <w:hideMark/>
          </w:tcPr>
          <w:p w14:paraId="486A6CBB" w14:textId="77777777" w:rsidR="00B12084" w:rsidRPr="007A715B" w:rsidRDefault="00B12084" w:rsidP="00B12084">
            <w:pPr>
              <w:jc w:val="center"/>
              <w:rPr>
                <w:b/>
                <w:bCs/>
                <w:color w:val="000000"/>
                <w:sz w:val="20"/>
                <w:szCs w:val="20"/>
              </w:rPr>
            </w:pPr>
            <w:r w:rsidRPr="007A715B">
              <w:rPr>
                <w:b/>
                <w:bCs/>
                <w:color w:val="000000"/>
                <w:sz w:val="20"/>
                <w:szCs w:val="20"/>
              </w:rPr>
              <w:t> </w:t>
            </w:r>
          </w:p>
        </w:tc>
        <w:tc>
          <w:tcPr>
            <w:tcW w:w="1278" w:type="dxa"/>
            <w:tcBorders>
              <w:top w:val="nil"/>
              <w:left w:val="nil"/>
              <w:bottom w:val="single" w:sz="4" w:space="0" w:color="auto"/>
              <w:right w:val="single" w:sz="4" w:space="0" w:color="auto"/>
            </w:tcBorders>
            <w:shd w:val="clear" w:color="auto" w:fill="auto"/>
            <w:vAlign w:val="center"/>
            <w:hideMark/>
          </w:tcPr>
          <w:p w14:paraId="35DA23CA" w14:textId="77777777" w:rsidR="00B12084" w:rsidRPr="007A715B" w:rsidRDefault="00B12084" w:rsidP="00B12084">
            <w:pPr>
              <w:jc w:val="center"/>
              <w:rPr>
                <w:color w:val="000000"/>
                <w:sz w:val="20"/>
                <w:szCs w:val="20"/>
              </w:rPr>
            </w:pPr>
            <w:r w:rsidRPr="007A715B">
              <w:rPr>
                <w:color w:val="000000"/>
                <w:sz w:val="20"/>
                <w:szCs w:val="20"/>
              </w:rPr>
              <w:t>966 120</w:t>
            </w:r>
          </w:p>
        </w:tc>
        <w:tc>
          <w:tcPr>
            <w:tcW w:w="2272" w:type="dxa"/>
            <w:tcBorders>
              <w:top w:val="nil"/>
              <w:left w:val="nil"/>
              <w:bottom w:val="single" w:sz="4" w:space="0" w:color="auto"/>
              <w:right w:val="single" w:sz="4" w:space="0" w:color="auto"/>
            </w:tcBorders>
            <w:shd w:val="clear" w:color="auto" w:fill="auto"/>
            <w:vAlign w:val="center"/>
            <w:hideMark/>
          </w:tcPr>
          <w:p w14:paraId="0C9BDEC4" w14:textId="77777777" w:rsidR="00B12084" w:rsidRPr="007A715B" w:rsidRDefault="00B12084" w:rsidP="00B12084">
            <w:pPr>
              <w:jc w:val="center"/>
              <w:rPr>
                <w:b/>
                <w:bCs/>
                <w:color w:val="000000"/>
                <w:sz w:val="20"/>
                <w:szCs w:val="20"/>
              </w:rPr>
            </w:pPr>
            <w:r w:rsidRPr="007A715B">
              <w:rPr>
                <w:b/>
                <w:bCs/>
                <w:color w:val="000000"/>
                <w:sz w:val="20"/>
                <w:szCs w:val="20"/>
              </w:rPr>
              <w:t> </w:t>
            </w:r>
          </w:p>
        </w:tc>
      </w:tr>
    </w:tbl>
    <w:p w14:paraId="036E2A77" w14:textId="77777777" w:rsidR="00DC2615" w:rsidRPr="00DD1713" w:rsidRDefault="00DC2615" w:rsidP="00861179">
      <w:pPr>
        <w:shd w:val="clear" w:color="auto" w:fill="FFFFFF"/>
        <w:rPr>
          <w:b/>
          <w:bCs/>
          <w:sz w:val="28"/>
          <w:szCs w:val="28"/>
        </w:rPr>
      </w:pPr>
    </w:p>
    <w:tbl>
      <w:tblPr>
        <w:tblW w:w="15459" w:type="dxa"/>
        <w:tblInd w:w="-2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38"/>
        <w:gridCol w:w="3911"/>
        <w:gridCol w:w="7910"/>
      </w:tblGrid>
      <w:tr w:rsidR="00AC014B" w:rsidRPr="00DD1713" w14:paraId="0508C250" w14:textId="77777777" w:rsidTr="00FE3993">
        <w:trPr>
          <w:trHeight w:val="462"/>
        </w:trPr>
        <w:tc>
          <w:tcPr>
            <w:tcW w:w="7549" w:type="dxa"/>
            <w:gridSpan w:val="2"/>
            <w:shd w:val="clear" w:color="auto" w:fill="auto"/>
            <w:vAlign w:val="center"/>
          </w:tcPr>
          <w:p w14:paraId="21D1C392" w14:textId="77777777" w:rsidR="00AC014B" w:rsidRPr="00DD1713" w:rsidRDefault="00AC014B" w:rsidP="00AC014B">
            <w:pPr>
              <w:jc w:val="center"/>
              <w:rPr>
                <w:b/>
                <w:color w:val="000000"/>
                <w:sz w:val="22"/>
                <w:szCs w:val="20"/>
              </w:rPr>
            </w:pPr>
            <w:r w:rsidRPr="00DD1713">
              <w:rPr>
                <w:b/>
                <w:color w:val="000000"/>
                <w:sz w:val="22"/>
                <w:szCs w:val="20"/>
              </w:rPr>
              <w:t>Порядок формирования начальной (максимальной) цены договора</w:t>
            </w:r>
          </w:p>
        </w:tc>
        <w:tc>
          <w:tcPr>
            <w:tcW w:w="7910" w:type="dxa"/>
            <w:shd w:val="clear" w:color="auto" w:fill="auto"/>
          </w:tcPr>
          <w:p w14:paraId="07488AFD" w14:textId="4422E34F" w:rsidR="00AC014B" w:rsidRPr="00DD1713" w:rsidRDefault="00AC014B" w:rsidP="00AC014B">
            <w:pPr>
              <w:spacing w:line="276" w:lineRule="auto"/>
              <w:jc w:val="both"/>
              <w:rPr>
                <w:color w:val="000000" w:themeColor="text1"/>
                <w:sz w:val="22"/>
                <w:szCs w:val="20"/>
              </w:rPr>
            </w:pPr>
            <w:r w:rsidRPr="00E66A69">
              <w:rPr>
                <w:bCs/>
                <w:color w:val="000000" w:themeColor="text1"/>
                <w:sz w:val="22"/>
                <w:szCs w:val="20"/>
              </w:rPr>
              <w:t>Начальная (максимальная) цена договора определена и обоснована посредством применения метода сопоставимых рыночных цен и составляет: 805 100 (Восемьсот пять тысяч сто) драма РА без НДС или 966 120 (Девятьсот шестьдесят шесть тысяч сто двадцать) драм РА с НДС</w:t>
            </w:r>
            <w:r>
              <w:rPr>
                <w:color w:val="000000" w:themeColor="text1"/>
                <w:sz w:val="28"/>
                <w:szCs w:val="20"/>
              </w:rPr>
              <w:t>.</w:t>
            </w:r>
          </w:p>
        </w:tc>
      </w:tr>
      <w:tr w:rsidR="007F1E38" w:rsidRPr="00DD1713" w14:paraId="4D8617E2" w14:textId="77777777" w:rsidTr="00FE3993">
        <w:trPr>
          <w:trHeight w:val="462"/>
        </w:trPr>
        <w:tc>
          <w:tcPr>
            <w:tcW w:w="15459" w:type="dxa"/>
            <w:gridSpan w:val="3"/>
            <w:shd w:val="clear" w:color="auto" w:fill="auto"/>
            <w:vAlign w:val="center"/>
          </w:tcPr>
          <w:p w14:paraId="2D771C51" w14:textId="08306CDD" w:rsidR="007F1E38" w:rsidRPr="00DD1713" w:rsidRDefault="007F1E38" w:rsidP="007F1E38">
            <w:pPr>
              <w:spacing w:line="276" w:lineRule="auto"/>
              <w:jc w:val="both"/>
              <w:rPr>
                <w:color w:val="000000" w:themeColor="text1"/>
                <w:sz w:val="22"/>
                <w:szCs w:val="20"/>
              </w:rPr>
            </w:pPr>
            <w:r w:rsidRPr="00DD1713">
              <w:rPr>
                <w:color w:val="000000"/>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r w:rsidR="00E231CE" w:rsidRPr="00DD1713" w14:paraId="45960A57"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jc w:val="center"/>
        </w:trPr>
        <w:tc>
          <w:tcPr>
            <w:tcW w:w="15459" w:type="dxa"/>
            <w:gridSpan w:val="3"/>
            <w:tcBorders>
              <w:top w:val="single" w:sz="4" w:space="0" w:color="auto"/>
            </w:tcBorders>
          </w:tcPr>
          <w:p w14:paraId="3C132598" w14:textId="77777777" w:rsidR="00E231CE" w:rsidRPr="00DD1713" w:rsidRDefault="00E231CE" w:rsidP="0083738C">
            <w:pPr>
              <w:rPr>
                <w:b/>
                <w:bCs/>
                <w:i/>
                <w:color w:val="000000" w:themeColor="text1"/>
                <w:sz w:val="22"/>
                <w:szCs w:val="20"/>
              </w:rPr>
            </w:pPr>
            <w:r w:rsidRPr="00DD1713">
              <w:rPr>
                <w:b/>
                <w:bCs/>
                <w:color w:val="000000" w:themeColor="text1"/>
                <w:sz w:val="22"/>
                <w:szCs w:val="20"/>
              </w:rPr>
              <w:t>2. Требования к товару</w:t>
            </w:r>
          </w:p>
        </w:tc>
      </w:tr>
      <w:tr w:rsidR="00E231CE" w:rsidRPr="00DD1713" w14:paraId="32E00902"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jc w:val="center"/>
        </w:trPr>
        <w:tc>
          <w:tcPr>
            <w:tcW w:w="15459" w:type="dxa"/>
            <w:gridSpan w:val="3"/>
          </w:tcPr>
          <w:p w14:paraId="29DA32EA" w14:textId="18E7E5DC" w:rsidR="00B706AA" w:rsidRPr="00DD1713" w:rsidRDefault="00E231CE" w:rsidP="00E231CE">
            <w:pPr>
              <w:rPr>
                <w:bCs/>
                <w:color w:val="000000" w:themeColor="text1"/>
                <w:sz w:val="22"/>
                <w:szCs w:val="20"/>
              </w:rPr>
            </w:pPr>
            <w:r w:rsidRPr="00DD1713">
              <w:rPr>
                <w:bCs/>
                <w:color w:val="000000" w:themeColor="text1"/>
                <w:sz w:val="22"/>
                <w:szCs w:val="20"/>
              </w:rPr>
              <w:t>Продукция должна быть маркирована и упакована в упаковку, обеспечивающую сохранность Продукции при перевозке и х</w:t>
            </w:r>
            <w:r w:rsidR="00AC014B">
              <w:rPr>
                <w:bCs/>
                <w:color w:val="000000" w:themeColor="text1"/>
                <w:sz w:val="22"/>
                <w:szCs w:val="20"/>
              </w:rPr>
              <w:t>ранении, согласно ГОСТ, ТУ, ОСТ.</w:t>
            </w:r>
          </w:p>
        </w:tc>
      </w:tr>
      <w:tr w:rsidR="00E231CE" w:rsidRPr="00DD1713" w14:paraId="729AC586"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
          <w:jc w:val="center"/>
        </w:trPr>
        <w:tc>
          <w:tcPr>
            <w:tcW w:w="15459" w:type="dxa"/>
            <w:gridSpan w:val="3"/>
          </w:tcPr>
          <w:p w14:paraId="57C66EF0" w14:textId="77777777" w:rsidR="00E231CE" w:rsidRPr="00DD1713" w:rsidRDefault="00E231CE" w:rsidP="00E231CE">
            <w:pPr>
              <w:rPr>
                <w:bCs/>
                <w:i/>
                <w:color w:val="000000" w:themeColor="text1"/>
                <w:sz w:val="22"/>
                <w:szCs w:val="20"/>
              </w:rPr>
            </w:pPr>
            <w:r w:rsidRPr="00DD1713">
              <w:rPr>
                <w:b/>
                <w:bCs/>
                <w:color w:val="000000" w:themeColor="text1"/>
                <w:sz w:val="22"/>
                <w:szCs w:val="20"/>
              </w:rPr>
              <w:t>3.</w:t>
            </w:r>
            <w:r w:rsidRPr="00DD1713">
              <w:rPr>
                <w:bCs/>
                <w:i/>
                <w:color w:val="000000" w:themeColor="text1"/>
                <w:sz w:val="22"/>
                <w:szCs w:val="20"/>
              </w:rPr>
              <w:t xml:space="preserve"> </w:t>
            </w:r>
            <w:r w:rsidRPr="00DD1713">
              <w:rPr>
                <w:b/>
                <w:bCs/>
                <w:color w:val="000000" w:themeColor="text1"/>
                <w:sz w:val="22"/>
                <w:szCs w:val="20"/>
              </w:rPr>
              <w:t>Место, условия и порядок поставки товаров</w:t>
            </w:r>
          </w:p>
        </w:tc>
      </w:tr>
      <w:tr w:rsidR="00E231CE" w:rsidRPr="00DD1713" w14:paraId="1B85126D"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3638" w:type="dxa"/>
          </w:tcPr>
          <w:p w14:paraId="3698ABCD" w14:textId="77777777" w:rsidR="00E231CE" w:rsidRPr="00DD1713" w:rsidRDefault="00E231CE" w:rsidP="00E231CE">
            <w:pPr>
              <w:jc w:val="both"/>
              <w:rPr>
                <w:bCs/>
                <w:color w:val="000000" w:themeColor="text1"/>
                <w:sz w:val="22"/>
                <w:szCs w:val="20"/>
              </w:rPr>
            </w:pPr>
            <w:r w:rsidRPr="00DD1713">
              <w:rPr>
                <w:bCs/>
                <w:color w:val="000000" w:themeColor="text1"/>
                <w:sz w:val="22"/>
                <w:szCs w:val="20"/>
              </w:rPr>
              <w:t>Место поставки товаров</w:t>
            </w:r>
          </w:p>
        </w:tc>
        <w:tc>
          <w:tcPr>
            <w:tcW w:w="11821" w:type="dxa"/>
            <w:gridSpan w:val="2"/>
          </w:tcPr>
          <w:p w14:paraId="1A03B6B6" w14:textId="7C1F4EE9" w:rsidR="00E231CE" w:rsidRPr="00DD1713" w:rsidRDefault="00AC014B" w:rsidP="00B12084">
            <w:pPr>
              <w:spacing w:line="240" w:lineRule="atLeast"/>
              <w:jc w:val="both"/>
              <w:rPr>
                <w:bCs/>
                <w:color w:val="000000" w:themeColor="text1"/>
                <w:sz w:val="22"/>
                <w:szCs w:val="20"/>
              </w:rPr>
            </w:pPr>
            <w:r>
              <w:rPr>
                <w:bCs/>
                <w:color w:val="000000" w:themeColor="text1"/>
                <w:sz w:val="22"/>
                <w:szCs w:val="20"/>
              </w:rPr>
              <w:t>Г.</w:t>
            </w:r>
            <w:r w:rsidR="00B12084">
              <w:rPr>
                <w:bCs/>
                <w:color w:val="000000" w:themeColor="text1"/>
                <w:sz w:val="22"/>
                <w:szCs w:val="20"/>
              </w:rPr>
              <w:t>Ереван ул. Арцаха 32</w:t>
            </w:r>
            <w:r w:rsidR="00E231CE" w:rsidRPr="00DD1713">
              <w:rPr>
                <w:bCs/>
                <w:color w:val="000000" w:themeColor="text1"/>
                <w:sz w:val="22"/>
                <w:szCs w:val="20"/>
              </w:rPr>
              <w:t xml:space="preserve"> </w:t>
            </w:r>
          </w:p>
        </w:tc>
      </w:tr>
      <w:tr w:rsidR="00E231CE" w:rsidRPr="00DD1713" w14:paraId="345E0B6F"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jc w:val="center"/>
        </w:trPr>
        <w:tc>
          <w:tcPr>
            <w:tcW w:w="3638" w:type="dxa"/>
          </w:tcPr>
          <w:p w14:paraId="5A20AD54" w14:textId="77777777" w:rsidR="00E231CE" w:rsidRPr="00DD1713" w:rsidRDefault="00E231CE" w:rsidP="00E231CE">
            <w:pPr>
              <w:jc w:val="both"/>
              <w:rPr>
                <w:bCs/>
                <w:color w:val="000000" w:themeColor="text1"/>
                <w:sz w:val="22"/>
                <w:szCs w:val="20"/>
              </w:rPr>
            </w:pPr>
            <w:r w:rsidRPr="00DD1713">
              <w:rPr>
                <w:bCs/>
                <w:color w:val="000000" w:themeColor="text1"/>
                <w:sz w:val="22"/>
                <w:szCs w:val="20"/>
              </w:rPr>
              <w:t>Сроки поставки товаров</w:t>
            </w:r>
          </w:p>
        </w:tc>
        <w:tc>
          <w:tcPr>
            <w:tcW w:w="11821" w:type="dxa"/>
            <w:gridSpan w:val="2"/>
          </w:tcPr>
          <w:p w14:paraId="32A6642E" w14:textId="25ADBA69" w:rsidR="00E231CE" w:rsidRPr="00DD1713" w:rsidRDefault="00E231CE" w:rsidP="004A5297">
            <w:pPr>
              <w:spacing w:line="240" w:lineRule="atLeast"/>
              <w:jc w:val="both"/>
              <w:rPr>
                <w:bCs/>
                <w:color w:val="000000" w:themeColor="text1"/>
                <w:sz w:val="22"/>
                <w:szCs w:val="20"/>
              </w:rPr>
            </w:pPr>
            <w:r w:rsidRPr="00DD1713">
              <w:rPr>
                <w:bCs/>
                <w:color w:val="000000" w:themeColor="text1"/>
                <w:sz w:val="22"/>
                <w:szCs w:val="20"/>
              </w:rPr>
              <w:t xml:space="preserve">Срок </w:t>
            </w:r>
            <w:r w:rsidR="004A5297" w:rsidRPr="00DD1713">
              <w:rPr>
                <w:bCs/>
                <w:color w:val="000000" w:themeColor="text1"/>
                <w:sz w:val="22"/>
                <w:szCs w:val="20"/>
              </w:rPr>
              <w:t xml:space="preserve">поставки: </w:t>
            </w:r>
            <w:r w:rsidR="004A5297">
              <w:rPr>
                <w:bCs/>
                <w:color w:val="000000" w:themeColor="text1"/>
                <w:sz w:val="22"/>
                <w:szCs w:val="20"/>
              </w:rPr>
              <w:t>в течение</w:t>
            </w:r>
            <w:r w:rsidRPr="00DD1713">
              <w:rPr>
                <w:bCs/>
                <w:color w:val="000000" w:themeColor="text1"/>
                <w:sz w:val="22"/>
                <w:szCs w:val="20"/>
              </w:rPr>
              <w:t xml:space="preserve"> </w:t>
            </w:r>
            <w:r w:rsidR="00AC014B">
              <w:rPr>
                <w:bCs/>
                <w:color w:val="000000" w:themeColor="text1"/>
                <w:sz w:val="22"/>
                <w:szCs w:val="20"/>
              </w:rPr>
              <w:t>30</w:t>
            </w:r>
            <w:r w:rsidRPr="00DD1713">
              <w:rPr>
                <w:bCs/>
                <w:color w:val="000000" w:themeColor="text1"/>
                <w:sz w:val="22"/>
                <w:szCs w:val="20"/>
              </w:rPr>
              <w:t xml:space="preserve"> рабочих дней после заключения договора.</w:t>
            </w:r>
          </w:p>
        </w:tc>
      </w:tr>
      <w:tr w:rsidR="00E231CE" w:rsidRPr="00DD1713" w14:paraId="1374EAF9"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5459" w:type="dxa"/>
            <w:gridSpan w:val="3"/>
          </w:tcPr>
          <w:p w14:paraId="16E9692F" w14:textId="77777777" w:rsidR="00E231CE" w:rsidRPr="00DD1713" w:rsidRDefault="00E231CE" w:rsidP="00E231CE">
            <w:pPr>
              <w:rPr>
                <w:bCs/>
                <w:i/>
                <w:color w:val="000000" w:themeColor="text1"/>
                <w:sz w:val="22"/>
                <w:szCs w:val="20"/>
              </w:rPr>
            </w:pPr>
            <w:r w:rsidRPr="00DD1713">
              <w:rPr>
                <w:b/>
                <w:bCs/>
                <w:color w:val="000000" w:themeColor="text1"/>
                <w:sz w:val="22"/>
                <w:szCs w:val="20"/>
              </w:rPr>
              <w:t>4. Форма, сроки и порядок оплаты</w:t>
            </w:r>
          </w:p>
        </w:tc>
      </w:tr>
      <w:tr w:rsidR="00E231CE" w:rsidRPr="00DD1713" w14:paraId="78F5D96D"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3638" w:type="dxa"/>
          </w:tcPr>
          <w:p w14:paraId="0766FD18" w14:textId="77777777" w:rsidR="00E231CE" w:rsidRPr="00DD1713" w:rsidRDefault="00E231CE" w:rsidP="00E231CE">
            <w:pPr>
              <w:jc w:val="both"/>
              <w:rPr>
                <w:color w:val="000000" w:themeColor="text1"/>
                <w:sz w:val="22"/>
                <w:szCs w:val="20"/>
              </w:rPr>
            </w:pPr>
            <w:r w:rsidRPr="00DD1713">
              <w:rPr>
                <w:bCs/>
                <w:color w:val="000000" w:themeColor="text1"/>
                <w:sz w:val="22"/>
                <w:szCs w:val="20"/>
              </w:rPr>
              <w:t>Форма оплаты</w:t>
            </w:r>
          </w:p>
        </w:tc>
        <w:tc>
          <w:tcPr>
            <w:tcW w:w="11821" w:type="dxa"/>
            <w:gridSpan w:val="2"/>
          </w:tcPr>
          <w:p w14:paraId="150842C2" w14:textId="77777777" w:rsidR="00E231CE" w:rsidRPr="00DD1713" w:rsidRDefault="00E231CE" w:rsidP="00E231CE">
            <w:pPr>
              <w:jc w:val="both"/>
              <w:rPr>
                <w:color w:val="000000" w:themeColor="text1"/>
                <w:sz w:val="22"/>
                <w:szCs w:val="20"/>
              </w:rPr>
            </w:pPr>
            <w:r w:rsidRPr="00DD1713">
              <w:rPr>
                <w:color w:val="000000" w:themeColor="text1"/>
                <w:sz w:val="22"/>
                <w:szCs w:val="20"/>
              </w:rPr>
              <w:t>Оплата осуществляется в безналичной форме путем перечисления денежных средств на счет контрагента.</w:t>
            </w:r>
          </w:p>
        </w:tc>
      </w:tr>
      <w:tr w:rsidR="00E231CE" w:rsidRPr="00DD1713" w14:paraId="386CE00C"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3638" w:type="dxa"/>
          </w:tcPr>
          <w:p w14:paraId="0AA31958" w14:textId="77777777" w:rsidR="00E231CE" w:rsidRPr="00DD1713" w:rsidRDefault="00E231CE" w:rsidP="00E231CE">
            <w:pPr>
              <w:jc w:val="both"/>
              <w:rPr>
                <w:color w:val="000000" w:themeColor="text1"/>
                <w:sz w:val="22"/>
                <w:szCs w:val="20"/>
              </w:rPr>
            </w:pPr>
            <w:r w:rsidRPr="00DD1713">
              <w:rPr>
                <w:bCs/>
                <w:color w:val="000000" w:themeColor="text1"/>
                <w:sz w:val="22"/>
                <w:szCs w:val="20"/>
              </w:rPr>
              <w:t>Авансирование</w:t>
            </w:r>
          </w:p>
        </w:tc>
        <w:tc>
          <w:tcPr>
            <w:tcW w:w="11821" w:type="dxa"/>
            <w:gridSpan w:val="2"/>
          </w:tcPr>
          <w:p w14:paraId="2E100A6E" w14:textId="77777777" w:rsidR="00E231CE" w:rsidRPr="00DD1713" w:rsidRDefault="00E231CE" w:rsidP="00E231CE">
            <w:pPr>
              <w:jc w:val="both"/>
              <w:rPr>
                <w:color w:val="000000" w:themeColor="text1"/>
                <w:sz w:val="22"/>
                <w:szCs w:val="20"/>
              </w:rPr>
            </w:pPr>
            <w:r w:rsidRPr="00DD1713">
              <w:rPr>
                <w:color w:val="000000" w:themeColor="text1"/>
                <w:sz w:val="22"/>
                <w:szCs w:val="20"/>
              </w:rPr>
              <w:t>По условиям запроса котировок предоплата не предусмотрена.</w:t>
            </w:r>
          </w:p>
        </w:tc>
      </w:tr>
      <w:tr w:rsidR="00E231CE" w:rsidRPr="00DD1713" w14:paraId="565DEA53"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3638" w:type="dxa"/>
          </w:tcPr>
          <w:p w14:paraId="43DC0E24" w14:textId="77777777" w:rsidR="00E231CE" w:rsidRPr="00DD1713" w:rsidRDefault="00E231CE" w:rsidP="00E231CE">
            <w:pPr>
              <w:jc w:val="both"/>
              <w:rPr>
                <w:bCs/>
                <w:color w:val="000000" w:themeColor="text1"/>
                <w:sz w:val="22"/>
                <w:szCs w:val="20"/>
              </w:rPr>
            </w:pPr>
            <w:r w:rsidRPr="00DD1713">
              <w:rPr>
                <w:bCs/>
                <w:color w:val="000000" w:themeColor="text1"/>
                <w:sz w:val="22"/>
                <w:szCs w:val="20"/>
              </w:rPr>
              <w:t>Срок и порядок оплаты</w:t>
            </w:r>
          </w:p>
        </w:tc>
        <w:tc>
          <w:tcPr>
            <w:tcW w:w="11821" w:type="dxa"/>
            <w:gridSpan w:val="2"/>
          </w:tcPr>
          <w:p w14:paraId="6C17567D" w14:textId="77777777" w:rsidR="00E231CE" w:rsidRPr="00DD1713" w:rsidRDefault="00E231CE" w:rsidP="00E231CE">
            <w:pPr>
              <w:jc w:val="both"/>
              <w:rPr>
                <w:bCs/>
                <w:i/>
                <w:color w:val="000000" w:themeColor="text1"/>
                <w:sz w:val="22"/>
                <w:szCs w:val="20"/>
              </w:rPr>
            </w:pPr>
            <w:r w:rsidRPr="00DD1713">
              <w:rPr>
                <w:bCs/>
                <w:color w:val="000000" w:themeColor="text1"/>
                <w:sz w:val="22"/>
                <w:szCs w:val="20"/>
              </w:rPr>
              <w:t>Покупатель осуществляет оплату в течение 15 (Пятнадцать) рабочих дней с момента поставки товара.</w:t>
            </w:r>
          </w:p>
        </w:tc>
      </w:tr>
      <w:tr w:rsidR="00B12084" w:rsidRPr="00DD1713" w14:paraId="570601D2"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5459" w:type="dxa"/>
            <w:gridSpan w:val="3"/>
          </w:tcPr>
          <w:p w14:paraId="407B58AF" w14:textId="6F2FEE91" w:rsidR="00B12084" w:rsidRPr="0043722A" w:rsidRDefault="0043722A" w:rsidP="0043722A">
            <w:pPr>
              <w:rPr>
                <w:b/>
                <w:bCs/>
                <w:color w:val="000000" w:themeColor="text1"/>
                <w:sz w:val="22"/>
                <w:szCs w:val="20"/>
              </w:rPr>
            </w:pPr>
            <w:r w:rsidRPr="0043722A">
              <w:rPr>
                <w:b/>
                <w:bCs/>
                <w:color w:val="000000" w:themeColor="text1"/>
                <w:sz w:val="22"/>
                <w:szCs w:val="20"/>
              </w:rPr>
              <w:t>5. Документы, предоставляемые в подтверждение соответствия предлагаемых участником товаров</w:t>
            </w:r>
          </w:p>
        </w:tc>
      </w:tr>
      <w:tr w:rsidR="0043722A" w:rsidRPr="00DD1713" w14:paraId="04D56F69"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5459" w:type="dxa"/>
            <w:gridSpan w:val="3"/>
          </w:tcPr>
          <w:p w14:paraId="0803620E" w14:textId="0BC2B19A" w:rsidR="0043722A" w:rsidRPr="00DD1713" w:rsidRDefault="0043722A" w:rsidP="0043722A">
            <w:pPr>
              <w:jc w:val="both"/>
              <w:rPr>
                <w:bCs/>
                <w:color w:val="000000" w:themeColor="text1"/>
                <w:sz w:val="22"/>
                <w:szCs w:val="20"/>
              </w:rPr>
            </w:pPr>
            <w:r w:rsidRPr="002953F6">
              <w:rPr>
                <w:bCs/>
                <w:color w:val="000000" w:themeColor="text1"/>
                <w:sz w:val="20"/>
                <w:szCs w:val="20"/>
              </w:rPr>
              <w:lastRenderedPageBreak/>
              <w:t>В подтверждение качества поставляемого Товара, участник в составе заявки должен представить сертификаты (паспорта, акты) качества (сертификаты соответствия</w:t>
            </w:r>
            <w:r>
              <w:rPr>
                <w:bCs/>
                <w:color w:val="000000" w:themeColor="text1"/>
                <w:sz w:val="20"/>
                <w:szCs w:val="20"/>
              </w:rPr>
              <w:t xml:space="preserve"> или декларация</w:t>
            </w:r>
            <w:r w:rsidRPr="000901BE">
              <w:rPr>
                <w:bCs/>
                <w:color w:val="000000" w:themeColor="text1"/>
                <w:sz w:val="20"/>
                <w:szCs w:val="20"/>
              </w:rPr>
              <w:t xml:space="preserve"> </w:t>
            </w:r>
            <w:r>
              <w:rPr>
                <w:bCs/>
                <w:color w:val="000000" w:themeColor="text1"/>
                <w:sz w:val="20"/>
                <w:szCs w:val="20"/>
              </w:rPr>
              <w:t>или паспорт качества</w:t>
            </w:r>
            <w:r w:rsidRPr="002953F6">
              <w:rPr>
                <w:bCs/>
                <w:color w:val="000000" w:themeColor="text1"/>
                <w:sz w:val="20"/>
                <w:szCs w:val="20"/>
              </w:rPr>
              <w:t xml:space="preserve">) </w:t>
            </w:r>
            <w:r w:rsidRPr="002953F6">
              <w:rPr>
                <w:b/>
                <w:bCs/>
                <w:color w:val="000000" w:themeColor="text1"/>
                <w:sz w:val="20"/>
                <w:szCs w:val="20"/>
                <w:u w:val="single"/>
              </w:rPr>
              <w:t>на запасные части указанные в таблице в графе '' Примечание''</w:t>
            </w:r>
            <w:r>
              <w:rPr>
                <w:b/>
                <w:bCs/>
                <w:color w:val="000000" w:themeColor="text1"/>
                <w:sz w:val="20"/>
                <w:szCs w:val="20"/>
                <w:u w:val="single"/>
              </w:rPr>
              <w:t xml:space="preserve"> которые подлежат обязательной сертификации</w:t>
            </w:r>
          </w:p>
        </w:tc>
      </w:tr>
      <w:tr w:rsidR="0043722A" w:rsidRPr="00DD1713" w14:paraId="73EFF051"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6BF36829" w14:textId="4E5A330E" w:rsidR="0043722A" w:rsidRPr="00DD1713" w:rsidRDefault="0043722A" w:rsidP="0043722A">
            <w:pPr>
              <w:rPr>
                <w:b/>
                <w:bCs/>
                <w:color w:val="000000" w:themeColor="text1"/>
                <w:sz w:val="22"/>
                <w:szCs w:val="20"/>
              </w:rPr>
            </w:pPr>
            <w:r>
              <w:rPr>
                <w:b/>
                <w:bCs/>
                <w:color w:val="000000" w:themeColor="text1"/>
                <w:sz w:val="22"/>
                <w:szCs w:val="20"/>
              </w:rPr>
              <w:t>6</w:t>
            </w:r>
            <w:r w:rsidRPr="00DD1713">
              <w:rPr>
                <w:b/>
                <w:bCs/>
                <w:color w:val="000000" w:themeColor="text1"/>
                <w:sz w:val="22"/>
                <w:szCs w:val="20"/>
              </w:rPr>
              <w:t>.Выбор победителя</w:t>
            </w:r>
          </w:p>
        </w:tc>
      </w:tr>
      <w:tr w:rsidR="0043722A" w:rsidRPr="00DD1713" w14:paraId="67C1B39E"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
          <w:jc w:val="center"/>
        </w:trPr>
        <w:tc>
          <w:tcPr>
            <w:tcW w:w="15459" w:type="dxa"/>
            <w:gridSpan w:val="3"/>
          </w:tcPr>
          <w:p w14:paraId="56E34457" w14:textId="77777777" w:rsidR="0043722A" w:rsidRPr="00DD1713" w:rsidRDefault="0043722A" w:rsidP="0043722A">
            <w:pPr>
              <w:rPr>
                <w:bCs/>
                <w:color w:val="000000" w:themeColor="text1"/>
                <w:sz w:val="22"/>
                <w:szCs w:val="20"/>
              </w:rPr>
            </w:pPr>
            <w:r w:rsidRPr="00DD1713">
              <w:rPr>
                <w:bCs/>
                <w:color w:val="000000" w:themeColor="text1"/>
                <w:sz w:val="22"/>
                <w:szCs w:val="20"/>
              </w:rPr>
              <w:t>По итогам конкурентной закупки определяется один победитель.</w:t>
            </w:r>
          </w:p>
        </w:tc>
      </w:tr>
      <w:tr w:rsidR="0043722A" w:rsidRPr="00DD1713" w14:paraId="691D2645"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0D149176" w14:textId="1AA9A17E" w:rsidR="0043722A" w:rsidRPr="00DD1713" w:rsidRDefault="0043722A" w:rsidP="0043722A">
            <w:pPr>
              <w:rPr>
                <w:b/>
                <w:bCs/>
                <w:color w:val="000000" w:themeColor="text1"/>
                <w:sz w:val="22"/>
                <w:szCs w:val="20"/>
              </w:rPr>
            </w:pPr>
            <w:r>
              <w:rPr>
                <w:b/>
                <w:bCs/>
                <w:color w:val="000000" w:themeColor="text1"/>
                <w:sz w:val="22"/>
                <w:szCs w:val="20"/>
              </w:rPr>
              <w:t>7</w:t>
            </w:r>
            <w:r w:rsidRPr="00DD1713">
              <w:rPr>
                <w:b/>
                <w:bCs/>
                <w:color w:val="000000" w:themeColor="text1"/>
                <w:sz w:val="22"/>
                <w:szCs w:val="20"/>
              </w:rPr>
              <w:t>.Количество договоров и их виды</w:t>
            </w:r>
          </w:p>
        </w:tc>
      </w:tr>
      <w:tr w:rsidR="0043722A" w:rsidRPr="00DD1713" w14:paraId="4CCC2383"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15459" w:type="dxa"/>
            <w:gridSpan w:val="3"/>
          </w:tcPr>
          <w:p w14:paraId="1E520D12" w14:textId="77777777" w:rsidR="0043722A" w:rsidRPr="00DD1713" w:rsidRDefault="0043722A" w:rsidP="0043722A">
            <w:pPr>
              <w:rPr>
                <w:bCs/>
                <w:color w:val="000000" w:themeColor="text1"/>
                <w:sz w:val="22"/>
                <w:szCs w:val="20"/>
              </w:rPr>
            </w:pPr>
            <w:r w:rsidRPr="00DD1713">
              <w:rPr>
                <w:bCs/>
                <w:color w:val="000000" w:themeColor="text1"/>
                <w:sz w:val="22"/>
                <w:szCs w:val="20"/>
              </w:rPr>
              <w:t>По итогам конкурентной закупки заключается один договор поставки.</w:t>
            </w:r>
          </w:p>
        </w:tc>
      </w:tr>
      <w:tr w:rsidR="0043722A" w:rsidRPr="00DD1713" w14:paraId="2AE658E8"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jc w:val="center"/>
        </w:trPr>
        <w:tc>
          <w:tcPr>
            <w:tcW w:w="15459" w:type="dxa"/>
            <w:gridSpan w:val="3"/>
          </w:tcPr>
          <w:p w14:paraId="6DCB4A17" w14:textId="11BDC3E5" w:rsidR="0043722A" w:rsidRPr="00DD1713" w:rsidRDefault="0043722A" w:rsidP="0043722A">
            <w:pPr>
              <w:tabs>
                <w:tab w:val="center" w:pos="4745"/>
              </w:tabs>
              <w:jc w:val="both"/>
              <w:rPr>
                <w:b/>
                <w:bCs/>
                <w:color w:val="000000" w:themeColor="text1"/>
                <w:sz w:val="22"/>
                <w:szCs w:val="20"/>
              </w:rPr>
            </w:pPr>
            <w:r>
              <w:rPr>
                <w:b/>
                <w:bCs/>
                <w:color w:val="000000" w:themeColor="text1"/>
                <w:sz w:val="22"/>
                <w:szCs w:val="20"/>
              </w:rPr>
              <w:t>8</w:t>
            </w:r>
            <w:r w:rsidRPr="00DD1713">
              <w:rPr>
                <w:b/>
                <w:bCs/>
                <w:color w:val="000000" w:themeColor="text1"/>
                <w:sz w:val="22"/>
                <w:szCs w:val="20"/>
              </w:rPr>
              <w:t xml:space="preserve">.Поставщик гарантирует качество </w:t>
            </w:r>
            <w:r w:rsidR="004A5297" w:rsidRPr="00DD1713">
              <w:rPr>
                <w:b/>
                <w:bCs/>
                <w:color w:val="000000" w:themeColor="text1"/>
                <w:sz w:val="22"/>
                <w:szCs w:val="20"/>
              </w:rPr>
              <w:t xml:space="preserve">товара. </w:t>
            </w:r>
            <w:r w:rsidR="004A5297" w:rsidRPr="00DD1713">
              <w:rPr>
                <w:b/>
                <w:bCs/>
                <w:color w:val="000000" w:themeColor="text1"/>
                <w:sz w:val="22"/>
                <w:szCs w:val="20"/>
              </w:rPr>
              <w:tab/>
            </w:r>
          </w:p>
        </w:tc>
      </w:tr>
      <w:tr w:rsidR="0043722A" w:rsidRPr="00DD1713" w14:paraId="6EC261AE"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61ED7C31" w14:textId="104DDB10" w:rsidR="0043722A" w:rsidRPr="00DD1713" w:rsidRDefault="0043722A" w:rsidP="0043722A">
            <w:pPr>
              <w:jc w:val="both"/>
              <w:rPr>
                <w:b/>
                <w:bCs/>
                <w:color w:val="000000" w:themeColor="text1"/>
                <w:sz w:val="22"/>
                <w:szCs w:val="20"/>
              </w:rPr>
            </w:pPr>
            <w:r>
              <w:rPr>
                <w:b/>
                <w:bCs/>
                <w:color w:val="000000" w:themeColor="text1"/>
                <w:sz w:val="22"/>
                <w:szCs w:val="20"/>
              </w:rPr>
              <w:t>9</w:t>
            </w:r>
            <w:r w:rsidRPr="00DD1713">
              <w:rPr>
                <w:b/>
                <w:bCs/>
                <w:color w:val="000000" w:themeColor="text1"/>
                <w:sz w:val="22"/>
                <w:szCs w:val="20"/>
              </w:rPr>
              <w:t>.Продукция должна быть новой, не бывшей в употреблении (эксплуатации, консервации)</w:t>
            </w:r>
          </w:p>
        </w:tc>
      </w:tr>
      <w:tr w:rsidR="0043722A" w:rsidRPr="00DD1713" w14:paraId="1781FC20"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322A300C" w14:textId="030DCC36" w:rsidR="0043722A" w:rsidRPr="00DD1713" w:rsidRDefault="0043722A" w:rsidP="0043722A">
            <w:pPr>
              <w:jc w:val="both"/>
              <w:rPr>
                <w:b/>
                <w:bCs/>
                <w:color w:val="000000" w:themeColor="text1"/>
                <w:sz w:val="22"/>
                <w:szCs w:val="20"/>
              </w:rPr>
            </w:pPr>
            <w:r>
              <w:rPr>
                <w:b/>
                <w:bCs/>
                <w:color w:val="000000" w:themeColor="text1"/>
                <w:sz w:val="22"/>
                <w:szCs w:val="20"/>
              </w:rPr>
              <w:t>10</w:t>
            </w:r>
            <w:r w:rsidRPr="00DD1713">
              <w:rPr>
                <w:b/>
                <w:bCs/>
                <w:color w:val="000000" w:themeColor="text1"/>
                <w:sz w:val="22"/>
                <w:szCs w:val="20"/>
              </w:rPr>
              <w:t>.Продукция должна соответствовать требованиям Марки, указанные в перечне или аналогу</w:t>
            </w:r>
          </w:p>
        </w:tc>
      </w:tr>
      <w:tr w:rsidR="0043722A" w:rsidRPr="00DD1713" w14:paraId="7CB0AFF6"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70B22134" w14:textId="0E89ED1D" w:rsidR="0043722A" w:rsidRPr="00DD1713" w:rsidRDefault="0043722A" w:rsidP="0043722A">
            <w:pPr>
              <w:jc w:val="both"/>
              <w:rPr>
                <w:b/>
                <w:bCs/>
                <w:color w:val="000000" w:themeColor="text1"/>
                <w:sz w:val="22"/>
                <w:szCs w:val="20"/>
              </w:rPr>
            </w:pPr>
            <w:r>
              <w:rPr>
                <w:b/>
                <w:bCs/>
                <w:color w:val="000000" w:themeColor="text1"/>
                <w:sz w:val="22"/>
                <w:szCs w:val="20"/>
              </w:rPr>
              <w:t>11</w:t>
            </w:r>
            <w:r w:rsidRPr="00DD1713">
              <w:rPr>
                <w:b/>
                <w:bCs/>
                <w:color w:val="000000" w:themeColor="text1"/>
                <w:sz w:val="22"/>
                <w:szCs w:val="20"/>
              </w:rPr>
              <w:t>.На поставляемую продукцию должен быть сертификат качества.</w:t>
            </w:r>
          </w:p>
        </w:tc>
      </w:tr>
      <w:tr w:rsidR="0043722A" w:rsidRPr="00DD1713" w14:paraId="4DB50EDE"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215B7C1C" w14:textId="38DFECD3" w:rsidR="0043722A" w:rsidRPr="00DD1713" w:rsidRDefault="0043722A" w:rsidP="0043722A">
            <w:pPr>
              <w:jc w:val="both"/>
              <w:rPr>
                <w:b/>
                <w:bCs/>
                <w:color w:val="000000" w:themeColor="text1"/>
                <w:sz w:val="22"/>
                <w:szCs w:val="20"/>
              </w:rPr>
            </w:pPr>
            <w:r>
              <w:rPr>
                <w:b/>
                <w:bCs/>
                <w:color w:val="000000" w:themeColor="text1"/>
                <w:sz w:val="22"/>
                <w:szCs w:val="20"/>
              </w:rPr>
              <w:t>12</w:t>
            </w:r>
            <w:r w:rsidRPr="00DD1713">
              <w:rPr>
                <w:b/>
                <w:bCs/>
                <w:color w:val="000000" w:themeColor="text1"/>
                <w:sz w:val="22"/>
                <w:szCs w:val="20"/>
              </w:rPr>
              <w:t>.Вся документация и информация должна быть предоставлена в соответствии с ГОСТ или ТУ.</w:t>
            </w:r>
          </w:p>
        </w:tc>
      </w:tr>
      <w:tr w:rsidR="0043722A" w:rsidRPr="00A63CA9" w14:paraId="776D2791" w14:textId="77777777" w:rsidTr="00FE39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36084C8A" w14:textId="34FC47FD" w:rsidR="0043722A" w:rsidRPr="00A63CA9" w:rsidRDefault="0043722A" w:rsidP="0043722A">
            <w:pPr>
              <w:jc w:val="both"/>
              <w:rPr>
                <w:b/>
                <w:bCs/>
                <w:color w:val="000000" w:themeColor="text1"/>
                <w:sz w:val="22"/>
                <w:szCs w:val="20"/>
              </w:rPr>
            </w:pPr>
            <w:r>
              <w:rPr>
                <w:b/>
                <w:bCs/>
                <w:color w:val="000000" w:themeColor="text1"/>
                <w:sz w:val="22"/>
                <w:szCs w:val="20"/>
              </w:rPr>
              <w:t>13</w:t>
            </w:r>
            <w:r w:rsidRPr="00DD1713">
              <w:rPr>
                <w:b/>
                <w:bCs/>
                <w:color w:val="000000" w:themeColor="text1"/>
                <w:sz w:val="22"/>
                <w:szCs w:val="20"/>
              </w:rPr>
              <w:t>. Продукция не должна быть обезличенный.</w:t>
            </w:r>
          </w:p>
        </w:tc>
      </w:tr>
    </w:tbl>
    <w:p w14:paraId="3193D2EC" w14:textId="77777777" w:rsidR="00910ED9" w:rsidRPr="00D20AE0" w:rsidRDefault="00910ED9" w:rsidP="00E231CE">
      <w:pPr>
        <w:shd w:val="clear" w:color="auto" w:fill="FFFFFF"/>
        <w:ind w:left="5"/>
        <w:rPr>
          <w:b/>
          <w:bCs/>
          <w:sz w:val="28"/>
          <w:szCs w:val="28"/>
        </w:rPr>
      </w:pPr>
    </w:p>
    <w:p w14:paraId="0F0F7B48" w14:textId="77777777"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14:paraId="5FF940F0" w14:textId="77777777"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2"/>
      <w:r w:rsidRPr="00D20AE0">
        <w:rPr>
          <w:rFonts w:ascii="Times New Roman" w:hAnsi="Times New Roman" w:cs="Times New Roman"/>
          <w:sz w:val="28"/>
          <w:szCs w:val="28"/>
        </w:rPr>
        <w:t xml:space="preserve"> </w:t>
      </w:r>
    </w:p>
    <w:p w14:paraId="783D1179"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59D44A70" w14:textId="28BE6B9F"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373EFA">
        <w:rPr>
          <w:sz w:val="28"/>
          <w:szCs w:val="28"/>
        </w:rPr>
        <w:t>63</w:t>
      </w:r>
    </w:p>
    <w:p w14:paraId="403891B7" w14:textId="77777777"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14:paraId="553AE9F4" w14:textId="77777777"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14:paraId="502E12A0"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14:paraId="128D6DED"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14:paraId="56BEE2DB" w14:textId="77777777"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14:paraId="7411C984"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14:paraId="40064F12"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96CC49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14:paraId="0CBF9806"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2D37E19E" w14:textId="77777777"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3D73028"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15F4C7F"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14:paraId="705A810A"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D14427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D462413"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E2AEC4"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1576214" w14:textId="77777777" w:rsidR="008633EF" w:rsidRPr="00D20AE0" w:rsidRDefault="008633EF" w:rsidP="00C9146E">
            <w:pPr>
              <w:spacing w:after="160" w:line="276" w:lineRule="auto"/>
              <w:jc w:val="both"/>
              <w:rPr>
                <w:rFonts w:eastAsia="Calibri"/>
                <w:lang w:eastAsia="en-US"/>
              </w:rPr>
            </w:pPr>
          </w:p>
        </w:tc>
      </w:tr>
      <w:tr w:rsidR="008633EF" w:rsidRPr="00D20AE0" w14:paraId="7F46F598"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154C6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B21CBBC"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A91D8D8"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389F61" w14:textId="77777777" w:rsidR="008633EF" w:rsidRPr="00D20AE0" w:rsidRDefault="008633EF" w:rsidP="00C9146E">
            <w:pPr>
              <w:spacing w:after="160" w:line="276" w:lineRule="auto"/>
              <w:jc w:val="both"/>
              <w:rPr>
                <w:rFonts w:eastAsia="Calibri"/>
                <w:lang w:eastAsia="en-US"/>
              </w:rPr>
            </w:pPr>
          </w:p>
        </w:tc>
      </w:tr>
      <w:tr w:rsidR="008633EF" w:rsidRPr="00D20AE0" w14:paraId="70A21D41"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048D29C"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4C49764"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4F0C6AB"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4028B2E" w14:textId="77777777" w:rsidR="008633EF" w:rsidRPr="00D20AE0" w:rsidRDefault="008633EF" w:rsidP="00C9146E">
            <w:pPr>
              <w:spacing w:after="160" w:line="276" w:lineRule="auto"/>
              <w:jc w:val="both"/>
              <w:rPr>
                <w:rFonts w:eastAsia="Calibri"/>
                <w:lang w:eastAsia="en-US"/>
              </w:rPr>
            </w:pPr>
          </w:p>
        </w:tc>
      </w:tr>
      <w:tr w:rsidR="008633EF" w:rsidRPr="00D20AE0" w14:paraId="0ABA2812"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4933A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14EB2C8"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2D6FD6"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1281BAA" w14:textId="77777777" w:rsidR="008633EF" w:rsidRPr="00D20AE0" w:rsidRDefault="008633EF" w:rsidP="00C9146E">
            <w:pPr>
              <w:spacing w:after="160" w:line="276" w:lineRule="auto"/>
              <w:jc w:val="both"/>
              <w:rPr>
                <w:rFonts w:eastAsia="Calibri"/>
                <w:lang w:eastAsia="en-US"/>
              </w:rPr>
            </w:pPr>
          </w:p>
        </w:tc>
      </w:tr>
      <w:tr w:rsidR="008633EF" w:rsidRPr="00D20AE0" w14:paraId="7F404CB0"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29FEFD1"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CBFDE05"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B54F65"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1B3869F" w14:textId="77777777" w:rsidR="008633EF" w:rsidRPr="00D20AE0" w:rsidRDefault="008633EF" w:rsidP="00C9146E">
            <w:pPr>
              <w:spacing w:after="160" w:line="276" w:lineRule="auto"/>
              <w:jc w:val="both"/>
              <w:rPr>
                <w:rFonts w:eastAsia="Calibri"/>
                <w:lang w:eastAsia="en-US"/>
              </w:rPr>
            </w:pPr>
          </w:p>
        </w:tc>
      </w:tr>
    </w:tbl>
    <w:p w14:paraId="60CAEE5A" w14:textId="77777777" w:rsidR="008633EF" w:rsidRPr="00D20AE0" w:rsidRDefault="008633EF" w:rsidP="008633EF">
      <w:pPr>
        <w:spacing w:after="160" w:line="276" w:lineRule="auto"/>
        <w:jc w:val="both"/>
        <w:rPr>
          <w:rFonts w:eastAsia="Calibri"/>
          <w:b/>
          <w:bCs/>
          <w:lang w:eastAsia="en-US"/>
        </w:rPr>
      </w:pPr>
    </w:p>
    <w:p w14:paraId="6426DA9E"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14:paraId="419DDD21"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14:paraId="60390CE2"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14:paraId="07B02866" w14:textId="77777777" w:rsidR="008633EF" w:rsidRPr="00D20AE0" w:rsidRDefault="008633EF" w:rsidP="008633EF">
      <w:pPr>
        <w:spacing w:line="276" w:lineRule="auto"/>
      </w:pPr>
    </w:p>
    <w:p w14:paraId="0C0A92EC" w14:textId="77777777" w:rsidR="008633EF" w:rsidRPr="00D20AE0" w:rsidRDefault="008633EF" w:rsidP="008633EF">
      <w:pPr>
        <w:contextualSpacing/>
        <w:rPr>
          <w:sz w:val="28"/>
          <w:szCs w:val="28"/>
        </w:rPr>
      </w:pPr>
    </w:p>
    <w:p w14:paraId="0CB30E40" w14:textId="77777777" w:rsidR="008633EF" w:rsidRPr="00D20AE0" w:rsidRDefault="008633EF" w:rsidP="008633EF">
      <w:pPr>
        <w:contextualSpacing/>
        <w:rPr>
          <w:sz w:val="28"/>
          <w:szCs w:val="28"/>
        </w:rPr>
      </w:pPr>
    </w:p>
    <w:p w14:paraId="4C366EA9" w14:textId="77777777" w:rsidR="008633EF" w:rsidRPr="00D20AE0" w:rsidRDefault="008633EF" w:rsidP="008633EF">
      <w:pPr>
        <w:contextualSpacing/>
        <w:rPr>
          <w:sz w:val="28"/>
          <w:szCs w:val="28"/>
        </w:rPr>
      </w:pPr>
    </w:p>
    <w:p w14:paraId="5F403930" w14:textId="77777777" w:rsidR="008633EF" w:rsidRPr="00D20AE0" w:rsidRDefault="008633EF" w:rsidP="008633EF">
      <w:pPr>
        <w:contextualSpacing/>
        <w:rPr>
          <w:sz w:val="28"/>
          <w:szCs w:val="28"/>
        </w:rPr>
      </w:pPr>
    </w:p>
    <w:p w14:paraId="3DDEC094" w14:textId="77777777" w:rsidR="008633EF" w:rsidRPr="00D20AE0" w:rsidRDefault="008633EF" w:rsidP="008633EF">
      <w:pPr>
        <w:contextualSpacing/>
        <w:rPr>
          <w:sz w:val="28"/>
          <w:szCs w:val="28"/>
        </w:rPr>
      </w:pPr>
    </w:p>
    <w:p w14:paraId="258EB4F3" w14:textId="77777777" w:rsidR="008633EF" w:rsidRPr="00D20AE0" w:rsidRDefault="008633EF" w:rsidP="008633EF">
      <w:pPr>
        <w:contextualSpacing/>
        <w:rPr>
          <w:sz w:val="28"/>
          <w:szCs w:val="28"/>
        </w:rPr>
      </w:pPr>
    </w:p>
    <w:p w14:paraId="6EC0972E" w14:textId="77777777" w:rsidR="008633EF" w:rsidRPr="00D20AE0" w:rsidRDefault="008633EF" w:rsidP="008633EF">
      <w:pPr>
        <w:spacing w:after="160" w:line="259" w:lineRule="auto"/>
        <w:rPr>
          <w:sz w:val="28"/>
          <w:szCs w:val="28"/>
        </w:rPr>
      </w:pPr>
      <w:r w:rsidRPr="00D20AE0">
        <w:rPr>
          <w:sz w:val="28"/>
          <w:szCs w:val="28"/>
        </w:rPr>
        <w:br w:type="page"/>
      </w:r>
    </w:p>
    <w:p w14:paraId="6D74B5CC"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lastRenderedPageBreak/>
        <w:t>Приложение № 3</w:t>
      </w:r>
      <w:bookmarkEnd w:id="43"/>
    </w:p>
    <w:p w14:paraId="316F3724"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12A32670" w14:textId="7C74375C"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373EFA">
        <w:rPr>
          <w:sz w:val="28"/>
          <w:szCs w:val="28"/>
        </w:rPr>
        <w:t>63</w:t>
      </w:r>
    </w:p>
    <w:p w14:paraId="18065FAC" w14:textId="77777777" w:rsidR="008633EF" w:rsidRPr="00D20AE0" w:rsidRDefault="008633EF" w:rsidP="008633EF">
      <w:pPr>
        <w:spacing w:line="276" w:lineRule="auto"/>
        <w:jc w:val="right"/>
        <w:rPr>
          <w:sz w:val="28"/>
          <w:szCs w:val="28"/>
        </w:rPr>
      </w:pPr>
    </w:p>
    <w:p w14:paraId="4790F9D0" w14:textId="77777777"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14:paraId="1FCC8079" w14:textId="77777777" w:rsidR="008633EF" w:rsidRPr="00D20AE0" w:rsidRDefault="008633EF" w:rsidP="008633EF">
      <w:pPr>
        <w:spacing w:line="276" w:lineRule="auto"/>
        <w:jc w:val="center"/>
        <w:rPr>
          <w:b/>
          <w:sz w:val="28"/>
          <w:szCs w:val="28"/>
        </w:rPr>
      </w:pPr>
    </w:p>
    <w:p w14:paraId="0369689E" w14:textId="77777777"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14:paraId="7DDF33E3" w14:textId="77777777" w:rsidR="008633EF" w:rsidRPr="00D20AE0" w:rsidRDefault="008633EF" w:rsidP="008633EF">
      <w:pPr>
        <w:spacing w:line="276" w:lineRule="auto"/>
        <w:jc w:val="center"/>
        <w:rPr>
          <w:b/>
          <w:sz w:val="28"/>
          <w:szCs w:val="28"/>
        </w:rPr>
      </w:pPr>
    </w:p>
    <w:p w14:paraId="76D67808" w14:textId="77777777" w:rsidR="008633EF" w:rsidRPr="00D20AE0" w:rsidRDefault="008633EF" w:rsidP="008633EF">
      <w:pPr>
        <w:spacing w:line="276" w:lineRule="auto"/>
        <w:jc w:val="center"/>
        <w:rPr>
          <w:sz w:val="28"/>
          <w:szCs w:val="28"/>
        </w:rPr>
      </w:pPr>
      <w:r w:rsidRPr="00D20AE0">
        <w:rPr>
          <w:sz w:val="28"/>
          <w:szCs w:val="28"/>
        </w:rPr>
        <w:t>На бланке участника</w:t>
      </w:r>
    </w:p>
    <w:p w14:paraId="1CC7D2C1" w14:textId="117CCF84"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026/0</w:t>
      </w:r>
      <w:r w:rsidR="00373EFA">
        <w:t>63</w:t>
      </w:r>
    </w:p>
    <w:p w14:paraId="38ECF5BA" w14:textId="77777777"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14:paraId="3B0B8479" w14:textId="77777777" w:rsidTr="00C9146E">
        <w:tc>
          <w:tcPr>
            <w:tcW w:w="7054" w:type="dxa"/>
          </w:tcPr>
          <w:p w14:paraId="759BC293" w14:textId="77777777" w:rsidR="008633EF" w:rsidRPr="00D20AE0" w:rsidRDefault="008633EF" w:rsidP="00C9146E">
            <w:pPr>
              <w:pStyle w:val="af5"/>
              <w:spacing w:line="276" w:lineRule="auto"/>
              <w:ind w:left="0"/>
              <w:jc w:val="both"/>
              <w:rPr>
                <w:b/>
                <w:sz w:val="28"/>
                <w:szCs w:val="28"/>
              </w:rPr>
            </w:pPr>
          </w:p>
        </w:tc>
        <w:tc>
          <w:tcPr>
            <w:tcW w:w="4949" w:type="dxa"/>
          </w:tcPr>
          <w:p w14:paraId="738471B8" w14:textId="77777777" w:rsidR="008633EF" w:rsidRPr="00D20AE0" w:rsidRDefault="008633EF" w:rsidP="00C9146E">
            <w:pPr>
              <w:pStyle w:val="af5"/>
              <w:spacing w:line="276" w:lineRule="auto"/>
              <w:ind w:left="0"/>
              <w:jc w:val="right"/>
              <w:rPr>
                <w:sz w:val="28"/>
                <w:szCs w:val="28"/>
              </w:rPr>
            </w:pPr>
          </w:p>
        </w:tc>
      </w:tr>
    </w:tbl>
    <w:p w14:paraId="43E5EDB3" w14:textId="6314D875"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260B1A">
        <w:rPr>
          <w:b/>
          <w:bCs/>
          <w:szCs w:val="28"/>
        </w:rPr>
        <w:t>026/0</w:t>
      </w:r>
      <w:r w:rsidR="00373EFA">
        <w:rPr>
          <w:b/>
          <w:bCs/>
          <w:szCs w:val="28"/>
        </w:rPr>
        <w:t>63</w:t>
      </w:r>
      <w:r w:rsidRPr="00D20AE0">
        <w:rPr>
          <w:b/>
          <w:bCs/>
          <w:szCs w:val="28"/>
        </w:rPr>
        <w:t xml:space="preserve"> (</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14:paraId="66DCBA66" w14:textId="77777777"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CE7DB1C" w14:textId="77777777"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25CD84E9" w14:textId="77777777"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14:paraId="587099E9" w14:textId="77777777"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14:paraId="72CD737B" w14:textId="77777777"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14:paraId="4ED42ED8"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14:paraId="3D15E35E"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0BC07142"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70C597DD"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14:paraId="675FDD8A"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3C2D278"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44112F8B"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14:paraId="6259BB3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14:paraId="276F1C85"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6CA5EC5C"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14:paraId="346981A7" w14:textId="77777777"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4E9FC3C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14:paraId="62276B09"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14:paraId="1D4210C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14:paraId="0A89D02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6403FED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0853D28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2BF36EB" w14:textId="77777777"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14:paraId="4CAA949C" w14:textId="77777777"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14:paraId="47140A33" w14:textId="77777777"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14:paraId="66D82516" w14:textId="77777777"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0D139FAD" w14:textId="77777777"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44E16BCA" w14:textId="77777777"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14:paraId="16F10A37"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14:paraId="38218DB0"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14:paraId="7A456B21" w14:textId="77777777"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14:paraId="542BDB28" w14:textId="77777777"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14:paraId="31836546" w14:textId="77777777"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14:paraId="18D0FCCF"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247F4487"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14:paraId="4174B2C7"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4FB5DED"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14:paraId="2A4F1A93"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BB4C33"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14:paraId="27670F5B"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C4CCD5" w14:textId="77777777"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14:paraId="13F2D8C1" w14:textId="77777777"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14:paraId="667221A1" w14:textId="77777777" w:rsidR="003B1C21" w:rsidRPr="00D20AE0" w:rsidRDefault="003B1C21" w:rsidP="003B1C21">
      <w:pPr>
        <w:pStyle w:val="111"/>
        <w:spacing w:line="276" w:lineRule="auto"/>
        <w:ind w:firstLine="0"/>
      </w:pPr>
    </w:p>
    <w:p w14:paraId="4380FC33" w14:textId="77777777"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14:paraId="4657FAC8" w14:textId="77777777"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14:paraId="383CA4B9" w14:textId="77777777"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14:paraId="09880D6D" w14:textId="77777777" w:rsidR="003B1C21" w:rsidRPr="00D20AE0" w:rsidRDefault="003B1C21" w:rsidP="003B1C21">
      <w:pPr>
        <w:pStyle w:val="33"/>
        <w:spacing w:line="276" w:lineRule="auto"/>
        <w:rPr>
          <w:sz w:val="28"/>
          <w:szCs w:val="28"/>
        </w:rPr>
      </w:pPr>
      <w:r w:rsidRPr="00D20AE0">
        <w:rPr>
          <w:sz w:val="28"/>
          <w:szCs w:val="28"/>
        </w:rPr>
        <w:t>___________________________________________</w:t>
      </w:r>
    </w:p>
    <w:p w14:paraId="4377B543" w14:textId="77777777" w:rsidR="003B1C21" w:rsidRPr="00D20AE0" w:rsidRDefault="003B1C21" w:rsidP="003B1C21">
      <w:pPr>
        <w:spacing w:line="276" w:lineRule="auto"/>
        <w:rPr>
          <w:sz w:val="28"/>
          <w:szCs w:val="28"/>
        </w:rPr>
      </w:pPr>
      <w:r w:rsidRPr="00D20AE0">
        <w:rPr>
          <w:sz w:val="28"/>
          <w:szCs w:val="28"/>
        </w:rPr>
        <w:t>(должность, подпись, ФИО)</w:t>
      </w:r>
    </w:p>
    <w:p w14:paraId="62719AB0" w14:textId="77777777" w:rsidR="003B1C21" w:rsidRPr="00D20AE0" w:rsidRDefault="003B1C21" w:rsidP="003B1C21">
      <w:pPr>
        <w:spacing w:line="276" w:lineRule="auto"/>
        <w:rPr>
          <w:sz w:val="28"/>
          <w:szCs w:val="28"/>
        </w:rPr>
      </w:pPr>
      <w:r w:rsidRPr="00D20AE0">
        <w:rPr>
          <w:sz w:val="28"/>
          <w:szCs w:val="28"/>
        </w:rPr>
        <w:t>Печать (при наличии)</w:t>
      </w:r>
    </w:p>
    <w:p w14:paraId="3B48397D" w14:textId="77777777" w:rsidR="003B1C21" w:rsidRPr="00D20AE0" w:rsidRDefault="003B1C21" w:rsidP="003B1C21">
      <w:pPr>
        <w:spacing w:line="276" w:lineRule="auto"/>
        <w:rPr>
          <w:sz w:val="28"/>
          <w:szCs w:val="28"/>
        </w:rPr>
      </w:pPr>
    </w:p>
    <w:p w14:paraId="5CD24B4C" w14:textId="77777777" w:rsidR="003B1C21" w:rsidRPr="00D20AE0" w:rsidRDefault="003B1C21" w:rsidP="003B1C21">
      <w:pPr>
        <w:spacing w:line="276" w:lineRule="auto"/>
        <w:rPr>
          <w:sz w:val="28"/>
          <w:szCs w:val="28"/>
        </w:rPr>
      </w:pPr>
    </w:p>
    <w:p w14:paraId="0A9F891D" w14:textId="77777777" w:rsidR="003B1C21" w:rsidRPr="00D20AE0" w:rsidRDefault="003B1C21" w:rsidP="003B1C21">
      <w:pPr>
        <w:pStyle w:val="33"/>
        <w:spacing w:line="276" w:lineRule="auto"/>
        <w:rPr>
          <w:sz w:val="28"/>
          <w:szCs w:val="28"/>
        </w:rPr>
      </w:pPr>
      <w:r w:rsidRPr="00D20AE0">
        <w:rPr>
          <w:sz w:val="28"/>
          <w:szCs w:val="28"/>
        </w:rPr>
        <w:t>«____» _________ 20__ г.</w:t>
      </w:r>
    </w:p>
    <w:p w14:paraId="255BE398" w14:textId="77777777"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14:paraId="513711B0" w14:textId="77777777"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lastRenderedPageBreak/>
        <w:t>Приложение № 4</w:t>
      </w:r>
      <w:bookmarkEnd w:id="49"/>
    </w:p>
    <w:p w14:paraId="48AE741D" w14:textId="77777777"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14:paraId="67A95AF1" w14:textId="4B33B218" w:rsidR="007E0B7C" w:rsidRPr="00D20AE0" w:rsidRDefault="007E0B7C" w:rsidP="007E0B7C">
      <w:pPr>
        <w:spacing w:line="276" w:lineRule="auto"/>
        <w:jc w:val="right"/>
        <w:rPr>
          <w:sz w:val="28"/>
          <w:szCs w:val="28"/>
        </w:rPr>
      </w:pPr>
      <w:r w:rsidRPr="00D20AE0">
        <w:rPr>
          <w:sz w:val="28"/>
          <w:szCs w:val="28"/>
        </w:rPr>
        <w:t xml:space="preserve">№ЮКЖД-ЗКЦ </w:t>
      </w:r>
      <w:r w:rsidR="0083738C" w:rsidRPr="0083738C">
        <w:rPr>
          <w:sz w:val="28"/>
          <w:szCs w:val="28"/>
        </w:rPr>
        <w:t>026/0</w:t>
      </w:r>
      <w:r w:rsidR="00373EFA">
        <w:rPr>
          <w:sz w:val="28"/>
          <w:szCs w:val="28"/>
        </w:rPr>
        <w:t>63</w:t>
      </w:r>
    </w:p>
    <w:p w14:paraId="6712CAA8" w14:textId="77777777" w:rsidR="007E0B7C" w:rsidRPr="00D20AE0" w:rsidRDefault="007E0B7C" w:rsidP="007E0B7C">
      <w:pPr>
        <w:spacing w:line="276" w:lineRule="auto"/>
        <w:jc w:val="center"/>
        <w:rPr>
          <w:sz w:val="28"/>
          <w:szCs w:val="28"/>
        </w:rPr>
      </w:pPr>
    </w:p>
    <w:p w14:paraId="56F57994" w14:textId="77777777"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14:paraId="224607D9" w14:textId="77777777"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14:paraId="73A7C494" w14:textId="77777777"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14:paraId="062D5D2D" w14:textId="77777777" w:rsidR="008633EF" w:rsidRPr="00D20AE0" w:rsidRDefault="008633EF" w:rsidP="008633EF">
      <w:pPr>
        <w:tabs>
          <w:tab w:val="left" w:pos="1905"/>
        </w:tabs>
        <w:spacing w:line="276" w:lineRule="auto"/>
        <w:ind w:left="397"/>
        <w:rPr>
          <w:bCs/>
          <w:sz w:val="22"/>
          <w:szCs w:val="22"/>
        </w:rPr>
      </w:pPr>
      <w:r w:rsidRPr="00D20AE0">
        <w:rPr>
          <w:bCs/>
          <w:sz w:val="22"/>
          <w:szCs w:val="22"/>
        </w:rPr>
        <w:tab/>
      </w:r>
    </w:p>
    <w:p w14:paraId="155C411F" w14:textId="77777777" w:rsidR="008633EF" w:rsidRPr="00D20AE0" w:rsidRDefault="008633EF" w:rsidP="004C27EC">
      <w:pPr>
        <w:pStyle w:val="33"/>
        <w:spacing w:line="276" w:lineRule="auto"/>
        <w:ind w:left="397"/>
        <w:rPr>
          <w:sz w:val="28"/>
          <w:szCs w:val="28"/>
        </w:rPr>
      </w:pPr>
      <w:r w:rsidRPr="00D20AE0">
        <w:rPr>
          <w:sz w:val="28"/>
          <w:szCs w:val="28"/>
        </w:rPr>
        <w:t>«____» _________ 20__ г.</w:t>
      </w:r>
    </w:p>
    <w:p w14:paraId="0F3AF777" w14:textId="77777777"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14:paraId="6434425B" w14:textId="77777777" w:rsidR="008633EF" w:rsidRPr="00D20AE0" w:rsidRDefault="008633EF" w:rsidP="008633EF">
      <w:pPr>
        <w:ind w:left="397"/>
        <w:rPr>
          <w:i/>
          <w:sz w:val="28"/>
          <w:szCs w:val="28"/>
        </w:rPr>
      </w:pPr>
      <w:r w:rsidRPr="00D20AE0">
        <w:rPr>
          <w:i/>
          <w:sz w:val="28"/>
          <w:szCs w:val="28"/>
        </w:rPr>
        <w:t>Наименование участника:</w:t>
      </w:r>
    </w:p>
    <w:p w14:paraId="43E28AC1" w14:textId="77777777" w:rsidR="008633EF" w:rsidRPr="00D20AE0" w:rsidRDefault="008633EF" w:rsidP="008633EF">
      <w:pPr>
        <w:ind w:left="397"/>
        <w:rPr>
          <w:i/>
          <w:sz w:val="28"/>
          <w:szCs w:val="28"/>
        </w:rPr>
      </w:pPr>
      <w:r w:rsidRPr="00D20AE0">
        <w:rPr>
          <w:i/>
          <w:sz w:val="28"/>
          <w:szCs w:val="28"/>
        </w:rPr>
        <w:t>Адрес:</w:t>
      </w:r>
    </w:p>
    <w:p w14:paraId="64F1E4F4" w14:textId="77777777" w:rsidR="008633EF" w:rsidRPr="00D20AE0" w:rsidRDefault="008633EF" w:rsidP="008633EF">
      <w:pPr>
        <w:ind w:left="397"/>
        <w:rPr>
          <w:i/>
          <w:sz w:val="28"/>
          <w:szCs w:val="28"/>
        </w:rPr>
      </w:pPr>
      <w:r w:rsidRPr="00D20AE0">
        <w:rPr>
          <w:i/>
          <w:sz w:val="28"/>
          <w:szCs w:val="28"/>
        </w:rPr>
        <w:t>Тел:</w:t>
      </w:r>
    </w:p>
    <w:p w14:paraId="2EE9527D" w14:textId="77777777"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14:paraId="480E43D3" w14:textId="77777777" w:rsidR="008633EF" w:rsidRPr="00D20AE0" w:rsidRDefault="008633EF" w:rsidP="008633EF">
      <w:pPr>
        <w:ind w:left="283"/>
        <w:rPr>
          <w:b/>
        </w:rPr>
      </w:pPr>
    </w:p>
    <w:p w14:paraId="664CDB41" w14:textId="497BF1BC" w:rsidR="000B4294" w:rsidRDefault="008633EF" w:rsidP="000B4294">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4A5297">
        <w:rPr>
          <w:b/>
        </w:rPr>
        <w:t xml:space="preserve">закупки </w:t>
      </w:r>
      <w:r w:rsidR="00E81508" w:rsidRPr="004A5297">
        <w:rPr>
          <w:b/>
          <w:bCs/>
        </w:rPr>
        <w:t xml:space="preserve">№ЮКЖД-ЗКЦ </w:t>
      </w:r>
      <w:r w:rsidR="00090611" w:rsidRPr="004A5297">
        <w:rPr>
          <w:b/>
          <w:bCs/>
        </w:rPr>
        <w:t>02</w:t>
      </w:r>
      <w:r w:rsidR="00B706AA" w:rsidRPr="004A5297">
        <w:rPr>
          <w:b/>
          <w:bCs/>
        </w:rPr>
        <w:t>6</w:t>
      </w:r>
      <w:r w:rsidR="00090611" w:rsidRPr="004A5297">
        <w:rPr>
          <w:b/>
          <w:bCs/>
        </w:rPr>
        <w:t>/</w:t>
      </w:r>
      <w:r w:rsidR="00260B1A" w:rsidRPr="004A5297">
        <w:rPr>
          <w:b/>
          <w:bCs/>
        </w:rPr>
        <w:t>0</w:t>
      </w:r>
      <w:r w:rsidR="00373EFA">
        <w:rPr>
          <w:b/>
          <w:bCs/>
        </w:rPr>
        <w:t>63</w:t>
      </w:r>
      <w:r w:rsidR="004C27EC" w:rsidRPr="004A5297">
        <w:rPr>
          <w:b/>
          <w:bCs/>
        </w:rPr>
        <w:t>; поставка</w:t>
      </w:r>
      <w:r w:rsidR="004C27EC" w:rsidRPr="00D20AE0">
        <w:rPr>
          <w:b/>
          <w:bCs/>
        </w:rPr>
        <w:t xml:space="preserve"> запасных частей </w:t>
      </w:r>
    </w:p>
    <w:p w14:paraId="2D843224" w14:textId="77777777" w:rsidR="00EF227C" w:rsidRDefault="00EF227C" w:rsidP="000B4294">
      <w:pPr>
        <w:ind w:left="283"/>
        <w:rPr>
          <w:b/>
          <w:bCs/>
        </w:rPr>
      </w:pPr>
    </w:p>
    <w:tbl>
      <w:tblPr>
        <w:tblW w:w="15608" w:type="dxa"/>
        <w:tblInd w:w="-5" w:type="dxa"/>
        <w:tblLook w:val="04A0" w:firstRow="1" w:lastRow="0" w:firstColumn="1" w:lastColumn="0" w:noHBand="0" w:noVBand="1"/>
      </w:tblPr>
      <w:tblGrid>
        <w:gridCol w:w="709"/>
        <w:gridCol w:w="2299"/>
        <w:gridCol w:w="967"/>
        <w:gridCol w:w="967"/>
        <w:gridCol w:w="967"/>
        <w:gridCol w:w="1170"/>
        <w:gridCol w:w="1007"/>
        <w:gridCol w:w="1883"/>
        <w:gridCol w:w="1736"/>
        <w:gridCol w:w="2021"/>
        <w:gridCol w:w="1882"/>
      </w:tblGrid>
      <w:tr w:rsidR="00D557BB" w:rsidRPr="00D557BB" w14:paraId="4A6EE8E5" w14:textId="77777777" w:rsidTr="0075268D">
        <w:trPr>
          <w:trHeight w:val="664"/>
        </w:trPr>
        <w:tc>
          <w:tcPr>
            <w:tcW w:w="1560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3846DA3" w14:textId="77777777" w:rsidR="00D557BB" w:rsidRPr="00D557BB" w:rsidRDefault="00D557BB" w:rsidP="00D557BB">
            <w:pPr>
              <w:jc w:val="center"/>
              <w:rPr>
                <w:b/>
                <w:bCs/>
                <w:color w:val="000000"/>
                <w:sz w:val="28"/>
                <w:szCs w:val="28"/>
                <w:lang w:val="hy-AM" w:eastAsia="hy-AM"/>
              </w:rPr>
            </w:pPr>
            <w:r w:rsidRPr="00D557BB">
              <w:rPr>
                <w:b/>
                <w:bCs/>
                <w:color w:val="000000"/>
                <w:sz w:val="28"/>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D557BB" w:rsidRPr="00D557BB" w14:paraId="6DEEB05B" w14:textId="77777777" w:rsidTr="004A5297">
        <w:trPr>
          <w:trHeight w:val="334"/>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BE97B80"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w:t>
            </w:r>
          </w:p>
        </w:tc>
        <w:tc>
          <w:tcPr>
            <w:tcW w:w="2299" w:type="dxa"/>
            <w:tcBorders>
              <w:top w:val="nil"/>
              <w:left w:val="nil"/>
              <w:bottom w:val="single" w:sz="4" w:space="0" w:color="auto"/>
              <w:right w:val="single" w:sz="4" w:space="0" w:color="auto"/>
            </w:tcBorders>
            <w:shd w:val="clear" w:color="000000" w:fill="FFFFFF"/>
            <w:vAlign w:val="center"/>
            <w:hideMark/>
          </w:tcPr>
          <w:p w14:paraId="67339CF6"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Название продукции/услуги</w:t>
            </w:r>
          </w:p>
        </w:tc>
        <w:tc>
          <w:tcPr>
            <w:tcW w:w="967" w:type="dxa"/>
            <w:tcBorders>
              <w:top w:val="nil"/>
              <w:left w:val="nil"/>
              <w:bottom w:val="single" w:sz="4" w:space="0" w:color="auto"/>
              <w:right w:val="single" w:sz="4" w:space="0" w:color="auto"/>
            </w:tcBorders>
            <w:shd w:val="clear" w:color="000000" w:fill="FFFFFF"/>
            <w:vAlign w:val="center"/>
            <w:hideMark/>
          </w:tcPr>
          <w:p w14:paraId="421983CD"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Чертеж</w:t>
            </w:r>
          </w:p>
        </w:tc>
        <w:tc>
          <w:tcPr>
            <w:tcW w:w="967" w:type="dxa"/>
            <w:tcBorders>
              <w:top w:val="nil"/>
              <w:left w:val="nil"/>
              <w:bottom w:val="single" w:sz="4" w:space="0" w:color="auto"/>
              <w:right w:val="single" w:sz="4" w:space="0" w:color="auto"/>
            </w:tcBorders>
            <w:shd w:val="clear" w:color="000000" w:fill="FFFFFF"/>
            <w:vAlign w:val="center"/>
            <w:hideMark/>
          </w:tcPr>
          <w:p w14:paraId="67E221AB"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Гост</w:t>
            </w:r>
          </w:p>
        </w:tc>
        <w:tc>
          <w:tcPr>
            <w:tcW w:w="967" w:type="dxa"/>
            <w:tcBorders>
              <w:top w:val="nil"/>
              <w:left w:val="nil"/>
              <w:bottom w:val="single" w:sz="4" w:space="0" w:color="auto"/>
              <w:right w:val="single" w:sz="4" w:space="0" w:color="auto"/>
            </w:tcBorders>
            <w:shd w:val="clear" w:color="000000" w:fill="FFFFFF"/>
            <w:vAlign w:val="center"/>
            <w:hideMark/>
          </w:tcPr>
          <w:p w14:paraId="693280EC"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Размер</w:t>
            </w:r>
          </w:p>
        </w:tc>
        <w:tc>
          <w:tcPr>
            <w:tcW w:w="1170" w:type="dxa"/>
            <w:tcBorders>
              <w:top w:val="nil"/>
              <w:left w:val="nil"/>
              <w:bottom w:val="single" w:sz="4" w:space="0" w:color="auto"/>
              <w:right w:val="single" w:sz="4" w:space="0" w:color="auto"/>
            </w:tcBorders>
            <w:shd w:val="clear" w:color="000000" w:fill="FFFFFF"/>
            <w:vAlign w:val="center"/>
            <w:hideMark/>
          </w:tcPr>
          <w:p w14:paraId="5188DBD7"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Ед изм</w:t>
            </w:r>
          </w:p>
        </w:tc>
        <w:tc>
          <w:tcPr>
            <w:tcW w:w="1007" w:type="dxa"/>
            <w:tcBorders>
              <w:top w:val="nil"/>
              <w:left w:val="nil"/>
              <w:bottom w:val="single" w:sz="4" w:space="0" w:color="auto"/>
              <w:right w:val="single" w:sz="4" w:space="0" w:color="auto"/>
            </w:tcBorders>
            <w:shd w:val="clear" w:color="000000" w:fill="FFFFFF"/>
            <w:vAlign w:val="center"/>
            <w:hideMark/>
          </w:tcPr>
          <w:p w14:paraId="0A66957C" w14:textId="77777777"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К-во</w:t>
            </w:r>
          </w:p>
        </w:tc>
        <w:tc>
          <w:tcPr>
            <w:tcW w:w="1883" w:type="dxa"/>
            <w:tcBorders>
              <w:top w:val="nil"/>
              <w:left w:val="nil"/>
              <w:bottom w:val="single" w:sz="4" w:space="0" w:color="auto"/>
              <w:right w:val="single" w:sz="4" w:space="0" w:color="auto"/>
            </w:tcBorders>
            <w:shd w:val="clear" w:color="000000" w:fill="FFFFFF"/>
            <w:vAlign w:val="center"/>
            <w:hideMark/>
          </w:tcPr>
          <w:p w14:paraId="1C816960" w14:textId="6EF570B8" w:rsidR="00D557BB" w:rsidRPr="00D557BB" w:rsidRDefault="00D557BB" w:rsidP="00B82936">
            <w:pPr>
              <w:jc w:val="center"/>
              <w:rPr>
                <w:b/>
                <w:bCs/>
                <w:color w:val="000000"/>
                <w:sz w:val="16"/>
                <w:szCs w:val="16"/>
                <w:lang w:val="hy-AM" w:eastAsia="hy-AM"/>
              </w:rPr>
            </w:pPr>
            <w:r w:rsidRPr="00D557BB">
              <w:rPr>
                <w:b/>
                <w:bCs/>
                <w:color w:val="000000"/>
                <w:sz w:val="16"/>
                <w:szCs w:val="16"/>
                <w:lang w:eastAsia="hy-AM"/>
              </w:rPr>
              <w:t xml:space="preserve"> Цена </w:t>
            </w:r>
            <w:r w:rsidR="00B82936">
              <w:rPr>
                <w:b/>
                <w:bCs/>
                <w:color w:val="000000"/>
                <w:sz w:val="16"/>
                <w:szCs w:val="16"/>
                <w:lang w:eastAsia="hy-AM"/>
              </w:rPr>
              <w:t>в драмах РА</w:t>
            </w:r>
            <w:r w:rsidRPr="00D557BB">
              <w:rPr>
                <w:b/>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2BB44B9D" w14:textId="19C27559" w:rsidR="00D557BB" w:rsidRPr="00D557BB" w:rsidRDefault="00D557BB" w:rsidP="002E41B4">
            <w:pPr>
              <w:jc w:val="center"/>
              <w:rPr>
                <w:b/>
                <w:bCs/>
                <w:color w:val="000000"/>
                <w:sz w:val="16"/>
                <w:szCs w:val="16"/>
                <w:lang w:val="hy-AM" w:eastAsia="hy-AM"/>
              </w:rPr>
            </w:pPr>
            <w:r w:rsidRPr="00D557BB">
              <w:rPr>
                <w:b/>
                <w:bCs/>
                <w:color w:val="000000"/>
                <w:sz w:val="16"/>
                <w:szCs w:val="16"/>
                <w:lang w:eastAsia="hy-AM"/>
              </w:rPr>
              <w:t xml:space="preserve"> Сумма</w:t>
            </w:r>
            <w:r w:rsidR="00B82936">
              <w:rPr>
                <w:b/>
                <w:bCs/>
                <w:color w:val="000000"/>
                <w:sz w:val="16"/>
                <w:szCs w:val="16"/>
                <w:lang w:eastAsia="hy-AM"/>
              </w:rPr>
              <w:t xml:space="preserve"> в драмах РА</w:t>
            </w:r>
            <w:r w:rsidRPr="00D557BB">
              <w:rPr>
                <w:b/>
                <w:bCs/>
                <w:color w:val="000000"/>
                <w:sz w:val="16"/>
                <w:szCs w:val="16"/>
                <w:lang w:eastAsia="hy-AM"/>
              </w:rPr>
              <w:t xml:space="preserve"> без НДС</w:t>
            </w:r>
          </w:p>
        </w:tc>
        <w:tc>
          <w:tcPr>
            <w:tcW w:w="2021" w:type="dxa"/>
            <w:tcBorders>
              <w:top w:val="nil"/>
              <w:left w:val="nil"/>
              <w:bottom w:val="single" w:sz="4" w:space="0" w:color="auto"/>
              <w:right w:val="single" w:sz="4" w:space="0" w:color="auto"/>
            </w:tcBorders>
            <w:shd w:val="clear" w:color="000000" w:fill="FFFFFF"/>
            <w:vAlign w:val="center"/>
            <w:hideMark/>
          </w:tcPr>
          <w:p w14:paraId="3EC5814E" w14:textId="323F5212"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 xml:space="preserve"> Цена  </w:t>
            </w:r>
            <w:r w:rsidR="00B82936">
              <w:rPr>
                <w:b/>
                <w:bCs/>
                <w:color w:val="000000"/>
                <w:sz w:val="16"/>
                <w:szCs w:val="16"/>
                <w:lang w:eastAsia="hy-AM"/>
              </w:rPr>
              <w:t>в драмах РА</w:t>
            </w:r>
            <w:r w:rsidR="00B82936" w:rsidRPr="00D557BB">
              <w:rPr>
                <w:b/>
                <w:bCs/>
                <w:color w:val="000000"/>
                <w:sz w:val="16"/>
                <w:szCs w:val="16"/>
                <w:lang w:eastAsia="hy-AM"/>
              </w:rPr>
              <w:t xml:space="preserve"> </w:t>
            </w:r>
            <w:r w:rsidRPr="00D557BB">
              <w:rPr>
                <w:b/>
                <w:bCs/>
                <w:color w:val="000000"/>
                <w:sz w:val="16"/>
                <w:szCs w:val="16"/>
                <w:lang w:eastAsia="hy-AM"/>
              </w:rPr>
              <w:t xml:space="preserve">с НДС </w:t>
            </w:r>
            <w:r w:rsidR="009A11DC">
              <w:rPr>
                <w:rStyle w:val="a7"/>
                <w:b/>
                <w:bCs/>
                <w:color w:val="000000"/>
                <w:sz w:val="16"/>
                <w:szCs w:val="16"/>
                <w:lang w:eastAsia="hy-AM"/>
              </w:rPr>
              <w:footnoteReference w:id="1"/>
            </w:r>
          </w:p>
        </w:tc>
        <w:tc>
          <w:tcPr>
            <w:tcW w:w="1882" w:type="dxa"/>
            <w:tcBorders>
              <w:top w:val="nil"/>
              <w:left w:val="nil"/>
              <w:bottom w:val="single" w:sz="4" w:space="0" w:color="auto"/>
              <w:right w:val="single" w:sz="4" w:space="0" w:color="auto"/>
            </w:tcBorders>
            <w:shd w:val="clear" w:color="000000" w:fill="FFFFFF"/>
            <w:vAlign w:val="center"/>
            <w:hideMark/>
          </w:tcPr>
          <w:p w14:paraId="39FE5AD0" w14:textId="76608C61" w:rsidR="00D557BB" w:rsidRPr="00D557BB" w:rsidRDefault="00D557BB" w:rsidP="00D557BB">
            <w:pPr>
              <w:jc w:val="center"/>
              <w:rPr>
                <w:b/>
                <w:bCs/>
                <w:color w:val="000000"/>
                <w:sz w:val="16"/>
                <w:szCs w:val="16"/>
                <w:lang w:val="hy-AM" w:eastAsia="hy-AM"/>
              </w:rPr>
            </w:pPr>
            <w:r w:rsidRPr="00D557BB">
              <w:rPr>
                <w:b/>
                <w:bCs/>
                <w:color w:val="000000"/>
                <w:sz w:val="16"/>
                <w:szCs w:val="16"/>
                <w:lang w:eastAsia="hy-AM"/>
              </w:rPr>
              <w:t xml:space="preserve"> Сумма </w:t>
            </w:r>
            <w:r w:rsidR="00B82936">
              <w:rPr>
                <w:b/>
                <w:bCs/>
                <w:color w:val="000000"/>
                <w:sz w:val="16"/>
                <w:szCs w:val="16"/>
                <w:lang w:eastAsia="hy-AM"/>
              </w:rPr>
              <w:t>в драмах РА</w:t>
            </w:r>
            <w:r w:rsidRPr="00D557BB">
              <w:rPr>
                <w:b/>
                <w:bCs/>
                <w:color w:val="000000"/>
                <w:sz w:val="16"/>
                <w:szCs w:val="16"/>
                <w:lang w:eastAsia="hy-AM"/>
              </w:rPr>
              <w:t xml:space="preserve"> с НДС </w:t>
            </w:r>
          </w:p>
        </w:tc>
      </w:tr>
      <w:tr w:rsidR="00D557BB" w:rsidRPr="00D557BB" w14:paraId="33313FF3" w14:textId="77777777" w:rsidTr="004A5297">
        <w:trPr>
          <w:trHeight w:val="49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8F0883E" w14:textId="77777777" w:rsidR="00D557BB" w:rsidRPr="00D557BB" w:rsidRDefault="00D557BB" w:rsidP="0083738C">
            <w:pPr>
              <w:jc w:val="center"/>
              <w:rPr>
                <w:color w:val="000000"/>
                <w:sz w:val="16"/>
                <w:szCs w:val="16"/>
                <w:lang w:val="hy-AM" w:eastAsia="hy-AM"/>
              </w:rPr>
            </w:pPr>
            <w:r w:rsidRPr="00D557BB">
              <w:rPr>
                <w:bCs/>
                <w:color w:val="000000"/>
                <w:sz w:val="16"/>
                <w:szCs w:val="16"/>
                <w:lang w:eastAsia="hy-AM"/>
              </w:rPr>
              <w:t>1</w:t>
            </w:r>
          </w:p>
        </w:tc>
        <w:tc>
          <w:tcPr>
            <w:tcW w:w="2299" w:type="dxa"/>
            <w:tcBorders>
              <w:top w:val="nil"/>
              <w:left w:val="nil"/>
              <w:bottom w:val="single" w:sz="4" w:space="0" w:color="auto"/>
              <w:right w:val="single" w:sz="4" w:space="0" w:color="auto"/>
            </w:tcBorders>
            <w:shd w:val="clear" w:color="000000" w:fill="FFFFFF"/>
            <w:vAlign w:val="center"/>
            <w:hideMark/>
          </w:tcPr>
          <w:p w14:paraId="3EA7B606"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2FED5A0"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455645F9"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19C73C0C"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0B5762FE"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327D5A74" w14:textId="77777777" w:rsidR="00D557BB" w:rsidRPr="00D557BB" w:rsidRDefault="00D557BB" w:rsidP="00D557BB">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0E03E61E" w14:textId="77F8A93C" w:rsidR="00D557BB" w:rsidRPr="00D557BB" w:rsidRDefault="00D557BB" w:rsidP="00D557BB">
            <w:pPr>
              <w:jc w:val="center"/>
              <w:rPr>
                <w:color w:val="000000"/>
                <w:sz w:val="16"/>
                <w:szCs w:val="16"/>
                <w:lang w:val="hy-AM" w:eastAsia="hy-AM"/>
              </w:rPr>
            </w:pPr>
            <w:r w:rsidRPr="00D557BB">
              <w:rPr>
                <w:bCs/>
                <w:color w:val="000000"/>
                <w:sz w:val="16"/>
                <w:szCs w:val="16"/>
                <w:lang w:eastAsia="hy-AM"/>
              </w:rPr>
              <w:t xml:space="preserve">Указать цену </w:t>
            </w:r>
            <w:r w:rsidR="00B82936"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469FB56F" w14:textId="27E6AAD4" w:rsidR="00D557BB" w:rsidRPr="00D557BB" w:rsidRDefault="00D557BB" w:rsidP="00D557BB">
            <w:pPr>
              <w:jc w:val="center"/>
              <w:rPr>
                <w:color w:val="000000"/>
                <w:sz w:val="16"/>
                <w:szCs w:val="16"/>
                <w:lang w:val="hy-AM" w:eastAsia="hy-AM"/>
              </w:rPr>
            </w:pPr>
            <w:r w:rsidRPr="00D557BB">
              <w:rPr>
                <w:bCs/>
                <w:color w:val="000000"/>
                <w:sz w:val="16"/>
                <w:szCs w:val="16"/>
                <w:lang w:eastAsia="hy-AM"/>
              </w:rPr>
              <w:t xml:space="preserve">Указать сумму </w:t>
            </w:r>
            <w:r w:rsidR="00B82936"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7800476D" w14:textId="2D548C0E" w:rsidR="00D557BB" w:rsidRPr="00D557BB" w:rsidRDefault="00D557BB" w:rsidP="00B82936">
            <w:pPr>
              <w:jc w:val="center"/>
              <w:rPr>
                <w:color w:val="000000"/>
                <w:sz w:val="16"/>
                <w:szCs w:val="16"/>
                <w:lang w:val="hy-AM" w:eastAsia="hy-AM"/>
              </w:rPr>
            </w:pPr>
            <w:r w:rsidRPr="00D557BB">
              <w:rPr>
                <w:bCs/>
                <w:color w:val="000000"/>
                <w:sz w:val="16"/>
                <w:szCs w:val="16"/>
                <w:lang w:eastAsia="hy-AM"/>
              </w:rPr>
              <w:t xml:space="preserve">Указать цену </w:t>
            </w:r>
            <w:r w:rsidR="00B82936"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3DC11436" w14:textId="279F5EDE" w:rsidR="00D557BB" w:rsidRPr="00D557BB" w:rsidRDefault="00D557BB" w:rsidP="00B82936">
            <w:pPr>
              <w:jc w:val="center"/>
              <w:rPr>
                <w:color w:val="000000"/>
                <w:sz w:val="16"/>
                <w:szCs w:val="16"/>
                <w:lang w:val="hy-AM" w:eastAsia="hy-AM"/>
              </w:rPr>
            </w:pPr>
            <w:r w:rsidRPr="00D557BB">
              <w:rPr>
                <w:bCs/>
                <w:color w:val="000000"/>
                <w:sz w:val="16"/>
                <w:szCs w:val="16"/>
                <w:lang w:eastAsia="hy-AM"/>
              </w:rPr>
              <w:t>Указать</w:t>
            </w:r>
            <w:r w:rsidR="00B82936">
              <w:rPr>
                <w:bCs/>
                <w:color w:val="000000"/>
                <w:sz w:val="16"/>
                <w:szCs w:val="16"/>
                <w:lang w:eastAsia="hy-AM"/>
              </w:rPr>
              <w:t xml:space="preserve"> </w:t>
            </w:r>
            <w:r w:rsidRPr="00D557BB">
              <w:rPr>
                <w:bCs/>
                <w:color w:val="000000"/>
                <w:sz w:val="16"/>
                <w:szCs w:val="16"/>
                <w:lang w:eastAsia="hy-AM"/>
              </w:rPr>
              <w:t xml:space="preserve">сумму  </w:t>
            </w:r>
            <w:r w:rsidR="00B82936" w:rsidRPr="00B82936">
              <w:rPr>
                <w:bCs/>
                <w:color w:val="000000"/>
                <w:sz w:val="16"/>
                <w:szCs w:val="16"/>
                <w:lang w:eastAsia="hy-AM"/>
              </w:rPr>
              <w:t>в драмах РА</w:t>
            </w:r>
            <w:r w:rsidR="00B82936" w:rsidRPr="00D557BB">
              <w:rPr>
                <w:bCs/>
                <w:color w:val="000000"/>
                <w:sz w:val="16"/>
                <w:szCs w:val="16"/>
                <w:lang w:eastAsia="hy-AM"/>
              </w:rPr>
              <w:t xml:space="preserve"> </w:t>
            </w:r>
            <w:r w:rsidRPr="00D557BB">
              <w:rPr>
                <w:bCs/>
                <w:color w:val="000000"/>
                <w:sz w:val="16"/>
                <w:szCs w:val="16"/>
                <w:lang w:eastAsia="hy-AM"/>
              </w:rPr>
              <w:t xml:space="preserve">с НДС </w:t>
            </w:r>
          </w:p>
        </w:tc>
      </w:tr>
      <w:tr w:rsidR="00B82936" w:rsidRPr="00D557BB" w14:paraId="7BCF1454" w14:textId="77777777" w:rsidTr="004A5297">
        <w:trPr>
          <w:trHeight w:val="4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6F091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2</w:t>
            </w:r>
          </w:p>
        </w:tc>
        <w:tc>
          <w:tcPr>
            <w:tcW w:w="2299" w:type="dxa"/>
            <w:tcBorders>
              <w:top w:val="nil"/>
              <w:left w:val="nil"/>
              <w:bottom w:val="single" w:sz="4" w:space="0" w:color="auto"/>
              <w:right w:val="single" w:sz="4" w:space="0" w:color="auto"/>
            </w:tcBorders>
            <w:shd w:val="clear" w:color="000000" w:fill="FFFFFF"/>
            <w:vAlign w:val="center"/>
            <w:hideMark/>
          </w:tcPr>
          <w:p w14:paraId="55BBCF6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21118B4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3918CDE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079EF53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7832664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08B3C3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3892C6B4" w14:textId="7943E87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71DDB95C" w14:textId="7460985B"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621CF3AF" w14:textId="7BF7B9D8"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0BBD64C2" w14:textId="776B96A3"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776C8DA8"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24BE10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3</w:t>
            </w:r>
          </w:p>
        </w:tc>
        <w:tc>
          <w:tcPr>
            <w:tcW w:w="2299" w:type="dxa"/>
            <w:tcBorders>
              <w:top w:val="nil"/>
              <w:left w:val="nil"/>
              <w:bottom w:val="single" w:sz="4" w:space="0" w:color="auto"/>
              <w:right w:val="single" w:sz="4" w:space="0" w:color="auto"/>
            </w:tcBorders>
            <w:shd w:val="clear" w:color="000000" w:fill="FFFFFF"/>
            <w:vAlign w:val="center"/>
            <w:hideMark/>
          </w:tcPr>
          <w:p w14:paraId="44040BB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6A42BE0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1D80FC1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7854E21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6B735CD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3BE342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72E44423" w14:textId="21FD4F7A"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3A16EFD9" w14:textId="37E0E05D"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1CFC187F" w14:textId="6E951F9C"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0E44909D" w14:textId="68E5A265"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2E00D711" w14:textId="77777777" w:rsidTr="004A5297">
        <w:trPr>
          <w:trHeight w:val="252"/>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A834FD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4</w:t>
            </w:r>
          </w:p>
        </w:tc>
        <w:tc>
          <w:tcPr>
            <w:tcW w:w="2299" w:type="dxa"/>
            <w:tcBorders>
              <w:top w:val="nil"/>
              <w:left w:val="nil"/>
              <w:bottom w:val="single" w:sz="4" w:space="0" w:color="auto"/>
              <w:right w:val="single" w:sz="4" w:space="0" w:color="auto"/>
            </w:tcBorders>
            <w:shd w:val="clear" w:color="000000" w:fill="FFFFFF"/>
            <w:vAlign w:val="center"/>
            <w:hideMark/>
          </w:tcPr>
          <w:p w14:paraId="3A9A642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500070A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3BEF6E2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6B615E5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116D858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31A8560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21F7FC31" w14:textId="649BCBE3"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4192B480" w14:textId="6B3E48BC"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34235E07" w14:textId="79EB440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4BDB0FFA" w14:textId="0793F45B"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FACB3A5" w14:textId="77777777" w:rsidTr="004A5297">
        <w:trPr>
          <w:trHeight w:val="384"/>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477A9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lastRenderedPageBreak/>
              <w:t>5</w:t>
            </w:r>
          </w:p>
        </w:tc>
        <w:tc>
          <w:tcPr>
            <w:tcW w:w="2299" w:type="dxa"/>
            <w:tcBorders>
              <w:top w:val="nil"/>
              <w:left w:val="nil"/>
              <w:bottom w:val="single" w:sz="4" w:space="0" w:color="auto"/>
              <w:right w:val="single" w:sz="4" w:space="0" w:color="auto"/>
            </w:tcBorders>
            <w:shd w:val="clear" w:color="000000" w:fill="FFFFFF"/>
            <w:vAlign w:val="center"/>
            <w:hideMark/>
          </w:tcPr>
          <w:p w14:paraId="5E36133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5B8D3A6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5406EF3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2914E53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21AADBC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32BD545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2459E759" w14:textId="31E6B5D4"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280D1554" w14:textId="255754D9"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18F802BF" w14:textId="2828ABD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7D8E1AF2" w14:textId="47EE4E8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2836859" w14:textId="77777777" w:rsidTr="004A5297">
        <w:trPr>
          <w:trHeight w:val="40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F7492F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6</w:t>
            </w:r>
          </w:p>
        </w:tc>
        <w:tc>
          <w:tcPr>
            <w:tcW w:w="2299" w:type="dxa"/>
            <w:tcBorders>
              <w:top w:val="nil"/>
              <w:left w:val="nil"/>
              <w:bottom w:val="single" w:sz="4" w:space="0" w:color="auto"/>
              <w:right w:val="single" w:sz="4" w:space="0" w:color="auto"/>
            </w:tcBorders>
            <w:shd w:val="clear" w:color="000000" w:fill="FFFFFF"/>
            <w:vAlign w:val="center"/>
            <w:hideMark/>
          </w:tcPr>
          <w:p w14:paraId="2637C9C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544B74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7837EC6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1475A59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005EF1F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5575759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162CC1B4" w14:textId="78698DF7"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4E0FDFD2" w14:textId="105C95E4"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520A556D" w14:textId="4CC55084"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717C2424" w14:textId="740F4613"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7DE3FC90" w14:textId="77777777" w:rsidTr="004A5297">
        <w:trPr>
          <w:trHeight w:val="39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46EE2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7</w:t>
            </w:r>
          </w:p>
        </w:tc>
        <w:tc>
          <w:tcPr>
            <w:tcW w:w="2299" w:type="dxa"/>
            <w:tcBorders>
              <w:top w:val="nil"/>
              <w:left w:val="nil"/>
              <w:bottom w:val="single" w:sz="4" w:space="0" w:color="auto"/>
              <w:right w:val="single" w:sz="4" w:space="0" w:color="auto"/>
            </w:tcBorders>
            <w:shd w:val="clear" w:color="000000" w:fill="FFFFFF"/>
            <w:vAlign w:val="center"/>
            <w:hideMark/>
          </w:tcPr>
          <w:p w14:paraId="2A2A52F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34BE761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09C4794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516DE32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7FB1004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4646FD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5C239965" w14:textId="699255B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5CC08F0E" w14:textId="296DE66E"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623D0458" w14:textId="1318E63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59DC9243" w14:textId="66647E91"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18073F4B" w14:textId="77777777" w:rsidTr="004A5297">
        <w:trPr>
          <w:trHeight w:val="40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5D138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8</w:t>
            </w:r>
          </w:p>
        </w:tc>
        <w:tc>
          <w:tcPr>
            <w:tcW w:w="2299" w:type="dxa"/>
            <w:tcBorders>
              <w:top w:val="nil"/>
              <w:left w:val="nil"/>
              <w:bottom w:val="single" w:sz="4" w:space="0" w:color="auto"/>
              <w:right w:val="single" w:sz="4" w:space="0" w:color="auto"/>
            </w:tcBorders>
            <w:shd w:val="clear" w:color="000000" w:fill="FFFFFF"/>
            <w:vAlign w:val="center"/>
            <w:hideMark/>
          </w:tcPr>
          <w:p w14:paraId="43C3F02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EE0B92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1E2C9EE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30D80C0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6B52772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55B1203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072E3900" w14:textId="313084A5"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134D6602" w14:textId="73830B2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1B4F0643" w14:textId="38EACE3B"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41B00045" w14:textId="66B339F8"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579485E4" w14:textId="77777777" w:rsidTr="004A5297">
        <w:trPr>
          <w:trHeight w:val="27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913ED1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9</w:t>
            </w:r>
          </w:p>
        </w:tc>
        <w:tc>
          <w:tcPr>
            <w:tcW w:w="2299" w:type="dxa"/>
            <w:tcBorders>
              <w:top w:val="nil"/>
              <w:left w:val="nil"/>
              <w:bottom w:val="single" w:sz="4" w:space="0" w:color="auto"/>
              <w:right w:val="single" w:sz="4" w:space="0" w:color="auto"/>
            </w:tcBorders>
            <w:shd w:val="clear" w:color="000000" w:fill="FFFFFF"/>
            <w:vAlign w:val="center"/>
            <w:hideMark/>
          </w:tcPr>
          <w:p w14:paraId="3C7CA60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14FA971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6C821AF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5650C9D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745B6CB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7266396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56B57372" w14:textId="68AAE02B"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0A1AB176" w14:textId="46E8DBB7"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3D16B590" w14:textId="6FFA6CF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2B4029E8" w14:textId="227FCE5A"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2B26582" w14:textId="77777777" w:rsidTr="004A5297">
        <w:trPr>
          <w:trHeight w:val="294"/>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7E1692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10</w:t>
            </w:r>
          </w:p>
        </w:tc>
        <w:tc>
          <w:tcPr>
            <w:tcW w:w="2299" w:type="dxa"/>
            <w:tcBorders>
              <w:top w:val="nil"/>
              <w:left w:val="nil"/>
              <w:bottom w:val="single" w:sz="4" w:space="0" w:color="auto"/>
              <w:right w:val="single" w:sz="4" w:space="0" w:color="auto"/>
            </w:tcBorders>
            <w:shd w:val="clear" w:color="000000" w:fill="FFFFFF"/>
            <w:vAlign w:val="center"/>
            <w:hideMark/>
          </w:tcPr>
          <w:p w14:paraId="1D8BB12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13189AD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31F9B46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538A9C0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07906C6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A9B2CD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3E141F41" w14:textId="7D83F0DB"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24FFD0B7" w14:textId="4B3DB75D"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04F6B6A1" w14:textId="1BDACD9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07C8F02B" w14:textId="6D23BF50"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5FE22E84"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ECF56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11</w:t>
            </w:r>
          </w:p>
        </w:tc>
        <w:tc>
          <w:tcPr>
            <w:tcW w:w="2299" w:type="dxa"/>
            <w:tcBorders>
              <w:top w:val="nil"/>
              <w:left w:val="nil"/>
              <w:bottom w:val="single" w:sz="4" w:space="0" w:color="auto"/>
              <w:right w:val="single" w:sz="4" w:space="0" w:color="auto"/>
            </w:tcBorders>
            <w:shd w:val="clear" w:color="000000" w:fill="FFFFFF"/>
            <w:vAlign w:val="center"/>
            <w:hideMark/>
          </w:tcPr>
          <w:p w14:paraId="2D90688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1808097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076114E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326C55A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011F098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1EBCCD9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4C28F6DF" w14:textId="3D03D6F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5A93B17F" w14:textId="22356CB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6F0D4D9E" w14:textId="2CDE75D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6C67A998" w14:textId="640E8814"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55E29AB1"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1F795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12</w:t>
            </w:r>
          </w:p>
        </w:tc>
        <w:tc>
          <w:tcPr>
            <w:tcW w:w="2299" w:type="dxa"/>
            <w:tcBorders>
              <w:top w:val="nil"/>
              <w:left w:val="nil"/>
              <w:bottom w:val="single" w:sz="4" w:space="0" w:color="auto"/>
              <w:right w:val="single" w:sz="4" w:space="0" w:color="auto"/>
            </w:tcBorders>
            <w:shd w:val="clear" w:color="000000" w:fill="FFFFFF"/>
            <w:vAlign w:val="center"/>
            <w:hideMark/>
          </w:tcPr>
          <w:p w14:paraId="697F9E7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5FEFA94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083DFC6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4D09060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6E39627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2A82FE8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7E6AE9E3" w14:textId="1062C63C"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669BA4CB" w14:textId="315E2B0C"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7C0DFF58" w14:textId="771EA533"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4009DFFC" w14:textId="435CBEA1"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70EDF5D4"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55517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13</w:t>
            </w:r>
          </w:p>
        </w:tc>
        <w:tc>
          <w:tcPr>
            <w:tcW w:w="2299" w:type="dxa"/>
            <w:tcBorders>
              <w:top w:val="nil"/>
              <w:left w:val="nil"/>
              <w:bottom w:val="single" w:sz="4" w:space="0" w:color="auto"/>
              <w:right w:val="single" w:sz="4" w:space="0" w:color="auto"/>
            </w:tcBorders>
            <w:shd w:val="clear" w:color="000000" w:fill="FFFFFF"/>
            <w:vAlign w:val="center"/>
            <w:hideMark/>
          </w:tcPr>
          <w:p w14:paraId="712321E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6BD8E63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7B04046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642A919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5020B03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1114FDB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6D55C66B" w14:textId="136220B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0EA9E385" w14:textId="5327090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268A277B" w14:textId="2B1F1B58"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1D195C13" w14:textId="48694DD6"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FE5F7DC"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FCB74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14</w:t>
            </w:r>
          </w:p>
        </w:tc>
        <w:tc>
          <w:tcPr>
            <w:tcW w:w="2299" w:type="dxa"/>
            <w:tcBorders>
              <w:top w:val="nil"/>
              <w:left w:val="nil"/>
              <w:bottom w:val="single" w:sz="4" w:space="0" w:color="auto"/>
              <w:right w:val="single" w:sz="4" w:space="0" w:color="auto"/>
            </w:tcBorders>
            <w:shd w:val="clear" w:color="000000" w:fill="FFFFFF"/>
            <w:vAlign w:val="center"/>
            <w:hideMark/>
          </w:tcPr>
          <w:p w14:paraId="41111DC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8AF36A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04D1623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6FB1A9E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0DCEE4A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55275C5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620E8F35" w14:textId="319AB144"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6398CC07" w14:textId="1388C7E5"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77D81855" w14:textId="436F3EC5"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382A7562" w14:textId="1B0E8905"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1285A224"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46282C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15</w:t>
            </w:r>
          </w:p>
        </w:tc>
        <w:tc>
          <w:tcPr>
            <w:tcW w:w="2299" w:type="dxa"/>
            <w:tcBorders>
              <w:top w:val="nil"/>
              <w:left w:val="nil"/>
              <w:bottom w:val="single" w:sz="4" w:space="0" w:color="auto"/>
              <w:right w:val="single" w:sz="4" w:space="0" w:color="auto"/>
            </w:tcBorders>
            <w:shd w:val="clear" w:color="000000" w:fill="FFFFFF"/>
            <w:vAlign w:val="center"/>
            <w:hideMark/>
          </w:tcPr>
          <w:p w14:paraId="124097B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5309058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1C25A87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6BBBCAD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1E60B6F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7F5862D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7CD3EF7F" w14:textId="211C6A15"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6997D9D7" w14:textId="59CACA48"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018CECF1" w14:textId="63446E93"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166A993E" w14:textId="2C829269"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BFA21C0"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BA9EA0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16</w:t>
            </w:r>
          </w:p>
        </w:tc>
        <w:tc>
          <w:tcPr>
            <w:tcW w:w="2299" w:type="dxa"/>
            <w:tcBorders>
              <w:top w:val="nil"/>
              <w:left w:val="nil"/>
              <w:bottom w:val="single" w:sz="4" w:space="0" w:color="auto"/>
              <w:right w:val="single" w:sz="4" w:space="0" w:color="auto"/>
            </w:tcBorders>
            <w:shd w:val="clear" w:color="000000" w:fill="FFFFFF"/>
            <w:vAlign w:val="center"/>
            <w:hideMark/>
          </w:tcPr>
          <w:p w14:paraId="3084C1F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7010E1C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52B2595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1F1AFA5C"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69037063"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3FB856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233A3297" w14:textId="7915774F"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0AB380BC" w14:textId="580A6CF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235E506A" w14:textId="266BF5A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743FBB1C" w14:textId="384CCB8A"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15E81693"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5ED90E6"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17</w:t>
            </w:r>
          </w:p>
        </w:tc>
        <w:tc>
          <w:tcPr>
            <w:tcW w:w="2299" w:type="dxa"/>
            <w:tcBorders>
              <w:top w:val="nil"/>
              <w:left w:val="nil"/>
              <w:bottom w:val="single" w:sz="4" w:space="0" w:color="auto"/>
              <w:right w:val="single" w:sz="4" w:space="0" w:color="auto"/>
            </w:tcBorders>
            <w:shd w:val="clear" w:color="000000" w:fill="FFFFFF"/>
            <w:vAlign w:val="center"/>
            <w:hideMark/>
          </w:tcPr>
          <w:p w14:paraId="15DCB2B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EC0737D"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481B62E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5DAEA969"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10A60B6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D0FEAE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76B33EC9" w14:textId="4C1BAA0D"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557C9EED" w14:textId="25AEBFDE"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28E9D852" w14:textId="69021E54"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2E1C7CAF" w14:textId="2100D920"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4B0DE933"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B6C67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18</w:t>
            </w:r>
          </w:p>
        </w:tc>
        <w:tc>
          <w:tcPr>
            <w:tcW w:w="2299" w:type="dxa"/>
            <w:tcBorders>
              <w:top w:val="nil"/>
              <w:left w:val="nil"/>
              <w:bottom w:val="single" w:sz="4" w:space="0" w:color="auto"/>
              <w:right w:val="single" w:sz="4" w:space="0" w:color="auto"/>
            </w:tcBorders>
            <w:shd w:val="clear" w:color="000000" w:fill="FFFFFF"/>
            <w:vAlign w:val="center"/>
            <w:hideMark/>
          </w:tcPr>
          <w:p w14:paraId="15E7AA0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7371B0BE"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6B9654B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013C0B4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7788875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4BBC0BF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0822CF95" w14:textId="7E470B8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3A822EFE" w14:textId="29F27ACD"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2F519207" w14:textId="6B3D8089"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675BE285" w14:textId="066284C3"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3B4688E3"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FB81E0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19</w:t>
            </w:r>
          </w:p>
        </w:tc>
        <w:tc>
          <w:tcPr>
            <w:tcW w:w="2299" w:type="dxa"/>
            <w:tcBorders>
              <w:top w:val="nil"/>
              <w:left w:val="nil"/>
              <w:bottom w:val="single" w:sz="4" w:space="0" w:color="auto"/>
              <w:right w:val="single" w:sz="4" w:space="0" w:color="auto"/>
            </w:tcBorders>
            <w:shd w:val="clear" w:color="000000" w:fill="FFFFFF"/>
            <w:vAlign w:val="center"/>
            <w:hideMark/>
          </w:tcPr>
          <w:p w14:paraId="0565880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231F598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04B9FDEA"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6E4EAF21"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5BA17CDF"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5D4068D4"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0B02637D" w14:textId="6FAA5841"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75AF570C" w14:textId="6A64C26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62AB60BE" w14:textId="4CBB4400"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63AB3CC0" w14:textId="1316851C"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B82936" w:rsidRPr="00D557BB" w14:paraId="6819CC74" w14:textId="77777777" w:rsidTr="004A5297">
        <w:trPr>
          <w:trHeight w:val="5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BFE3EF7"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20</w:t>
            </w:r>
          </w:p>
        </w:tc>
        <w:tc>
          <w:tcPr>
            <w:tcW w:w="2299" w:type="dxa"/>
            <w:tcBorders>
              <w:top w:val="nil"/>
              <w:left w:val="nil"/>
              <w:bottom w:val="single" w:sz="4" w:space="0" w:color="auto"/>
              <w:right w:val="single" w:sz="4" w:space="0" w:color="auto"/>
            </w:tcBorders>
            <w:shd w:val="clear" w:color="000000" w:fill="FFFFFF"/>
            <w:vAlign w:val="center"/>
            <w:hideMark/>
          </w:tcPr>
          <w:p w14:paraId="03C23CB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наименование</w:t>
            </w:r>
          </w:p>
        </w:tc>
        <w:tc>
          <w:tcPr>
            <w:tcW w:w="967" w:type="dxa"/>
            <w:tcBorders>
              <w:top w:val="nil"/>
              <w:left w:val="nil"/>
              <w:bottom w:val="single" w:sz="4" w:space="0" w:color="auto"/>
              <w:right w:val="single" w:sz="4" w:space="0" w:color="auto"/>
            </w:tcBorders>
            <w:shd w:val="clear" w:color="000000" w:fill="FFFFFF"/>
            <w:vAlign w:val="center"/>
            <w:hideMark/>
          </w:tcPr>
          <w:p w14:paraId="4D9ECCD5"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чертеж</w:t>
            </w:r>
          </w:p>
        </w:tc>
        <w:tc>
          <w:tcPr>
            <w:tcW w:w="967" w:type="dxa"/>
            <w:tcBorders>
              <w:top w:val="nil"/>
              <w:left w:val="nil"/>
              <w:bottom w:val="single" w:sz="4" w:space="0" w:color="auto"/>
              <w:right w:val="single" w:sz="4" w:space="0" w:color="auto"/>
            </w:tcBorders>
            <w:shd w:val="clear" w:color="000000" w:fill="FFFFFF"/>
            <w:vAlign w:val="center"/>
            <w:hideMark/>
          </w:tcPr>
          <w:p w14:paraId="6024D740"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Гост</w:t>
            </w:r>
          </w:p>
        </w:tc>
        <w:tc>
          <w:tcPr>
            <w:tcW w:w="967" w:type="dxa"/>
            <w:tcBorders>
              <w:top w:val="nil"/>
              <w:left w:val="nil"/>
              <w:bottom w:val="single" w:sz="4" w:space="0" w:color="auto"/>
              <w:right w:val="single" w:sz="4" w:space="0" w:color="auto"/>
            </w:tcBorders>
            <w:shd w:val="clear" w:color="000000" w:fill="FFFFFF"/>
            <w:vAlign w:val="center"/>
            <w:hideMark/>
          </w:tcPr>
          <w:p w14:paraId="0062A438"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размер</w:t>
            </w:r>
          </w:p>
        </w:tc>
        <w:tc>
          <w:tcPr>
            <w:tcW w:w="1170" w:type="dxa"/>
            <w:tcBorders>
              <w:top w:val="nil"/>
              <w:left w:val="nil"/>
              <w:bottom w:val="single" w:sz="4" w:space="0" w:color="auto"/>
              <w:right w:val="single" w:sz="4" w:space="0" w:color="auto"/>
            </w:tcBorders>
            <w:shd w:val="clear" w:color="000000" w:fill="FFFFFF"/>
            <w:vAlign w:val="center"/>
            <w:hideMark/>
          </w:tcPr>
          <w:p w14:paraId="6342B662"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007" w:type="dxa"/>
            <w:tcBorders>
              <w:top w:val="nil"/>
              <w:left w:val="nil"/>
              <w:bottom w:val="single" w:sz="4" w:space="0" w:color="auto"/>
              <w:right w:val="single" w:sz="4" w:space="0" w:color="auto"/>
            </w:tcBorders>
            <w:shd w:val="clear" w:color="000000" w:fill="FFFFFF"/>
            <w:vAlign w:val="center"/>
            <w:hideMark/>
          </w:tcPr>
          <w:p w14:paraId="115BB6BB" w14:textId="77777777"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 количество</w:t>
            </w:r>
          </w:p>
        </w:tc>
        <w:tc>
          <w:tcPr>
            <w:tcW w:w="1883" w:type="dxa"/>
            <w:tcBorders>
              <w:top w:val="nil"/>
              <w:left w:val="nil"/>
              <w:bottom w:val="single" w:sz="4" w:space="0" w:color="auto"/>
              <w:right w:val="single" w:sz="4" w:space="0" w:color="auto"/>
            </w:tcBorders>
            <w:shd w:val="clear" w:color="000000" w:fill="FFFFFF"/>
            <w:vAlign w:val="center"/>
            <w:hideMark/>
          </w:tcPr>
          <w:p w14:paraId="067DDFBB" w14:textId="49B35526"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1736" w:type="dxa"/>
            <w:tcBorders>
              <w:top w:val="nil"/>
              <w:left w:val="nil"/>
              <w:bottom w:val="single" w:sz="4" w:space="0" w:color="auto"/>
              <w:right w:val="single" w:sz="4" w:space="0" w:color="auto"/>
            </w:tcBorders>
            <w:shd w:val="clear" w:color="000000" w:fill="FFFFFF"/>
            <w:vAlign w:val="center"/>
            <w:hideMark/>
          </w:tcPr>
          <w:p w14:paraId="25FCBA77" w14:textId="61B674BB"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021" w:type="dxa"/>
            <w:tcBorders>
              <w:top w:val="nil"/>
              <w:left w:val="nil"/>
              <w:bottom w:val="single" w:sz="4" w:space="0" w:color="auto"/>
              <w:right w:val="single" w:sz="4" w:space="0" w:color="auto"/>
            </w:tcBorders>
            <w:shd w:val="clear" w:color="000000" w:fill="FFFFFF"/>
            <w:vAlign w:val="center"/>
            <w:hideMark/>
          </w:tcPr>
          <w:p w14:paraId="6B8A1D2D" w14:textId="03C3006E" w:rsidR="00B82936" w:rsidRPr="00D557BB" w:rsidRDefault="00B82936"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1882" w:type="dxa"/>
            <w:tcBorders>
              <w:top w:val="nil"/>
              <w:left w:val="nil"/>
              <w:bottom w:val="single" w:sz="4" w:space="0" w:color="auto"/>
              <w:right w:val="single" w:sz="4" w:space="0" w:color="auto"/>
            </w:tcBorders>
            <w:shd w:val="clear" w:color="000000" w:fill="FFFFFF"/>
            <w:vAlign w:val="center"/>
            <w:hideMark/>
          </w:tcPr>
          <w:p w14:paraId="2C8E3F29" w14:textId="361FDE1A" w:rsidR="00B82936" w:rsidRPr="00D557BB" w:rsidRDefault="00B82936"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D557BB" w:rsidRPr="00D557BB" w14:paraId="2A9F147C" w14:textId="77777777" w:rsidTr="004A5297">
        <w:trPr>
          <w:trHeight w:val="51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D9521D4" w14:textId="77777777" w:rsidR="00D557BB" w:rsidRPr="00D557BB" w:rsidRDefault="00D557BB" w:rsidP="00D557BB">
            <w:pPr>
              <w:rPr>
                <w:color w:val="000000"/>
                <w:sz w:val="16"/>
                <w:szCs w:val="16"/>
                <w:lang w:val="hy-AM" w:eastAsia="hy-AM"/>
              </w:rPr>
            </w:pPr>
            <w:r w:rsidRPr="00D557BB">
              <w:rPr>
                <w:bCs/>
                <w:color w:val="000000"/>
                <w:sz w:val="16"/>
                <w:szCs w:val="16"/>
                <w:lang w:eastAsia="hy-AM"/>
              </w:rPr>
              <w:t>Итого:</w:t>
            </w:r>
          </w:p>
        </w:tc>
        <w:tc>
          <w:tcPr>
            <w:tcW w:w="2299" w:type="dxa"/>
            <w:tcBorders>
              <w:top w:val="nil"/>
              <w:left w:val="nil"/>
              <w:bottom w:val="single" w:sz="4" w:space="0" w:color="auto"/>
              <w:right w:val="single" w:sz="4" w:space="0" w:color="auto"/>
            </w:tcBorders>
            <w:shd w:val="clear" w:color="000000" w:fill="FFFFFF"/>
            <w:vAlign w:val="center"/>
            <w:hideMark/>
          </w:tcPr>
          <w:p w14:paraId="5D3FAE23"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967" w:type="dxa"/>
            <w:tcBorders>
              <w:top w:val="nil"/>
              <w:left w:val="nil"/>
              <w:bottom w:val="single" w:sz="4" w:space="0" w:color="auto"/>
              <w:right w:val="single" w:sz="4" w:space="0" w:color="auto"/>
            </w:tcBorders>
            <w:shd w:val="clear" w:color="000000" w:fill="FFFFFF"/>
            <w:vAlign w:val="center"/>
            <w:hideMark/>
          </w:tcPr>
          <w:p w14:paraId="6F0852BF"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967" w:type="dxa"/>
            <w:tcBorders>
              <w:top w:val="nil"/>
              <w:left w:val="nil"/>
              <w:bottom w:val="single" w:sz="4" w:space="0" w:color="auto"/>
              <w:right w:val="single" w:sz="4" w:space="0" w:color="auto"/>
            </w:tcBorders>
            <w:shd w:val="clear" w:color="000000" w:fill="FFFFFF"/>
            <w:vAlign w:val="center"/>
            <w:hideMark/>
          </w:tcPr>
          <w:p w14:paraId="2D5B6804"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967" w:type="dxa"/>
            <w:tcBorders>
              <w:top w:val="nil"/>
              <w:left w:val="nil"/>
              <w:bottom w:val="single" w:sz="4" w:space="0" w:color="auto"/>
              <w:right w:val="single" w:sz="4" w:space="0" w:color="auto"/>
            </w:tcBorders>
            <w:shd w:val="clear" w:color="000000" w:fill="FFFFFF"/>
            <w:vAlign w:val="center"/>
            <w:hideMark/>
          </w:tcPr>
          <w:p w14:paraId="26B23A65"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1170" w:type="dxa"/>
            <w:tcBorders>
              <w:top w:val="nil"/>
              <w:left w:val="nil"/>
              <w:bottom w:val="single" w:sz="4" w:space="0" w:color="auto"/>
              <w:right w:val="single" w:sz="4" w:space="0" w:color="auto"/>
            </w:tcBorders>
            <w:shd w:val="clear" w:color="000000" w:fill="FFFFFF"/>
            <w:vAlign w:val="center"/>
            <w:hideMark/>
          </w:tcPr>
          <w:p w14:paraId="1E76FF79"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1007" w:type="dxa"/>
            <w:tcBorders>
              <w:top w:val="nil"/>
              <w:left w:val="nil"/>
              <w:bottom w:val="single" w:sz="4" w:space="0" w:color="auto"/>
              <w:right w:val="single" w:sz="4" w:space="0" w:color="auto"/>
            </w:tcBorders>
            <w:shd w:val="clear" w:color="000000" w:fill="FFFFFF"/>
            <w:vAlign w:val="center"/>
            <w:hideMark/>
          </w:tcPr>
          <w:p w14:paraId="56338312" w14:textId="77777777" w:rsidR="00D557BB" w:rsidRPr="00D557BB" w:rsidRDefault="00D557BB" w:rsidP="00D557BB">
            <w:pPr>
              <w:rPr>
                <w:color w:val="000000"/>
                <w:sz w:val="16"/>
                <w:szCs w:val="16"/>
                <w:lang w:val="hy-AM" w:eastAsia="hy-AM"/>
              </w:rPr>
            </w:pPr>
            <w:r w:rsidRPr="00D557BB">
              <w:rPr>
                <w:bCs/>
                <w:color w:val="000000"/>
                <w:sz w:val="16"/>
                <w:szCs w:val="16"/>
                <w:lang w:eastAsia="hy-AM"/>
              </w:rPr>
              <w:t> </w:t>
            </w:r>
          </w:p>
        </w:tc>
        <w:tc>
          <w:tcPr>
            <w:tcW w:w="1883" w:type="dxa"/>
            <w:tcBorders>
              <w:top w:val="nil"/>
              <w:left w:val="nil"/>
              <w:bottom w:val="single" w:sz="4" w:space="0" w:color="auto"/>
              <w:right w:val="single" w:sz="4" w:space="0" w:color="auto"/>
            </w:tcBorders>
            <w:shd w:val="clear" w:color="000000" w:fill="FFFFFF"/>
            <w:vAlign w:val="center"/>
            <w:hideMark/>
          </w:tcPr>
          <w:p w14:paraId="113839A3" w14:textId="77777777" w:rsidR="00D557BB" w:rsidRPr="00D557BB" w:rsidRDefault="00D557BB" w:rsidP="00D557BB">
            <w:pPr>
              <w:rPr>
                <w:rFonts w:ascii="Calibri" w:hAnsi="Calibri" w:cs="Calibri"/>
                <w:color w:val="000000"/>
                <w:sz w:val="22"/>
                <w:szCs w:val="22"/>
                <w:lang w:val="hy-AM" w:eastAsia="hy-AM"/>
              </w:rPr>
            </w:pPr>
            <w:r w:rsidRPr="00D557BB">
              <w:rPr>
                <w:rFonts w:ascii="Calibri" w:hAnsi="Calibri" w:cs="Calibri"/>
                <w:color w:val="000000"/>
                <w:sz w:val="22"/>
                <w:szCs w:val="22"/>
                <w:lang w:eastAsia="hy-AM"/>
              </w:rPr>
              <w:t> </w:t>
            </w:r>
          </w:p>
        </w:tc>
        <w:tc>
          <w:tcPr>
            <w:tcW w:w="1736" w:type="dxa"/>
            <w:tcBorders>
              <w:top w:val="nil"/>
              <w:left w:val="nil"/>
              <w:bottom w:val="single" w:sz="4" w:space="0" w:color="auto"/>
              <w:right w:val="single" w:sz="4" w:space="0" w:color="auto"/>
            </w:tcBorders>
            <w:shd w:val="clear" w:color="000000" w:fill="FFFFFF"/>
            <w:vAlign w:val="center"/>
            <w:hideMark/>
          </w:tcPr>
          <w:p w14:paraId="3507CB80" w14:textId="0FA6B4BF" w:rsidR="00D557BB" w:rsidRPr="00D557BB" w:rsidRDefault="00B82936" w:rsidP="00D557BB">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без НДС</w:t>
            </w:r>
          </w:p>
        </w:tc>
        <w:tc>
          <w:tcPr>
            <w:tcW w:w="2021" w:type="dxa"/>
            <w:tcBorders>
              <w:top w:val="nil"/>
              <w:left w:val="nil"/>
              <w:bottom w:val="single" w:sz="4" w:space="0" w:color="auto"/>
              <w:right w:val="single" w:sz="4" w:space="0" w:color="auto"/>
            </w:tcBorders>
            <w:shd w:val="clear" w:color="000000" w:fill="FFFFFF"/>
            <w:vAlign w:val="center"/>
            <w:hideMark/>
          </w:tcPr>
          <w:p w14:paraId="0716CA91" w14:textId="77777777" w:rsidR="00D557BB" w:rsidRPr="00D557BB" w:rsidRDefault="00D557BB" w:rsidP="00D557BB">
            <w:pPr>
              <w:rPr>
                <w:rFonts w:ascii="Calibri" w:hAnsi="Calibri" w:cs="Calibri"/>
                <w:color w:val="000000"/>
                <w:sz w:val="22"/>
                <w:szCs w:val="22"/>
                <w:lang w:val="hy-AM" w:eastAsia="hy-AM"/>
              </w:rPr>
            </w:pPr>
            <w:r w:rsidRPr="00D557BB">
              <w:rPr>
                <w:rFonts w:ascii="Calibri" w:hAnsi="Calibri" w:cs="Calibri"/>
                <w:color w:val="000000"/>
                <w:sz w:val="22"/>
                <w:szCs w:val="22"/>
                <w:lang w:eastAsia="hy-AM"/>
              </w:rPr>
              <w:t> </w:t>
            </w:r>
          </w:p>
        </w:tc>
        <w:tc>
          <w:tcPr>
            <w:tcW w:w="1882" w:type="dxa"/>
            <w:tcBorders>
              <w:top w:val="nil"/>
              <w:left w:val="nil"/>
              <w:bottom w:val="single" w:sz="4" w:space="0" w:color="auto"/>
              <w:right w:val="single" w:sz="4" w:space="0" w:color="auto"/>
            </w:tcBorders>
            <w:shd w:val="clear" w:color="000000" w:fill="FFFFFF"/>
            <w:vAlign w:val="center"/>
            <w:hideMark/>
          </w:tcPr>
          <w:p w14:paraId="1065C0B8" w14:textId="02B80CE6" w:rsidR="00D557BB" w:rsidRPr="00D557BB" w:rsidRDefault="00B82936" w:rsidP="00D557BB">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w:t>
            </w:r>
          </w:p>
        </w:tc>
      </w:tr>
    </w:tbl>
    <w:p w14:paraId="6F853A97" w14:textId="77777777" w:rsidR="00EF227C" w:rsidRPr="00D20AE0" w:rsidRDefault="00EF227C" w:rsidP="0075268D">
      <w:pPr>
        <w:rPr>
          <w:b/>
        </w:rPr>
      </w:pPr>
    </w:p>
    <w:tbl>
      <w:tblPr>
        <w:tblW w:w="15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553"/>
        <w:gridCol w:w="1423"/>
        <w:gridCol w:w="7960"/>
      </w:tblGrid>
      <w:tr w:rsidR="008633EF" w:rsidRPr="00D20AE0" w14:paraId="2C774C1C" w14:textId="77777777" w:rsidTr="00604997">
        <w:trPr>
          <w:trHeight w:val="862"/>
        </w:trPr>
        <w:tc>
          <w:tcPr>
            <w:tcW w:w="6254" w:type="dxa"/>
            <w:gridSpan w:val="2"/>
            <w:shd w:val="clear" w:color="auto" w:fill="auto"/>
            <w:vAlign w:val="center"/>
          </w:tcPr>
          <w:p w14:paraId="6525A186" w14:textId="77777777"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82" w:type="dxa"/>
            <w:gridSpan w:val="2"/>
            <w:shd w:val="clear" w:color="auto" w:fill="auto"/>
            <w:vAlign w:val="center"/>
          </w:tcPr>
          <w:p w14:paraId="6FB27675" w14:textId="77777777"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14:paraId="24CDFACE" w14:textId="77777777" w:rsidTr="00604997">
        <w:trPr>
          <w:trHeight w:val="251"/>
        </w:trPr>
        <w:tc>
          <w:tcPr>
            <w:tcW w:w="15637" w:type="dxa"/>
            <w:gridSpan w:val="4"/>
          </w:tcPr>
          <w:p w14:paraId="77AF8D55" w14:textId="77777777"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14:paraId="79FB39AC" w14:textId="77777777" w:rsidTr="00604997">
        <w:trPr>
          <w:trHeight w:val="299"/>
        </w:trPr>
        <w:tc>
          <w:tcPr>
            <w:tcW w:w="2701" w:type="dxa"/>
            <w:vMerge w:val="restart"/>
            <w:shd w:val="clear" w:color="auto" w:fill="auto"/>
            <w:vAlign w:val="center"/>
          </w:tcPr>
          <w:p w14:paraId="0D1B6D4E" w14:textId="77777777"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53" w:type="dxa"/>
            <w:shd w:val="clear" w:color="auto" w:fill="auto"/>
            <w:vAlign w:val="center"/>
          </w:tcPr>
          <w:p w14:paraId="703D1336" w14:textId="77777777"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82" w:type="dxa"/>
            <w:gridSpan w:val="2"/>
            <w:shd w:val="clear" w:color="auto" w:fill="auto"/>
            <w:vAlign w:val="center"/>
          </w:tcPr>
          <w:p w14:paraId="72170290" w14:textId="77777777"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7CA4991" w14:textId="77777777"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2675383D" w14:textId="77777777"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14:paraId="3529F4E8" w14:textId="77777777" w:rsidTr="00604997">
        <w:trPr>
          <w:trHeight w:val="862"/>
        </w:trPr>
        <w:tc>
          <w:tcPr>
            <w:tcW w:w="2701" w:type="dxa"/>
            <w:vMerge/>
            <w:shd w:val="clear" w:color="auto" w:fill="auto"/>
            <w:vAlign w:val="center"/>
          </w:tcPr>
          <w:p w14:paraId="35E0808F"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0B0B835" w14:textId="77777777" w:rsidR="008633EF" w:rsidRPr="00D20AE0" w:rsidRDefault="008633EF" w:rsidP="00C9146E">
            <w:pPr>
              <w:jc w:val="both"/>
              <w:rPr>
                <w:b/>
                <w:bCs/>
                <w:i/>
              </w:rPr>
            </w:pPr>
            <w:r w:rsidRPr="00D20AE0">
              <w:rPr>
                <w:bCs/>
              </w:rPr>
              <w:t>Технические и функциональные характеристики товара</w:t>
            </w:r>
          </w:p>
        </w:tc>
        <w:tc>
          <w:tcPr>
            <w:tcW w:w="9382" w:type="dxa"/>
            <w:gridSpan w:val="2"/>
            <w:tcBorders>
              <w:top w:val="single" w:sz="4" w:space="0" w:color="auto"/>
              <w:left w:val="single" w:sz="4" w:space="0" w:color="auto"/>
              <w:bottom w:val="single" w:sz="4" w:space="0" w:color="auto"/>
              <w:right w:val="single" w:sz="4" w:space="0" w:color="auto"/>
            </w:tcBorders>
          </w:tcPr>
          <w:p w14:paraId="16977CF5" w14:textId="77777777" w:rsidR="008633EF" w:rsidRPr="00D20AE0" w:rsidRDefault="008633EF" w:rsidP="00C9146E">
            <w:pPr>
              <w:jc w:val="both"/>
              <w:rPr>
                <w:b/>
                <w:bCs/>
                <w:i/>
              </w:rPr>
            </w:pPr>
            <w:r w:rsidRPr="00D20AE0">
              <w:rPr>
                <w:b/>
                <w:bCs/>
                <w:i/>
              </w:rPr>
              <w:t>При поставке товаров указывается:</w:t>
            </w:r>
          </w:p>
          <w:p w14:paraId="4CA18338" w14:textId="77777777"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6B33D3DF" w14:textId="77777777" w:rsidR="008633EF" w:rsidRPr="00D20AE0" w:rsidRDefault="008633EF" w:rsidP="00C9146E">
            <w:pPr>
              <w:jc w:val="both"/>
              <w:rPr>
                <w:bCs/>
                <w:i/>
              </w:rPr>
            </w:pPr>
            <w:r w:rsidRPr="00D20AE0">
              <w:rPr>
                <w:bCs/>
                <w:i/>
              </w:rPr>
              <w:t>Например,</w:t>
            </w:r>
          </w:p>
          <w:p w14:paraId="3E53EFF9" w14:textId="77777777" w:rsidR="008633EF" w:rsidRPr="00D20AE0" w:rsidRDefault="008633EF" w:rsidP="00C9146E">
            <w:pPr>
              <w:jc w:val="both"/>
              <w:rPr>
                <w:bCs/>
                <w:i/>
              </w:rPr>
            </w:pPr>
            <w:r w:rsidRPr="00D20AE0">
              <w:rPr>
                <w:bCs/>
                <w:i/>
              </w:rPr>
              <w:t>«длина товара: составляет ___ см».</w:t>
            </w:r>
          </w:p>
        </w:tc>
      </w:tr>
      <w:tr w:rsidR="008633EF" w:rsidRPr="00D20AE0" w14:paraId="3429FED8" w14:textId="77777777" w:rsidTr="00604997">
        <w:trPr>
          <w:trHeight w:val="862"/>
        </w:trPr>
        <w:tc>
          <w:tcPr>
            <w:tcW w:w="2701" w:type="dxa"/>
            <w:vMerge/>
            <w:shd w:val="clear" w:color="auto" w:fill="auto"/>
            <w:vAlign w:val="center"/>
          </w:tcPr>
          <w:p w14:paraId="25A52CC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CB335CA" w14:textId="77777777" w:rsidR="008633EF" w:rsidRPr="00D20AE0" w:rsidRDefault="008633EF" w:rsidP="00C9146E">
            <w:pPr>
              <w:jc w:val="both"/>
              <w:rPr>
                <w:bCs/>
                <w:i/>
              </w:rPr>
            </w:pPr>
            <w:r w:rsidRPr="00D20AE0">
              <w:rPr>
                <w:bCs/>
              </w:rPr>
              <w:t>Характеристики товаров, относящиеся к безопасности</w:t>
            </w:r>
          </w:p>
        </w:tc>
        <w:tc>
          <w:tcPr>
            <w:tcW w:w="9382" w:type="dxa"/>
            <w:gridSpan w:val="2"/>
            <w:tcBorders>
              <w:top w:val="single" w:sz="4" w:space="0" w:color="auto"/>
              <w:left w:val="single" w:sz="4" w:space="0" w:color="auto"/>
              <w:bottom w:val="single" w:sz="4" w:space="0" w:color="auto"/>
              <w:right w:val="single" w:sz="4" w:space="0" w:color="auto"/>
            </w:tcBorders>
          </w:tcPr>
          <w:p w14:paraId="12237761" w14:textId="77777777"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5A7746A" w14:textId="77777777"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14:paraId="2636110F" w14:textId="77777777" w:rsidTr="00604997">
        <w:trPr>
          <w:trHeight w:val="549"/>
        </w:trPr>
        <w:tc>
          <w:tcPr>
            <w:tcW w:w="2701" w:type="dxa"/>
            <w:vMerge/>
            <w:shd w:val="clear" w:color="auto" w:fill="auto"/>
            <w:vAlign w:val="center"/>
          </w:tcPr>
          <w:p w14:paraId="4A22738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26B680FF" w14:textId="77777777" w:rsidR="008633EF" w:rsidRPr="00D20AE0" w:rsidRDefault="008633EF" w:rsidP="00C9146E">
            <w:pPr>
              <w:jc w:val="both"/>
              <w:rPr>
                <w:bCs/>
                <w:i/>
              </w:rPr>
            </w:pPr>
            <w:r w:rsidRPr="00D20AE0">
              <w:rPr>
                <w:bCs/>
              </w:rPr>
              <w:t>Характеристики товаров, относящиеся к качеству</w:t>
            </w:r>
          </w:p>
        </w:tc>
        <w:tc>
          <w:tcPr>
            <w:tcW w:w="9382" w:type="dxa"/>
            <w:gridSpan w:val="2"/>
            <w:tcBorders>
              <w:top w:val="single" w:sz="4" w:space="0" w:color="auto"/>
              <w:left w:val="single" w:sz="4" w:space="0" w:color="auto"/>
              <w:bottom w:val="single" w:sz="4" w:space="0" w:color="auto"/>
              <w:right w:val="single" w:sz="4" w:space="0" w:color="auto"/>
            </w:tcBorders>
          </w:tcPr>
          <w:p w14:paraId="427F7BA5" w14:textId="77777777"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FB74DF2" w14:textId="77777777"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14:paraId="2C2501DD" w14:textId="77777777" w:rsidTr="00604997">
        <w:trPr>
          <w:trHeight w:val="990"/>
        </w:trPr>
        <w:tc>
          <w:tcPr>
            <w:tcW w:w="2701" w:type="dxa"/>
            <w:vMerge/>
            <w:shd w:val="clear" w:color="auto" w:fill="auto"/>
            <w:vAlign w:val="center"/>
          </w:tcPr>
          <w:p w14:paraId="0339459E"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73077B8" w14:textId="77777777" w:rsidR="008633EF" w:rsidRPr="00D20AE0" w:rsidRDefault="008633EF" w:rsidP="00C9146E">
            <w:pPr>
              <w:jc w:val="both"/>
              <w:rPr>
                <w:b/>
                <w:bCs/>
                <w:i/>
              </w:rPr>
            </w:pPr>
            <w:r w:rsidRPr="00D20AE0">
              <w:rPr>
                <w:bCs/>
              </w:rPr>
              <w:t>Сведения об упаковке, отгрузке товара</w:t>
            </w:r>
          </w:p>
        </w:tc>
        <w:tc>
          <w:tcPr>
            <w:tcW w:w="9382" w:type="dxa"/>
            <w:gridSpan w:val="2"/>
            <w:tcBorders>
              <w:top w:val="single" w:sz="4" w:space="0" w:color="auto"/>
              <w:left w:val="single" w:sz="4" w:space="0" w:color="auto"/>
              <w:bottom w:val="single" w:sz="4" w:space="0" w:color="auto"/>
              <w:right w:val="single" w:sz="4" w:space="0" w:color="auto"/>
            </w:tcBorders>
          </w:tcPr>
          <w:p w14:paraId="296DA5F7" w14:textId="77777777" w:rsidR="008633EF" w:rsidRPr="00D20AE0" w:rsidRDefault="008633EF" w:rsidP="00C9146E">
            <w:pPr>
              <w:jc w:val="both"/>
              <w:rPr>
                <w:b/>
                <w:bCs/>
                <w:i/>
              </w:rPr>
            </w:pPr>
            <w:r w:rsidRPr="00D20AE0">
              <w:rPr>
                <w:b/>
                <w:bCs/>
                <w:i/>
              </w:rPr>
              <w:t>Колонка включается при закупке товаров.</w:t>
            </w:r>
          </w:p>
          <w:p w14:paraId="6E84B039" w14:textId="77777777"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14:paraId="73695D16" w14:textId="77777777"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14:paraId="35215530" w14:textId="77777777" w:rsidTr="00604997">
        <w:trPr>
          <w:trHeight w:val="862"/>
        </w:trPr>
        <w:tc>
          <w:tcPr>
            <w:tcW w:w="2701" w:type="dxa"/>
            <w:vMerge/>
            <w:shd w:val="clear" w:color="auto" w:fill="auto"/>
            <w:vAlign w:val="center"/>
          </w:tcPr>
          <w:p w14:paraId="22C55247"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6F24337" w14:textId="77777777" w:rsidR="008633EF" w:rsidRPr="00D20AE0" w:rsidRDefault="008633EF" w:rsidP="00C9146E">
            <w:pPr>
              <w:jc w:val="both"/>
              <w:rPr>
                <w:b/>
                <w:bCs/>
                <w:i/>
              </w:rPr>
            </w:pPr>
            <w:r w:rsidRPr="00D20AE0">
              <w:t>Иные характеристики товаров</w:t>
            </w:r>
          </w:p>
        </w:tc>
        <w:tc>
          <w:tcPr>
            <w:tcW w:w="9382" w:type="dxa"/>
            <w:gridSpan w:val="2"/>
            <w:tcBorders>
              <w:top w:val="single" w:sz="4" w:space="0" w:color="auto"/>
              <w:left w:val="single" w:sz="4" w:space="0" w:color="auto"/>
              <w:bottom w:val="single" w:sz="4" w:space="0" w:color="auto"/>
              <w:right w:val="single" w:sz="4" w:space="0" w:color="auto"/>
            </w:tcBorders>
          </w:tcPr>
          <w:p w14:paraId="17094B28" w14:textId="77777777"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14:paraId="5A94FD85" w14:textId="77777777"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14:paraId="20CEB5CE" w14:textId="77777777"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14:paraId="25115DF4" w14:textId="77777777" w:rsidTr="00604997">
        <w:trPr>
          <w:trHeight w:val="214"/>
        </w:trPr>
        <w:tc>
          <w:tcPr>
            <w:tcW w:w="15637" w:type="dxa"/>
            <w:gridSpan w:val="4"/>
            <w:tcBorders>
              <w:top w:val="single" w:sz="4" w:space="0" w:color="auto"/>
              <w:left w:val="single" w:sz="4" w:space="0" w:color="auto"/>
              <w:bottom w:val="single" w:sz="4" w:space="0" w:color="auto"/>
              <w:right w:val="single" w:sz="4" w:space="0" w:color="auto"/>
            </w:tcBorders>
          </w:tcPr>
          <w:p w14:paraId="5ACDD280" w14:textId="77777777" w:rsidR="008633EF" w:rsidRPr="00D20AE0" w:rsidRDefault="008633EF" w:rsidP="00C9146E">
            <w:pPr>
              <w:jc w:val="both"/>
              <w:rPr>
                <w:b/>
                <w:i/>
                <w:sz w:val="28"/>
                <w:szCs w:val="28"/>
              </w:rPr>
            </w:pPr>
            <w:r w:rsidRPr="00D20AE0">
              <w:rPr>
                <w:b/>
                <w:bCs/>
                <w:sz w:val="28"/>
                <w:szCs w:val="28"/>
              </w:rPr>
              <w:t>Результат поставки товаров</w:t>
            </w:r>
          </w:p>
        </w:tc>
      </w:tr>
      <w:tr w:rsidR="008633EF" w:rsidRPr="00D20AE0" w14:paraId="4AE9960C" w14:textId="77777777" w:rsidTr="00604997">
        <w:trPr>
          <w:trHeight w:val="214"/>
        </w:trPr>
        <w:tc>
          <w:tcPr>
            <w:tcW w:w="15637" w:type="dxa"/>
            <w:gridSpan w:val="4"/>
          </w:tcPr>
          <w:p w14:paraId="264E313C" w14:textId="77777777"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14:paraId="20C38B3D" w14:textId="77777777" w:rsidR="008633EF" w:rsidRPr="00D20AE0" w:rsidRDefault="008633EF" w:rsidP="00C9146E">
            <w:pPr>
              <w:rPr>
                <w:bCs/>
                <w:i/>
                <w:color w:val="000000" w:themeColor="text1"/>
              </w:rPr>
            </w:pPr>
            <w:r w:rsidRPr="00D20AE0">
              <w:rPr>
                <w:bCs/>
                <w:i/>
                <w:color w:val="000000" w:themeColor="text1"/>
              </w:rPr>
              <w:t>Например:</w:t>
            </w:r>
          </w:p>
          <w:p w14:paraId="08C15EBB" w14:textId="77777777" w:rsidR="008633EF" w:rsidRPr="00D20AE0" w:rsidRDefault="008633EF" w:rsidP="00C9146E">
            <w:pPr>
              <w:rPr>
                <w:bCs/>
                <w:i/>
                <w:color w:val="000000" w:themeColor="text1"/>
              </w:rPr>
            </w:pPr>
            <w:r w:rsidRPr="00D20AE0">
              <w:rPr>
                <w:bCs/>
                <w:i/>
                <w:color w:val="000000" w:themeColor="text1"/>
              </w:rPr>
              <w:t>при поставке товаров:</w:t>
            </w:r>
          </w:p>
          <w:p w14:paraId="7D5BEEEB" w14:textId="77777777"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14:paraId="49C55A7E" w14:textId="77777777" w:rsidTr="00604997">
        <w:trPr>
          <w:trHeight w:val="214"/>
        </w:trPr>
        <w:tc>
          <w:tcPr>
            <w:tcW w:w="15637" w:type="dxa"/>
            <w:gridSpan w:val="4"/>
          </w:tcPr>
          <w:p w14:paraId="7E2E1AC1" w14:textId="77777777"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14:paraId="7BFDFE14" w14:textId="77777777" w:rsidTr="00604997">
        <w:trPr>
          <w:trHeight w:val="214"/>
        </w:trPr>
        <w:tc>
          <w:tcPr>
            <w:tcW w:w="15637" w:type="dxa"/>
            <w:gridSpan w:val="4"/>
          </w:tcPr>
          <w:p w14:paraId="332D81B2" w14:textId="77777777"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73D54F0B" w14:textId="77777777" w:rsidR="008633EF" w:rsidRPr="00D20AE0" w:rsidRDefault="008633EF" w:rsidP="00C9146E">
            <w:pPr>
              <w:jc w:val="both"/>
              <w:rPr>
                <w:i/>
                <w:color w:val="000000" w:themeColor="text1"/>
              </w:rPr>
            </w:pPr>
            <w:r w:rsidRPr="00D20AE0">
              <w:rPr>
                <w:i/>
                <w:color w:val="000000" w:themeColor="text1"/>
              </w:rPr>
              <w:t>Например,</w:t>
            </w:r>
          </w:p>
          <w:p w14:paraId="594660D7" w14:textId="77777777"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14:paraId="31F4302C" w14:textId="77777777" w:rsidTr="00604997">
        <w:trPr>
          <w:trHeight w:val="214"/>
        </w:trPr>
        <w:tc>
          <w:tcPr>
            <w:tcW w:w="15637" w:type="dxa"/>
            <w:gridSpan w:val="4"/>
          </w:tcPr>
          <w:p w14:paraId="5A094DA2" w14:textId="77777777"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14:paraId="20077D0C" w14:textId="77777777" w:rsidTr="00604997">
        <w:trPr>
          <w:trHeight w:val="214"/>
        </w:trPr>
        <w:tc>
          <w:tcPr>
            <w:tcW w:w="15637" w:type="dxa"/>
            <w:gridSpan w:val="4"/>
          </w:tcPr>
          <w:p w14:paraId="7FE8C62C" w14:textId="77777777"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14:paraId="0A12C1C6" w14:textId="77777777" w:rsidTr="00604997">
        <w:trPr>
          <w:trHeight w:val="214"/>
        </w:trPr>
        <w:tc>
          <w:tcPr>
            <w:tcW w:w="15637" w:type="dxa"/>
            <w:gridSpan w:val="4"/>
          </w:tcPr>
          <w:p w14:paraId="5A5500F6" w14:textId="77777777"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14:paraId="061BD913" w14:textId="77777777" w:rsidTr="00604997">
        <w:trPr>
          <w:trHeight w:val="214"/>
        </w:trPr>
        <w:tc>
          <w:tcPr>
            <w:tcW w:w="15637" w:type="dxa"/>
            <w:gridSpan w:val="4"/>
          </w:tcPr>
          <w:p w14:paraId="0CA08BB2" w14:textId="77777777"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14:paraId="1178D234" w14:textId="77777777" w:rsidTr="00604997">
        <w:trPr>
          <w:trHeight w:val="214"/>
        </w:trPr>
        <w:tc>
          <w:tcPr>
            <w:tcW w:w="7677" w:type="dxa"/>
            <w:gridSpan w:val="3"/>
            <w:shd w:val="clear" w:color="auto" w:fill="auto"/>
            <w:vAlign w:val="center"/>
          </w:tcPr>
          <w:p w14:paraId="75636439" w14:textId="77777777"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60" w:type="dxa"/>
          </w:tcPr>
          <w:p w14:paraId="0108D300"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14:paraId="4A9356E1" w14:textId="77777777"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14:paraId="7C93B376" w14:textId="77777777" w:rsidTr="00604997">
        <w:trPr>
          <w:trHeight w:val="214"/>
        </w:trPr>
        <w:tc>
          <w:tcPr>
            <w:tcW w:w="7677" w:type="dxa"/>
            <w:gridSpan w:val="3"/>
            <w:shd w:val="clear" w:color="auto" w:fill="auto"/>
            <w:vAlign w:val="center"/>
          </w:tcPr>
          <w:p w14:paraId="6324D960" w14:textId="77777777"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60" w:type="dxa"/>
          </w:tcPr>
          <w:p w14:paraId="17B41277"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14:paraId="723529DB" w14:textId="77777777" w:rsidR="008633EF" w:rsidRPr="00D20AE0" w:rsidRDefault="008633EF" w:rsidP="00C9146E">
            <w:pPr>
              <w:jc w:val="both"/>
              <w:rPr>
                <w:i/>
                <w:color w:val="000000" w:themeColor="text1"/>
              </w:rPr>
            </w:pPr>
            <w:r w:rsidRPr="00D20AE0">
              <w:rPr>
                <w:bCs/>
                <w:i/>
                <w:color w:val="000000" w:themeColor="text1"/>
              </w:rPr>
              <w:lastRenderedPageBreak/>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14:paraId="00370339" w14:textId="77777777" w:rsidTr="00604997">
        <w:trPr>
          <w:trHeight w:val="214"/>
        </w:trPr>
        <w:tc>
          <w:tcPr>
            <w:tcW w:w="7677" w:type="dxa"/>
            <w:gridSpan w:val="3"/>
            <w:shd w:val="clear" w:color="auto" w:fill="auto"/>
            <w:vAlign w:val="center"/>
          </w:tcPr>
          <w:p w14:paraId="4958AE47" w14:textId="77777777"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60" w:type="dxa"/>
          </w:tcPr>
          <w:p w14:paraId="6A22AFBC"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14:paraId="4FBCA63F" w14:textId="77777777"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1342AEC2" w14:textId="77777777"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14:paraId="20BDA2DA" w14:textId="77777777" w:rsidTr="00604997">
        <w:trPr>
          <w:trHeight w:val="214"/>
        </w:trPr>
        <w:tc>
          <w:tcPr>
            <w:tcW w:w="15637" w:type="dxa"/>
            <w:gridSpan w:val="4"/>
          </w:tcPr>
          <w:p w14:paraId="598364C4" w14:textId="77777777"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14:paraId="4FC4D8FD" w14:textId="77777777" w:rsidTr="00604997">
        <w:trPr>
          <w:trHeight w:val="348"/>
        </w:trPr>
        <w:tc>
          <w:tcPr>
            <w:tcW w:w="7677" w:type="dxa"/>
            <w:gridSpan w:val="3"/>
            <w:shd w:val="clear" w:color="auto" w:fill="auto"/>
            <w:vAlign w:val="center"/>
          </w:tcPr>
          <w:p w14:paraId="261D396C" w14:textId="77777777" w:rsidR="008633EF" w:rsidRPr="00D20AE0" w:rsidRDefault="008633EF" w:rsidP="00C9146E">
            <w:pPr>
              <w:rPr>
                <w:bCs/>
                <w:i/>
                <w:color w:val="000000" w:themeColor="text1"/>
              </w:rPr>
            </w:pPr>
            <w:r w:rsidRPr="00D20AE0">
              <w:rPr>
                <w:bCs/>
                <w:color w:val="000000" w:themeColor="text1"/>
              </w:rPr>
              <w:t>Форма оплаты</w:t>
            </w:r>
          </w:p>
        </w:tc>
        <w:tc>
          <w:tcPr>
            <w:tcW w:w="7960" w:type="dxa"/>
            <w:shd w:val="clear" w:color="auto" w:fill="auto"/>
            <w:vAlign w:val="center"/>
          </w:tcPr>
          <w:p w14:paraId="4A30AEDD" w14:textId="77777777"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14:paraId="48B12AD4" w14:textId="77777777"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14:paraId="72E4D296" w14:textId="77777777" w:rsidTr="00604997">
        <w:trPr>
          <w:trHeight w:val="324"/>
        </w:trPr>
        <w:tc>
          <w:tcPr>
            <w:tcW w:w="7677" w:type="dxa"/>
            <w:gridSpan w:val="3"/>
            <w:shd w:val="clear" w:color="auto" w:fill="auto"/>
            <w:vAlign w:val="center"/>
          </w:tcPr>
          <w:p w14:paraId="4DC530CF" w14:textId="77777777" w:rsidR="008633EF" w:rsidRPr="00D20AE0" w:rsidRDefault="008633EF" w:rsidP="00C9146E">
            <w:pPr>
              <w:rPr>
                <w:bCs/>
                <w:i/>
                <w:color w:val="000000" w:themeColor="text1"/>
              </w:rPr>
            </w:pPr>
            <w:r w:rsidRPr="00D20AE0">
              <w:rPr>
                <w:bCs/>
                <w:color w:val="000000" w:themeColor="text1"/>
              </w:rPr>
              <w:t>Срок и порядок оплаты</w:t>
            </w:r>
          </w:p>
        </w:tc>
        <w:tc>
          <w:tcPr>
            <w:tcW w:w="7960" w:type="dxa"/>
            <w:shd w:val="clear" w:color="auto" w:fill="auto"/>
            <w:vAlign w:val="center"/>
          </w:tcPr>
          <w:p w14:paraId="20EE594E" w14:textId="77777777"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14:paraId="09A982BA" w14:textId="77777777" w:rsidTr="00604997">
        <w:trPr>
          <w:trHeight w:val="214"/>
        </w:trPr>
        <w:tc>
          <w:tcPr>
            <w:tcW w:w="15637" w:type="dxa"/>
            <w:gridSpan w:val="4"/>
          </w:tcPr>
          <w:p w14:paraId="4F6FA8BF" w14:textId="77777777"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14:paraId="4708DD28" w14:textId="77777777" w:rsidR="008633EF" w:rsidRPr="00D20AE0" w:rsidRDefault="008633EF" w:rsidP="008633EF"/>
    <w:p w14:paraId="3A191B3A" w14:textId="77777777"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14:paraId="703655C9" w14:textId="77777777" w:rsidR="008633EF" w:rsidRPr="00D20AE0" w:rsidRDefault="008633EF" w:rsidP="008633EF">
      <w:pPr>
        <w:ind w:left="340"/>
        <w:rPr>
          <w:sz w:val="28"/>
          <w:szCs w:val="28"/>
        </w:rPr>
      </w:pPr>
      <w:r w:rsidRPr="00D20AE0">
        <w:rPr>
          <w:sz w:val="28"/>
          <w:szCs w:val="28"/>
        </w:rPr>
        <w:t>(Полное наименование участника)</w:t>
      </w:r>
    </w:p>
    <w:p w14:paraId="6F85F86D" w14:textId="77777777" w:rsidR="008633EF" w:rsidRPr="00D20AE0" w:rsidRDefault="008633EF" w:rsidP="008633EF">
      <w:pPr>
        <w:ind w:left="340"/>
        <w:rPr>
          <w:sz w:val="28"/>
          <w:szCs w:val="28"/>
        </w:rPr>
      </w:pPr>
      <w:r w:rsidRPr="00D20AE0">
        <w:rPr>
          <w:sz w:val="28"/>
          <w:szCs w:val="28"/>
        </w:rPr>
        <w:t>_______________________________________________________</w:t>
      </w:r>
    </w:p>
    <w:p w14:paraId="019869E8" w14:textId="77777777"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14:paraId="4F23A9F2" w14:textId="77777777" w:rsidR="0056498D" w:rsidRPr="00D20AE0" w:rsidRDefault="0056498D" w:rsidP="0056498D">
      <w:pPr>
        <w:ind w:left="340"/>
        <w:rPr>
          <w:sz w:val="28"/>
          <w:szCs w:val="28"/>
        </w:rPr>
      </w:pPr>
    </w:p>
    <w:p w14:paraId="263B7964" w14:textId="77777777"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14:paraId="52ACB36A"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14:paraId="466BCB4A" w14:textId="77777777"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14:paraId="3062B14C" w14:textId="7B9A42C4" w:rsidR="008633EF" w:rsidRPr="00D20AE0"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260B1A">
        <w:rPr>
          <w:sz w:val="28"/>
          <w:szCs w:val="28"/>
        </w:rPr>
        <w:t>0</w:t>
      </w:r>
      <w:r w:rsidR="00373EFA">
        <w:rPr>
          <w:sz w:val="28"/>
          <w:szCs w:val="28"/>
        </w:rPr>
        <w:t>63</w:t>
      </w:r>
    </w:p>
    <w:p w14:paraId="55387B29" w14:textId="07DF26A7" w:rsidR="007D1701" w:rsidRDefault="007D1701" w:rsidP="007D1701">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 xml:space="preserve">Проект договора для резидентов РА </w:t>
      </w:r>
    </w:p>
    <w:p w14:paraId="72D9C9D4" w14:textId="77777777" w:rsidR="00B706AA" w:rsidRPr="00B706AA" w:rsidRDefault="00B706AA" w:rsidP="00B706AA"/>
    <w:tbl>
      <w:tblPr>
        <w:tblW w:w="11057" w:type="dxa"/>
        <w:tblLayout w:type="fixed"/>
        <w:tblLook w:val="04A0" w:firstRow="1" w:lastRow="0" w:firstColumn="1" w:lastColumn="0" w:noHBand="0" w:noVBand="1"/>
      </w:tblPr>
      <w:tblGrid>
        <w:gridCol w:w="5529"/>
        <w:gridCol w:w="5528"/>
      </w:tblGrid>
      <w:tr w:rsidR="00741FCC" w:rsidRPr="00392D11" w14:paraId="5C3F45CE" w14:textId="77777777" w:rsidTr="00B12084">
        <w:tc>
          <w:tcPr>
            <w:tcW w:w="5529" w:type="dxa"/>
            <w:tcBorders>
              <w:top w:val="single" w:sz="4" w:space="0" w:color="auto"/>
              <w:left w:val="nil"/>
              <w:bottom w:val="nil"/>
              <w:right w:val="nil"/>
            </w:tcBorders>
          </w:tcPr>
          <w:p w14:paraId="6868862A" w14:textId="77777777" w:rsidR="00741FCC" w:rsidRPr="00392D11" w:rsidRDefault="00741FCC" w:rsidP="00B12084">
            <w:pPr>
              <w:jc w:val="both"/>
              <w:rPr>
                <w:rFonts w:ascii="Sylfaen" w:hAnsi="Sylfaen"/>
                <w:sz w:val="20"/>
                <w:szCs w:val="20"/>
              </w:rPr>
            </w:pPr>
            <w:r w:rsidRPr="00334379">
              <w:rPr>
                <w:noProof/>
              </w:rPr>
              <mc:AlternateContent>
                <mc:Choice Requires="wps">
                  <w:drawing>
                    <wp:anchor distT="45720" distB="45720" distL="114300" distR="114300" simplePos="0" relativeHeight="251736064" behindDoc="0" locked="0" layoutInCell="1" allowOverlap="1" wp14:anchorId="1573A470" wp14:editId="107828D1">
                      <wp:simplePos x="0" y="0"/>
                      <wp:positionH relativeFrom="column">
                        <wp:posOffset>-77470</wp:posOffset>
                      </wp:positionH>
                      <wp:positionV relativeFrom="paragraph">
                        <wp:posOffset>66675</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14:paraId="7BDBFEBB" w14:textId="77777777" w:rsidR="00B12084" w:rsidRPr="004F56B8" w:rsidRDefault="00B12084" w:rsidP="00741FCC">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41C84DDC" w14:textId="77777777" w:rsidR="00B12084" w:rsidRPr="00436C9D" w:rsidRDefault="00B12084" w:rsidP="00741FCC">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3C5FC990" w14:textId="77777777" w:rsidR="00B12084" w:rsidRDefault="00B12084" w:rsidP="00741FCC">
                                  <w:pPr>
                                    <w:jc w:val="both"/>
                                    <w:rPr>
                                      <w:rFonts w:ascii="Sylfaen" w:hAnsi="Sylfaen"/>
                                      <w:b/>
                                    </w:rPr>
                                  </w:pPr>
                                  <w:r w:rsidRPr="00436C9D">
                                    <w:rPr>
                                      <w:rFonts w:ascii="Sylfaen" w:hAnsi="Sylfaen"/>
                                      <w:b/>
                                    </w:rPr>
                                    <w:t xml:space="preserve">ДОГОВОР ПОСТАВКИ </w:t>
                                  </w:r>
                                </w:p>
                                <w:p w14:paraId="41C46E95" w14:textId="77777777" w:rsidR="00B12084" w:rsidRPr="004F56B8" w:rsidRDefault="00B12084" w:rsidP="00741FCC">
                                  <w:pPr>
                                    <w:jc w:val="both"/>
                                    <w:rPr>
                                      <w:rFonts w:ascii="Sylfaen" w:eastAsia="Calibri" w:hAnsi="Sylfaen"/>
                                      <w:sz w:val="20"/>
                                      <w:szCs w:val="20"/>
                                    </w:rPr>
                                  </w:pPr>
                                </w:p>
                                <w:p w14:paraId="27D318BB" w14:textId="77777777" w:rsidR="00B12084" w:rsidRPr="007243D9" w:rsidRDefault="00B12084" w:rsidP="00741FCC">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73A470"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">
                      <v:textbox>
                        <w:txbxContent>
                          <w:p w14:paraId="7BDBFEBB" w14:textId="77777777" w:rsidR="00B12084" w:rsidRPr="004F56B8" w:rsidRDefault="00B12084" w:rsidP="00741FCC">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41C84DDC" w14:textId="77777777" w:rsidR="00B12084" w:rsidRPr="00436C9D" w:rsidRDefault="00B12084" w:rsidP="00741FCC">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3C5FC990" w14:textId="77777777" w:rsidR="00B12084" w:rsidRDefault="00B12084" w:rsidP="00741FCC">
                            <w:pPr>
                              <w:jc w:val="both"/>
                              <w:rPr>
                                <w:rFonts w:ascii="Sylfaen" w:hAnsi="Sylfaen"/>
                                <w:b/>
                              </w:rPr>
                            </w:pPr>
                            <w:r w:rsidRPr="00436C9D">
                              <w:rPr>
                                <w:rFonts w:ascii="Sylfaen" w:hAnsi="Sylfaen"/>
                                <w:b/>
                              </w:rPr>
                              <w:t xml:space="preserve">ДОГОВОР ПОСТАВКИ </w:t>
                            </w:r>
                          </w:p>
                          <w:p w14:paraId="41C46E95" w14:textId="77777777" w:rsidR="00B12084" w:rsidRPr="004F56B8" w:rsidRDefault="00B12084" w:rsidP="00741FCC">
                            <w:pPr>
                              <w:jc w:val="both"/>
                              <w:rPr>
                                <w:rFonts w:ascii="Sylfaen" w:eastAsia="Calibri" w:hAnsi="Sylfaen"/>
                                <w:sz w:val="20"/>
                                <w:szCs w:val="20"/>
                              </w:rPr>
                            </w:pPr>
                          </w:p>
                          <w:p w14:paraId="27D318BB" w14:textId="77777777" w:rsidR="00B12084" w:rsidRPr="007243D9" w:rsidRDefault="00B12084" w:rsidP="00741FCC">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14:paraId="0CEFD6FF" w14:textId="77777777" w:rsidR="00741FCC" w:rsidRDefault="00741FCC" w:rsidP="00B12084">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14:paraId="6817B107" w14:textId="77777777" w:rsidR="00741FCC" w:rsidRDefault="00741FCC" w:rsidP="00B12084">
            <w:pPr>
              <w:shd w:val="clear" w:color="auto" w:fill="FFFFFF" w:themeFill="background1"/>
              <w:spacing w:after="160"/>
              <w:jc w:val="both"/>
              <w:rPr>
                <w:rFonts w:ascii="Sylfaen" w:eastAsia="Calibri" w:hAnsi="Sylfaen" w:cs="Sylfaen"/>
                <w:sz w:val="21"/>
                <w:szCs w:val="21"/>
              </w:rPr>
            </w:pPr>
          </w:p>
          <w:p w14:paraId="6FEF42D1" w14:textId="77777777" w:rsidR="00741FCC" w:rsidRDefault="00741FCC" w:rsidP="00B12084">
            <w:pPr>
              <w:shd w:val="clear" w:color="auto" w:fill="FFFFFF" w:themeFill="background1"/>
              <w:spacing w:after="160"/>
              <w:jc w:val="both"/>
              <w:rPr>
                <w:rFonts w:ascii="Sylfaen" w:eastAsia="Calibri" w:hAnsi="Sylfaen" w:cs="Sylfaen"/>
                <w:sz w:val="21"/>
                <w:szCs w:val="21"/>
              </w:rPr>
            </w:pPr>
          </w:p>
          <w:p w14:paraId="48E32DA2" w14:textId="77777777" w:rsidR="00741FCC" w:rsidRDefault="00741FCC" w:rsidP="00B12084">
            <w:pPr>
              <w:shd w:val="clear" w:color="auto" w:fill="FFFFFF" w:themeFill="background1"/>
              <w:spacing w:after="160" w:line="360" w:lineRule="auto"/>
              <w:jc w:val="both"/>
              <w:rPr>
                <w:rFonts w:ascii="Sylfaen" w:eastAsia="Calibri" w:hAnsi="Sylfaen" w:cs="Sylfaen"/>
                <w:sz w:val="21"/>
                <w:szCs w:val="21"/>
              </w:rPr>
            </w:pPr>
          </w:p>
          <w:p w14:paraId="4E5A744C" w14:textId="77777777" w:rsidR="00741FCC" w:rsidRPr="009442A9" w:rsidRDefault="00741FCC" w:rsidP="00B12084">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35BB0BB6AB554E54B451D2DB781A6832"/>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35BB0BB6AB554E54B451D2DB781A6832"/>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14:paraId="7F2C5648" w14:textId="77777777" w:rsidR="00741FCC" w:rsidRPr="00392D11" w:rsidRDefault="00741FCC" w:rsidP="00B12084">
            <w:pPr>
              <w:jc w:val="both"/>
              <w:rPr>
                <w:rFonts w:ascii="Sylfaen" w:hAnsi="Sylfaen"/>
                <w:sz w:val="20"/>
                <w:szCs w:val="20"/>
                <w:lang w:val="hy-AM"/>
              </w:rPr>
            </w:pPr>
          </w:p>
          <w:p w14:paraId="62F6FDB8" w14:textId="77777777" w:rsidR="00741FCC" w:rsidRDefault="00741FCC" w:rsidP="00B12084">
            <w:pPr>
              <w:jc w:val="both"/>
              <w:rPr>
                <w:rFonts w:ascii="Sylfaen" w:hAnsi="Sylfaen"/>
                <w:sz w:val="20"/>
                <w:szCs w:val="20"/>
                <w:lang w:val="hy-AM"/>
              </w:rPr>
            </w:pPr>
            <w:r w:rsidRPr="000E775F">
              <w:rPr>
                <w:rFonts w:ascii="Sylfaen" w:hAnsi="Sylfaen"/>
                <w:sz w:val="20"/>
                <w:szCs w:val="20"/>
                <w:lang w:val="hy-AM"/>
              </w:rPr>
              <w:t xml:space="preserve">    </w:t>
            </w:r>
          </w:p>
          <w:p w14:paraId="38705589" w14:textId="77777777" w:rsidR="00741FCC" w:rsidRDefault="00741FCC" w:rsidP="00B12084">
            <w:pPr>
              <w:jc w:val="both"/>
              <w:rPr>
                <w:rFonts w:ascii="Sylfaen" w:hAnsi="Sylfaen"/>
                <w:sz w:val="20"/>
                <w:szCs w:val="20"/>
                <w:lang w:val="hy-AM"/>
              </w:rPr>
            </w:pPr>
          </w:p>
          <w:p w14:paraId="488E2C81" w14:textId="77777777" w:rsidR="00741FCC" w:rsidRDefault="00741FCC" w:rsidP="00B12084">
            <w:pPr>
              <w:jc w:val="both"/>
              <w:rPr>
                <w:rFonts w:ascii="Sylfaen" w:hAnsi="Sylfaen"/>
                <w:sz w:val="20"/>
                <w:szCs w:val="20"/>
                <w:lang w:val="hy-AM"/>
              </w:rPr>
            </w:pPr>
          </w:p>
          <w:p w14:paraId="114E327F" w14:textId="77777777" w:rsidR="00741FCC" w:rsidRDefault="00741FCC" w:rsidP="00B12084">
            <w:pPr>
              <w:jc w:val="both"/>
              <w:rPr>
                <w:rFonts w:ascii="Sylfaen" w:hAnsi="Sylfaen"/>
                <w:sz w:val="20"/>
                <w:szCs w:val="20"/>
                <w:lang w:val="hy-AM"/>
              </w:rPr>
            </w:pPr>
          </w:p>
          <w:p w14:paraId="7FF3FF9C" w14:textId="77777777" w:rsidR="00741FCC" w:rsidRDefault="00741FCC" w:rsidP="00B12084">
            <w:pPr>
              <w:jc w:val="both"/>
              <w:rPr>
                <w:rFonts w:ascii="Sylfaen" w:hAnsi="Sylfaen"/>
                <w:sz w:val="20"/>
                <w:szCs w:val="20"/>
                <w:lang w:val="hy-AM"/>
              </w:rPr>
            </w:pPr>
          </w:p>
          <w:p w14:paraId="4EA1FCD5" w14:textId="77777777" w:rsidR="00741FCC" w:rsidRDefault="00741FCC" w:rsidP="00B12084">
            <w:pPr>
              <w:jc w:val="both"/>
              <w:rPr>
                <w:rFonts w:ascii="Sylfaen" w:hAnsi="Sylfaen"/>
                <w:sz w:val="20"/>
                <w:szCs w:val="20"/>
                <w:lang w:val="hy-AM"/>
              </w:rPr>
            </w:pPr>
          </w:p>
          <w:p w14:paraId="376D4647" w14:textId="77777777" w:rsidR="00741FCC" w:rsidRDefault="00741FCC" w:rsidP="00B12084">
            <w:pPr>
              <w:jc w:val="both"/>
              <w:rPr>
                <w:rFonts w:ascii="Sylfaen" w:hAnsi="Sylfaen"/>
                <w:sz w:val="20"/>
                <w:szCs w:val="20"/>
                <w:lang w:val="hy-AM"/>
              </w:rPr>
            </w:pPr>
          </w:p>
          <w:p w14:paraId="762DF5E5" w14:textId="77777777" w:rsidR="00741FCC" w:rsidRPr="00392D11" w:rsidRDefault="00741FCC" w:rsidP="00B12084">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741FCC" w:rsidRPr="00392D11" w14:paraId="711ACFE4" w14:textId="77777777" w:rsidTr="00B12084">
        <w:trPr>
          <w:trHeight w:val="2176"/>
        </w:trPr>
        <w:tc>
          <w:tcPr>
            <w:tcW w:w="5529" w:type="dxa"/>
            <w:tcBorders>
              <w:top w:val="nil"/>
              <w:left w:val="nil"/>
              <w:bottom w:val="nil"/>
              <w:right w:val="nil"/>
            </w:tcBorders>
          </w:tcPr>
          <w:p w14:paraId="0265D42B" w14:textId="77777777" w:rsidR="00741FCC" w:rsidRPr="00741FCC" w:rsidRDefault="00741FCC" w:rsidP="00B12084">
            <w:pPr>
              <w:spacing w:before="120"/>
              <w:jc w:val="center"/>
              <w:rPr>
                <w:rFonts w:ascii="Sylfaen" w:hAnsi="Sylfaen" w:cs="Sylfaen"/>
                <w:b/>
                <w:sz w:val="21"/>
                <w:szCs w:val="21"/>
                <w:lang w:val="hy-AM"/>
              </w:rPr>
            </w:pPr>
            <w:r w:rsidRPr="00741FCC">
              <w:rPr>
                <w:rFonts w:ascii="Sylfaen" w:hAnsi="Sylfaen" w:cs="Sylfaen"/>
                <w:b/>
                <w:sz w:val="21"/>
                <w:szCs w:val="21"/>
                <w:lang w:val="hy-AM"/>
              </w:rPr>
              <w:t>1</w:t>
            </w:r>
            <w:r w:rsidRPr="00741FCC">
              <w:rPr>
                <w:rFonts w:ascii="Sylfaen" w:hAnsi="Sylfaen"/>
                <w:b/>
                <w:sz w:val="21"/>
                <w:szCs w:val="21"/>
                <w:lang w:val="hy-AM"/>
              </w:rPr>
              <w:t xml:space="preserve">.  </w:t>
            </w:r>
            <w:r w:rsidRPr="00741FCC">
              <w:rPr>
                <w:rFonts w:ascii="Sylfaen" w:hAnsi="Sylfaen" w:cs="Sylfaen"/>
                <w:b/>
                <w:sz w:val="21"/>
                <w:szCs w:val="21"/>
                <w:lang w:val="hy-AM"/>
              </w:rPr>
              <w:t>Պայմանագրի</w:t>
            </w:r>
            <w:r w:rsidRPr="00741FCC">
              <w:rPr>
                <w:rFonts w:ascii="Sylfaen" w:hAnsi="Sylfaen"/>
                <w:b/>
                <w:sz w:val="21"/>
                <w:szCs w:val="21"/>
                <w:lang w:val="hy-AM"/>
              </w:rPr>
              <w:t xml:space="preserve"> </w:t>
            </w:r>
            <w:r w:rsidRPr="00741FCC">
              <w:rPr>
                <w:rFonts w:ascii="Sylfaen" w:hAnsi="Sylfaen" w:cs="Sylfaen"/>
                <w:b/>
                <w:sz w:val="21"/>
                <w:szCs w:val="21"/>
                <w:lang w:val="hy-AM"/>
              </w:rPr>
              <w:t>առարկան</w:t>
            </w:r>
          </w:p>
          <w:p w14:paraId="1789316B" w14:textId="77777777" w:rsidR="00741FCC" w:rsidRPr="00741FCC" w:rsidRDefault="00741FCC" w:rsidP="00B12084">
            <w:pPr>
              <w:shd w:val="clear" w:color="auto" w:fill="FFFFFF" w:themeFill="background1"/>
              <w:jc w:val="both"/>
              <w:rPr>
                <w:rFonts w:ascii="Sylfaen" w:eastAsia="Calibri" w:hAnsi="Sylfaen"/>
                <w:sz w:val="21"/>
                <w:szCs w:val="21"/>
                <w:lang w:val="hy-AM"/>
              </w:rPr>
            </w:pPr>
            <w:r w:rsidRPr="00741FCC">
              <w:rPr>
                <w:rFonts w:ascii="Sylfaen" w:hAnsi="Sylfaen" w:cs="Sylfaen"/>
                <w:sz w:val="21"/>
                <w:szCs w:val="21"/>
                <w:lang w:val="hy-AM"/>
              </w:rPr>
              <w:t>1.1.</w:t>
            </w:r>
            <w:r w:rsidRPr="00741FCC">
              <w:rPr>
                <w:lang w:val="hy-AM"/>
              </w:rPr>
              <w:t> </w:t>
            </w:r>
            <w:r w:rsidRPr="00741FCC">
              <w:rPr>
                <w:rFonts w:ascii="Sylfaen" w:eastAsia="Calibri" w:hAnsi="Sylfaen" w:cs="Sylfaen"/>
                <w:sz w:val="21"/>
                <w:szCs w:val="21"/>
                <w:lang w:val="hy-AM"/>
              </w:rPr>
              <w:t>Մատակարարը</w:t>
            </w:r>
            <w:r w:rsidRPr="00741FCC">
              <w:rPr>
                <w:rFonts w:ascii="Sylfaen" w:eastAsia="Calibri" w:hAnsi="Sylfaen"/>
                <w:sz w:val="21"/>
                <w:szCs w:val="21"/>
                <w:lang w:val="hy-AM"/>
              </w:rPr>
              <w:t xml:space="preserve"> </w:t>
            </w:r>
            <w:r w:rsidRPr="000E775F">
              <w:rPr>
                <w:rFonts w:ascii="Sylfaen" w:eastAsia="Calibri" w:hAnsi="Sylfaen" w:cs="Sylfaen"/>
                <w:sz w:val="21"/>
                <w:szCs w:val="21"/>
                <w:lang w:val="hy-AM"/>
              </w:rPr>
              <w:t>պ</w:t>
            </w:r>
            <w:r w:rsidRPr="00741FCC">
              <w:rPr>
                <w:rFonts w:ascii="Sylfaen" w:eastAsia="Calibri" w:hAnsi="Sylfaen" w:cs="Sylfaen"/>
                <w:sz w:val="21"/>
                <w:szCs w:val="21"/>
                <w:lang w:val="hy-AM"/>
              </w:rPr>
              <w:t>արտավորվում</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է</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Գնորդին</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 xml:space="preserve">մատակարարել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r w:rsidRPr="00741FCC">
              <w:rPr>
                <w:rFonts w:ascii="Sylfaen" w:eastAsia="Calibri" w:hAnsi="Sylfaen" w:cs="Sylfaen"/>
                <w:sz w:val="21"/>
                <w:szCs w:val="21"/>
                <w:lang w:val="hy-AM"/>
              </w:rPr>
              <w:t>այսուհետ</w:t>
            </w:r>
            <w:r w:rsidRPr="000E775F">
              <w:rPr>
                <w:rFonts w:ascii="Sylfaen" w:eastAsia="Calibri" w:hAnsi="Sylfaen" w:cs="Sylfaen"/>
                <w:sz w:val="21"/>
                <w:szCs w:val="21"/>
                <w:lang w:val="hy-AM"/>
              </w:rPr>
              <w:t>՝</w:t>
            </w:r>
            <w:r w:rsidRPr="00741FCC">
              <w:rPr>
                <w:rFonts w:ascii="Sylfaen" w:eastAsia="Calibri" w:hAnsi="Sylfaen"/>
                <w:sz w:val="21"/>
                <w:szCs w:val="21"/>
                <w:lang w:val="hy-AM"/>
              </w:rPr>
              <w:t xml:space="preserve"> </w:t>
            </w:r>
            <w:r w:rsidRPr="000E775F">
              <w:rPr>
                <w:rFonts w:ascii="Sylfaen" w:eastAsia="Calibri" w:hAnsi="Sylfaen" w:cs="Sylfaen"/>
                <w:color w:val="000000" w:themeColor="text1"/>
                <w:sz w:val="21"/>
                <w:szCs w:val="21"/>
                <w:lang w:val="hy-AM"/>
              </w:rPr>
              <w:t>Ա</w:t>
            </w:r>
            <w:r w:rsidRPr="00741FCC">
              <w:rPr>
                <w:rFonts w:ascii="Sylfaen" w:eastAsia="Calibri" w:hAnsi="Sylfaen" w:cs="Sylfaen"/>
                <w:color w:val="000000" w:themeColor="text1"/>
                <w:sz w:val="21"/>
                <w:szCs w:val="21"/>
                <w:lang w:val="hy-AM"/>
              </w:rPr>
              <w:t>պրանք</w:t>
            </w:r>
            <w:r w:rsidRPr="000E775F">
              <w:rPr>
                <w:rFonts w:ascii="Sylfaen" w:eastAsia="Calibri" w:hAnsi="Sylfaen"/>
                <w:color w:val="000000" w:themeColor="text1"/>
                <w:sz w:val="21"/>
                <w:szCs w:val="21"/>
                <w:lang w:val="hy-AM"/>
              </w:rPr>
              <w:t>/</w:t>
            </w:r>
            <w:r w:rsidRPr="00741FCC">
              <w:rPr>
                <w:rFonts w:ascii="Sylfaen" w:eastAsia="Calibri" w:hAnsi="Sylfaen"/>
                <w:color w:val="000000" w:themeColor="text1"/>
                <w:sz w:val="21"/>
                <w:szCs w:val="21"/>
                <w:lang w:val="hy-AM"/>
              </w:rPr>
              <w:t xml:space="preserve"> </w:t>
            </w:r>
            <w:r w:rsidRPr="00741FCC">
              <w:rPr>
                <w:rFonts w:ascii="Sylfaen" w:eastAsia="Calibri" w:hAnsi="Sylfaen" w:cs="Sylfaen"/>
                <w:sz w:val="21"/>
                <w:szCs w:val="21"/>
                <w:lang w:val="hy-AM"/>
              </w:rPr>
              <w:t>Պայմանագրի</w:t>
            </w:r>
            <w:r w:rsidRPr="000E775F">
              <w:rPr>
                <w:rFonts w:ascii="Sylfaen" w:eastAsia="Calibri" w:hAnsi="Sylfaen" w:cs="Sylfaen"/>
                <w:sz w:val="21"/>
                <w:szCs w:val="21"/>
                <w:lang w:val="hy-AM"/>
              </w:rPr>
              <w:t>ն կից</w:t>
            </w:r>
            <w:r w:rsidRPr="00741FCC">
              <w:rPr>
                <w:rFonts w:ascii="Sylfaen" w:eastAsia="Calibri" w:hAnsi="Sylfaen"/>
                <w:sz w:val="21"/>
                <w:szCs w:val="21"/>
                <w:lang w:val="hy-AM"/>
              </w:rPr>
              <w:t xml:space="preserve"> </w:t>
            </w:r>
            <w:r w:rsidRPr="00741FCC">
              <w:rPr>
                <w:rFonts w:ascii="Sylfaen" w:hAnsi="Sylfaen"/>
                <w:sz w:val="21"/>
                <w:szCs w:val="21"/>
                <w:lang w:val="hy-AM"/>
              </w:rPr>
              <w:t>№</w:t>
            </w:r>
            <w:r w:rsidRPr="000E775F">
              <w:rPr>
                <w:rFonts w:ascii="Sylfaen" w:eastAsia="Calibri" w:hAnsi="Sylfaen"/>
                <w:sz w:val="21"/>
                <w:szCs w:val="21"/>
                <w:lang w:val="hy-AM"/>
              </w:rPr>
              <w:t>1</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Հավելված</w:t>
            </w:r>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741FCC">
              <w:rPr>
                <w:rFonts w:ascii="Sylfaen" w:eastAsia="Calibri" w:hAnsi="Sylfaen" w:cs="Sylfaen"/>
                <w:sz w:val="21"/>
                <w:szCs w:val="21"/>
                <w:lang w:val="hy-AM"/>
              </w:rPr>
              <w:t>(</w:t>
            </w:r>
            <w:r w:rsidRPr="000E775F">
              <w:rPr>
                <w:rFonts w:ascii="Sylfaen" w:eastAsia="Calibri" w:hAnsi="Sylfaen" w:cs="Sylfaen"/>
                <w:sz w:val="21"/>
                <w:szCs w:val="21"/>
                <w:lang w:val="hy-AM"/>
              </w:rPr>
              <w:t xml:space="preserve">Մասնագիր </w:t>
            </w:r>
            <w:r w:rsidRPr="00741FCC">
              <w:rPr>
                <w:rFonts w:ascii="Sylfaen" w:hAnsi="Sylfaen"/>
                <w:sz w:val="21"/>
                <w:szCs w:val="21"/>
                <w:lang w:val="hy-AM"/>
              </w:rPr>
              <w:t>№</w:t>
            </w:r>
            <w:r w:rsidRPr="000E775F">
              <w:rPr>
                <w:rFonts w:ascii="Sylfaen" w:hAnsi="Sylfaen"/>
                <w:sz w:val="21"/>
                <w:szCs w:val="21"/>
                <w:lang w:val="hy-AM"/>
              </w:rPr>
              <w:t>1</w:t>
            </w:r>
            <w:r w:rsidRPr="00741FCC">
              <w:rPr>
                <w:rFonts w:ascii="Sylfaen" w:hAnsi="Sylfaen"/>
                <w:sz w:val="21"/>
                <w:szCs w:val="21"/>
                <w:lang w:val="hy-AM"/>
              </w:rPr>
              <w:t>)</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նախատեսված</w:t>
            </w:r>
            <w:r w:rsidRPr="000E775F">
              <w:rPr>
                <w:rFonts w:ascii="Sylfaen" w:eastAsia="Calibri" w:hAnsi="Sylfaen"/>
                <w:sz w:val="21"/>
                <w:szCs w:val="21"/>
                <w:lang w:val="hy-AM"/>
              </w:rPr>
              <w:t>,</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իսկ</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Գնորդը</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պարտավոր</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է</w:t>
            </w:r>
            <w:r w:rsidRPr="00741FCC">
              <w:rPr>
                <w:rFonts w:ascii="Sylfaen" w:eastAsia="Calibri" w:hAnsi="Sylfaen"/>
                <w:sz w:val="21"/>
                <w:szCs w:val="21"/>
                <w:lang w:val="hy-AM"/>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r w:rsidRPr="00741FCC">
              <w:rPr>
                <w:rFonts w:ascii="Sylfaen" w:eastAsia="Calibri" w:hAnsi="Sylfaen" w:cs="Sylfaen"/>
                <w:sz w:val="21"/>
                <w:szCs w:val="21"/>
                <w:lang w:val="hy-AM"/>
              </w:rPr>
              <w:t>վճարել</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մատակարարված</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Ապրանքի</w:t>
            </w:r>
            <w:r w:rsidRPr="00741FCC">
              <w:rPr>
                <w:rFonts w:ascii="Sylfaen" w:eastAsia="Calibri" w:hAnsi="Sylfaen"/>
                <w:sz w:val="21"/>
                <w:szCs w:val="21"/>
                <w:lang w:val="hy-AM"/>
              </w:rPr>
              <w:t xml:space="preserve"> </w:t>
            </w:r>
            <w:r w:rsidRPr="00741FCC">
              <w:rPr>
                <w:rFonts w:ascii="Sylfaen" w:eastAsia="Calibri" w:hAnsi="Sylfaen" w:cs="Sylfaen"/>
                <w:sz w:val="21"/>
                <w:szCs w:val="21"/>
                <w:lang w:val="hy-AM"/>
              </w:rPr>
              <w:t>համար</w:t>
            </w:r>
            <w:r w:rsidRPr="00741FCC">
              <w:rPr>
                <w:rFonts w:ascii="Sylfaen" w:eastAsia="Calibri" w:hAnsi="Sylfaen"/>
                <w:sz w:val="21"/>
                <w:szCs w:val="21"/>
                <w:lang w:val="hy-AM"/>
              </w:rPr>
              <w:t>:</w:t>
            </w:r>
          </w:p>
        </w:tc>
        <w:tc>
          <w:tcPr>
            <w:tcW w:w="5528" w:type="dxa"/>
          </w:tcPr>
          <w:p w14:paraId="05398768" w14:textId="77777777" w:rsidR="00741FCC" w:rsidRPr="000E775F" w:rsidRDefault="00741FCC" w:rsidP="00741FCC">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14:paraId="0B0C475F"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741FCC" w:rsidRPr="009442A9" w14:paraId="7613E417" w14:textId="77777777" w:rsidTr="00B12084">
        <w:tc>
          <w:tcPr>
            <w:tcW w:w="5529" w:type="dxa"/>
            <w:tcBorders>
              <w:top w:val="nil"/>
              <w:left w:val="nil"/>
              <w:bottom w:val="nil"/>
              <w:right w:val="nil"/>
            </w:tcBorders>
          </w:tcPr>
          <w:p w14:paraId="2CA64980" w14:textId="77777777" w:rsidR="00741FCC" w:rsidRDefault="00741FCC" w:rsidP="00B12084">
            <w:pPr>
              <w:jc w:val="both"/>
              <w:rPr>
                <w:rFonts w:ascii="Sylfaen" w:eastAsia="Calibri" w:hAnsi="Sylfaen"/>
                <w:sz w:val="20"/>
                <w:szCs w:val="20"/>
              </w:rPr>
            </w:pPr>
            <w:r>
              <w:rPr>
                <w:rFonts w:ascii="Sylfaen" w:hAnsi="Sylfaen" w:cs="Sylfaen"/>
                <w:sz w:val="20"/>
                <w:szCs w:val="20"/>
                <w:lang w:val="hy-AM"/>
              </w:rPr>
              <w:t>1.2.</w:t>
            </w:r>
            <w:r>
              <w:t> </w:t>
            </w:r>
            <w:r w:rsidRPr="00392D11">
              <w:rPr>
                <w:rFonts w:ascii="Sylfaen" w:eastAsia="Calibri" w:hAnsi="Sylfaen" w:cs="Sylfaen"/>
                <w:sz w:val="20"/>
                <w:szCs w:val="20"/>
              </w:rPr>
              <w:t>Մատակարարը</w:t>
            </w:r>
            <w:r w:rsidRPr="00392D11">
              <w:rPr>
                <w:rFonts w:ascii="Sylfaen" w:eastAsia="Calibri" w:hAnsi="Sylfaen"/>
                <w:sz w:val="20"/>
                <w:szCs w:val="20"/>
              </w:rPr>
              <w:t xml:space="preserve"> </w:t>
            </w:r>
            <w:r w:rsidRPr="00392D11">
              <w:rPr>
                <w:rFonts w:ascii="Sylfaen" w:eastAsia="Calibri" w:hAnsi="Sylfaen" w:cs="Sylfaen"/>
                <w:sz w:val="20"/>
                <w:szCs w:val="20"/>
              </w:rPr>
              <w:t>երաշխավորում</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որ</w:t>
            </w:r>
            <w:r w:rsidRPr="00392D11">
              <w:rPr>
                <w:rFonts w:ascii="Sylfaen" w:eastAsia="Calibri" w:hAnsi="Sylfaen"/>
                <w:sz w:val="20"/>
                <w:szCs w:val="20"/>
              </w:rPr>
              <w:t xml:space="preserve"> </w:t>
            </w:r>
            <w:r w:rsidRPr="00392D11">
              <w:rPr>
                <w:rFonts w:ascii="Sylfaen" w:eastAsia="Calibri" w:hAnsi="Sylfaen" w:cs="Sylfaen"/>
                <w:sz w:val="20"/>
                <w:szCs w:val="20"/>
              </w:rPr>
              <w:t>մատակարարվող</w:t>
            </w:r>
            <w:r w:rsidRPr="00392D11">
              <w:rPr>
                <w:rFonts w:ascii="Sylfaen" w:eastAsia="Calibri" w:hAnsi="Sylfaen"/>
                <w:sz w:val="20"/>
                <w:szCs w:val="20"/>
              </w:rPr>
              <w:t xml:space="preserve"> </w:t>
            </w:r>
            <w:r w:rsidRPr="00392D11">
              <w:rPr>
                <w:rFonts w:ascii="Sylfaen" w:eastAsia="Calibri" w:hAnsi="Sylfaen" w:cs="Sylfaen"/>
                <w:sz w:val="20"/>
                <w:szCs w:val="20"/>
              </w:rPr>
              <w:t>Ապրանքը</w:t>
            </w:r>
            <w:r w:rsidRPr="00392D11">
              <w:rPr>
                <w:rFonts w:ascii="Sylfaen" w:eastAsia="Calibri" w:hAnsi="Sylfaen"/>
                <w:sz w:val="20"/>
                <w:szCs w:val="20"/>
              </w:rPr>
              <w:t xml:space="preserve"> </w:t>
            </w:r>
            <w:r w:rsidRPr="00392D11">
              <w:rPr>
                <w:rFonts w:ascii="Sylfaen" w:eastAsia="Calibri" w:hAnsi="Sylfaen" w:cs="Sylfaen"/>
                <w:sz w:val="20"/>
                <w:szCs w:val="20"/>
              </w:rPr>
              <w:t>ազատ</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երրորդ</w:t>
            </w:r>
            <w:r w:rsidRPr="00392D11">
              <w:rPr>
                <w:rFonts w:ascii="Sylfaen" w:eastAsia="Calibri" w:hAnsi="Sylfaen"/>
                <w:sz w:val="20"/>
                <w:szCs w:val="20"/>
              </w:rPr>
              <w:t xml:space="preserve"> </w:t>
            </w:r>
            <w:r w:rsidRPr="00392D11">
              <w:rPr>
                <w:rFonts w:ascii="Sylfaen" w:eastAsia="Calibri" w:hAnsi="Sylfaen" w:cs="Sylfaen"/>
                <w:sz w:val="20"/>
                <w:szCs w:val="20"/>
              </w:rPr>
              <w:t>անձանց</w:t>
            </w:r>
            <w:r w:rsidRPr="00392D11">
              <w:rPr>
                <w:rFonts w:ascii="Sylfaen" w:eastAsia="Calibri" w:hAnsi="Sylfaen"/>
                <w:sz w:val="20"/>
                <w:szCs w:val="20"/>
              </w:rPr>
              <w:t xml:space="preserve"> </w:t>
            </w:r>
            <w:r w:rsidRPr="00392D11">
              <w:rPr>
                <w:rFonts w:ascii="Sylfaen" w:eastAsia="Calibri" w:hAnsi="Sylfaen" w:cs="Sylfaen"/>
                <w:sz w:val="20"/>
                <w:szCs w:val="20"/>
              </w:rPr>
              <w:t>ցանկացած</w:t>
            </w:r>
            <w:r w:rsidRPr="00392D11">
              <w:rPr>
                <w:rFonts w:ascii="Sylfaen" w:eastAsia="Calibri" w:hAnsi="Sylfaen"/>
                <w:sz w:val="20"/>
                <w:szCs w:val="20"/>
              </w:rPr>
              <w:t xml:space="preserve"> </w:t>
            </w:r>
            <w:r w:rsidRPr="00392D11">
              <w:rPr>
                <w:rFonts w:ascii="Sylfaen" w:eastAsia="Calibri" w:hAnsi="Sylfaen" w:cs="Sylfaen"/>
                <w:sz w:val="20"/>
                <w:szCs w:val="20"/>
              </w:rPr>
              <w:t>իրավունքներից</w:t>
            </w:r>
            <w:r w:rsidRPr="00392D11">
              <w:rPr>
                <w:rFonts w:ascii="Sylfaen" w:eastAsia="Calibri" w:hAnsi="Sylfaen"/>
                <w:sz w:val="20"/>
                <w:szCs w:val="20"/>
              </w:rPr>
              <w:t xml:space="preserve">, </w:t>
            </w:r>
            <w:r w:rsidRPr="00392D11">
              <w:rPr>
                <w:rFonts w:ascii="Sylfaen" w:eastAsia="Calibri" w:hAnsi="Sylfaen" w:cs="Sylfaen"/>
                <w:sz w:val="20"/>
                <w:szCs w:val="20"/>
              </w:rPr>
              <w:t>կամ</w:t>
            </w:r>
            <w:r w:rsidRPr="00392D11">
              <w:rPr>
                <w:rFonts w:ascii="Sylfaen" w:eastAsia="Calibri" w:hAnsi="Sylfaen"/>
                <w:sz w:val="20"/>
                <w:szCs w:val="20"/>
              </w:rPr>
              <w:t xml:space="preserve"> </w:t>
            </w:r>
            <w:r w:rsidRPr="00392D11">
              <w:rPr>
                <w:rFonts w:ascii="Sylfaen" w:eastAsia="Calibri" w:hAnsi="Sylfaen" w:cs="Sylfaen"/>
                <w:sz w:val="20"/>
                <w:szCs w:val="20"/>
              </w:rPr>
              <w:t>այլ</w:t>
            </w:r>
            <w:r w:rsidRPr="00392D11">
              <w:rPr>
                <w:rFonts w:ascii="Sylfaen" w:eastAsia="Calibri" w:hAnsi="Sylfaen"/>
                <w:sz w:val="20"/>
                <w:szCs w:val="20"/>
              </w:rPr>
              <w:t xml:space="preserve"> </w:t>
            </w:r>
            <w:r w:rsidRPr="00392D11">
              <w:rPr>
                <w:rFonts w:ascii="Sylfaen" w:eastAsia="Calibri" w:hAnsi="Sylfaen" w:cs="Sylfaen"/>
                <w:sz w:val="20"/>
                <w:szCs w:val="20"/>
              </w:rPr>
              <w:t>կերպ</w:t>
            </w:r>
            <w:r w:rsidRPr="00392D11">
              <w:rPr>
                <w:rFonts w:ascii="Sylfaen" w:eastAsia="Calibri" w:hAnsi="Sylfaen"/>
                <w:sz w:val="20"/>
                <w:szCs w:val="20"/>
              </w:rPr>
              <w:t xml:space="preserve"> </w:t>
            </w:r>
            <w:r w:rsidRPr="00392D11">
              <w:rPr>
                <w:rFonts w:ascii="Sylfaen" w:eastAsia="Calibri" w:hAnsi="Sylfaen" w:cs="Sylfaen"/>
                <w:sz w:val="20"/>
                <w:szCs w:val="20"/>
              </w:rPr>
              <w:t>չի</w:t>
            </w:r>
            <w:r w:rsidRPr="00392D11">
              <w:rPr>
                <w:rFonts w:ascii="Sylfaen" w:eastAsia="Calibri" w:hAnsi="Sylfaen"/>
                <w:sz w:val="20"/>
                <w:szCs w:val="20"/>
              </w:rPr>
              <w:t xml:space="preserve"> </w:t>
            </w:r>
            <w:r w:rsidRPr="00392D11">
              <w:rPr>
                <w:rFonts w:ascii="Sylfaen" w:eastAsia="Calibri" w:hAnsi="Sylfaen" w:cs="Sylfaen"/>
                <w:sz w:val="20"/>
                <w:szCs w:val="20"/>
              </w:rPr>
              <w:t>հանդիսանում</w:t>
            </w:r>
            <w:r w:rsidRPr="00392D11">
              <w:rPr>
                <w:rFonts w:ascii="Sylfaen" w:eastAsia="Calibri" w:hAnsi="Sylfaen"/>
                <w:sz w:val="20"/>
                <w:szCs w:val="20"/>
              </w:rPr>
              <w:t xml:space="preserve"> </w:t>
            </w:r>
            <w:r w:rsidRPr="00392D11">
              <w:rPr>
                <w:rFonts w:ascii="Sylfaen" w:eastAsia="Calibri" w:hAnsi="Sylfaen" w:cs="Sylfaen"/>
                <w:sz w:val="20"/>
                <w:szCs w:val="20"/>
              </w:rPr>
              <w:t>վեճի</w:t>
            </w:r>
            <w:r w:rsidRPr="00392D11">
              <w:rPr>
                <w:rFonts w:ascii="Sylfaen" w:eastAsia="Calibri" w:hAnsi="Sylfaen"/>
                <w:sz w:val="20"/>
                <w:szCs w:val="20"/>
              </w:rPr>
              <w:t xml:space="preserve"> </w:t>
            </w:r>
            <w:r w:rsidRPr="00392D11">
              <w:rPr>
                <w:rFonts w:ascii="Sylfaen" w:eastAsia="Calibri" w:hAnsi="Sylfaen" w:cs="Sylfaen"/>
                <w:sz w:val="20"/>
                <w:szCs w:val="20"/>
              </w:rPr>
              <w:t>առարկա</w:t>
            </w:r>
            <w:r w:rsidRPr="00392D11">
              <w:rPr>
                <w:rFonts w:ascii="Sylfaen" w:eastAsia="Calibri" w:hAnsi="Sylfaen"/>
                <w:sz w:val="20"/>
                <w:szCs w:val="20"/>
              </w:rPr>
              <w:t>:</w:t>
            </w:r>
          </w:p>
          <w:p w14:paraId="025E8E18" w14:textId="77777777" w:rsidR="00741FCC" w:rsidRPr="009442A9" w:rsidRDefault="00741FCC" w:rsidP="00B12084">
            <w:pPr>
              <w:jc w:val="both"/>
              <w:rPr>
                <w:rFonts w:ascii="Sylfaen" w:hAnsi="Sylfaen"/>
                <w:sz w:val="20"/>
                <w:szCs w:val="20"/>
              </w:rPr>
            </w:pPr>
          </w:p>
        </w:tc>
        <w:tc>
          <w:tcPr>
            <w:tcW w:w="5528" w:type="dxa"/>
            <w:tcBorders>
              <w:top w:val="nil"/>
              <w:left w:val="nil"/>
              <w:bottom w:val="nil"/>
              <w:right w:val="nil"/>
            </w:tcBorders>
          </w:tcPr>
          <w:p w14:paraId="007DD2FD" w14:textId="77777777" w:rsidR="00741FCC" w:rsidRPr="009442A9" w:rsidRDefault="00741FCC" w:rsidP="00B12084">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741FCC" w:rsidRPr="00735539" w14:paraId="4CAC5294" w14:textId="77777777" w:rsidTr="00B12084">
        <w:tc>
          <w:tcPr>
            <w:tcW w:w="5529" w:type="dxa"/>
            <w:tcBorders>
              <w:top w:val="nil"/>
              <w:left w:val="nil"/>
              <w:bottom w:val="nil"/>
              <w:right w:val="nil"/>
            </w:tcBorders>
          </w:tcPr>
          <w:p w14:paraId="74222F52" w14:textId="77777777" w:rsidR="00741FCC" w:rsidRPr="009442A9" w:rsidRDefault="00741FCC" w:rsidP="00B12084">
            <w:pPr>
              <w:spacing w:before="120"/>
              <w:jc w:val="center"/>
              <w:rPr>
                <w:rFonts w:ascii="Sylfaen" w:hAnsi="Sylfaen" w:cs="Sylfaen"/>
                <w:b/>
                <w:sz w:val="21"/>
                <w:szCs w:val="21"/>
              </w:rPr>
            </w:pPr>
            <w:r w:rsidRPr="009442A9">
              <w:rPr>
                <w:rFonts w:ascii="Sylfaen" w:hAnsi="Sylfaen" w:cs="Sylfaen"/>
                <w:b/>
                <w:sz w:val="21"/>
                <w:szCs w:val="21"/>
              </w:rPr>
              <w:t xml:space="preserve">2.  </w:t>
            </w:r>
            <w:r w:rsidRPr="001A6F7E">
              <w:rPr>
                <w:rFonts w:ascii="Sylfaen" w:hAnsi="Sylfaen" w:cs="Sylfaen"/>
                <w:b/>
                <w:sz w:val="21"/>
                <w:szCs w:val="21"/>
              </w:rPr>
              <w:t>Արտադրանքի</w:t>
            </w:r>
            <w:r w:rsidRPr="009442A9">
              <w:rPr>
                <w:rFonts w:ascii="Sylfaen" w:hAnsi="Sylfaen" w:cs="Sylfaen"/>
                <w:b/>
                <w:sz w:val="21"/>
                <w:szCs w:val="21"/>
              </w:rPr>
              <w:t xml:space="preserve"> </w:t>
            </w:r>
            <w:r w:rsidRPr="001A6F7E">
              <w:rPr>
                <w:rFonts w:ascii="Sylfaen" w:hAnsi="Sylfaen" w:cs="Sylfaen"/>
                <w:b/>
                <w:sz w:val="21"/>
                <w:szCs w:val="21"/>
              </w:rPr>
              <w:t>որակը</w:t>
            </w:r>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r w:rsidRPr="001A6F7E">
              <w:rPr>
                <w:rFonts w:ascii="Sylfaen" w:hAnsi="Sylfaen" w:cs="Sylfaen"/>
                <w:b/>
                <w:sz w:val="21"/>
                <w:szCs w:val="21"/>
              </w:rPr>
              <w:t>երաշխիքային</w:t>
            </w:r>
            <w:r w:rsidRPr="009442A9">
              <w:rPr>
                <w:rFonts w:ascii="Sylfaen" w:hAnsi="Sylfaen" w:cs="Sylfaen"/>
                <w:b/>
                <w:sz w:val="21"/>
                <w:szCs w:val="21"/>
              </w:rPr>
              <w:t xml:space="preserve"> </w:t>
            </w:r>
            <w:r w:rsidRPr="001A6F7E">
              <w:rPr>
                <w:rFonts w:ascii="Sylfaen" w:hAnsi="Sylfaen" w:cs="Sylfaen"/>
                <w:b/>
                <w:sz w:val="21"/>
                <w:szCs w:val="21"/>
              </w:rPr>
              <w:t>սպասարկման</w:t>
            </w:r>
            <w:r w:rsidRPr="009442A9">
              <w:rPr>
                <w:rFonts w:ascii="Sylfaen" w:hAnsi="Sylfaen" w:cs="Sylfaen"/>
                <w:b/>
                <w:sz w:val="21"/>
                <w:szCs w:val="21"/>
              </w:rPr>
              <w:t xml:space="preserve"> </w:t>
            </w:r>
            <w:r w:rsidRPr="001A6F7E">
              <w:rPr>
                <w:rFonts w:ascii="Sylfaen" w:hAnsi="Sylfaen" w:cs="Sylfaen"/>
                <w:b/>
                <w:sz w:val="21"/>
                <w:szCs w:val="21"/>
              </w:rPr>
              <w:t>ժամկետը</w:t>
            </w:r>
          </w:p>
          <w:p w14:paraId="5E7E5C3E" w14:textId="77777777" w:rsidR="00741FCC" w:rsidRPr="00392D11" w:rsidRDefault="00741FCC" w:rsidP="00B12084">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14:paraId="30A58F51" w14:textId="77777777" w:rsidR="00741FCC" w:rsidRPr="00735539" w:rsidRDefault="00741FCC" w:rsidP="00B12084">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14:paraId="5A77D344" w14:textId="77777777" w:rsidR="00741FCC" w:rsidRPr="00735539" w:rsidRDefault="00741FCC" w:rsidP="00B12084">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14:paraId="41F0C46D" w14:textId="77777777" w:rsidR="00741FCC" w:rsidRPr="00735539" w:rsidRDefault="00741FCC" w:rsidP="00B12084">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741FCC" w:rsidRPr="00735539" w14:paraId="52782F2A" w14:textId="77777777" w:rsidTr="00B12084">
        <w:tc>
          <w:tcPr>
            <w:tcW w:w="5529" w:type="dxa"/>
            <w:tcBorders>
              <w:top w:val="nil"/>
              <w:left w:val="nil"/>
              <w:bottom w:val="nil"/>
              <w:right w:val="nil"/>
            </w:tcBorders>
          </w:tcPr>
          <w:p w14:paraId="09E8CE76" w14:textId="77777777" w:rsidR="00741FCC" w:rsidRPr="00392D11" w:rsidRDefault="00741FCC" w:rsidP="00B12084">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14:paraId="43453E6A" w14:textId="77777777" w:rsidR="00741FCC" w:rsidRPr="00735539" w:rsidRDefault="00741FCC" w:rsidP="00B12084">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741FCC" w:rsidRPr="00392D11" w14:paraId="5151AE8D" w14:textId="77777777" w:rsidTr="00B12084">
        <w:trPr>
          <w:trHeight w:val="432"/>
        </w:trPr>
        <w:tc>
          <w:tcPr>
            <w:tcW w:w="5529" w:type="dxa"/>
            <w:tcBorders>
              <w:top w:val="nil"/>
              <w:left w:val="nil"/>
              <w:bottom w:val="nil"/>
              <w:right w:val="nil"/>
            </w:tcBorders>
          </w:tcPr>
          <w:p w14:paraId="67B6431C" w14:textId="77777777" w:rsidR="00741FCC" w:rsidRPr="001A6F7E" w:rsidRDefault="00741FCC" w:rsidP="00B12084">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741FCC">
              <w:rPr>
                <w:rFonts w:ascii="Sylfaen" w:hAnsi="Sylfaen" w:cs="Sylfaen"/>
                <w:bCs/>
                <w:sz w:val="21"/>
                <w:szCs w:val="21"/>
                <w:lang w:val="hy-AM"/>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lastRenderedPageBreak/>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741FCC">
              <w:rPr>
                <w:rFonts w:ascii="Sylfaen" w:hAnsi="Sylfaen"/>
                <w:sz w:val="21"/>
                <w:szCs w:val="21"/>
                <w:lang w:val="hy-AM"/>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14:paraId="563975BE" w14:textId="77777777" w:rsidR="00741FCC" w:rsidRPr="001A6F7E" w:rsidRDefault="00741FCC" w:rsidP="00B12084">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14:paraId="7566DB6D" w14:textId="77777777" w:rsidR="00741FCC" w:rsidRDefault="00741FCC" w:rsidP="00B12084">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14:paraId="06609349" w14:textId="1D0445BE" w:rsidR="00741FCC" w:rsidRPr="00260B1A" w:rsidRDefault="00741FCC" w:rsidP="00260B1A">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w:t>
            </w:r>
            <w:r w:rsidR="00260B1A">
              <w:rPr>
                <w:rFonts w:ascii="Sylfaen" w:hAnsi="Sylfaen" w:cs="Sylfaen"/>
                <w:sz w:val="21"/>
                <w:szCs w:val="21"/>
                <w:lang w:val="hy-AM"/>
              </w:rPr>
              <w:t>նագրին չհամապատասխանող Ապրանքը:</w:t>
            </w:r>
          </w:p>
        </w:tc>
        <w:tc>
          <w:tcPr>
            <w:tcW w:w="5528" w:type="dxa"/>
            <w:tcBorders>
              <w:top w:val="nil"/>
              <w:left w:val="nil"/>
              <w:bottom w:val="nil"/>
              <w:right w:val="nil"/>
            </w:tcBorders>
          </w:tcPr>
          <w:p w14:paraId="41FF1A5B" w14:textId="77777777" w:rsidR="00741FCC" w:rsidRDefault="00741FCC" w:rsidP="00B12084">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lastRenderedPageBreak/>
              <w:t>Поставщик после подписания акта обязуется в разумные сроки устранить недостатки товара, или по выбору Покупателя:</w:t>
            </w:r>
          </w:p>
          <w:p w14:paraId="72A2EFCB" w14:textId="77777777" w:rsidR="00741FCC" w:rsidRPr="009442A9" w:rsidRDefault="00741FCC" w:rsidP="00B12084">
            <w:pPr>
              <w:shd w:val="clear" w:color="auto" w:fill="FFFFFF" w:themeFill="background1"/>
              <w:ind w:firstLine="72"/>
              <w:jc w:val="both"/>
              <w:rPr>
                <w:rFonts w:ascii="Sylfaen" w:hAnsi="Sylfaen" w:cs="Sylfaen"/>
                <w:bCs/>
                <w:sz w:val="20"/>
                <w:szCs w:val="20"/>
                <w:lang w:val="hy-AM"/>
              </w:rPr>
            </w:pPr>
          </w:p>
          <w:p w14:paraId="6FD63DAC"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14:paraId="0908E44D"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14:paraId="352B1858" w14:textId="77777777" w:rsidR="00741FCC" w:rsidRPr="00392D11" w:rsidRDefault="00741FCC" w:rsidP="00B12084">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741FCC" w:rsidRPr="001A6F7E" w14:paraId="4B6C1AA2" w14:textId="77777777" w:rsidTr="00260B1A">
        <w:trPr>
          <w:trHeight w:val="785"/>
        </w:trPr>
        <w:tc>
          <w:tcPr>
            <w:tcW w:w="5529" w:type="dxa"/>
            <w:tcBorders>
              <w:top w:val="nil"/>
              <w:left w:val="nil"/>
              <w:bottom w:val="nil"/>
              <w:right w:val="nil"/>
            </w:tcBorders>
          </w:tcPr>
          <w:p w14:paraId="7ADC3D7F" w14:textId="09C31D9D" w:rsidR="00741FCC" w:rsidRPr="00260B1A" w:rsidRDefault="00741FCC" w:rsidP="00260B1A">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00260B1A">
              <w:rPr>
                <w:rFonts w:ascii="Sylfaen" w:hAnsi="Sylfaen" w:cs="Sylfaen"/>
                <w:sz w:val="21"/>
                <w:szCs w:val="21"/>
                <w:lang w:val="hy-AM"/>
              </w:rPr>
              <w:t xml:space="preserve">  ամիս ժամկետով:</w:t>
            </w:r>
          </w:p>
        </w:tc>
        <w:tc>
          <w:tcPr>
            <w:tcW w:w="5528" w:type="dxa"/>
            <w:tcBorders>
              <w:top w:val="nil"/>
              <w:left w:val="nil"/>
              <w:bottom w:val="nil"/>
              <w:right w:val="nil"/>
            </w:tcBorders>
          </w:tcPr>
          <w:p w14:paraId="4AF59BF0" w14:textId="04E67DB5" w:rsidR="00741FCC" w:rsidRPr="00260B1A" w:rsidRDefault="00741FCC" w:rsidP="00260B1A">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w:t>
            </w:r>
            <w:r w:rsidR="00260B1A">
              <w:rPr>
                <w:rFonts w:ascii="Sylfaen" w:hAnsi="Sylfaen"/>
                <w:sz w:val="20"/>
                <w:szCs w:val="20"/>
              </w:rPr>
              <w:t>е подписания акта приема-сдачи.</w:t>
            </w:r>
          </w:p>
        </w:tc>
      </w:tr>
      <w:tr w:rsidR="00741FCC" w:rsidRPr="00392D11" w14:paraId="46F9EE39" w14:textId="77777777" w:rsidTr="00B12084">
        <w:tc>
          <w:tcPr>
            <w:tcW w:w="5529" w:type="dxa"/>
            <w:tcBorders>
              <w:top w:val="nil"/>
              <w:left w:val="nil"/>
              <w:bottom w:val="nil"/>
              <w:right w:val="nil"/>
            </w:tcBorders>
          </w:tcPr>
          <w:p w14:paraId="0D468788" w14:textId="77777777" w:rsidR="00741FCC" w:rsidRPr="00A64ADD" w:rsidRDefault="00741FCC" w:rsidP="00B12084">
            <w:pPr>
              <w:spacing w:before="120"/>
              <w:jc w:val="center"/>
              <w:rPr>
                <w:rFonts w:ascii="Sylfaen" w:hAnsi="Sylfaen" w:cs="Sylfaen"/>
                <w:b/>
                <w:bCs/>
                <w:sz w:val="21"/>
                <w:szCs w:val="21"/>
                <w:lang w:val="hy-AM"/>
              </w:rPr>
            </w:pPr>
            <w:r w:rsidRPr="00A64ADD">
              <w:rPr>
                <w:rFonts w:ascii="Sylfaen" w:hAnsi="Sylfaen"/>
                <w:b/>
                <w:bCs/>
                <w:sz w:val="21"/>
                <w:szCs w:val="21"/>
                <w:lang w:val="hy-AM"/>
              </w:rPr>
              <w:t xml:space="preserve">3. </w:t>
            </w:r>
            <w:r w:rsidRPr="00A64ADD">
              <w:rPr>
                <w:rFonts w:ascii="Sylfaen" w:hAnsi="Sylfaen" w:cs="Sylfaen"/>
                <w:b/>
                <w:sz w:val="21"/>
                <w:szCs w:val="21"/>
                <w:lang w:val="hy-AM"/>
              </w:rPr>
              <w:t>Մատակարարման</w:t>
            </w:r>
            <w:r w:rsidRPr="00A64ADD">
              <w:rPr>
                <w:rFonts w:ascii="Sylfaen" w:hAnsi="Sylfaen"/>
                <w:b/>
                <w:sz w:val="21"/>
                <w:szCs w:val="21"/>
                <w:lang w:val="hy-AM"/>
              </w:rPr>
              <w:t xml:space="preserve"> </w:t>
            </w:r>
            <w:r w:rsidRPr="00A64ADD">
              <w:rPr>
                <w:rFonts w:ascii="Sylfaen" w:hAnsi="Sylfaen" w:cs="Sylfaen"/>
                <w:b/>
                <w:sz w:val="21"/>
                <w:szCs w:val="21"/>
                <w:lang w:val="hy-AM"/>
              </w:rPr>
              <w:t>ժամկետը</w:t>
            </w:r>
            <w:r w:rsidRPr="00A64ADD">
              <w:rPr>
                <w:rFonts w:ascii="Sylfaen" w:hAnsi="Sylfaen"/>
                <w:b/>
                <w:sz w:val="21"/>
                <w:szCs w:val="21"/>
                <w:lang w:val="hy-AM"/>
              </w:rPr>
              <w:t xml:space="preserve"> </w:t>
            </w:r>
            <w:r w:rsidRPr="00A64ADD">
              <w:rPr>
                <w:rFonts w:ascii="Sylfaen" w:hAnsi="Sylfaen" w:cs="Sylfaen"/>
                <w:b/>
                <w:sz w:val="21"/>
                <w:szCs w:val="21"/>
                <w:lang w:val="hy-AM"/>
              </w:rPr>
              <w:t>և</w:t>
            </w:r>
            <w:r w:rsidRPr="00A64ADD">
              <w:rPr>
                <w:rFonts w:ascii="Sylfaen" w:hAnsi="Sylfaen"/>
                <w:b/>
                <w:sz w:val="21"/>
                <w:szCs w:val="21"/>
                <w:lang w:val="hy-AM"/>
              </w:rPr>
              <w:t xml:space="preserve"> </w:t>
            </w:r>
            <w:r w:rsidRPr="00A64ADD">
              <w:rPr>
                <w:rFonts w:ascii="Sylfaen" w:hAnsi="Sylfaen" w:cs="Sylfaen"/>
                <w:b/>
                <w:sz w:val="21"/>
                <w:szCs w:val="21"/>
                <w:lang w:val="hy-AM"/>
              </w:rPr>
              <w:t>կարգը</w:t>
            </w:r>
          </w:p>
          <w:p w14:paraId="65CA153D" w14:textId="278E8A50" w:rsidR="00741FCC" w:rsidRPr="00A64ADD" w:rsidRDefault="00741FCC" w:rsidP="00260B1A">
            <w:pPr>
              <w:jc w:val="both"/>
              <w:rPr>
                <w:rFonts w:ascii="Sylfaen" w:hAnsi="Sylfaen" w:cs="Sylfaen"/>
                <w:sz w:val="21"/>
                <w:szCs w:val="21"/>
                <w:lang w:val="hy-AM"/>
              </w:rPr>
            </w:pPr>
            <w:r w:rsidRPr="00A64ADD">
              <w:rPr>
                <w:rFonts w:ascii="Sylfaen" w:hAnsi="Sylfaen" w:cs="Sylfaen"/>
                <w:sz w:val="21"/>
                <w:szCs w:val="21"/>
                <w:lang w:val="hy-AM"/>
              </w:rPr>
              <w:t>3.1. Մատակարարը</w:t>
            </w:r>
            <w:r w:rsidRPr="00A64ADD">
              <w:rPr>
                <w:rFonts w:ascii="Sylfaen" w:hAnsi="Sylfaen"/>
                <w:sz w:val="21"/>
                <w:szCs w:val="21"/>
                <w:lang w:val="hy-AM"/>
              </w:rPr>
              <w:t xml:space="preserve"> </w:t>
            </w:r>
            <w:r w:rsidRPr="00A64ADD">
              <w:rPr>
                <w:rFonts w:ascii="Sylfaen" w:hAnsi="Sylfaen" w:cs="Sylfaen"/>
                <w:sz w:val="21"/>
                <w:szCs w:val="21"/>
                <w:lang w:val="hy-AM"/>
              </w:rPr>
              <w:t>պարտավոր</w:t>
            </w:r>
            <w:r w:rsidRPr="00A64ADD">
              <w:rPr>
                <w:rFonts w:ascii="Sylfaen" w:hAnsi="Sylfaen"/>
                <w:sz w:val="21"/>
                <w:szCs w:val="21"/>
                <w:lang w:val="hy-AM"/>
              </w:rPr>
              <w:t xml:space="preserve"> </w:t>
            </w:r>
            <w:r w:rsidRPr="00A64ADD">
              <w:rPr>
                <w:rFonts w:ascii="Sylfaen" w:hAnsi="Sylfaen" w:cs="Sylfaen"/>
                <w:sz w:val="21"/>
                <w:szCs w:val="21"/>
                <w:lang w:val="hy-AM"/>
              </w:rPr>
              <w:t>է</w:t>
            </w:r>
            <w:r w:rsidRPr="00A64ADD">
              <w:rPr>
                <w:rFonts w:ascii="Sylfaen" w:hAnsi="Sylfaen"/>
                <w:sz w:val="21"/>
                <w:szCs w:val="21"/>
                <w:lang w:val="hy-AM"/>
              </w:rPr>
              <w:t xml:space="preserve"> </w:t>
            </w:r>
            <w:r w:rsidRPr="00A64ADD">
              <w:rPr>
                <w:rFonts w:ascii="Sylfaen" w:hAnsi="Sylfaen" w:cs="Sylfaen"/>
                <w:sz w:val="21"/>
                <w:szCs w:val="21"/>
                <w:lang w:val="hy-AM"/>
              </w:rPr>
              <w:t>Ապրանքը</w:t>
            </w:r>
            <w:r w:rsidRPr="00A64ADD">
              <w:rPr>
                <w:rFonts w:ascii="Sylfaen" w:hAnsi="Sylfaen"/>
                <w:sz w:val="21"/>
                <w:szCs w:val="21"/>
                <w:lang w:val="hy-AM"/>
              </w:rPr>
              <w:t xml:space="preserve"> </w:t>
            </w:r>
            <w:r w:rsidRPr="00A64ADD">
              <w:rPr>
                <w:rFonts w:ascii="Sylfaen" w:hAnsi="Sylfaen" w:cs="Sylfaen"/>
                <w:sz w:val="21"/>
                <w:szCs w:val="21"/>
                <w:lang w:val="hy-AM"/>
              </w:rPr>
              <w:t xml:space="preserve">մատակարարել </w:t>
            </w:r>
            <w:r w:rsidR="00260B1A" w:rsidRPr="00A64ADD">
              <w:rPr>
                <w:rFonts w:ascii="Sylfaen" w:hAnsi="Sylfaen" w:cs="Sylfaen"/>
                <w:sz w:val="21"/>
                <w:szCs w:val="21"/>
                <w:lang w:val="hy-AM"/>
              </w:rPr>
              <w:t>Պայմանագրի կնքման օրվանից 30 աշխատանքային օր</w:t>
            </w:r>
            <w:r w:rsidRPr="00A64ADD">
              <w:rPr>
                <w:rFonts w:ascii="Sylfaen" w:hAnsi="Sylfaen"/>
                <w:sz w:val="21"/>
                <w:szCs w:val="21"/>
                <w:lang w:val="hy-AM"/>
              </w:rPr>
              <w:t>:</w:t>
            </w:r>
          </w:p>
        </w:tc>
        <w:tc>
          <w:tcPr>
            <w:tcW w:w="5528" w:type="dxa"/>
            <w:tcBorders>
              <w:top w:val="nil"/>
              <w:left w:val="nil"/>
              <w:bottom w:val="nil"/>
              <w:right w:val="nil"/>
            </w:tcBorders>
          </w:tcPr>
          <w:p w14:paraId="149DC524" w14:textId="77777777" w:rsidR="00741FCC" w:rsidRPr="00392D11" w:rsidRDefault="00741FCC" w:rsidP="00B12084">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14:paraId="03A0B2D9" w14:textId="2E25D7A2" w:rsidR="00741FCC" w:rsidRPr="00392D11" w:rsidRDefault="00741FCC" w:rsidP="004A5297">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sidR="004A5297">
              <w:rPr>
                <w:rFonts w:ascii="Sylfaen" w:hAnsi="Sylfaen"/>
                <w:sz w:val="20"/>
                <w:szCs w:val="20"/>
              </w:rPr>
              <w:t>в течение</w:t>
            </w:r>
            <w:r>
              <w:rPr>
                <w:rFonts w:ascii="Sylfaen" w:hAnsi="Sylfaen"/>
                <w:sz w:val="20"/>
                <w:szCs w:val="20"/>
              </w:rPr>
              <w:t xml:space="preserve"> 30</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741FCC" w:rsidRPr="00392D11" w14:paraId="395F2F62" w14:textId="77777777" w:rsidTr="00260B1A">
        <w:trPr>
          <w:trHeight w:val="714"/>
        </w:trPr>
        <w:tc>
          <w:tcPr>
            <w:tcW w:w="5529" w:type="dxa"/>
            <w:tcBorders>
              <w:top w:val="nil"/>
              <w:left w:val="nil"/>
              <w:bottom w:val="nil"/>
              <w:right w:val="nil"/>
            </w:tcBorders>
          </w:tcPr>
          <w:p w14:paraId="7D34CDCE" w14:textId="491A9478" w:rsidR="00741FCC" w:rsidRPr="00A64ADD" w:rsidRDefault="00741FCC" w:rsidP="00260B1A">
            <w:pPr>
              <w:jc w:val="both"/>
              <w:rPr>
                <w:rFonts w:ascii="Sylfaen" w:hAnsi="Sylfaen" w:cs="Sylfaen"/>
                <w:sz w:val="21"/>
                <w:szCs w:val="21"/>
                <w:lang w:val="hy-AM"/>
              </w:rPr>
            </w:pPr>
            <w:r w:rsidRPr="00A64ADD">
              <w:rPr>
                <w:rFonts w:ascii="Sylfaen" w:hAnsi="Sylfaen" w:cs="Sylfaen"/>
                <w:sz w:val="21"/>
                <w:szCs w:val="21"/>
                <w:lang w:val="hy-AM"/>
              </w:rPr>
              <w:t>3.2.</w:t>
            </w:r>
            <w:r w:rsidRPr="00A64ADD">
              <w:rPr>
                <w:rFonts w:ascii="Sylfaen" w:hAnsi="Sylfaen"/>
                <w:sz w:val="21"/>
                <w:szCs w:val="21"/>
                <w:lang w:val="hy-AM"/>
              </w:rPr>
              <w:t xml:space="preserve"> </w:t>
            </w:r>
            <w:r w:rsidRPr="00A64ADD">
              <w:rPr>
                <w:rFonts w:ascii="Sylfaen" w:hAnsi="Sylfaen" w:cs="Sylfaen"/>
                <w:sz w:val="21"/>
                <w:szCs w:val="21"/>
                <w:lang w:val="hy-AM"/>
              </w:rPr>
              <w:t>Ապրանքի</w:t>
            </w:r>
            <w:r w:rsidRPr="00A64ADD">
              <w:rPr>
                <w:rFonts w:ascii="Sylfaen" w:hAnsi="Sylfaen"/>
                <w:sz w:val="21"/>
                <w:szCs w:val="21"/>
                <w:lang w:val="hy-AM"/>
              </w:rPr>
              <w:t xml:space="preserve"> </w:t>
            </w:r>
            <w:r w:rsidRPr="00A64ADD">
              <w:rPr>
                <w:rFonts w:ascii="Sylfaen" w:hAnsi="Sylfaen" w:cs="Sylfaen"/>
                <w:sz w:val="21"/>
                <w:szCs w:val="21"/>
                <w:lang w:val="hy-AM"/>
              </w:rPr>
              <w:t>մատակարարումը</w:t>
            </w:r>
            <w:r w:rsidRPr="00A64ADD">
              <w:rPr>
                <w:rFonts w:ascii="Sylfaen" w:hAnsi="Sylfaen"/>
                <w:sz w:val="21"/>
                <w:szCs w:val="21"/>
                <w:lang w:val="pt-BR"/>
              </w:rPr>
              <w:t xml:space="preserve"> </w:t>
            </w:r>
            <w:r w:rsidRPr="00A64ADD">
              <w:rPr>
                <w:rFonts w:ascii="Sylfaen" w:hAnsi="Sylfaen" w:cs="Sylfaen"/>
                <w:sz w:val="21"/>
                <w:szCs w:val="21"/>
                <w:lang w:val="hy-AM"/>
              </w:rPr>
              <w:t>իրականացվում</w:t>
            </w:r>
            <w:r w:rsidRPr="00A64ADD">
              <w:rPr>
                <w:rFonts w:ascii="Sylfaen" w:hAnsi="Sylfaen"/>
                <w:sz w:val="21"/>
                <w:szCs w:val="21"/>
                <w:lang w:val="pt-BR"/>
              </w:rPr>
              <w:t xml:space="preserve"> </w:t>
            </w:r>
            <w:r w:rsidRPr="00A64ADD">
              <w:rPr>
                <w:rFonts w:ascii="Sylfaen" w:hAnsi="Sylfaen" w:cs="Sylfaen"/>
                <w:sz w:val="21"/>
                <w:szCs w:val="21"/>
                <w:lang w:val="hy-AM"/>
              </w:rPr>
              <w:t>է</w:t>
            </w:r>
            <w:r w:rsidRPr="00A64ADD">
              <w:rPr>
                <w:rFonts w:ascii="Sylfaen" w:eastAsia="Calibri" w:hAnsi="Sylfaen" w:cs="Sylfaen"/>
                <w:lang w:val="hy-AM"/>
              </w:rPr>
              <w:t xml:space="preserve"> </w:t>
            </w:r>
            <w:r w:rsidRPr="00A64ADD">
              <w:rPr>
                <w:rFonts w:ascii="Sylfaen" w:hAnsi="Sylfaen" w:cs="Sylfaen"/>
                <w:sz w:val="21"/>
                <w:szCs w:val="21"/>
                <w:lang w:val="hy-AM"/>
              </w:rPr>
              <w:t>հետևյալ հասցեով</w:t>
            </w:r>
            <w:r w:rsidRPr="00A64ADD">
              <w:rPr>
                <w:rFonts w:ascii="Sylfaen" w:hAnsi="Sylfaen" w:cs="Sylfaen"/>
                <w:sz w:val="21"/>
                <w:szCs w:val="21"/>
              </w:rPr>
              <w:t>`</w:t>
            </w:r>
            <w:r w:rsidRPr="00A64ADD">
              <w:rPr>
                <w:rFonts w:ascii="Sylfaen" w:hAnsi="Sylfaen" w:cs="Sylfaen"/>
                <w:sz w:val="21"/>
                <w:szCs w:val="21"/>
                <w:lang w:val="hy-AM"/>
              </w:rPr>
              <w:t xml:space="preserve"> ՀՀ, ք. Երևան, Արցախի փողոց, շ. 32:</w:t>
            </w:r>
          </w:p>
        </w:tc>
        <w:tc>
          <w:tcPr>
            <w:tcW w:w="5528" w:type="dxa"/>
            <w:tcBorders>
              <w:top w:val="nil"/>
              <w:left w:val="nil"/>
              <w:bottom w:val="nil"/>
              <w:right w:val="nil"/>
            </w:tcBorders>
          </w:tcPr>
          <w:p w14:paraId="6DC85484" w14:textId="119726CA" w:rsidR="00741FCC" w:rsidRPr="00392D11" w:rsidRDefault="00741FCC" w:rsidP="00260B1A">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 xml:space="preserve">РА, г. </w:t>
            </w:r>
            <w:r w:rsidR="00260B1A">
              <w:rPr>
                <w:rFonts w:ascii="Sylfaen" w:hAnsi="Sylfaen"/>
                <w:sz w:val="20"/>
                <w:szCs w:val="20"/>
              </w:rPr>
              <w:t>Ереван ул. Арцаха 32</w:t>
            </w:r>
          </w:p>
        </w:tc>
      </w:tr>
      <w:tr w:rsidR="00741FCC" w:rsidRPr="00392D11" w14:paraId="094F146A" w14:textId="77777777" w:rsidTr="00741FCC">
        <w:trPr>
          <w:trHeight w:val="1018"/>
        </w:trPr>
        <w:tc>
          <w:tcPr>
            <w:tcW w:w="5529" w:type="dxa"/>
            <w:tcBorders>
              <w:top w:val="nil"/>
              <w:left w:val="nil"/>
              <w:bottom w:val="nil"/>
              <w:right w:val="nil"/>
            </w:tcBorders>
          </w:tcPr>
          <w:p w14:paraId="13A99DF1" w14:textId="77777777" w:rsidR="00741FCC" w:rsidRPr="005A6637" w:rsidRDefault="00741FCC" w:rsidP="00B12084">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14:paraId="6D1CEA22" w14:textId="77777777" w:rsidR="00741FCC" w:rsidRPr="00392D11" w:rsidRDefault="00741FCC" w:rsidP="00B12084">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741FCC" w:rsidRPr="00392D11" w14:paraId="3C5669A3" w14:textId="77777777" w:rsidTr="00741FCC">
        <w:trPr>
          <w:trHeight w:val="1469"/>
        </w:trPr>
        <w:tc>
          <w:tcPr>
            <w:tcW w:w="5529" w:type="dxa"/>
            <w:tcBorders>
              <w:top w:val="nil"/>
              <w:left w:val="nil"/>
              <w:bottom w:val="nil"/>
              <w:right w:val="nil"/>
            </w:tcBorders>
          </w:tcPr>
          <w:p w14:paraId="39CED5F0" w14:textId="77777777" w:rsidR="00741FCC" w:rsidRPr="005A6637" w:rsidRDefault="00741FCC" w:rsidP="00B12084">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14:paraId="4EF23134" w14:textId="77777777" w:rsidR="00741FCC" w:rsidRPr="00392D11" w:rsidRDefault="00741FCC" w:rsidP="00B12084">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741FCC" w:rsidRPr="00392D11" w14:paraId="29A6B65B" w14:textId="77777777" w:rsidTr="00741FCC">
        <w:trPr>
          <w:trHeight w:val="1005"/>
        </w:trPr>
        <w:tc>
          <w:tcPr>
            <w:tcW w:w="5529" w:type="dxa"/>
            <w:tcBorders>
              <w:top w:val="nil"/>
              <w:left w:val="nil"/>
              <w:bottom w:val="nil"/>
              <w:right w:val="nil"/>
            </w:tcBorders>
          </w:tcPr>
          <w:p w14:paraId="5A1F7292" w14:textId="77777777" w:rsidR="00741FCC" w:rsidRPr="005A6637" w:rsidRDefault="00741FCC" w:rsidP="00B12084">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14:paraId="037B3B83" w14:textId="77777777" w:rsidR="00741FCC" w:rsidRPr="00392D11" w:rsidRDefault="00741FCC" w:rsidP="00B12084">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741FCC" w:rsidRPr="00A77222" w14:paraId="7A1202F9" w14:textId="77777777" w:rsidTr="00B12084">
        <w:tc>
          <w:tcPr>
            <w:tcW w:w="5529" w:type="dxa"/>
            <w:tcBorders>
              <w:top w:val="nil"/>
              <w:left w:val="nil"/>
              <w:bottom w:val="nil"/>
              <w:right w:val="nil"/>
            </w:tcBorders>
          </w:tcPr>
          <w:p w14:paraId="7BAE8983" w14:textId="77777777" w:rsidR="00741FCC" w:rsidRPr="00A77222" w:rsidRDefault="00741FCC" w:rsidP="00B12084">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14:paraId="71DE593A" w14:textId="77777777" w:rsidR="00741FCC" w:rsidRPr="00A77222" w:rsidRDefault="00741FCC" w:rsidP="00B12084">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741FCC" w:rsidRPr="003C0A96" w14:paraId="3E94D380" w14:textId="77777777" w:rsidTr="00741FCC">
        <w:trPr>
          <w:trHeight w:val="1096"/>
        </w:trPr>
        <w:tc>
          <w:tcPr>
            <w:tcW w:w="5529" w:type="dxa"/>
            <w:tcBorders>
              <w:top w:val="nil"/>
              <w:left w:val="nil"/>
              <w:bottom w:val="nil"/>
              <w:right w:val="nil"/>
            </w:tcBorders>
          </w:tcPr>
          <w:p w14:paraId="200902DE" w14:textId="77777777" w:rsidR="00741FCC" w:rsidRPr="00A77222" w:rsidRDefault="00741FCC" w:rsidP="00B12084">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14:paraId="14BFD498" w14:textId="77777777" w:rsidR="00741FCC" w:rsidRPr="00A77222" w:rsidRDefault="00741FCC" w:rsidP="00B12084">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14:paraId="1E4B8BCF" w14:textId="77777777" w:rsidR="00741FCC" w:rsidRPr="003C0A96" w:rsidRDefault="00741FCC" w:rsidP="00B12084">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14:paraId="533F4DB4" w14:textId="77777777" w:rsidR="00741FCC" w:rsidRPr="003C0A96" w:rsidRDefault="00741FCC" w:rsidP="00B12084">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741FCC" w:rsidRPr="00392D11" w14:paraId="272EB493" w14:textId="77777777" w:rsidTr="00B12084">
        <w:tc>
          <w:tcPr>
            <w:tcW w:w="5529" w:type="dxa"/>
            <w:tcBorders>
              <w:top w:val="nil"/>
              <w:left w:val="nil"/>
              <w:bottom w:val="nil"/>
              <w:right w:val="nil"/>
            </w:tcBorders>
          </w:tcPr>
          <w:p w14:paraId="6E82988F" w14:textId="77777777" w:rsidR="00741FCC" w:rsidRPr="00423BFE" w:rsidRDefault="00741FCC" w:rsidP="00B12084">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14:paraId="23239598" w14:textId="77777777" w:rsidR="00741FCC" w:rsidRPr="00392D11" w:rsidRDefault="00741FCC" w:rsidP="00B12084">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741FCC" w:rsidRPr="00FC20F5" w14:paraId="76675964" w14:textId="77777777" w:rsidTr="00741FCC">
        <w:trPr>
          <w:trHeight w:val="459"/>
        </w:trPr>
        <w:tc>
          <w:tcPr>
            <w:tcW w:w="5529" w:type="dxa"/>
            <w:tcBorders>
              <w:top w:val="nil"/>
              <w:left w:val="nil"/>
              <w:bottom w:val="nil"/>
              <w:right w:val="nil"/>
            </w:tcBorders>
          </w:tcPr>
          <w:p w14:paraId="45D22266" w14:textId="77777777" w:rsidR="00741FCC" w:rsidRPr="009442A9" w:rsidRDefault="00741FCC" w:rsidP="00260B1A">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lastRenderedPageBreak/>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14:paraId="297E8955" w14:textId="77777777" w:rsidR="00741FCC" w:rsidRPr="00FC20F5" w:rsidRDefault="00741FCC" w:rsidP="00B12084">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741FCC" w:rsidRPr="000A29A2" w14:paraId="3846EFDB" w14:textId="77777777" w:rsidTr="00B12084">
        <w:tc>
          <w:tcPr>
            <w:tcW w:w="5529" w:type="dxa"/>
            <w:tcBorders>
              <w:top w:val="nil"/>
              <w:left w:val="nil"/>
              <w:bottom w:val="nil"/>
              <w:right w:val="nil"/>
            </w:tcBorders>
          </w:tcPr>
          <w:p w14:paraId="75DD5786" w14:textId="77777777" w:rsidR="00741FCC" w:rsidRPr="00092C7D" w:rsidRDefault="00741FCC" w:rsidP="00B12084">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14:paraId="477395CF" w14:textId="77777777" w:rsidR="00741FCC" w:rsidRPr="000A29A2" w:rsidRDefault="00741FCC" w:rsidP="00B12084">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741FCC" w:rsidRPr="000A29A2" w14:paraId="1F726000" w14:textId="77777777" w:rsidTr="00741FCC">
        <w:trPr>
          <w:trHeight w:val="1561"/>
        </w:trPr>
        <w:tc>
          <w:tcPr>
            <w:tcW w:w="5529" w:type="dxa"/>
            <w:tcBorders>
              <w:top w:val="nil"/>
              <w:left w:val="nil"/>
              <w:bottom w:val="nil"/>
              <w:right w:val="nil"/>
            </w:tcBorders>
          </w:tcPr>
          <w:p w14:paraId="146C6D3E" w14:textId="77777777" w:rsidR="00741FCC" w:rsidRPr="00092C7D" w:rsidRDefault="00741FCC" w:rsidP="00B12084">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14:paraId="1EA79E58" w14:textId="77777777" w:rsidR="00741FCC" w:rsidRPr="000A29A2" w:rsidRDefault="00741FCC" w:rsidP="00B12084">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741FCC" w:rsidRPr="00392D11" w14:paraId="7E7A07DC" w14:textId="77777777" w:rsidTr="00B12084">
        <w:tc>
          <w:tcPr>
            <w:tcW w:w="5529" w:type="dxa"/>
            <w:tcBorders>
              <w:top w:val="nil"/>
              <w:left w:val="nil"/>
              <w:bottom w:val="nil"/>
              <w:right w:val="nil"/>
            </w:tcBorders>
          </w:tcPr>
          <w:p w14:paraId="01D9A52A" w14:textId="77777777" w:rsidR="00741FCC" w:rsidRPr="00092C7D" w:rsidRDefault="00741FCC" w:rsidP="00B12084">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14:paraId="15A1E279" w14:textId="77777777" w:rsidR="00741FCC" w:rsidRPr="00392D11" w:rsidRDefault="00741FCC" w:rsidP="00B12084">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741FCC" w:rsidRPr="00392D11" w14:paraId="0FBC9F2D" w14:textId="77777777" w:rsidTr="00B12084">
        <w:tc>
          <w:tcPr>
            <w:tcW w:w="5529" w:type="dxa"/>
            <w:tcBorders>
              <w:top w:val="nil"/>
              <w:left w:val="nil"/>
              <w:bottom w:val="nil"/>
              <w:right w:val="nil"/>
            </w:tcBorders>
          </w:tcPr>
          <w:p w14:paraId="2A8C73D7" w14:textId="77777777" w:rsidR="00741FCC" w:rsidRPr="00092C7D" w:rsidRDefault="00741FCC" w:rsidP="00B12084">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14:paraId="6944CEC1"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741FCC" w:rsidRPr="00392D11" w14:paraId="06A06017" w14:textId="77777777" w:rsidTr="00B12084">
        <w:tc>
          <w:tcPr>
            <w:tcW w:w="5529" w:type="dxa"/>
            <w:tcBorders>
              <w:top w:val="nil"/>
              <w:left w:val="nil"/>
              <w:bottom w:val="nil"/>
              <w:right w:val="nil"/>
            </w:tcBorders>
          </w:tcPr>
          <w:p w14:paraId="52334BC0" w14:textId="77777777" w:rsidR="00741FCC" w:rsidRPr="00092C7D" w:rsidRDefault="00741FCC" w:rsidP="00B12084">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14:paraId="14EDECC1"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741FCC" w:rsidRPr="00092C7D" w14:paraId="1634C9B8" w14:textId="77777777" w:rsidTr="00741FCC">
        <w:trPr>
          <w:trHeight w:val="2611"/>
        </w:trPr>
        <w:tc>
          <w:tcPr>
            <w:tcW w:w="5529" w:type="dxa"/>
            <w:tcBorders>
              <w:top w:val="nil"/>
              <w:left w:val="nil"/>
              <w:bottom w:val="nil"/>
              <w:right w:val="nil"/>
            </w:tcBorders>
          </w:tcPr>
          <w:p w14:paraId="5192F9C4" w14:textId="77777777" w:rsidR="00741FCC" w:rsidRPr="00092C7D" w:rsidRDefault="00741FCC" w:rsidP="00B12084">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14:paraId="0E84C2E0" w14:textId="77777777" w:rsidR="00741FCC" w:rsidRPr="00092C7D"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741FCC" w:rsidRPr="00392D11" w14:paraId="5E36B343" w14:textId="77777777" w:rsidTr="00B12084">
        <w:tc>
          <w:tcPr>
            <w:tcW w:w="5529" w:type="dxa"/>
            <w:tcBorders>
              <w:top w:val="nil"/>
              <w:left w:val="nil"/>
              <w:bottom w:val="nil"/>
              <w:right w:val="nil"/>
            </w:tcBorders>
          </w:tcPr>
          <w:p w14:paraId="022B501E" w14:textId="77777777" w:rsidR="00741FCC" w:rsidRPr="002E212D" w:rsidRDefault="00741FCC" w:rsidP="00B12084">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14:paraId="52AD522F"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741FCC" w:rsidRPr="00392D11" w14:paraId="4293FB21" w14:textId="77777777" w:rsidTr="00B12084">
        <w:tc>
          <w:tcPr>
            <w:tcW w:w="5529" w:type="dxa"/>
            <w:tcBorders>
              <w:top w:val="nil"/>
              <w:left w:val="nil"/>
              <w:bottom w:val="nil"/>
              <w:right w:val="nil"/>
            </w:tcBorders>
          </w:tcPr>
          <w:p w14:paraId="7387E82E" w14:textId="77777777" w:rsidR="00741FCC" w:rsidRPr="002E212D" w:rsidRDefault="00741FCC" w:rsidP="00B12084">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14:paraId="3FE31A8E"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067E9E85" w14:textId="77777777" w:rsidR="00741FCC" w:rsidRPr="00392D11" w:rsidRDefault="00741FCC" w:rsidP="00B12084">
            <w:pPr>
              <w:shd w:val="clear" w:color="auto" w:fill="FFFFFF" w:themeFill="background1"/>
              <w:jc w:val="both"/>
              <w:rPr>
                <w:rFonts w:ascii="Sylfaen" w:hAnsi="Sylfaen"/>
                <w:b/>
                <w:sz w:val="20"/>
                <w:szCs w:val="20"/>
              </w:rPr>
            </w:pPr>
          </w:p>
        </w:tc>
      </w:tr>
      <w:tr w:rsidR="00741FCC" w:rsidRPr="00392D11" w14:paraId="0C18084D" w14:textId="77777777" w:rsidTr="00741FCC">
        <w:trPr>
          <w:trHeight w:val="1733"/>
        </w:trPr>
        <w:tc>
          <w:tcPr>
            <w:tcW w:w="5529" w:type="dxa"/>
            <w:tcBorders>
              <w:top w:val="nil"/>
              <w:left w:val="nil"/>
              <w:bottom w:val="nil"/>
              <w:right w:val="nil"/>
            </w:tcBorders>
          </w:tcPr>
          <w:p w14:paraId="4215FE46"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14:paraId="60C8A2BD"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741FCC" w:rsidRPr="00392D11" w14:paraId="0260E0F8" w14:textId="77777777" w:rsidTr="00B12084">
        <w:tc>
          <w:tcPr>
            <w:tcW w:w="5529" w:type="dxa"/>
            <w:tcBorders>
              <w:top w:val="nil"/>
              <w:left w:val="nil"/>
              <w:bottom w:val="nil"/>
              <w:right w:val="nil"/>
            </w:tcBorders>
          </w:tcPr>
          <w:p w14:paraId="11032B12" w14:textId="77777777" w:rsidR="00741FCC" w:rsidRPr="002E212D" w:rsidRDefault="00741FCC" w:rsidP="00B12084">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14:paraId="419814C0" w14:textId="77777777" w:rsidR="00741FCC" w:rsidRPr="00392D11" w:rsidRDefault="00741FCC" w:rsidP="00B12084">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741FCC" w:rsidRPr="00392D11" w14:paraId="49E5C575" w14:textId="77777777" w:rsidTr="00B12084">
        <w:tc>
          <w:tcPr>
            <w:tcW w:w="5529" w:type="dxa"/>
            <w:tcBorders>
              <w:top w:val="nil"/>
              <w:left w:val="nil"/>
              <w:bottom w:val="nil"/>
              <w:right w:val="nil"/>
            </w:tcBorders>
          </w:tcPr>
          <w:p w14:paraId="59A34E0D" w14:textId="77777777" w:rsidR="00741FCC" w:rsidRPr="002E212D" w:rsidRDefault="00741FCC" w:rsidP="00B12084">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14:paraId="68F63F42"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741FCC" w:rsidRPr="00392D11" w14:paraId="1C5C13C5" w14:textId="77777777" w:rsidTr="00B12084">
        <w:tc>
          <w:tcPr>
            <w:tcW w:w="5529" w:type="dxa"/>
            <w:tcBorders>
              <w:top w:val="nil"/>
              <w:left w:val="nil"/>
              <w:bottom w:val="nil"/>
              <w:right w:val="nil"/>
            </w:tcBorders>
          </w:tcPr>
          <w:p w14:paraId="18496282" w14:textId="5ED55EB4" w:rsidR="00741FCC" w:rsidRPr="00260B1A"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5.4.2. Պայմանագրում նշված ժ</w:t>
            </w:r>
            <w:r w:rsidR="00260B1A">
              <w:rPr>
                <w:rFonts w:ascii="Sylfaen" w:hAnsi="Sylfaen"/>
                <w:color w:val="000000" w:themeColor="text1"/>
                <w:sz w:val="21"/>
                <w:szCs w:val="21"/>
                <w:lang w:val="hy-AM"/>
              </w:rPr>
              <w:t xml:space="preserve">ամկետում վճարել Ապրանքի համար: </w:t>
            </w:r>
          </w:p>
        </w:tc>
        <w:tc>
          <w:tcPr>
            <w:tcW w:w="5528" w:type="dxa"/>
            <w:tcBorders>
              <w:top w:val="nil"/>
              <w:left w:val="nil"/>
              <w:bottom w:val="nil"/>
              <w:right w:val="nil"/>
            </w:tcBorders>
          </w:tcPr>
          <w:p w14:paraId="5254DAD6"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741FCC" w:rsidRPr="00392D11" w14:paraId="591A18B3" w14:textId="77777777" w:rsidTr="00741FCC">
        <w:trPr>
          <w:trHeight w:val="3269"/>
        </w:trPr>
        <w:tc>
          <w:tcPr>
            <w:tcW w:w="5529" w:type="dxa"/>
            <w:tcBorders>
              <w:top w:val="nil"/>
              <w:left w:val="nil"/>
              <w:bottom w:val="nil"/>
              <w:right w:val="nil"/>
            </w:tcBorders>
          </w:tcPr>
          <w:p w14:paraId="136F1FBF" w14:textId="77777777" w:rsidR="00741FCC" w:rsidRDefault="00741FCC" w:rsidP="00B12084">
            <w:pPr>
              <w:tabs>
                <w:tab w:val="left" w:pos="132"/>
              </w:tabs>
              <w:jc w:val="center"/>
              <w:rPr>
                <w:rFonts w:ascii="Sylfaen" w:hAnsi="Sylfaen" w:cs="Sylfaen"/>
                <w:b/>
                <w:sz w:val="21"/>
                <w:szCs w:val="21"/>
                <w:lang w:val="hy-AM"/>
              </w:rPr>
            </w:pPr>
            <w:r w:rsidRPr="002E212D">
              <w:rPr>
                <w:rFonts w:ascii="Sylfaen" w:hAnsi="Sylfaen"/>
                <w:b/>
                <w:sz w:val="21"/>
                <w:szCs w:val="21"/>
                <w:lang w:val="pt-BR"/>
              </w:rPr>
              <w:lastRenderedPageBreak/>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14:paraId="29219830" w14:textId="77777777" w:rsidR="00741FCC" w:rsidRPr="002E212D" w:rsidRDefault="00741FCC" w:rsidP="00B12084">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14:paraId="08D82CF4" w14:textId="77777777" w:rsidR="00741FCC" w:rsidRPr="002E212D" w:rsidRDefault="00741FCC" w:rsidP="00B12084">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14:paraId="68413300" w14:textId="77777777" w:rsidR="00741FCC" w:rsidRPr="00392D11" w:rsidRDefault="00741FCC" w:rsidP="00B12084">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14:paraId="284E8734" w14:textId="77777777" w:rsidR="00741FCC" w:rsidRPr="00392D11" w:rsidRDefault="00741FCC" w:rsidP="00B12084">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14:paraId="67A5A78F"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741FCC" w:rsidRPr="00392D11" w14:paraId="72B15024" w14:textId="77777777" w:rsidTr="00741FCC">
        <w:trPr>
          <w:trHeight w:val="1558"/>
        </w:trPr>
        <w:tc>
          <w:tcPr>
            <w:tcW w:w="5529" w:type="dxa"/>
            <w:tcBorders>
              <w:top w:val="nil"/>
              <w:left w:val="nil"/>
              <w:bottom w:val="nil"/>
              <w:right w:val="nil"/>
            </w:tcBorders>
          </w:tcPr>
          <w:p w14:paraId="59327F9D"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14:paraId="01569C28" w14:textId="77777777" w:rsidR="00741FCC" w:rsidRPr="00392D11" w:rsidRDefault="00741FCC" w:rsidP="00B12084">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741FCC" w:rsidRPr="00392D11" w14:paraId="0B9B561F" w14:textId="77777777" w:rsidTr="00B12084">
        <w:tc>
          <w:tcPr>
            <w:tcW w:w="5529" w:type="dxa"/>
            <w:tcBorders>
              <w:top w:val="nil"/>
              <w:left w:val="nil"/>
              <w:bottom w:val="nil"/>
              <w:right w:val="nil"/>
            </w:tcBorders>
          </w:tcPr>
          <w:p w14:paraId="175C7C54"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14:paraId="521A5C49" w14:textId="77777777" w:rsidR="00741FCC" w:rsidRPr="002E212D" w:rsidRDefault="00741FCC" w:rsidP="00B12084">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14:paraId="58533815" w14:textId="77777777" w:rsidR="00741FCC" w:rsidRPr="00392D11" w:rsidRDefault="00741FCC" w:rsidP="00B12084">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741FCC" w:rsidRPr="00392D11" w14:paraId="04CD1A87" w14:textId="77777777" w:rsidTr="00741FCC">
        <w:trPr>
          <w:trHeight w:val="2311"/>
        </w:trPr>
        <w:tc>
          <w:tcPr>
            <w:tcW w:w="5529" w:type="dxa"/>
            <w:tcBorders>
              <w:top w:val="nil"/>
              <w:left w:val="nil"/>
              <w:bottom w:val="nil"/>
              <w:right w:val="nil"/>
            </w:tcBorders>
          </w:tcPr>
          <w:p w14:paraId="6143AA97" w14:textId="77777777" w:rsidR="00741FCC" w:rsidRPr="002E212D" w:rsidRDefault="00741FCC" w:rsidP="00B12084">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14:paraId="7BF4600F" w14:textId="77777777" w:rsidR="00741FCC" w:rsidRPr="002E212D" w:rsidRDefault="00741FCC" w:rsidP="00B12084">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14:paraId="69160D4B" w14:textId="77777777" w:rsidR="00741FCC" w:rsidRDefault="00741FCC" w:rsidP="00B12084">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14:paraId="0E08DB2E" w14:textId="77777777" w:rsidR="00741FCC" w:rsidRPr="00392D11" w:rsidRDefault="00741FCC" w:rsidP="00B12084">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741FCC" w:rsidRPr="00392D11" w14:paraId="34676F9A" w14:textId="77777777" w:rsidTr="00741FCC">
        <w:trPr>
          <w:trHeight w:val="1565"/>
        </w:trPr>
        <w:tc>
          <w:tcPr>
            <w:tcW w:w="5529" w:type="dxa"/>
            <w:tcBorders>
              <w:top w:val="nil"/>
              <w:left w:val="nil"/>
              <w:bottom w:val="nil"/>
              <w:right w:val="nil"/>
            </w:tcBorders>
          </w:tcPr>
          <w:p w14:paraId="4B7F63F7" w14:textId="77777777" w:rsidR="00741FCC" w:rsidRPr="002E212D" w:rsidRDefault="00741FCC" w:rsidP="00B12084">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14:paraId="712ADA09" w14:textId="77777777" w:rsidR="00741FCC" w:rsidRPr="00392D11" w:rsidRDefault="00741FCC" w:rsidP="00B12084">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14:paraId="13FB8D46" w14:textId="77777777" w:rsidR="00741FCC" w:rsidRPr="00392D11" w:rsidRDefault="00741FCC" w:rsidP="00B12084">
            <w:pPr>
              <w:jc w:val="both"/>
              <w:rPr>
                <w:rFonts w:ascii="Sylfaen" w:hAnsi="Sylfaen"/>
                <w:sz w:val="20"/>
                <w:szCs w:val="20"/>
              </w:rPr>
            </w:pPr>
          </w:p>
        </w:tc>
      </w:tr>
      <w:tr w:rsidR="00741FCC" w:rsidRPr="00392D11" w14:paraId="6D20ED04" w14:textId="77777777" w:rsidTr="00B12084">
        <w:tc>
          <w:tcPr>
            <w:tcW w:w="5529" w:type="dxa"/>
            <w:tcBorders>
              <w:top w:val="nil"/>
              <w:left w:val="nil"/>
              <w:bottom w:val="nil"/>
              <w:right w:val="nil"/>
            </w:tcBorders>
          </w:tcPr>
          <w:p w14:paraId="7F31311F" w14:textId="77777777" w:rsidR="00741FCC" w:rsidRPr="002E212D" w:rsidRDefault="00741FCC" w:rsidP="00B12084">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14:paraId="1D366BB9" w14:textId="77777777" w:rsidR="00741FCC" w:rsidRPr="002E212D" w:rsidRDefault="00741FCC" w:rsidP="00B12084">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14:paraId="4BCF5C9E" w14:textId="77777777" w:rsidR="00741FCC" w:rsidRPr="00392D11" w:rsidRDefault="00741FCC" w:rsidP="00B12084">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741FCC" w:rsidRPr="00392D11" w14:paraId="7B6582D4" w14:textId="77777777" w:rsidTr="00B12084">
        <w:tc>
          <w:tcPr>
            <w:tcW w:w="5529" w:type="dxa"/>
            <w:tcBorders>
              <w:top w:val="nil"/>
              <w:left w:val="nil"/>
              <w:bottom w:val="nil"/>
              <w:right w:val="nil"/>
            </w:tcBorders>
          </w:tcPr>
          <w:p w14:paraId="2331A791" w14:textId="77777777" w:rsidR="00741FCC" w:rsidRPr="009442A9" w:rsidRDefault="00741FCC" w:rsidP="00B12084">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14:paraId="42F63BEB" w14:textId="77777777" w:rsidR="00741FCC" w:rsidRPr="00392D11" w:rsidRDefault="00741FCC" w:rsidP="00B12084">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741FCC" w:rsidRPr="00092C7D" w14:paraId="3346C3A0" w14:textId="77777777" w:rsidTr="00B12084">
        <w:tc>
          <w:tcPr>
            <w:tcW w:w="5529" w:type="dxa"/>
            <w:tcBorders>
              <w:top w:val="nil"/>
              <w:left w:val="nil"/>
              <w:bottom w:val="nil"/>
              <w:right w:val="nil"/>
            </w:tcBorders>
          </w:tcPr>
          <w:p w14:paraId="005904C4"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741FCC">
              <w:rPr>
                <w:rFonts w:ascii="Sylfaen" w:hAnsi="Sylfaen" w:cs="Sylfaen"/>
                <w:sz w:val="21"/>
                <w:szCs w:val="21"/>
                <w:lang w:val="hy-AM"/>
              </w:rPr>
              <w:t>___</w:t>
            </w:r>
            <w:r w:rsidRPr="002E212D">
              <w:rPr>
                <w:rFonts w:ascii="Sylfaen" w:hAnsi="Sylfaen" w:cs="Sylfaen"/>
                <w:sz w:val="21"/>
                <w:szCs w:val="21"/>
                <w:lang w:val="hy-AM"/>
              </w:rPr>
              <w:t>.</w:t>
            </w:r>
            <w:r w:rsidRPr="00741FCC">
              <w:rPr>
                <w:rFonts w:ascii="Sylfaen" w:hAnsi="Sylfaen" w:cs="Sylfaen"/>
                <w:sz w:val="21"/>
                <w:szCs w:val="21"/>
                <w:lang w:val="hy-AM"/>
              </w:rPr>
              <w:t>__</w:t>
            </w:r>
            <w:r w:rsidRPr="002E212D">
              <w:rPr>
                <w:rFonts w:ascii="Sylfaen" w:hAnsi="Sylfaen" w:cs="Sylfaen"/>
                <w:sz w:val="21"/>
                <w:szCs w:val="21"/>
                <w:lang w:val="hy-AM"/>
              </w:rPr>
              <w:t>.</w:t>
            </w:r>
            <w:r w:rsidRPr="00741FCC">
              <w:rPr>
                <w:rFonts w:ascii="Sylfaen" w:hAnsi="Sylfaen" w:cs="Sylfaen"/>
                <w:sz w:val="21"/>
                <w:szCs w:val="21"/>
                <w:lang w:val="hy-AM"/>
              </w:rPr>
              <w:t>_____</w:t>
            </w:r>
            <w:r w:rsidRPr="002E212D">
              <w:rPr>
                <w:rFonts w:ascii="Sylfaen" w:hAnsi="Sylfaen" w:cs="Sylfaen"/>
                <w:sz w:val="21"/>
                <w:szCs w:val="21"/>
                <w:lang w:val="hy-AM"/>
              </w:rPr>
              <w:t>թ.</w:t>
            </w:r>
            <w:r w:rsidRPr="00741FCC">
              <w:rPr>
                <w:rFonts w:ascii="Sylfaen" w:hAnsi="Sylfaen" w:cs="Sylfaen"/>
                <w:sz w:val="21"/>
                <w:szCs w:val="21"/>
                <w:lang w:val="hy-AM"/>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14:paraId="72188F85" w14:textId="77777777" w:rsidR="00741FCC" w:rsidRPr="00092C7D" w:rsidRDefault="00741FCC" w:rsidP="00B12084">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741FCC" w:rsidRPr="00392D11" w14:paraId="643CF54D" w14:textId="77777777" w:rsidTr="00B12084">
        <w:tc>
          <w:tcPr>
            <w:tcW w:w="5529" w:type="dxa"/>
            <w:tcBorders>
              <w:top w:val="nil"/>
              <w:left w:val="nil"/>
              <w:bottom w:val="nil"/>
              <w:right w:val="nil"/>
            </w:tcBorders>
          </w:tcPr>
          <w:p w14:paraId="3CCB9EFA"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14:paraId="6A9EAC18" w14:textId="77777777" w:rsidR="00741FCC" w:rsidRPr="00392D11" w:rsidRDefault="00741FCC" w:rsidP="00B12084">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741FCC" w:rsidRPr="00576EFD" w14:paraId="760B0AE9" w14:textId="77777777" w:rsidTr="00B12084">
        <w:tc>
          <w:tcPr>
            <w:tcW w:w="5529" w:type="dxa"/>
            <w:tcBorders>
              <w:top w:val="nil"/>
              <w:left w:val="nil"/>
              <w:bottom w:val="nil"/>
              <w:right w:val="nil"/>
            </w:tcBorders>
          </w:tcPr>
          <w:p w14:paraId="119B69FC" w14:textId="77777777" w:rsidR="00741FCC" w:rsidRPr="002E212D" w:rsidRDefault="00741FCC" w:rsidP="00B12084">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lastRenderedPageBreak/>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14:paraId="123DA850"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r w:rsidRPr="002E212D">
              <w:rPr>
                <w:rFonts w:ascii="Sylfaen" w:hAnsi="Sylfaen" w:cs="Sylfaen"/>
                <w:sz w:val="21"/>
                <w:szCs w:val="21"/>
              </w:rPr>
              <w:t>Կողմերի</w:t>
            </w:r>
            <w:r w:rsidRPr="002E212D">
              <w:rPr>
                <w:rFonts w:ascii="Sylfaen" w:hAnsi="Sylfaen"/>
                <w:sz w:val="21"/>
                <w:szCs w:val="21"/>
                <w:lang w:val="pt-BR"/>
              </w:rPr>
              <w:t xml:space="preserve"> </w:t>
            </w:r>
            <w:r w:rsidRPr="002E212D">
              <w:rPr>
                <w:rFonts w:ascii="Sylfaen" w:hAnsi="Sylfaen" w:cs="Sylfaen"/>
                <w:sz w:val="21"/>
                <w:szCs w:val="21"/>
              </w:rPr>
              <w:t>գրավոր</w:t>
            </w:r>
            <w:r w:rsidRPr="002E212D">
              <w:rPr>
                <w:rFonts w:ascii="Sylfaen" w:hAnsi="Sylfaen"/>
                <w:sz w:val="21"/>
                <w:szCs w:val="21"/>
                <w:lang w:val="pt-BR"/>
              </w:rPr>
              <w:t xml:space="preserve"> </w:t>
            </w:r>
            <w:r w:rsidRPr="002E212D">
              <w:rPr>
                <w:rFonts w:ascii="Sylfaen" w:hAnsi="Sylfaen" w:cs="Sylfaen"/>
                <w:sz w:val="21"/>
                <w:szCs w:val="21"/>
              </w:rPr>
              <w:t>համաձայնությամբ</w:t>
            </w:r>
            <w:r w:rsidRPr="002E212D">
              <w:rPr>
                <w:rFonts w:ascii="Sylfaen" w:hAnsi="Sylfaen"/>
                <w:sz w:val="21"/>
                <w:szCs w:val="21"/>
                <w:lang w:val="hy-AM"/>
              </w:rPr>
              <w:t>;</w:t>
            </w:r>
          </w:p>
          <w:p w14:paraId="626ECEA4" w14:textId="77777777" w:rsidR="00741FCC" w:rsidRPr="002E212D" w:rsidRDefault="00741FCC" w:rsidP="00B12084">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r w:rsidRPr="002E212D">
              <w:rPr>
                <w:rFonts w:ascii="Sylfaen" w:hAnsi="Sylfaen" w:cs="Sylfaen"/>
                <w:sz w:val="21"/>
                <w:szCs w:val="21"/>
              </w:rPr>
              <w:t>նախաձեռնությամբ</w:t>
            </w:r>
            <w:r w:rsidRPr="002E212D">
              <w:rPr>
                <w:rFonts w:ascii="Sylfaen" w:hAnsi="Sylfaen"/>
                <w:sz w:val="21"/>
                <w:szCs w:val="21"/>
                <w:lang w:val="pt-BR"/>
              </w:rPr>
              <w:t xml:space="preserve">` </w:t>
            </w:r>
            <w:r w:rsidRPr="002E212D">
              <w:rPr>
                <w:rFonts w:ascii="Sylfaen" w:hAnsi="Sylfaen" w:cs="Sylfaen"/>
                <w:sz w:val="21"/>
                <w:szCs w:val="21"/>
              </w:rPr>
              <w:t>միակողմանի</w:t>
            </w:r>
            <w:r w:rsidRPr="002E212D">
              <w:rPr>
                <w:rFonts w:ascii="Sylfaen" w:hAnsi="Sylfaen"/>
                <w:sz w:val="21"/>
                <w:szCs w:val="21"/>
                <w:lang w:val="pt-BR"/>
              </w:rPr>
              <w:t xml:space="preserve"> </w:t>
            </w:r>
            <w:r w:rsidRPr="002E212D">
              <w:rPr>
                <w:rFonts w:ascii="Sylfaen" w:hAnsi="Sylfaen" w:cs="Sylfaen"/>
                <w:sz w:val="21"/>
                <w:szCs w:val="21"/>
              </w:rPr>
              <w:t>կարգով</w:t>
            </w:r>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r w:rsidRPr="002E212D">
              <w:rPr>
                <w:rFonts w:ascii="Sylfaen" w:hAnsi="Sylfaen" w:cs="Sylfaen"/>
                <w:sz w:val="21"/>
                <w:szCs w:val="21"/>
              </w:rPr>
              <w:t>Կողմը</w:t>
            </w:r>
            <w:r w:rsidRPr="002E212D">
              <w:rPr>
                <w:rFonts w:ascii="Sylfaen" w:hAnsi="Sylfaen"/>
                <w:sz w:val="21"/>
                <w:szCs w:val="21"/>
                <w:lang w:val="pt-BR"/>
              </w:rPr>
              <w:t xml:space="preserve"> </w:t>
            </w:r>
            <w:r w:rsidRPr="002E212D">
              <w:rPr>
                <w:rFonts w:ascii="Sylfaen" w:hAnsi="Sylfaen" w:cs="Sylfaen"/>
                <w:sz w:val="21"/>
                <w:szCs w:val="21"/>
              </w:rPr>
              <w:t>խախտել</w:t>
            </w:r>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r w:rsidRPr="002E212D">
              <w:rPr>
                <w:rFonts w:ascii="Sylfaen" w:hAnsi="Sylfaen" w:cs="Sylfaen"/>
                <w:sz w:val="21"/>
                <w:szCs w:val="21"/>
              </w:rPr>
              <w:t>պայմանագրային</w:t>
            </w:r>
            <w:r w:rsidRPr="002E212D">
              <w:rPr>
                <w:rFonts w:ascii="Sylfaen" w:hAnsi="Sylfaen"/>
                <w:sz w:val="21"/>
                <w:szCs w:val="21"/>
                <w:lang w:val="pt-BR"/>
              </w:rPr>
              <w:t xml:space="preserve"> </w:t>
            </w:r>
            <w:r w:rsidRPr="002E212D">
              <w:rPr>
                <w:rFonts w:ascii="Sylfaen" w:hAnsi="Sylfaen" w:cs="Sylfaen"/>
                <w:sz w:val="21"/>
                <w:szCs w:val="21"/>
              </w:rPr>
              <w:t>պարտավորությունները</w:t>
            </w:r>
            <w:r w:rsidRPr="002E212D">
              <w:rPr>
                <w:rFonts w:ascii="Sylfaen" w:hAnsi="Sylfaen"/>
                <w:sz w:val="21"/>
                <w:szCs w:val="21"/>
                <w:lang w:val="pt-BR"/>
              </w:rPr>
              <w:t>;</w:t>
            </w:r>
          </w:p>
          <w:p w14:paraId="4FFA51A7" w14:textId="77777777" w:rsidR="00741FCC" w:rsidRPr="002E212D" w:rsidRDefault="00741FCC" w:rsidP="00B12084">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r w:rsidRPr="002E212D">
              <w:rPr>
                <w:rFonts w:ascii="Sylfaen" w:hAnsi="Sylfaen" w:cs="Sylfaen"/>
                <w:sz w:val="21"/>
                <w:szCs w:val="21"/>
              </w:rPr>
              <w:t>գործող</w:t>
            </w:r>
            <w:r w:rsidRPr="002E212D">
              <w:rPr>
                <w:rFonts w:ascii="Sylfaen" w:hAnsi="Sylfaen"/>
                <w:sz w:val="21"/>
                <w:szCs w:val="21"/>
                <w:lang w:val="pt-BR"/>
              </w:rPr>
              <w:t xml:space="preserve"> </w:t>
            </w:r>
            <w:r w:rsidRPr="002E212D">
              <w:rPr>
                <w:rFonts w:ascii="Sylfaen" w:hAnsi="Sylfaen" w:cs="Sylfaen"/>
                <w:sz w:val="21"/>
                <w:szCs w:val="21"/>
              </w:rPr>
              <w:t>օրենսդրությամբ</w:t>
            </w:r>
            <w:r w:rsidRPr="002E212D">
              <w:rPr>
                <w:rFonts w:ascii="Sylfaen" w:hAnsi="Sylfaen"/>
                <w:sz w:val="21"/>
                <w:szCs w:val="21"/>
                <w:lang w:val="pt-BR"/>
              </w:rPr>
              <w:t xml:space="preserve"> </w:t>
            </w:r>
            <w:r w:rsidRPr="002E212D">
              <w:rPr>
                <w:rFonts w:ascii="Sylfaen" w:hAnsi="Sylfaen" w:cs="Sylfaen"/>
                <w:sz w:val="21"/>
                <w:szCs w:val="21"/>
              </w:rPr>
              <w:t>նախատեսված</w:t>
            </w:r>
            <w:r w:rsidRPr="002E212D">
              <w:rPr>
                <w:rFonts w:ascii="Sylfaen" w:hAnsi="Sylfaen"/>
                <w:sz w:val="21"/>
                <w:szCs w:val="21"/>
                <w:lang w:val="pt-BR"/>
              </w:rPr>
              <w:t xml:space="preserve"> </w:t>
            </w:r>
            <w:r w:rsidRPr="002E212D">
              <w:rPr>
                <w:rFonts w:ascii="Sylfaen" w:hAnsi="Sylfaen" w:cs="Sylfaen"/>
                <w:sz w:val="21"/>
                <w:szCs w:val="21"/>
              </w:rPr>
              <w:t>այլ</w:t>
            </w:r>
            <w:r w:rsidRPr="002E212D">
              <w:rPr>
                <w:rFonts w:ascii="Sylfaen" w:hAnsi="Sylfaen"/>
                <w:sz w:val="21"/>
                <w:szCs w:val="21"/>
                <w:lang w:val="pt-BR"/>
              </w:rPr>
              <w:t xml:space="preserve"> </w:t>
            </w:r>
            <w:r w:rsidRPr="002E212D">
              <w:rPr>
                <w:rFonts w:ascii="Sylfaen" w:hAnsi="Sylfaen" w:cs="Sylfaen"/>
                <w:sz w:val="21"/>
                <w:szCs w:val="21"/>
              </w:rPr>
              <w:t>դեպքերում</w:t>
            </w:r>
            <w:r w:rsidRPr="002E212D">
              <w:rPr>
                <w:rFonts w:ascii="Sylfaen" w:hAnsi="Sylfaen"/>
                <w:sz w:val="21"/>
                <w:szCs w:val="21"/>
                <w:lang w:val="pt-BR"/>
              </w:rPr>
              <w:t>:</w:t>
            </w:r>
          </w:p>
        </w:tc>
        <w:tc>
          <w:tcPr>
            <w:tcW w:w="5528" w:type="dxa"/>
            <w:tcBorders>
              <w:top w:val="nil"/>
              <w:left w:val="nil"/>
              <w:bottom w:val="nil"/>
              <w:right w:val="nil"/>
            </w:tcBorders>
          </w:tcPr>
          <w:p w14:paraId="511B58F8"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14:paraId="2131121D"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14:paraId="7290AB36"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14:paraId="33053E2A" w14:textId="77777777" w:rsidR="00741FCC" w:rsidRDefault="00741FCC" w:rsidP="00B12084">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14:paraId="6B2E9B5C" w14:textId="77777777" w:rsidR="00741FCC" w:rsidRPr="00576EFD" w:rsidRDefault="00741FCC" w:rsidP="00B12084">
            <w:pPr>
              <w:shd w:val="clear" w:color="auto" w:fill="FFFFFF" w:themeFill="background1"/>
              <w:jc w:val="both"/>
              <w:rPr>
                <w:rFonts w:ascii="Sylfaen" w:hAnsi="Sylfaen"/>
                <w:sz w:val="20"/>
                <w:szCs w:val="20"/>
              </w:rPr>
            </w:pPr>
          </w:p>
        </w:tc>
      </w:tr>
      <w:tr w:rsidR="00741FCC" w:rsidRPr="00576EFD" w14:paraId="3FF7417D" w14:textId="77777777" w:rsidTr="00B12084">
        <w:tc>
          <w:tcPr>
            <w:tcW w:w="5529" w:type="dxa"/>
            <w:tcBorders>
              <w:top w:val="nil"/>
              <w:left w:val="nil"/>
              <w:bottom w:val="nil"/>
              <w:right w:val="nil"/>
            </w:tcBorders>
          </w:tcPr>
          <w:p w14:paraId="20AE7B77" w14:textId="77777777" w:rsidR="00741FCC" w:rsidRPr="002E212D" w:rsidRDefault="00741FCC" w:rsidP="00B12084">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14:paraId="60C35095" w14:textId="77777777" w:rsidR="00741FCC" w:rsidRPr="00576EFD" w:rsidRDefault="00741FCC" w:rsidP="00B12084">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741FCC" w:rsidRPr="00392D11" w14:paraId="05A43883" w14:textId="77777777" w:rsidTr="00B12084">
        <w:tc>
          <w:tcPr>
            <w:tcW w:w="5529" w:type="dxa"/>
            <w:tcBorders>
              <w:top w:val="nil"/>
              <w:left w:val="nil"/>
              <w:bottom w:val="nil"/>
              <w:right w:val="nil"/>
            </w:tcBorders>
          </w:tcPr>
          <w:p w14:paraId="0B983EB1" w14:textId="77777777" w:rsidR="00741FCC" w:rsidRPr="009442A9" w:rsidRDefault="00741FCC" w:rsidP="00B12084">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6AA9BD74"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14:paraId="0CD5EAFA" w14:textId="77777777" w:rsidR="00741FCC" w:rsidRPr="00392D11" w:rsidRDefault="00741FCC" w:rsidP="00B12084">
            <w:pPr>
              <w:shd w:val="clear" w:color="auto" w:fill="FFFFFF" w:themeFill="background1"/>
              <w:jc w:val="both"/>
              <w:rPr>
                <w:rFonts w:ascii="Sylfaen" w:hAnsi="Sylfaen"/>
                <w:sz w:val="20"/>
                <w:szCs w:val="20"/>
                <w:lang w:val="hy-AM"/>
              </w:rPr>
            </w:pPr>
          </w:p>
        </w:tc>
      </w:tr>
      <w:tr w:rsidR="00741FCC" w:rsidRPr="00392D11" w14:paraId="27A5611E" w14:textId="77777777" w:rsidTr="00B12084">
        <w:tc>
          <w:tcPr>
            <w:tcW w:w="5529" w:type="dxa"/>
            <w:tcBorders>
              <w:top w:val="nil"/>
              <w:left w:val="nil"/>
              <w:bottom w:val="nil"/>
              <w:right w:val="nil"/>
            </w:tcBorders>
          </w:tcPr>
          <w:p w14:paraId="37F8DCBA" w14:textId="53374698"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sidRPr="00741FCC">
              <w:rPr>
                <w:rFonts w:ascii="Sylfaen" w:hAnsi="Sylfaen"/>
                <w:color w:val="000000" w:themeColor="text1"/>
                <w:sz w:val="21"/>
                <w:szCs w:val="21"/>
                <w:lang w:val="hy-AM"/>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tc>
        <w:tc>
          <w:tcPr>
            <w:tcW w:w="5528" w:type="dxa"/>
            <w:tcBorders>
              <w:top w:val="nil"/>
              <w:left w:val="nil"/>
              <w:bottom w:val="nil"/>
              <w:right w:val="nil"/>
            </w:tcBorders>
          </w:tcPr>
          <w:p w14:paraId="51182DE4" w14:textId="345B2896" w:rsidR="00741FCC" w:rsidRPr="00741FCC"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741FCC" w:rsidRPr="003675F5" w14:paraId="1D3D1145" w14:textId="77777777" w:rsidTr="00B12084">
        <w:tc>
          <w:tcPr>
            <w:tcW w:w="5529" w:type="dxa"/>
            <w:tcBorders>
              <w:top w:val="nil"/>
              <w:left w:val="nil"/>
              <w:bottom w:val="nil"/>
              <w:right w:val="nil"/>
            </w:tcBorders>
          </w:tcPr>
          <w:p w14:paraId="0E8B74D9" w14:textId="77777777" w:rsidR="00741FCC" w:rsidRPr="002E212D" w:rsidRDefault="00741FCC" w:rsidP="00B12084">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14:paraId="170E5E1C" w14:textId="77777777" w:rsidR="00741FCC" w:rsidRPr="003675F5" w:rsidRDefault="00741FCC" w:rsidP="00B12084">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741FCC" w:rsidRPr="00392D11" w14:paraId="57B9B3E5" w14:textId="77777777" w:rsidTr="00B12084">
        <w:tc>
          <w:tcPr>
            <w:tcW w:w="5529" w:type="dxa"/>
            <w:tcBorders>
              <w:top w:val="nil"/>
              <w:left w:val="nil"/>
              <w:bottom w:val="nil"/>
              <w:right w:val="nil"/>
            </w:tcBorders>
          </w:tcPr>
          <w:p w14:paraId="4ACC4747"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14:paraId="72A5A50C" w14:textId="0D7CB21A" w:rsidR="00741FCC" w:rsidRPr="00741FCC" w:rsidRDefault="00741FCC" w:rsidP="00B12084">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741FCC" w:rsidRPr="003675F5" w14:paraId="75202B1F" w14:textId="77777777" w:rsidTr="00B12084">
        <w:tc>
          <w:tcPr>
            <w:tcW w:w="5529" w:type="dxa"/>
            <w:tcBorders>
              <w:top w:val="nil"/>
              <w:left w:val="nil"/>
              <w:bottom w:val="nil"/>
              <w:right w:val="nil"/>
            </w:tcBorders>
          </w:tcPr>
          <w:p w14:paraId="0A373FD2" w14:textId="77777777" w:rsidR="00741FCC" w:rsidRPr="002E212D" w:rsidRDefault="00741FCC" w:rsidP="00741FCC">
            <w:pPr>
              <w:shd w:val="clear" w:color="auto" w:fill="FFFFFF" w:themeFill="background1"/>
              <w:rPr>
                <w:rFonts w:ascii="Sylfaen" w:hAnsi="Sylfaen"/>
                <w:b/>
                <w:color w:val="000000" w:themeColor="text1"/>
                <w:sz w:val="21"/>
                <w:szCs w:val="21"/>
                <w:lang w:val="hy-AM"/>
              </w:rPr>
            </w:pPr>
          </w:p>
          <w:p w14:paraId="049816C9" w14:textId="77777777" w:rsidR="00741FCC" w:rsidRPr="002E212D" w:rsidRDefault="00741FCC" w:rsidP="00B12084">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14:paraId="59AED909" w14:textId="77777777" w:rsidR="00741FCC" w:rsidRDefault="00741FCC" w:rsidP="00741FCC">
            <w:pPr>
              <w:shd w:val="clear" w:color="auto" w:fill="FFFFFF" w:themeFill="background1"/>
              <w:rPr>
                <w:rFonts w:ascii="Sylfaen" w:hAnsi="Sylfaen"/>
                <w:b/>
                <w:color w:val="000000" w:themeColor="text1"/>
                <w:sz w:val="20"/>
                <w:szCs w:val="20"/>
              </w:rPr>
            </w:pPr>
          </w:p>
          <w:p w14:paraId="23C91B11" w14:textId="77777777" w:rsidR="00741FCC" w:rsidRPr="003675F5" w:rsidRDefault="00741FCC" w:rsidP="00B12084">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741FCC" w:rsidRPr="00392D11" w14:paraId="2914D9E9" w14:textId="77777777" w:rsidTr="00B12084">
        <w:tc>
          <w:tcPr>
            <w:tcW w:w="5529" w:type="dxa"/>
            <w:tcBorders>
              <w:top w:val="nil"/>
              <w:left w:val="nil"/>
              <w:bottom w:val="nil"/>
              <w:right w:val="nil"/>
            </w:tcBorders>
          </w:tcPr>
          <w:p w14:paraId="6E233D32"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58EF8798"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14:paraId="7831C9BA" w14:textId="77777777" w:rsidR="00741FCC" w:rsidRPr="00392D11" w:rsidRDefault="00741FCC" w:rsidP="00B12084">
            <w:pPr>
              <w:shd w:val="clear" w:color="auto" w:fill="FFFFFF" w:themeFill="background1"/>
              <w:jc w:val="both"/>
              <w:rPr>
                <w:rFonts w:ascii="Sylfaen" w:hAnsi="Sylfaen"/>
                <w:sz w:val="20"/>
                <w:szCs w:val="20"/>
                <w:lang w:val="hy-AM"/>
              </w:rPr>
            </w:pPr>
          </w:p>
        </w:tc>
      </w:tr>
      <w:tr w:rsidR="00741FCC" w:rsidRPr="00392D11" w14:paraId="63AD623F" w14:textId="77777777" w:rsidTr="00B12084">
        <w:tc>
          <w:tcPr>
            <w:tcW w:w="5529" w:type="dxa"/>
            <w:tcBorders>
              <w:top w:val="nil"/>
              <w:left w:val="nil"/>
              <w:bottom w:val="nil"/>
              <w:right w:val="nil"/>
            </w:tcBorders>
          </w:tcPr>
          <w:p w14:paraId="1FF88482"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14:paraId="1C001FEF"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14:paraId="4BD5C9D9" w14:textId="77777777" w:rsidR="00741FCC" w:rsidRPr="00392D11" w:rsidRDefault="00741FCC" w:rsidP="00B12084">
            <w:pPr>
              <w:shd w:val="clear" w:color="auto" w:fill="FFFFFF" w:themeFill="background1"/>
              <w:jc w:val="both"/>
              <w:rPr>
                <w:rFonts w:ascii="Sylfaen" w:hAnsi="Sylfaen"/>
                <w:sz w:val="20"/>
                <w:szCs w:val="20"/>
                <w:lang w:val="hy-AM"/>
              </w:rPr>
            </w:pPr>
          </w:p>
        </w:tc>
      </w:tr>
      <w:tr w:rsidR="00741FCC" w:rsidRPr="00392D11" w14:paraId="318CE61C" w14:textId="77777777" w:rsidTr="00B12084">
        <w:tc>
          <w:tcPr>
            <w:tcW w:w="5529" w:type="dxa"/>
            <w:tcBorders>
              <w:top w:val="nil"/>
              <w:left w:val="nil"/>
              <w:bottom w:val="nil"/>
              <w:right w:val="nil"/>
            </w:tcBorders>
          </w:tcPr>
          <w:p w14:paraId="0D9EF19E"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14:paraId="25A7EF00"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36889A1C" w14:textId="77777777" w:rsidR="00741FCC" w:rsidRPr="00392D11" w:rsidRDefault="00741FCC" w:rsidP="00B12084">
            <w:pPr>
              <w:shd w:val="clear" w:color="auto" w:fill="FFFFFF" w:themeFill="background1"/>
              <w:jc w:val="both"/>
              <w:rPr>
                <w:rFonts w:ascii="Sylfaen" w:hAnsi="Sylfaen"/>
                <w:sz w:val="20"/>
                <w:szCs w:val="20"/>
                <w:lang w:val="hy-AM"/>
              </w:rPr>
            </w:pPr>
          </w:p>
        </w:tc>
      </w:tr>
      <w:tr w:rsidR="00741FCC" w:rsidRPr="00392D11" w14:paraId="16168584" w14:textId="77777777" w:rsidTr="00B12084">
        <w:tc>
          <w:tcPr>
            <w:tcW w:w="5529" w:type="dxa"/>
            <w:tcBorders>
              <w:top w:val="nil"/>
              <w:left w:val="nil"/>
              <w:bottom w:val="nil"/>
              <w:right w:val="nil"/>
            </w:tcBorders>
          </w:tcPr>
          <w:p w14:paraId="05649405" w14:textId="77777777" w:rsidR="00741FCC" w:rsidRPr="002E212D" w:rsidRDefault="00741FCC" w:rsidP="00B12084">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14:paraId="7E8F411B" w14:textId="77777777" w:rsidR="00741FCC" w:rsidRPr="00392D11" w:rsidRDefault="00741FCC" w:rsidP="00B12084">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14:paraId="58C198FA" w14:textId="77777777" w:rsidR="00741FCC" w:rsidRPr="00392D11" w:rsidRDefault="00741FCC" w:rsidP="00B12084">
            <w:pPr>
              <w:shd w:val="clear" w:color="auto" w:fill="FFFFFF" w:themeFill="background1"/>
              <w:jc w:val="both"/>
              <w:rPr>
                <w:rFonts w:ascii="Sylfaen" w:hAnsi="Sylfaen"/>
                <w:color w:val="000000" w:themeColor="text1"/>
                <w:sz w:val="20"/>
                <w:szCs w:val="20"/>
              </w:rPr>
            </w:pPr>
          </w:p>
        </w:tc>
      </w:tr>
      <w:tr w:rsidR="00741FCC" w:rsidRPr="003675F5" w14:paraId="6427C675" w14:textId="77777777" w:rsidTr="00B12084">
        <w:tc>
          <w:tcPr>
            <w:tcW w:w="5529" w:type="dxa"/>
            <w:tcBorders>
              <w:top w:val="nil"/>
              <w:left w:val="nil"/>
              <w:bottom w:val="nil"/>
              <w:right w:val="nil"/>
            </w:tcBorders>
          </w:tcPr>
          <w:p w14:paraId="790CD27F"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14:paraId="7BF43F27" w14:textId="77777777" w:rsidR="00741FCC" w:rsidRPr="003675F5" w:rsidRDefault="00741FCC" w:rsidP="00B12084">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741FCC" w:rsidRPr="00392D11" w14:paraId="3CD05312" w14:textId="77777777" w:rsidTr="00B12084">
        <w:tc>
          <w:tcPr>
            <w:tcW w:w="5529" w:type="dxa"/>
            <w:tcBorders>
              <w:top w:val="nil"/>
              <w:left w:val="nil"/>
              <w:bottom w:val="nil"/>
              <w:right w:val="nil"/>
            </w:tcBorders>
          </w:tcPr>
          <w:p w14:paraId="64F56A1E" w14:textId="77777777" w:rsidR="00741FCC" w:rsidRPr="002E212D" w:rsidRDefault="00741FCC" w:rsidP="00B12084">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28149EF090E245ABB3B9DECD2ACBD047"/>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14:paraId="35F4E527" w14:textId="77777777" w:rsidR="00741FCC" w:rsidRPr="002E212D" w:rsidRDefault="00741FCC" w:rsidP="00B12084">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0F07E45C" w14:textId="77777777" w:rsidR="00741FCC" w:rsidRPr="00392D11" w:rsidRDefault="00741FCC" w:rsidP="00B12084">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lastRenderedPageBreak/>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496E2631E4D847F48555F1EDA9BA16DE"/>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496E2631E4D847F48555F1EDA9BA16DE"/>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741FCC" w:rsidRPr="002E212D" w14:paraId="3B895639" w14:textId="77777777" w:rsidTr="00B12084">
        <w:tc>
          <w:tcPr>
            <w:tcW w:w="5529" w:type="dxa"/>
            <w:tcBorders>
              <w:top w:val="nil"/>
              <w:left w:val="nil"/>
              <w:bottom w:val="nil"/>
              <w:right w:val="nil"/>
            </w:tcBorders>
          </w:tcPr>
          <w:p w14:paraId="1F0FB57A" w14:textId="77777777" w:rsidR="00741FCC" w:rsidRPr="00BD546F" w:rsidRDefault="00741FCC" w:rsidP="00B12084">
            <w:pPr>
              <w:tabs>
                <w:tab w:val="left" w:pos="132"/>
              </w:tabs>
              <w:ind w:firstLine="91"/>
              <w:jc w:val="center"/>
              <w:rPr>
                <w:rFonts w:ascii="Sylfaen" w:hAnsi="Sylfaen" w:cs="Sylfaen"/>
                <w:b/>
                <w:sz w:val="20"/>
                <w:szCs w:val="20"/>
              </w:rPr>
            </w:pPr>
            <w:r w:rsidRPr="00BD546F">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14:paraId="38B1DE4A" w14:textId="77777777" w:rsidR="00741FCC" w:rsidRPr="002E212D" w:rsidRDefault="00741FCC" w:rsidP="00B12084">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14:paraId="1AA995FA" w14:textId="77777777" w:rsidR="00741FCC" w:rsidRPr="002E212D" w:rsidRDefault="00741FCC" w:rsidP="00B12084">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14:paraId="76EB4A2B" w14:textId="77777777" w:rsidR="00741FCC" w:rsidRPr="002E212D" w:rsidRDefault="00741FCC" w:rsidP="00B12084">
            <w:pPr>
              <w:jc w:val="center"/>
              <w:rPr>
                <w:rFonts w:ascii="Sylfaen" w:hAnsi="Sylfaen"/>
                <w:sz w:val="21"/>
                <w:szCs w:val="21"/>
              </w:rPr>
            </w:pPr>
          </w:p>
        </w:tc>
      </w:tr>
      <w:tr w:rsidR="00741FCC" w:rsidRPr="002E212D" w14:paraId="1C12271A" w14:textId="77777777" w:rsidTr="00B12084">
        <w:tc>
          <w:tcPr>
            <w:tcW w:w="5529" w:type="dxa"/>
            <w:tcBorders>
              <w:top w:val="nil"/>
              <w:left w:val="nil"/>
              <w:bottom w:val="nil"/>
              <w:right w:val="nil"/>
            </w:tcBorders>
          </w:tcPr>
          <w:p w14:paraId="1EBD9343" w14:textId="77777777" w:rsidR="00741FCC" w:rsidRPr="00392D11" w:rsidRDefault="00741FCC" w:rsidP="00B12084">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14:paraId="69C740E9" w14:textId="77777777" w:rsidR="00741FCC" w:rsidRPr="002E212D" w:rsidRDefault="00741FCC" w:rsidP="00B12084">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741FCC" w:rsidRPr="002E212D" w14:paraId="6CC06D52" w14:textId="77777777" w:rsidTr="00B12084">
        <w:trPr>
          <w:trHeight w:val="2607"/>
        </w:trPr>
        <w:tc>
          <w:tcPr>
            <w:tcW w:w="5529" w:type="dxa"/>
            <w:tcBorders>
              <w:top w:val="nil"/>
              <w:left w:val="nil"/>
              <w:bottom w:val="nil"/>
              <w:right w:val="nil"/>
            </w:tcBorders>
          </w:tcPr>
          <w:p w14:paraId="7F72DEF7" w14:textId="77777777" w:rsidR="00741FCC" w:rsidRPr="002E212D" w:rsidRDefault="00741FCC" w:rsidP="00B12084">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14:paraId="74E0B7B7" w14:textId="77777777" w:rsidR="00741FCC" w:rsidRPr="002E212D" w:rsidRDefault="00741FCC" w:rsidP="00B12084">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14:paraId="6BF4EFC6" w14:textId="77777777" w:rsidR="00741FCC" w:rsidRPr="002E212D" w:rsidRDefault="00741FCC" w:rsidP="00B12084">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14:paraId="2E9F685B" w14:textId="77777777" w:rsidR="00741FCC" w:rsidRPr="002E212D" w:rsidRDefault="00741FCC" w:rsidP="00B12084">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14:paraId="3473346A" w14:textId="77777777" w:rsidR="00741FCC" w:rsidRPr="002E212D" w:rsidRDefault="00741FCC" w:rsidP="00B12084">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14:paraId="42AE99AE" w14:textId="77777777" w:rsidR="00741FCC" w:rsidRPr="002E212D" w:rsidRDefault="00741FCC" w:rsidP="00B12084">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14:paraId="3F4A7384" w14:textId="77777777" w:rsidR="00741FCC" w:rsidRPr="002E212D" w:rsidRDefault="00741FCC" w:rsidP="00B12084">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14:paraId="263E577C" w14:textId="77777777" w:rsidR="00741FCC" w:rsidRPr="002E212D" w:rsidRDefault="00741FCC" w:rsidP="00B12084">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14:paraId="40AF034B" w14:textId="77777777" w:rsidR="00741FCC" w:rsidRPr="002E212D" w:rsidRDefault="00741FCC" w:rsidP="00B12084">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14:paraId="151E2685" w14:textId="77777777" w:rsidR="00741FCC" w:rsidRPr="002E212D" w:rsidRDefault="00741FCC" w:rsidP="00B12084">
            <w:pPr>
              <w:jc w:val="center"/>
              <w:rPr>
                <w:rFonts w:ascii="Sylfaen" w:hAnsi="Sylfaen"/>
                <w:sz w:val="21"/>
                <w:szCs w:val="21"/>
              </w:rPr>
            </w:pPr>
            <w:r w:rsidRPr="002E212D">
              <w:rPr>
                <w:rFonts w:ascii="Sylfaen" w:hAnsi="Sylfaen"/>
                <w:sz w:val="21"/>
                <w:szCs w:val="21"/>
              </w:rPr>
              <w:t>РА, г. Ереван, проспект Тигран Меца 50</w:t>
            </w:r>
          </w:p>
          <w:p w14:paraId="40B880BA" w14:textId="77777777" w:rsidR="00741FCC" w:rsidRPr="002E212D" w:rsidRDefault="00741FCC" w:rsidP="00B12084">
            <w:pPr>
              <w:jc w:val="center"/>
              <w:rPr>
                <w:rFonts w:ascii="Sylfaen" w:hAnsi="Sylfaen"/>
                <w:sz w:val="21"/>
                <w:szCs w:val="21"/>
              </w:rPr>
            </w:pPr>
            <w:r w:rsidRPr="002E212D">
              <w:rPr>
                <w:rFonts w:ascii="Sylfaen" w:hAnsi="Sylfaen"/>
                <w:sz w:val="21"/>
                <w:szCs w:val="21"/>
              </w:rPr>
              <w:t xml:space="preserve">ИНН: 00448268 </w:t>
            </w:r>
          </w:p>
          <w:p w14:paraId="012F3332" w14:textId="77777777" w:rsidR="00741FCC" w:rsidRPr="002E212D" w:rsidRDefault="00741FCC" w:rsidP="00B12084">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14:paraId="0ACBAD8E" w14:textId="77777777" w:rsidR="00741FCC" w:rsidRPr="002E212D" w:rsidRDefault="00741FCC" w:rsidP="00B12084">
            <w:pPr>
              <w:jc w:val="center"/>
              <w:rPr>
                <w:rFonts w:ascii="Sylfaen" w:hAnsi="Sylfaen"/>
                <w:sz w:val="21"/>
                <w:szCs w:val="21"/>
              </w:rPr>
            </w:pPr>
            <w:r w:rsidRPr="002E212D">
              <w:rPr>
                <w:rFonts w:ascii="Sylfaen" w:hAnsi="Sylfaen"/>
                <w:sz w:val="21"/>
                <w:szCs w:val="21"/>
              </w:rPr>
              <w:t>филиал Эребуни</w:t>
            </w:r>
          </w:p>
          <w:p w14:paraId="42CDD064" w14:textId="77777777" w:rsidR="00741FCC" w:rsidRPr="002E212D" w:rsidRDefault="00741FCC" w:rsidP="00B12084">
            <w:pPr>
              <w:jc w:val="center"/>
              <w:rPr>
                <w:rFonts w:ascii="Sylfaen" w:hAnsi="Sylfaen"/>
                <w:sz w:val="21"/>
                <w:szCs w:val="21"/>
              </w:rPr>
            </w:pPr>
            <w:r w:rsidRPr="002E212D">
              <w:rPr>
                <w:rFonts w:ascii="Sylfaen" w:hAnsi="Sylfaen"/>
                <w:sz w:val="21"/>
                <w:szCs w:val="21"/>
              </w:rPr>
              <w:t xml:space="preserve">р/с: 16041102326200 </w:t>
            </w:r>
          </w:p>
        </w:tc>
      </w:tr>
      <w:tr w:rsidR="00741FCC" w:rsidRPr="00E22397" w14:paraId="22419651" w14:textId="77777777" w:rsidTr="00B12084">
        <w:tc>
          <w:tcPr>
            <w:tcW w:w="5529" w:type="dxa"/>
            <w:tcBorders>
              <w:top w:val="nil"/>
              <w:left w:val="nil"/>
              <w:bottom w:val="nil"/>
              <w:right w:val="nil"/>
            </w:tcBorders>
          </w:tcPr>
          <w:p w14:paraId="2D2ED4FB" w14:textId="77777777" w:rsidR="00741FCC" w:rsidRPr="002E212D" w:rsidRDefault="00741FCC" w:rsidP="00B12084">
            <w:pPr>
              <w:jc w:val="both"/>
              <w:rPr>
                <w:rFonts w:ascii="Sylfaen" w:hAnsi="Sylfaen" w:cs="Sylfaen"/>
                <w:sz w:val="21"/>
                <w:szCs w:val="21"/>
                <w:lang w:val="hy-AM"/>
              </w:rPr>
            </w:pPr>
            <w:r w:rsidRPr="002E212D">
              <w:rPr>
                <w:rFonts w:ascii="Sylfaen" w:hAnsi="Sylfaen" w:cs="Sylfaen"/>
                <w:sz w:val="21"/>
                <w:szCs w:val="21"/>
                <w:lang w:val="hy-AM"/>
              </w:rPr>
              <w:t>Գլխավոր տնօրեն`</w:t>
            </w:r>
          </w:p>
          <w:p w14:paraId="78AD7420" w14:textId="77777777" w:rsidR="00741FCC" w:rsidRPr="002E212D" w:rsidRDefault="00741FCC" w:rsidP="00B12084">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14:paraId="314CF2C0" w14:textId="77777777" w:rsidR="00741FCC" w:rsidRPr="00E22397" w:rsidRDefault="00741FCC" w:rsidP="00B12084">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700984CA" w14:textId="77777777" w:rsidR="00741FCC" w:rsidRPr="002E212D" w:rsidRDefault="00741FCC" w:rsidP="00B12084">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14:paraId="38383FCE" w14:textId="77777777" w:rsidR="00741FCC" w:rsidRPr="002E212D" w:rsidRDefault="00741FCC" w:rsidP="00B12084">
            <w:pPr>
              <w:ind w:left="-142"/>
              <w:jc w:val="right"/>
              <w:rPr>
                <w:rFonts w:ascii="Sylfaen" w:hAnsi="Sylfaen"/>
                <w:sz w:val="21"/>
                <w:szCs w:val="21"/>
              </w:rPr>
            </w:pPr>
            <w:r w:rsidRPr="002E212D">
              <w:rPr>
                <w:rFonts w:ascii="Sylfaen" w:hAnsi="Sylfaen"/>
                <w:sz w:val="21"/>
                <w:szCs w:val="21"/>
                <w:lang w:val="hy-AM"/>
              </w:rPr>
              <w:t>________________________А.В. Мельников</w:t>
            </w:r>
          </w:p>
          <w:p w14:paraId="60F49694" w14:textId="77777777" w:rsidR="00741FCC" w:rsidRPr="00E22397" w:rsidRDefault="00741FCC" w:rsidP="00B12084">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741FCC" w:rsidRPr="003675F5" w14:paraId="16D52B91" w14:textId="77777777" w:rsidTr="00B12084">
        <w:trPr>
          <w:trHeight w:val="1726"/>
        </w:trPr>
        <w:tc>
          <w:tcPr>
            <w:tcW w:w="5529" w:type="dxa"/>
            <w:tcBorders>
              <w:top w:val="nil"/>
              <w:left w:val="nil"/>
              <w:bottom w:val="nil"/>
              <w:right w:val="nil"/>
            </w:tcBorders>
          </w:tcPr>
          <w:p w14:paraId="49306024" w14:textId="77777777" w:rsidR="00741FCC" w:rsidRDefault="00741FCC" w:rsidP="00B12084">
            <w:pPr>
              <w:shd w:val="clear" w:color="auto" w:fill="FFFFFF" w:themeFill="background1"/>
              <w:jc w:val="center"/>
              <w:rPr>
                <w:rFonts w:ascii="Sylfaen" w:hAnsi="Sylfaen" w:cs="Sylfaen"/>
                <w:b/>
                <w:sz w:val="21"/>
                <w:szCs w:val="21"/>
                <w:lang w:val="hy-AM"/>
              </w:rPr>
            </w:pPr>
          </w:p>
          <w:p w14:paraId="5FE52030" w14:textId="77777777" w:rsidR="00741FCC" w:rsidRPr="003675F5" w:rsidRDefault="00741FCC" w:rsidP="00B12084">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14:paraId="7410CCD7" w14:textId="77777777" w:rsidR="00741FCC" w:rsidRPr="003675F5" w:rsidRDefault="007B0BD7" w:rsidP="00B12084">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5E6F6AAAEB0947EDB524EFF3657CA6E8"/>
                </w:placeholder>
              </w:sdtPr>
              <w:sdtEndPr/>
              <w:sdtContent>
                <w:r w:rsidR="00741FCC" w:rsidRPr="003675F5">
                  <w:rPr>
                    <w:rFonts w:ascii="Sylfaen" w:eastAsia="Calibri" w:hAnsi="Sylfaen"/>
                    <w:sz w:val="21"/>
                    <w:szCs w:val="21"/>
                    <w:lang w:val="hy-AM"/>
                  </w:rPr>
                  <w:t>«</w:t>
                </w:r>
                <w:r w:rsidR="00741FCC" w:rsidRPr="00FD7F0C">
                  <w:rPr>
                    <w:rFonts w:ascii="Sylfaen" w:hAnsi="Sylfaen" w:cs="Sylfaen"/>
                    <w:sz w:val="21"/>
                    <w:szCs w:val="21"/>
                    <w:lang w:val="hy-AM"/>
                  </w:rPr>
                  <w:t>__________</w:t>
                </w:r>
                <w:r w:rsidR="00741FCC" w:rsidRPr="003675F5">
                  <w:rPr>
                    <w:rFonts w:ascii="Sylfaen" w:eastAsia="Calibri" w:hAnsi="Sylfaen"/>
                    <w:sz w:val="21"/>
                    <w:szCs w:val="21"/>
                    <w:lang w:val="hy-AM"/>
                  </w:rPr>
                  <w:t>»</w:t>
                </w:r>
                <w:r w:rsidR="00741FCC" w:rsidRPr="00FD7F0C">
                  <w:rPr>
                    <w:rFonts w:ascii="Sylfaen" w:hAnsi="Sylfaen" w:cs="Sylfaen"/>
                    <w:sz w:val="21"/>
                    <w:szCs w:val="21"/>
                    <w:lang w:val="hy-AM"/>
                  </w:rPr>
                  <w:t>_____</w:t>
                </w:r>
              </w:sdtContent>
            </w:sdt>
          </w:p>
          <w:p w14:paraId="438F5A87" w14:textId="77777777" w:rsidR="00741FCC" w:rsidRPr="003675F5" w:rsidRDefault="00741FCC" w:rsidP="00B12084">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6D90C1C9" w14:textId="77777777" w:rsidR="00741FCC" w:rsidRPr="003675F5" w:rsidRDefault="00741FCC" w:rsidP="00B12084">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65672691" w14:textId="77777777" w:rsidR="00741FCC" w:rsidRPr="003675F5" w:rsidRDefault="00741FCC" w:rsidP="00B12084">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413F6DE7" w14:textId="77777777" w:rsidR="00741FCC" w:rsidRPr="003675F5" w:rsidRDefault="00741FCC" w:rsidP="00B12084">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39681FF8" w14:textId="77777777" w:rsidR="00741FCC" w:rsidRPr="003675F5" w:rsidRDefault="00741FCC" w:rsidP="00B12084">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6A9F39E5" w14:textId="77777777" w:rsidR="00741FCC" w:rsidRPr="003675F5" w:rsidRDefault="00741FCC" w:rsidP="00B12084">
            <w:pPr>
              <w:shd w:val="clear" w:color="auto" w:fill="FFFFFF" w:themeFill="background1"/>
              <w:jc w:val="center"/>
              <w:rPr>
                <w:rFonts w:ascii="Sylfaen" w:hAnsi="Sylfaen"/>
                <w:sz w:val="21"/>
                <w:szCs w:val="21"/>
                <w:lang w:val="hy-AM"/>
              </w:rPr>
            </w:pPr>
          </w:p>
          <w:p w14:paraId="797CE6FF" w14:textId="77777777" w:rsidR="00741FCC" w:rsidRPr="003675F5" w:rsidRDefault="00741FCC" w:rsidP="00B12084">
            <w:pPr>
              <w:shd w:val="clear" w:color="auto" w:fill="FFFFFF" w:themeFill="background1"/>
              <w:jc w:val="center"/>
              <w:rPr>
                <w:rFonts w:ascii="Sylfaen" w:hAnsi="Sylfaen"/>
                <w:sz w:val="21"/>
                <w:szCs w:val="21"/>
                <w:lang w:val="hy-AM"/>
              </w:rPr>
            </w:pPr>
          </w:p>
          <w:p w14:paraId="47B6B88D" w14:textId="77777777" w:rsidR="00741FCC" w:rsidRPr="003675F5" w:rsidRDefault="00741FCC" w:rsidP="00B12084">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14:paraId="47D2D310" w14:textId="77777777" w:rsidR="00741FCC" w:rsidRDefault="00741FCC" w:rsidP="00B12084">
            <w:pPr>
              <w:jc w:val="center"/>
              <w:rPr>
                <w:rFonts w:ascii="Sylfaen" w:hAnsi="Sylfaen"/>
                <w:b/>
                <w:sz w:val="21"/>
                <w:szCs w:val="21"/>
                <w:lang w:val="hy-AM"/>
              </w:rPr>
            </w:pPr>
          </w:p>
          <w:p w14:paraId="7DF7DE7B" w14:textId="77777777" w:rsidR="00741FCC" w:rsidRPr="003675F5" w:rsidRDefault="00741FCC" w:rsidP="00B12084">
            <w:pPr>
              <w:jc w:val="center"/>
              <w:rPr>
                <w:rFonts w:ascii="Sylfaen" w:hAnsi="Sylfaen"/>
                <w:b/>
                <w:sz w:val="21"/>
                <w:szCs w:val="21"/>
                <w:lang w:val="hy-AM"/>
              </w:rPr>
            </w:pPr>
            <w:r w:rsidRPr="003675F5">
              <w:rPr>
                <w:rFonts w:ascii="Sylfaen" w:hAnsi="Sylfaen"/>
                <w:b/>
                <w:sz w:val="21"/>
                <w:szCs w:val="21"/>
                <w:lang w:val="hy-AM"/>
              </w:rPr>
              <w:t>«Поставщик»</w:t>
            </w:r>
          </w:p>
          <w:p w14:paraId="291F1470" w14:textId="77777777" w:rsidR="00741FCC" w:rsidRPr="003675F5" w:rsidRDefault="00741FCC" w:rsidP="00B12084">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285FDAFD" w14:textId="77777777" w:rsidR="00741FCC" w:rsidRPr="003675F5" w:rsidRDefault="00741FCC" w:rsidP="00B12084">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0060EEA3" w14:textId="77777777" w:rsidR="00741FCC" w:rsidRPr="003675F5" w:rsidRDefault="00741FCC" w:rsidP="00B12084">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21AF84B6" w14:textId="77777777" w:rsidR="00741FCC" w:rsidRPr="003675F5" w:rsidRDefault="00741FCC" w:rsidP="00B12084">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6582F503" w14:textId="77777777" w:rsidR="00741FCC" w:rsidRPr="003675F5" w:rsidRDefault="00741FCC" w:rsidP="00B12084">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6BFE5379" w14:textId="77777777" w:rsidR="00741FCC" w:rsidRPr="003675F5" w:rsidRDefault="00741FCC" w:rsidP="00B12084">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741FCC" w:rsidRPr="003675F5" w14:paraId="629F5458" w14:textId="77777777" w:rsidTr="00B12084">
        <w:trPr>
          <w:trHeight w:val="1107"/>
        </w:trPr>
        <w:tc>
          <w:tcPr>
            <w:tcW w:w="5529" w:type="dxa"/>
            <w:tcBorders>
              <w:top w:val="nil"/>
              <w:left w:val="nil"/>
              <w:bottom w:val="nil"/>
              <w:right w:val="nil"/>
            </w:tcBorders>
          </w:tcPr>
          <w:p w14:paraId="0AF50EA7" w14:textId="77777777" w:rsidR="00741FCC" w:rsidRPr="003675F5" w:rsidRDefault="00741FCC" w:rsidP="00B12084">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14:paraId="763FE040" w14:textId="77777777" w:rsidR="00741FCC" w:rsidRPr="003675F5" w:rsidRDefault="00741FCC" w:rsidP="00B12084">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14:paraId="0B8AF150" w14:textId="77777777" w:rsidR="00741FCC" w:rsidRPr="00E22397" w:rsidRDefault="00741FCC" w:rsidP="00B12084">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6C58397D" w14:textId="77777777" w:rsidR="00741FCC" w:rsidRPr="003675F5" w:rsidRDefault="00741FCC" w:rsidP="00B12084">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14:paraId="0FA26FCB" w14:textId="77777777" w:rsidR="00741FCC" w:rsidRDefault="00741FCC" w:rsidP="00B12084">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14:paraId="65A76A21" w14:textId="77777777" w:rsidR="00741FCC" w:rsidRPr="003675F5" w:rsidRDefault="00741FCC" w:rsidP="00B12084">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14:paraId="34702877" w14:textId="064A1857" w:rsidR="00373556" w:rsidRDefault="00373556" w:rsidP="00373556">
      <w:pPr>
        <w:jc w:val="right"/>
        <w:rPr>
          <w:rFonts w:ascii="Sylfaen" w:hAnsi="Sylfaen"/>
        </w:rPr>
      </w:pPr>
    </w:p>
    <w:p w14:paraId="63947B13" w14:textId="52426DF4" w:rsidR="00741FCC" w:rsidRDefault="00741FCC" w:rsidP="00373556">
      <w:pPr>
        <w:jc w:val="right"/>
        <w:rPr>
          <w:rFonts w:ascii="Sylfaen" w:hAnsi="Sylfaen"/>
        </w:rPr>
      </w:pPr>
    </w:p>
    <w:p w14:paraId="5981129D" w14:textId="47B3FD3B" w:rsidR="00741FCC" w:rsidRDefault="00741FCC" w:rsidP="00373556">
      <w:pPr>
        <w:jc w:val="right"/>
        <w:rPr>
          <w:rFonts w:ascii="Sylfaen" w:hAnsi="Sylfaen"/>
        </w:rPr>
      </w:pPr>
    </w:p>
    <w:p w14:paraId="5F06A55C" w14:textId="1D02ADF7" w:rsidR="00741FCC" w:rsidRDefault="00741FCC" w:rsidP="00373556">
      <w:pPr>
        <w:jc w:val="right"/>
        <w:rPr>
          <w:rFonts w:ascii="Sylfaen" w:hAnsi="Sylfaen"/>
        </w:rPr>
      </w:pPr>
    </w:p>
    <w:p w14:paraId="0AD893A8" w14:textId="31A54CFA" w:rsidR="00741FCC" w:rsidRDefault="00741FCC" w:rsidP="00373556">
      <w:pPr>
        <w:jc w:val="right"/>
        <w:rPr>
          <w:rFonts w:ascii="Sylfaen" w:hAnsi="Sylfaen"/>
        </w:rPr>
      </w:pPr>
    </w:p>
    <w:p w14:paraId="2D86EE76" w14:textId="26856F4B" w:rsidR="00741FCC" w:rsidRDefault="00741FCC" w:rsidP="00373556">
      <w:pPr>
        <w:jc w:val="right"/>
        <w:rPr>
          <w:rFonts w:ascii="Sylfaen" w:hAnsi="Sylfaen"/>
        </w:rPr>
      </w:pPr>
    </w:p>
    <w:p w14:paraId="680B5866" w14:textId="0483A575" w:rsidR="00741FCC" w:rsidRDefault="00741FCC" w:rsidP="00373556">
      <w:pPr>
        <w:jc w:val="right"/>
        <w:rPr>
          <w:rFonts w:ascii="Sylfaen" w:hAnsi="Sylfaen"/>
        </w:rPr>
      </w:pPr>
    </w:p>
    <w:p w14:paraId="496F2017" w14:textId="472F0119" w:rsidR="00741FCC" w:rsidRDefault="00741FCC" w:rsidP="00373556">
      <w:pPr>
        <w:jc w:val="right"/>
        <w:rPr>
          <w:rFonts w:ascii="Sylfaen" w:hAnsi="Sylfaen"/>
        </w:rPr>
      </w:pPr>
    </w:p>
    <w:p w14:paraId="714A07C0" w14:textId="401851A1" w:rsidR="00741FCC" w:rsidRDefault="00741FCC" w:rsidP="00373556">
      <w:pPr>
        <w:jc w:val="right"/>
        <w:rPr>
          <w:rFonts w:ascii="Sylfaen" w:hAnsi="Sylfaen"/>
        </w:rPr>
      </w:pPr>
    </w:p>
    <w:p w14:paraId="00005127" w14:textId="2735F978" w:rsidR="00741FCC" w:rsidRDefault="00741FCC" w:rsidP="00373556">
      <w:pPr>
        <w:jc w:val="right"/>
        <w:rPr>
          <w:rFonts w:ascii="Sylfaen" w:hAnsi="Sylfaen"/>
        </w:rPr>
      </w:pPr>
    </w:p>
    <w:p w14:paraId="5CB04231" w14:textId="70E83202" w:rsidR="00741FCC" w:rsidRDefault="00741FCC" w:rsidP="00373556">
      <w:pPr>
        <w:jc w:val="right"/>
        <w:rPr>
          <w:rFonts w:ascii="Sylfaen" w:hAnsi="Sylfaen"/>
        </w:rPr>
      </w:pPr>
    </w:p>
    <w:p w14:paraId="16D35943" w14:textId="16AD2FC3" w:rsidR="00741FCC" w:rsidRDefault="00741FCC" w:rsidP="00373556">
      <w:pPr>
        <w:jc w:val="right"/>
        <w:rPr>
          <w:rFonts w:ascii="Sylfaen" w:hAnsi="Sylfaen"/>
        </w:rPr>
      </w:pPr>
    </w:p>
    <w:p w14:paraId="0D0E0B3C" w14:textId="77777777" w:rsidR="00741FCC" w:rsidRDefault="00741FCC" w:rsidP="00373556">
      <w:pPr>
        <w:jc w:val="right"/>
        <w:rPr>
          <w:rFonts w:ascii="Sylfaen" w:hAnsi="Sylfaen"/>
        </w:rPr>
      </w:pPr>
    </w:p>
    <w:p w14:paraId="4DCD2FCD" w14:textId="77777777" w:rsidR="00373556" w:rsidRDefault="00373556" w:rsidP="00373556">
      <w:pPr>
        <w:jc w:val="right"/>
        <w:rPr>
          <w:rFonts w:ascii="Sylfaen" w:hAnsi="Sylfaen"/>
        </w:rPr>
      </w:pPr>
    </w:p>
    <w:p w14:paraId="53AFABC1" w14:textId="77777777" w:rsidR="00373556" w:rsidRDefault="00373556" w:rsidP="00373556">
      <w:pPr>
        <w:jc w:val="right"/>
        <w:rPr>
          <w:rFonts w:ascii="Sylfaen" w:hAnsi="Sylfaen"/>
        </w:rPr>
      </w:pPr>
    </w:p>
    <w:p w14:paraId="2ADC7933" w14:textId="3369BEE1" w:rsidR="00373556" w:rsidRDefault="00373556" w:rsidP="00741FCC">
      <w:pPr>
        <w:rPr>
          <w:rFonts w:ascii="Sylfaen" w:hAnsi="Sylfaen"/>
        </w:rPr>
      </w:pPr>
    </w:p>
    <w:p w14:paraId="67226A13" w14:textId="77777777" w:rsidR="00373556" w:rsidRPr="0074731C" w:rsidRDefault="00373556" w:rsidP="00373556">
      <w:pPr>
        <w:jc w:val="right"/>
        <w:rPr>
          <w:rFonts w:ascii="Sylfaen" w:hAnsi="Sylfaen"/>
        </w:rPr>
      </w:pPr>
      <w:r w:rsidRPr="0074731C">
        <w:rPr>
          <w:rFonts w:ascii="Sylfaen" w:hAnsi="Sylfaen"/>
        </w:rPr>
        <w:lastRenderedPageBreak/>
        <w:t>Приложение № 1/</w:t>
      </w:r>
      <w:r w:rsidRPr="00392D11">
        <w:rPr>
          <w:rFonts w:ascii="Sylfaen" w:hAnsi="Sylfaen"/>
        </w:rPr>
        <w:t>Հավելված</w:t>
      </w:r>
      <w:r w:rsidRPr="0074731C">
        <w:rPr>
          <w:rFonts w:ascii="Sylfaen" w:hAnsi="Sylfaen"/>
        </w:rPr>
        <w:t xml:space="preserve"> № 1</w:t>
      </w:r>
    </w:p>
    <w:p w14:paraId="2E4C3EDC" w14:textId="77777777" w:rsidR="00373556" w:rsidRPr="0074731C" w:rsidRDefault="00373556" w:rsidP="00373556">
      <w:pPr>
        <w:tabs>
          <w:tab w:val="right" w:pos="10603"/>
        </w:tabs>
        <w:rPr>
          <w:rFonts w:ascii="Sylfaen" w:hAnsi="Sylfaen"/>
        </w:rPr>
      </w:pPr>
      <w:r w:rsidRPr="0074731C">
        <w:rPr>
          <w:rFonts w:ascii="Sylfaen" w:hAnsi="Sylfaen"/>
        </w:rPr>
        <w:tab/>
        <w:t xml:space="preserve">                                                            к Договору №_____/ </w:t>
      </w:r>
      <w:r w:rsidRPr="00392D11">
        <w:rPr>
          <w:rFonts w:ascii="Sylfaen" w:hAnsi="Sylfaen"/>
        </w:rPr>
        <w:t>թիվ</w:t>
      </w:r>
      <w:r w:rsidRPr="0074731C">
        <w:rPr>
          <w:rFonts w:ascii="Sylfaen" w:hAnsi="Sylfaen"/>
        </w:rPr>
        <w:t xml:space="preserve"> ____________ </w:t>
      </w:r>
      <w:r w:rsidRPr="00392D11">
        <w:rPr>
          <w:rFonts w:ascii="Sylfaen" w:hAnsi="Sylfaen"/>
        </w:rPr>
        <w:t>Պայմանագրի</w:t>
      </w:r>
    </w:p>
    <w:p w14:paraId="3E143D3D" w14:textId="77777777" w:rsidR="00373556" w:rsidRPr="0074731C" w:rsidRDefault="00373556" w:rsidP="00373556">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14:paraId="64B6FEAF" w14:textId="757A6E0D" w:rsidR="00373556" w:rsidRDefault="00373556" w:rsidP="006417DE">
      <w:pPr>
        <w:jc w:val="right"/>
        <w:rPr>
          <w:rFonts w:ascii="Sylfaen" w:hAnsi="Sylfaen"/>
        </w:rPr>
      </w:pPr>
      <w:r w:rsidRPr="0074731C">
        <w:rPr>
          <w:rFonts w:ascii="Sylfaen" w:hAnsi="Sylfaen"/>
        </w:rPr>
        <w:t xml:space="preserve">                   </w:t>
      </w:r>
      <w:r w:rsidRPr="00392D11">
        <w:rPr>
          <w:rFonts w:ascii="Sylfaen" w:hAnsi="Sylfaen"/>
        </w:rPr>
        <w:t>Մասնագիր № 1 «____»  ____________ 202</w:t>
      </w:r>
      <w:r>
        <w:rPr>
          <w:rFonts w:ascii="Sylfaen" w:hAnsi="Sylfaen"/>
        </w:rPr>
        <w:t>6</w:t>
      </w:r>
      <w:r w:rsidRPr="00392D11">
        <w:rPr>
          <w:rFonts w:ascii="Sylfaen" w:hAnsi="Sylfaen"/>
        </w:rPr>
        <w:t>թ.  թիվ __________Պայմանագրի</w:t>
      </w:r>
    </w:p>
    <w:p w14:paraId="5B9896BF" w14:textId="5B4C538B" w:rsidR="00373556" w:rsidRDefault="00373556" w:rsidP="00373556">
      <w:pPr>
        <w:shd w:val="clear" w:color="auto" w:fill="FFFFFF" w:themeFill="background1"/>
        <w:rPr>
          <w:rFonts w:ascii="Sylfaen" w:hAnsi="Sylfaen"/>
        </w:rPr>
      </w:pPr>
    </w:p>
    <w:tbl>
      <w:tblPr>
        <w:tblW w:w="10631" w:type="dxa"/>
        <w:tblInd w:w="137" w:type="dxa"/>
        <w:tblLook w:val="04A0" w:firstRow="1" w:lastRow="0" w:firstColumn="1" w:lastColumn="0" w:noHBand="0" w:noVBand="1"/>
      </w:tblPr>
      <w:tblGrid>
        <w:gridCol w:w="657"/>
        <w:gridCol w:w="1704"/>
        <w:gridCol w:w="1056"/>
        <w:gridCol w:w="921"/>
        <w:gridCol w:w="771"/>
        <w:gridCol w:w="616"/>
        <w:gridCol w:w="809"/>
        <w:gridCol w:w="846"/>
        <w:gridCol w:w="807"/>
        <w:gridCol w:w="827"/>
        <w:gridCol w:w="1617"/>
      </w:tblGrid>
      <w:tr w:rsidR="00260B1A" w:rsidRPr="00260B1A" w14:paraId="689A72C7" w14:textId="77777777" w:rsidTr="00586EBC">
        <w:trPr>
          <w:trHeight w:val="94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CC341" w14:textId="77777777" w:rsidR="00260B1A" w:rsidRPr="00260B1A" w:rsidRDefault="00260B1A" w:rsidP="00260B1A">
            <w:pPr>
              <w:jc w:val="center"/>
              <w:rPr>
                <w:b/>
                <w:bCs/>
                <w:color w:val="000000"/>
                <w:sz w:val="18"/>
                <w:szCs w:val="16"/>
              </w:rPr>
            </w:pPr>
            <w:r w:rsidRPr="00260B1A">
              <w:rPr>
                <w:b/>
                <w:bCs/>
                <w:color w:val="000000"/>
                <w:sz w:val="18"/>
                <w:szCs w:val="16"/>
              </w:rPr>
              <w:t>№п/п</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F9B860F" w14:textId="77777777" w:rsidR="00260B1A" w:rsidRPr="00260B1A" w:rsidRDefault="00260B1A" w:rsidP="00260B1A">
            <w:pPr>
              <w:jc w:val="center"/>
              <w:rPr>
                <w:b/>
                <w:bCs/>
                <w:color w:val="000000"/>
                <w:sz w:val="18"/>
                <w:szCs w:val="16"/>
              </w:rPr>
            </w:pPr>
            <w:r w:rsidRPr="00260B1A">
              <w:rPr>
                <w:b/>
                <w:bCs/>
                <w:color w:val="000000"/>
                <w:sz w:val="18"/>
                <w:szCs w:val="16"/>
              </w:rPr>
              <w:t>Наименование товара</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2C72A13A" w14:textId="77777777" w:rsidR="00260B1A" w:rsidRPr="00260B1A" w:rsidRDefault="00260B1A" w:rsidP="00260B1A">
            <w:pPr>
              <w:jc w:val="center"/>
              <w:rPr>
                <w:b/>
                <w:bCs/>
                <w:color w:val="000000"/>
                <w:sz w:val="18"/>
                <w:szCs w:val="16"/>
              </w:rPr>
            </w:pPr>
            <w:r w:rsidRPr="00260B1A">
              <w:rPr>
                <w:b/>
                <w:bCs/>
                <w:color w:val="000000"/>
                <w:sz w:val="18"/>
                <w:szCs w:val="16"/>
              </w:rPr>
              <w:t>Марка,</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449FF541" w14:textId="77777777" w:rsidR="00260B1A" w:rsidRPr="00260B1A" w:rsidRDefault="00260B1A" w:rsidP="00260B1A">
            <w:pPr>
              <w:jc w:val="center"/>
              <w:rPr>
                <w:b/>
                <w:bCs/>
                <w:color w:val="000000"/>
                <w:sz w:val="18"/>
                <w:szCs w:val="16"/>
              </w:rPr>
            </w:pPr>
            <w:r w:rsidRPr="00260B1A">
              <w:rPr>
                <w:b/>
                <w:bCs/>
                <w:color w:val="000000"/>
                <w:sz w:val="18"/>
                <w:szCs w:val="16"/>
              </w:rPr>
              <w:t>Размер</w:t>
            </w:r>
          </w:p>
        </w:tc>
        <w:tc>
          <w:tcPr>
            <w:tcW w:w="648" w:type="dxa"/>
            <w:tcBorders>
              <w:top w:val="single" w:sz="4" w:space="0" w:color="auto"/>
              <w:left w:val="nil"/>
              <w:bottom w:val="single" w:sz="4" w:space="0" w:color="auto"/>
              <w:right w:val="single" w:sz="4" w:space="0" w:color="auto"/>
            </w:tcBorders>
            <w:shd w:val="clear" w:color="auto" w:fill="auto"/>
            <w:vAlign w:val="center"/>
            <w:hideMark/>
          </w:tcPr>
          <w:p w14:paraId="47908785" w14:textId="77777777" w:rsidR="00260B1A" w:rsidRPr="00260B1A" w:rsidRDefault="00260B1A" w:rsidP="00260B1A">
            <w:pPr>
              <w:jc w:val="center"/>
              <w:rPr>
                <w:b/>
                <w:bCs/>
                <w:color w:val="000000"/>
                <w:sz w:val="18"/>
                <w:szCs w:val="16"/>
              </w:rPr>
            </w:pPr>
            <w:r w:rsidRPr="00260B1A">
              <w:rPr>
                <w:b/>
                <w:bCs/>
                <w:color w:val="000000"/>
                <w:sz w:val="18"/>
                <w:szCs w:val="16"/>
              </w:rPr>
              <w:t>Ед.изм</w:t>
            </w:r>
          </w:p>
        </w:tc>
        <w:tc>
          <w:tcPr>
            <w:tcW w:w="619" w:type="dxa"/>
            <w:tcBorders>
              <w:top w:val="single" w:sz="4" w:space="0" w:color="auto"/>
              <w:left w:val="nil"/>
              <w:bottom w:val="single" w:sz="4" w:space="0" w:color="auto"/>
              <w:right w:val="single" w:sz="4" w:space="0" w:color="auto"/>
            </w:tcBorders>
            <w:shd w:val="clear" w:color="auto" w:fill="auto"/>
            <w:vAlign w:val="center"/>
            <w:hideMark/>
          </w:tcPr>
          <w:p w14:paraId="0EABC90B" w14:textId="77777777" w:rsidR="00260B1A" w:rsidRPr="00260B1A" w:rsidRDefault="00260B1A" w:rsidP="00260B1A">
            <w:pPr>
              <w:jc w:val="center"/>
              <w:rPr>
                <w:b/>
                <w:bCs/>
                <w:color w:val="000000"/>
                <w:sz w:val="18"/>
                <w:szCs w:val="16"/>
              </w:rPr>
            </w:pPr>
            <w:r w:rsidRPr="00260B1A">
              <w:rPr>
                <w:b/>
                <w:bCs/>
                <w:color w:val="000000"/>
                <w:sz w:val="18"/>
                <w:szCs w:val="16"/>
              </w:rPr>
              <w:t>Кол-во</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F4C68A9" w14:textId="77777777" w:rsidR="00260B1A" w:rsidRPr="00260B1A" w:rsidRDefault="00260B1A" w:rsidP="00260B1A">
            <w:pPr>
              <w:jc w:val="center"/>
              <w:rPr>
                <w:b/>
                <w:bCs/>
                <w:color w:val="000000"/>
                <w:sz w:val="18"/>
                <w:szCs w:val="16"/>
              </w:rPr>
            </w:pPr>
            <w:r w:rsidRPr="00260B1A">
              <w:rPr>
                <w:b/>
                <w:bCs/>
                <w:color w:val="000000"/>
                <w:sz w:val="18"/>
                <w:szCs w:val="16"/>
              </w:rPr>
              <w:t>Цена в драмах РА Без НДС</w:t>
            </w:r>
          </w:p>
        </w:tc>
        <w:tc>
          <w:tcPr>
            <w:tcW w:w="852" w:type="dxa"/>
            <w:tcBorders>
              <w:top w:val="single" w:sz="4" w:space="0" w:color="auto"/>
              <w:left w:val="nil"/>
              <w:bottom w:val="single" w:sz="4" w:space="0" w:color="auto"/>
              <w:right w:val="single" w:sz="4" w:space="0" w:color="auto"/>
            </w:tcBorders>
            <w:shd w:val="clear" w:color="auto" w:fill="auto"/>
            <w:vAlign w:val="center"/>
            <w:hideMark/>
          </w:tcPr>
          <w:p w14:paraId="6158080A" w14:textId="77777777" w:rsidR="00260B1A" w:rsidRPr="00260B1A" w:rsidRDefault="00260B1A" w:rsidP="00260B1A">
            <w:pPr>
              <w:jc w:val="center"/>
              <w:rPr>
                <w:b/>
                <w:bCs/>
                <w:color w:val="000000"/>
                <w:sz w:val="18"/>
                <w:szCs w:val="16"/>
              </w:rPr>
            </w:pPr>
            <w:r w:rsidRPr="00260B1A">
              <w:rPr>
                <w:b/>
                <w:bCs/>
                <w:color w:val="000000"/>
                <w:sz w:val="18"/>
                <w:szCs w:val="16"/>
              </w:rPr>
              <w:t>Сумма в драмах РА Без НДС</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09395029" w14:textId="77777777" w:rsidR="00260B1A" w:rsidRPr="00260B1A" w:rsidRDefault="00260B1A" w:rsidP="00260B1A">
            <w:pPr>
              <w:jc w:val="center"/>
              <w:rPr>
                <w:b/>
                <w:bCs/>
                <w:color w:val="000000"/>
                <w:sz w:val="18"/>
                <w:szCs w:val="16"/>
              </w:rPr>
            </w:pPr>
            <w:r w:rsidRPr="00260B1A">
              <w:rPr>
                <w:b/>
                <w:bCs/>
                <w:color w:val="000000"/>
                <w:sz w:val="18"/>
                <w:szCs w:val="16"/>
              </w:rPr>
              <w:t>Цена в драмах РА с НДС</w:t>
            </w:r>
          </w:p>
        </w:tc>
        <w:tc>
          <w:tcPr>
            <w:tcW w:w="831" w:type="dxa"/>
            <w:tcBorders>
              <w:top w:val="single" w:sz="4" w:space="0" w:color="auto"/>
              <w:left w:val="nil"/>
              <w:bottom w:val="single" w:sz="4" w:space="0" w:color="auto"/>
              <w:right w:val="single" w:sz="4" w:space="0" w:color="auto"/>
            </w:tcBorders>
            <w:shd w:val="clear" w:color="auto" w:fill="auto"/>
            <w:vAlign w:val="center"/>
            <w:hideMark/>
          </w:tcPr>
          <w:p w14:paraId="76C4F747" w14:textId="77777777" w:rsidR="00260B1A" w:rsidRPr="00260B1A" w:rsidRDefault="00260B1A" w:rsidP="00260B1A">
            <w:pPr>
              <w:jc w:val="center"/>
              <w:rPr>
                <w:b/>
                <w:bCs/>
                <w:color w:val="000000"/>
                <w:sz w:val="18"/>
                <w:szCs w:val="16"/>
              </w:rPr>
            </w:pPr>
            <w:r w:rsidRPr="00260B1A">
              <w:rPr>
                <w:b/>
                <w:bCs/>
                <w:color w:val="000000"/>
                <w:sz w:val="18"/>
                <w:szCs w:val="16"/>
              </w:rPr>
              <w:t>Сумма в драмах РА с НДС</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7D4F5C72" w14:textId="77777777" w:rsidR="00260B1A" w:rsidRPr="00260B1A" w:rsidRDefault="00260B1A" w:rsidP="00260B1A">
            <w:pPr>
              <w:jc w:val="center"/>
              <w:rPr>
                <w:b/>
                <w:bCs/>
                <w:color w:val="000000"/>
                <w:sz w:val="18"/>
                <w:szCs w:val="16"/>
              </w:rPr>
            </w:pPr>
            <w:r w:rsidRPr="00260B1A">
              <w:rPr>
                <w:b/>
                <w:bCs/>
                <w:color w:val="000000"/>
                <w:sz w:val="18"/>
                <w:szCs w:val="16"/>
              </w:rPr>
              <w:t>Примечание</w:t>
            </w:r>
          </w:p>
        </w:tc>
      </w:tr>
      <w:tr w:rsidR="00260B1A" w:rsidRPr="00260B1A" w14:paraId="49DBF827" w14:textId="77777777" w:rsidTr="004A5297">
        <w:trPr>
          <w:trHeight w:val="47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083235C1" w14:textId="77777777" w:rsidR="00260B1A" w:rsidRPr="00260B1A" w:rsidRDefault="00260B1A" w:rsidP="00260B1A">
            <w:pPr>
              <w:jc w:val="center"/>
              <w:rPr>
                <w:color w:val="000000"/>
                <w:sz w:val="18"/>
                <w:szCs w:val="16"/>
              </w:rPr>
            </w:pPr>
            <w:r w:rsidRPr="00260B1A">
              <w:rPr>
                <w:color w:val="000000"/>
                <w:sz w:val="18"/>
                <w:szCs w:val="16"/>
              </w:rPr>
              <w:t>1</w:t>
            </w:r>
          </w:p>
        </w:tc>
        <w:tc>
          <w:tcPr>
            <w:tcW w:w="1710" w:type="dxa"/>
            <w:tcBorders>
              <w:top w:val="nil"/>
              <w:left w:val="nil"/>
              <w:bottom w:val="single" w:sz="4" w:space="0" w:color="auto"/>
              <w:right w:val="single" w:sz="4" w:space="0" w:color="auto"/>
            </w:tcBorders>
            <w:shd w:val="clear" w:color="auto" w:fill="auto"/>
            <w:vAlign w:val="center"/>
            <w:hideMark/>
          </w:tcPr>
          <w:p w14:paraId="0944F174" w14:textId="77777777" w:rsidR="00260B1A" w:rsidRPr="00260B1A" w:rsidRDefault="00260B1A" w:rsidP="00260B1A">
            <w:pPr>
              <w:jc w:val="center"/>
              <w:rPr>
                <w:color w:val="000000"/>
                <w:sz w:val="18"/>
                <w:szCs w:val="16"/>
              </w:rPr>
            </w:pPr>
            <w:r w:rsidRPr="00260B1A">
              <w:rPr>
                <w:color w:val="000000"/>
                <w:sz w:val="18"/>
                <w:szCs w:val="16"/>
              </w:rPr>
              <w:t>Диск фрикционный стальной</w:t>
            </w:r>
          </w:p>
        </w:tc>
        <w:tc>
          <w:tcPr>
            <w:tcW w:w="1089" w:type="dxa"/>
            <w:tcBorders>
              <w:top w:val="nil"/>
              <w:left w:val="nil"/>
              <w:bottom w:val="single" w:sz="4" w:space="0" w:color="auto"/>
              <w:right w:val="single" w:sz="4" w:space="0" w:color="auto"/>
            </w:tcBorders>
            <w:shd w:val="clear" w:color="auto" w:fill="auto"/>
            <w:vAlign w:val="center"/>
          </w:tcPr>
          <w:p w14:paraId="34EF956E" w14:textId="0CA16053"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6446FD4" w14:textId="7CCE2D00"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6A83142B"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41A9B500" w14:textId="77777777" w:rsidR="00260B1A" w:rsidRPr="00260B1A" w:rsidRDefault="00260B1A" w:rsidP="00260B1A">
            <w:pPr>
              <w:jc w:val="center"/>
              <w:rPr>
                <w:color w:val="000000"/>
                <w:sz w:val="18"/>
                <w:szCs w:val="16"/>
              </w:rPr>
            </w:pPr>
            <w:r w:rsidRPr="00260B1A">
              <w:rPr>
                <w:color w:val="000000"/>
                <w:sz w:val="18"/>
                <w:szCs w:val="16"/>
              </w:rPr>
              <w:t>9</w:t>
            </w:r>
          </w:p>
        </w:tc>
        <w:tc>
          <w:tcPr>
            <w:tcW w:w="810" w:type="dxa"/>
            <w:tcBorders>
              <w:top w:val="nil"/>
              <w:left w:val="nil"/>
              <w:bottom w:val="single" w:sz="4" w:space="0" w:color="auto"/>
              <w:right w:val="single" w:sz="4" w:space="0" w:color="auto"/>
            </w:tcBorders>
            <w:shd w:val="clear" w:color="auto" w:fill="auto"/>
            <w:vAlign w:val="center"/>
          </w:tcPr>
          <w:p w14:paraId="269192C0" w14:textId="6AB5F50E"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39B789BF" w14:textId="6CD60CCD"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512C2E7D" w14:textId="585C6D32"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70063E7" w14:textId="51FC552C"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55055D5F"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09FCC9A1" w14:textId="77777777" w:rsidTr="004A5297">
        <w:trPr>
          <w:trHeight w:val="272"/>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6CBC690" w14:textId="77777777" w:rsidR="00260B1A" w:rsidRPr="00260B1A" w:rsidRDefault="00260B1A" w:rsidP="00260B1A">
            <w:pPr>
              <w:jc w:val="center"/>
              <w:rPr>
                <w:color w:val="000000"/>
                <w:sz w:val="18"/>
                <w:szCs w:val="16"/>
              </w:rPr>
            </w:pPr>
            <w:r w:rsidRPr="00260B1A">
              <w:rPr>
                <w:color w:val="000000"/>
                <w:sz w:val="18"/>
                <w:szCs w:val="16"/>
              </w:rPr>
              <w:t>2</w:t>
            </w:r>
          </w:p>
        </w:tc>
        <w:tc>
          <w:tcPr>
            <w:tcW w:w="1710" w:type="dxa"/>
            <w:tcBorders>
              <w:top w:val="nil"/>
              <w:left w:val="nil"/>
              <w:bottom w:val="single" w:sz="4" w:space="0" w:color="auto"/>
              <w:right w:val="single" w:sz="4" w:space="0" w:color="auto"/>
            </w:tcBorders>
            <w:shd w:val="clear" w:color="auto" w:fill="auto"/>
            <w:vAlign w:val="center"/>
            <w:hideMark/>
          </w:tcPr>
          <w:p w14:paraId="228D4659" w14:textId="77777777" w:rsidR="00260B1A" w:rsidRPr="00260B1A" w:rsidRDefault="00260B1A" w:rsidP="00260B1A">
            <w:pPr>
              <w:jc w:val="center"/>
              <w:rPr>
                <w:color w:val="000000"/>
                <w:sz w:val="18"/>
                <w:szCs w:val="16"/>
              </w:rPr>
            </w:pPr>
            <w:r w:rsidRPr="00260B1A">
              <w:rPr>
                <w:color w:val="000000"/>
                <w:sz w:val="18"/>
                <w:szCs w:val="16"/>
              </w:rPr>
              <w:t>Диск с металлокерамикой</w:t>
            </w:r>
          </w:p>
        </w:tc>
        <w:tc>
          <w:tcPr>
            <w:tcW w:w="1089" w:type="dxa"/>
            <w:tcBorders>
              <w:top w:val="nil"/>
              <w:left w:val="nil"/>
              <w:bottom w:val="single" w:sz="4" w:space="0" w:color="auto"/>
              <w:right w:val="single" w:sz="4" w:space="0" w:color="auto"/>
            </w:tcBorders>
            <w:shd w:val="clear" w:color="auto" w:fill="auto"/>
            <w:vAlign w:val="center"/>
          </w:tcPr>
          <w:p w14:paraId="20D09B7A" w14:textId="5D52060E"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7DE9544F" w14:textId="25F9056E"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7B54555B"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6D5B6B3B" w14:textId="77777777" w:rsidR="00260B1A" w:rsidRPr="00260B1A" w:rsidRDefault="00260B1A" w:rsidP="00260B1A">
            <w:pPr>
              <w:jc w:val="center"/>
              <w:rPr>
                <w:color w:val="000000"/>
                <w:sz w:val="18"/>
                <w:szCs w:val="16"/>
              </w:rPr>
            </w:pPr>
            <w:r w:rsidRPr="00260B1A">
              <w:rPr>
                <w:color w:val="000000"/>
                <w:sz w:val="18"/>
                <w:szCs w:val="16"/>
              </w:rPr>
              <w:t>9</w:t>
            </w:r>
          </w:p>
        </w:tc>
        <w:tc>
          <w:tcPr>
            <w:tcW w:w="810" w:type="dxa"/>
            <w:tcBorders>
              <w:top w:val="nil"/>
              <w:left w:val="nil"/>
              <w:bottom w:val="single" w:sz="4" w:space="0" w:color="auto"/>
              <w:right w:val="single" w:sz="4" w:space="0" w:color="auto"/>
            </w:tcBorders>
            <w:shd w:val="clear" w:color="auto" w:fill="auto"/>
            <w:vAlign w:val="center"/>
          </w:tcPr>
          <w:p w14:paraId="672DBB48" w14:textId="3B96156C"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607694F1" w14:textId="50F3FF4D"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403CCEF2" w14:textId="1211D3B8"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77DBFB3E" w14:textId="6186F92B"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4D4277DA"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1DF7A95E"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41CFDA63" w14:textId="77777777" w:rsidR="00260B1A" w:rsidRPr="00260B1A" w:rsidRDefault="00260B1A" w:rsidP="00260B1A">
            <w:pPr>
              <w:jc w:val="center"/>
              <w:rPr>
                <w:color w:val="000000"/>
                <w:sz w:val="18"/>
                <w:szCs w:val="16"/>
              </w:rPr>
            </w:pPr>
            <w:r w:rsidRPr="00260B1A">
              <w:rPr>
                <w:color w:val="000000"/>
                <w:sz w:val="18"/>
                <w:szCs w:val="16"/>
              </w:rPr>
              <w:t>3</w:t>
            </w:r>
          </w:p>
        </w:tc>
        <w:tc>
          <w:tcPr>
            <w:tcW w:w="1710" w:type="dxa"/>
            <w:tcBorders>
              <w:top w:val="nil"/>
              <w:left w:val="nil"/>
              <w:bottom w:val="single" w:sz="4" w:space="0" w:color="auto"/>
              <w:right w:val="single" w:sz="4" w:space="0" w:color="auto"/>
            </w:tcBorders>
            <w:shd w:val="clear" w:color="auto" w:fill="auto"/>
            <w:vAlign w:val="center"/>
            <w:hideMark/>
          </w:tcPr>
          <w:p w14:paraId="5DF9EAF2" w14:textId="77777777" w:rsidR="00260B1A" w:rsidRPr="00260B1A" w:rsidRDefault="00260B1A" w:rsidP="00260B1A">
            <w:pPr>
              <w:jc w:val="center"/>
              <w:rPr>
                <w:color w:val="000000"/>
                <w:sz w:val="18"/>
                <w:szCs w:val="16"/>
              </w:rPr>
            </w:pPr>
            <w:r w:rsidRPr="00260B1A">
              <w:rPr>
                <w:color w:val="000000"/>
                <w:sz w:val="18"/>
                <w:szCs w:val="16"/>
              </w:rPr>
              <w:t>Тахометр электронный</w:t>
            </w:r>
          </w:p>
        </w:tc>
        <w:tc>
          <w:tcPr>
            <w:tcW w:w="1089" w:type="dxa"/>
            <w:tcBorders>
              <w:top w:val="nil"/>
              <w:left w:val="nil"/>
              <w:bottom w:val="single" w:sz="4" w:space="0" w:color="auto"/>
              <w:right w:val="single" w:sz="4" w:space="0" w:color="auto"/>
            </w:tcBorders>
            <w:shd w:val="clear" w:color="auto" w:fill="auto"/>
            <w:vAlign w:val="center"/>
          </w:tcPr>
          <w:p w14:paraId="57B71DBB" w14:textId="77BA9A9C"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26FC6447" w14:textId="2EBF30A9"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3B9FCD5D"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7C962CE4"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28452B4E" w14:textId="71119B76"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009B0836" w14:textId="15FEF534"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5696ADEC" w14:textId="067A1EDF"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6D9B1A50" w14:textId="07C0B205"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724D63B9" w14:textId="3F2CDCBD"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5A1692E1" w14:textId="77777777" w:rsidTr="004A5297">
        <w:trPr>
          <w:trHeight w:val="483"/>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41294A0C" w14:textId="77777777" w:rsidR="00260B1A" w:rsidRPr="00260B1A" w:rsidRDefault="00260B1A" w:rsidP="00260B1A">
            <w:pPr>
              <w:jc w:val="center"/>
              <w:rPr>
                <w:color w:val="000000"/>
                <w:sz w:val="18"/>
                <w:szCs w:val="16"/>
              </w:rPr>
            </w:pPr>
            <w:r w:rsidRPr="00260B1A">
              <w:rPr>
                <w:color w:val="000000"/>
                <w:sz w:val="18"/>
                <w:szCs w:val="16"/>
              </w:rPr>
              <w:t>4</w:t>
            </w:r>
          </w:p>
        </w:tc>
        <w:tc>
          <w:tcPr>
            <w:tcW w:w="1710" w:type="dxa"/>
            <w:tcBorders>
              <w:top w:val="nil"/>
              <w:left w:val="nil"/>
              <w:bottom w:val="single" w:sz="4" w:space="0" w:color="auto"/>
              <w:right w:val="single" w:sz="4" w:space="0" w:color="auto"/>
            </w:tcBorders>
            <w:shd w:val="clear" w:color="auto" w:fill="auto"/>
            <w:vAlign w:val="center"/>
            <w:hideMark/>
          </w:tcPr>
          <w:p w14:paraId="680A9276" w14:textId="77777777" w:rsidR="00260B1A" w:rsidRPr="00260B1A" w:rsidRDefault="00260B1A" w:rsidP="00260B1A">
            <w:pPr>
              <w:jc w:val="center"/>
              <w:rPr>
                <w:color w:val="000000"/>
                <w:sz w:val="18"/>
                <w:szCs w:val="16"/>
              </w:rPr>
            </w:pPr>
            <w:r w:rsidRPr="00260B1A">
              <w:rPr>
                <w:color w:val="000000"/>
                <w:sz w:val="18"/>
                <w:szCs w:val="16"/>
              </w:rPr>
              <w:t>Реле-регулятор</w:t>
            </w:r>
          </w:p>
        </w:tc>
        <w:tc>
          <w:tcPr>
            <w:tcW w:w="1089" w:type="dxa"/>
            <w:tcBorders>
              <w:top w:val="nil"/>
              <w:left w:val="nil"/>
              <w:bottom w:val="single" w:sz="4" w:space="0" w:color="auto"/>
              <w:right w:val="single" w:sz="4" w:space="0" w:color="auto"/>
            </w:tcBorders>
            <w:shd w:val="clear" w:color="auto" w:fill="auto"/>
            <w:vAlign w:val="center"/>
          </w:tcPr>
          <w:p w14:paraId="78A1AC7A" w14:textId="0592D2E4"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D62CEEF" w14:textId="4CCA3CFF"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02A9A887"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41B306B4"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0C15020F" w14:textId="087E01B5"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1CFCBBB0" w14:textId="6E4C8457"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26B9184B" w14:textId="6DE110C0"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5E5C86B" w14:textId="4B85FA53"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7B467C2C" w14:textId="1D2E62ED"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2917D7FA" w14:textId="77777777" w:rsidTr="004A5297">
        <w:trPr>
          <w:trHeight w:val="418"/>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2F0D94FC" w14:textId="77777777" w:rsidR="00260B1A" w:rsidRPr="00260B1A" w:rsidRDefault="00260B1A" w:rsidP="00260B1A">
            <w:pPr>
              <w:jc w:val="center"/>
              <w:rPr>
                <w:color w:val="000000"/>
                <w:sz w:val="18"/>
                <w:szCs w:val="16"/>
              </w:rPr>
            </w:pPr>
            <w:r w:rsidRPr="00260B1A">
              <w:rPr>
                <w:color w:val="000000"/>
                <w:sz w:val="18"/>
                <w:szCs w:val="16"/>
              </w:rPr>
              <w:t>5</w:t>
            </w:r>
          </w:p>
        </w:tc>
        <w:tc>
          <w:tcPr>
            <w:tcW w:w="1710" w:type="dxa"/>
            <w:tcBorders>
              <w:top w:val="nil"/>
              <w:left w:val="nil"/>
              <w:bottom w:val="single" w:sz="4" w:space="0" w:color="auto"/>
              <w:right w:val="single" w:sz="4" w:space="0" w:color="auto"/>
            </w:tcBorders>
            <w:shd w:val="clear" w:color="auto" w:fill="auto"/>
            <w:vAlign w:val="center"/>
            <w:hideMark/>
          </w:tcPr>
          <w:p w14:paraId="371959D2" w14:textId="77777777" w:rsidR="00260B1A" w:rsidRPr="00260B1A" w:rsidRDefault="00260B1A" w:rsidP="00260B1A">
            <w:pPr>
              <w:jc w:val="center"/>
              <w:rPr>
                <w:color w:val="000000"/>
                <w:sz w:val="18"/>
                <w:szCs w:val="16"/>
              </w:rPr>
            </w:pPr>
            <w:r w:rsidRPr="00260B1A">
              <w:rPr>
                <w:color w:val="000000"/>
                <w:sz w:val="18"/>
                <w:szCs w:val="16"/>
              </w:rPr>
              <w:t>Датчик топлива</w:t>
            </w:r>
          </w:p>
        </w:tc>
        <w:tc>
          <w:tcPr>
            <w:tcW w:w="1089" w:type="dxa"/>
            <w:tcBorders>
              <w:top w:val="nil"/>
              <w:left w:val="nil"/>
              <w:bottom w:val="single" w:sz="4" w:space="0" w:color="auto"/>
              <w:right w:val="single" w:sz="4" w:space="0" w:color="auto"/>
            </w:tcBorders>
            <w:shd w:val="clear" w:color="auto" w:fill="auto"/>
            <w:vAlign w:val="center"/>
          </w:tcPr>
          <w:p w14:paraId="629791B2" w14:textId="60BAC8A8"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BBD53A5" w14:textId="6CB1168B"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593ED60E"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5AA6AD54"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47544BFA" w14:textId="25A6DD16"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07F39535" w14:textId="6E509D13"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26AFCE80" w14:textId="53E40996"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4191B979" w14:textId="65143938"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0E8540E9"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44310533" w14:textId="77777777" w:rsidTr="004A5297">
        <w:trPr>
          <w:trHeight w:val="5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2C5678B" w14:textId="77777777" w:rsidR="00260B1A" w:rsidRPr="00260B1A" w:rsidRDefault="00260B1A" w:rsidP="00260B1A">
            <w:pPr>
              <w:jc w:val="center"/>
              <w:rPr>
                <w:color w:val="000000"/>
                <w:sz w:val="18"/>
                <w:szCs w:val="16"/>
              </w:rPr>
            </w:pPr>
            <w:r w:rsidRPr="00260B1A">
              <w:rPr>
                <w:color w:val="000000"/>
                <w:sz w:val="18"/>
                <w:szCs w:val="16"/>
              </w:rPr>
              <w:t>6</w:t>
            </w:r>
          </w:p>
        </w:tc>
        <w:tc>
          <w:tcPr>
            <w:tcW w:w="1710" w:type="dxa"/>
            <w:tcBorders>
              <w:top w:val="nil"/>
              <w:left w:val="nil"/>
              <w:bottom w:val="single" w:sz="4" w:space="0" w:color="auto"/>
              <w:right w:val="single" w:sz="4" w:space="0" w:color="auto"/>
            </w:tcBorders>
            <w:shd w:val="clear" w:color="auto" w:fill="auto"/>
            <w:vAlign w:val="center"/>
            <w:hideMark/>
          </w:tcPr>
          <w:p w14:paraId="3A21EB2E" w14:textId="77777777" w:rsidR="00260B1A" w:rsidRPr="00260B1A" w:rsidRDefault="00260B1A" w:rsidP="00260B1A">
            <w:pPr>
              <w:jc w:val="center"/>
              <w:rPr>
                <w:color w:val="000000"/>
                <w:sz w:val="18"/>
                <w:szCs w:val="16"/>
              </w:rPr>
            </w:pPr>
            <w:r w:rsidRPr="00260B1A">
              <w:rPr>
                <w:color w:val="000000"/>
                <w:sz w:val="18"/>
                <w:szCs w:val="16"/>
              </w:rPr>
              <w:t>Тумблер</w:t>
            </w:r>
          </w:p>
        </w:tc>
        <w:tc>
          <w:tcPr>
            <w:tcW w:w="1089" w:type="dxa"/>
            <w:tcBorders>
              <w:top w:val="nil"/>
              <w:left w:val="nil"/>
              <w:bottom w:val="single" w:sz="4" w:space="0" w:color="auto"/>
              <w:right w:val="single" w:sz="4" w:space="0" w:color="auto"/>
            </w:tcBorders>
            <w:shd w:val="clear" w:color="auto" w:fill="auto"/>
            <w:vAlign w:val="center"/>
          </w:tcPr>
          <w:p w14:paraId="42481994" w14:textId="2FC694F1"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30A22BF" w14:textId="78B0C01A"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16E3ED61"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41165C9C" w14:textId="77777777" w:rsidR="00260B1A" w:rsidRPr="00260B1A" w:rsidRDefault="00260B1A" w:rsidP="00260B1A">
            <w:pPr>
              <w:jc w:val="center"/>
              <w:rPr>
                <w:color w:val="000000"/>
                <w:sz w:val="18"/>
                <w:szCs w:val="16"/>
              </w:rPr>
            </w:pPr>
            <w:r w:rsidRPr="00260B1A">
              <w:rPr>
                <w:color w:val="000000"/>
                <w:sz w:val="18"/>
                <w:szCs w:val="16"/>
              </w:rPr>
              <w:t>15</w:t>
            </w:r>
          </w:p>
        </w:tc>
        <w:tc>
          <w:tcPr>
            <w:tcW w:w="810" w:type="dxa"/>
            <w:tcBorders>
              <w:top w:val="nil"/>
              <w:left w:val="nil"/>
              <w:bottom w:val="single" w:sz="4" w:space="0" w:color="auto"/>
              <w:right w:val="single" w:sz="4" w:space="0" w:color="auto"/>
            </w:tcBorders>
            <w:shd w:val="clear" w:color="auto" w:fill="auto"/>
            <w:vAlign w:val="center"/>
          </w:tcPr>
          <w:p w14:paraId="11EB9342" w14:textId="1F536618"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157D0280" w14:textId="365CC08B"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77D5B2D3" w14:textId="77814C65"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5C3A500C" w14:textId="0D7C6026"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441DBEE4"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0FFEECF5" w14:textId="77777777" w:rsidTr="004A5297">
        <w:trPr>
          <w:trHeight w:val="459"/>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27A13D3C" w14:textId="77777777" w:rsidR="00260B1A" w:rsidRPr="00260B1A" w:rsidRDefault="00260B1A" w:rsidP="00260B1A">
            <w:pPr>
              <w:jc w:val="center"/>
              <w:rPr>
                <w:color w:val="000000"/>
                <w:sz w:val="18"/>
                <w:szCs w:val="16"/>
              </w:rPr>
            </w:pPr>
            <w:r w:rsidRPr="00260B1A">
              <w:rPr>
                <w:color w:val="000000"/>
                <w:sz w:val="18"/>
                <w:szCs w:val="16"/>
              </w:rPr>
              <w:t>7</w:t>
            </w:r>
          </w:p>
        </w:tc>
        <w:tc>
          <w:tcPr>
            <w:tcW w:w="1710" w:type="dxa"/>
            <w:tcBorders>
              <w:top w:val="nil"/>
              <w:left w:val="nil"/>
              <w:bottom w:val="single" w:sz="4" w:space="0" w:color="auto"/>
              <w:right w:val="single" w:sz="4" w:space="0" w:color="auto"/>
            </w:tcBorders>
            <w:shd w:val="clear" w:color="auto" w:fill="auto"/>
            <w:vAlign w:val="center"/>
            <w:hideMark/>
          </w:tcPr>
          <w:p w14:paraId="6FB6FA1D" w14:textId="77777777" w:rsidR="00260B1A" w:rsidRPr="00260B1A" w:rsidRDefault="00260B1A" w:rsidP="00260B1A">
            <w:pPr>
              <w:jc w:val="center"/>
              <w:rPr>
                <w:color w:val="000000"/>
                <w:sz w:val="18"/>
                <w:szCs w:val="16"/>
              </w:rPr>
            </w:pPr>
            <w:r w:rsidRPr="00260B1A">
              <w:rPr>
                <w:color w:val="000000"/>
                <w:sz w:val="18"/>
                <w:szCs w:val="16"/>
              </w:rPr>
              <w:t>Тумблер</w:t>
            </w:r>
          </w:p>
        </w:tc>
        <w:tc>
          <w:tcPr>
            <w:tcW w:w="1089" w:type="dxa"/>
            <w:tcBorders>
              <w:top w:val="nil"/>
              <w:left w:val="nil"/>
              <w:bottom w:val="single" w:sz="4" w:space="0" w:color="auto"/>
              <w:right w:val="single" w:sz="4" w:space="0" w:color="auto"/>
            </w:tcBorders>
            <w:shd w:val="clear" w:color="auto" w:fill="auto"/>
            <w:vAlign w:val="center"/>
          </w:tcPr>
          <w:p w14:paraId="59A62A23" w14:textId="469BEC98"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56AB6771" w14:textId="704C9FD0"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08AC3504"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517AA18F" w14:textId="77777777" w:rsidR="00260B1A" w:rsidRPr="00260B1A" w:rsidRDefault="00260B1A" w:rsidP="00260B1A">
            <w:pPr>
              <w:jc w:val="center"/>
              <w:rPr>
                <w:color w:val="000000"/>
                <w:sz w:val="18"/>
                <w:szCs w:val="16"/>
              </w:rPr>
            </w:pPr>
            <w:r w:rsidRPr="00260B1A">
              <w:rPr>
                <w:color w:val="000000"/>
                <w:sz w:val="18"/>
                <w:szCs w:val="16"/>
              </w:rPr>
              <w:t>10</w:t>
            </w:r>
          </w:p>
        </w:tc>
        <w:tc>
          <w:tcPr>
            <w:tcW w:w="810" w:type="dxa"/>
            <w:tcBorders>
              <w:top w:val="nil"/>
              <w:left w:val="nil"/>
              <w:bottom w:val="single" w:sz="4" w:space="0" w:color="auto"/>
              <w:right w:val="single" w:sz="4" w:space="0" w:color="auto"/>
            </w:tcBorders>
            <w:shd w:val="clear" w:color="auto" w:fill="auto"/>
            <w:vAlign w:val="center"/>
          </w:tcPr>
          <w:p w14:paraId="6894D33F" w14:textId="71797251"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30791219" w14:textId="2F191CFA"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2FB80660" w14:textId="24B42C6D"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41D95AAE" w14:textId="5D807923"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4A789BD4"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627E0AB8" w14:textId="77777777" w:rsidTr="004A5297">
        <w:trPr>
          <w:trHeight w:val="417"/>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41D53DC8" w14:textId="77777777" w:rsidR="00260B1A" w:rsidRPr="00260B1A" w:rsidRDefault="00260B1A" w:rsidP="00260B1A">
            <w:pPr>
              <w:jc w:val="center"/>
              <w:rPr>
                <w:color w:val="000000"/>
                <w:sz w:val="18"/>
                <w:szCs w:val="16"/>
              </w:rPr>
            </w:pPr>
            <w:r w:rsidRPr="00260B1A">
              <w:rPr>
                <w:color w:val="000000"/>
                <w:sz w:val="18"/>
                <w:szCs w:val="16"/>
              </w:rPr>
              <w:t>8</w:t>
            </w:r>
          </w:p>
        </w:tc>
        <w:tc>
          <w:tcPr>
            <w:tcW w:w="1710" w:type="dxa"/>
            <w:tcBorders>
              <w:top w:val="nil"/>
              <w:left w:val="nil"/>
              <w:bottom w:val="single" w:sz="4" w:space="0" w:color="auto"/>
              <w:right w:val="single" w:sz="4" w:space="0" w:color="auto"/>
            </w:tcBorders>
            <w:shd w:val="clear" w:color="auto" w:fill="auto"/>
            <w:vAlign w:val="center"/>
            <w:hideMark/>
          </w:tcPr>
          <w:p w14:paraId="2CB00623" w14:textId="77777777" w:rsidR="00260B1A" w:rsidRPr="00260B1A" w:rsidRDefault="00260B1A" w:rsidP="00260B1A">
            <w:pPr>
              <w:jc w:val="center"/>
              <w:rPr>
                <w:color w:val="000000"/>
                <w:sz w:val="18"/>
                <w:szCs w:val="16"/>
              </w:rPr>
            </w:pPr>
            <w:r w:rsidRPr="00260B1A">
              <w:rPr>
                <w:color w:val="000000"/>
                <w:sz w:val="18"/>
                <w:szCs w:val="16"/>
              </w:rPr>
              <w:t>Пускатель электромагнитный</w:t>
            </w:r>
          </w:p>
        </w:tc>
        <w:tc>
          <w:tcPr>
            <w:tcW w:w="1089" w:type="dxa"/>
            <w:tcBorders>
              <w:top w:val="nil"/>
              <w:left w:val="nil"/>
              <w:bottom w:val="single" w:sz="4" w:space="0" w:color="auto"/>
              <w:right w:val="single" w:sz="4" w:space="0" w:color="auto"/>
            </w:tcBorders>
            <w:shd w:val="clear" w:color="auto" w:fill="auto"/>
            <w:vAlign w:val="center"/>
          </w:tcPr>
          <w:p w14:paraId="77E83671" w14:textId="5FD179AD"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227D8311" w14:textId="66D04AC6"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4419D9F3"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2ECB10A7" w14:textId="77777777" w:rsidR="00260B1A" w:rsidRPr="00260B1A" w:rsidRDefault="00260B1A" w:rsidP="00260B1A">
            <w:pPr>
              <w:jc w:val="center"/>
              <w:rPr>
                <w:color w:val="000000"/>
                <w:sz w:val="18"/>
                <w:szCs w:val="16"/>
              </w:rPr>
            </w:pPr>
            <w:r w:rsidRPr="00260B1A">
              <w:rPr>
                <w:color w:val="000000"/>
                <w:sz w:val="18"/>
                <w:szCs w:val="16"/>
              </w:rPr>
              <w:t>10</w:t>
            </w:r>
          </w:p>
        </w:tc>
        <w:tc>
          <w:tcPr>
            <w:tcW w:w="810" w:type="dxa"/>
            <w:tcBorders>
              <w:top w:val="nil"/>
              <w:left w:val="nil"/>
              <w:bottom w:val="single" w:sz="4" w:space="0" w:color="auto"/>
              <w:right w:val="single" w:sz="4" w:space="0" w:color="auto"/>
            </w:tcBorders>
            <w:shd w:val="clear" w:color="auto" w:fill="auto"/>
            <w:vAlign w:val="center"/>
          </w:tcPr>
          <w:p w14:paraId="3F4A942F" w14:textId="5496FAE6"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2B23ADC9" w14:textId="5B1876EB"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12CEC247" w14:textId="7C621DA6"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0FFD17F" w14:textId="5B2382E9"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1114B55A"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39D5010A" w14:textId="77777777" w:rsidTr="004A5297">
        <w:trPr>
          <w:trHeight w:val="627"/>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86E2A8F" w14:textId="77777777" w:rsidR="00260B1A" w:rsidRPr="00260B1A" w:rsidRDefault="00260B1A" w:rsidP="00260B1A">
            <w:pPr>
              <w:jc w:val="center"/>
              <w:rPr>
                <w:color w:val="000000"/>
                <w:sz w:val="18"/>
                <w:szCs w:val="16"/>
              </w:rPr>
            </w:pPr>
            <w:r w:rsidRPr="00260B1A">
              <w:rPr>
                <w:color w:val="000000"/>
                <w:sz w:val="18"/>
                <w:szCs w:val="16"/>
              </w:rPr>
              <w:t>9</w:t>
            </w:r>
          </w:p>
        </w:tc>
        <w:tc>
          <w:tcPr>
            <w:tcW w:w="1710" w:type="dxa"/>
            <w:tcBorders>
              <w:top w:val="nil"/>
              <w:left w:val="nil"/>
              <w:bottom w:val="single" w:sz="4" w:space="0" w:color="auto"/>
              <w:right w:val="single" w:sz="4" w:space="0" w:color="auto"/>
            </w:tcBorders>
            <w:shd w:val="clear" w:color="auto" w:fill="auto"/>
            <w:vAlign w:val="center"/>
            <w:hideMark/>
          </w:tcPr>
          <w:p w14:paraId="55637123" w14:textId="77777777" w:rsidR="00260B1A" w:rsidRPr="00260B1A" w:rsidRDefault="00260B1A" w:rsidP="00260B1A">
            <w:pPr>
              <w:jc w:val="center"/>
              <w:rPr>
                <w:color w:val="000000"/>
                <w:sz w:val="18"/>
                <w:szCs w:val="16"/>
              </w:rPr>
            </w:pPr>
            <w:r w:rsidRPr="00260B1A">
              <w:rPr>
                <w:color w:val="000000"/>
                <w:sz w:val="18"/>
                <w:szCs w:val="16"/>
              </w:rPr>
              <w:t>Провод изолированный</w:t>
            </w:r>
          </w:p>
        </w:tc>
        <w:tc>
          <w:tcPr>
            <w:tcW w:w="1089" w:type="dxa"/>
            <w:tcBorders>
              <w:top w:val="nil"/>
              <w:left w:val="nil"/>
              <w:bottom w:val="single" w:sz="4" w:space="0" w:color="auto"/>
              <w:right w:val="single" w:sz="4" w:space="0" w:color="auto"/>
            </w:tcBorders>
            <w:shd w:val="clear" w:color="auto" w:fill="auto"/>
            <w:vAlign w:val="center"/>
          </w:tcPr>
          <w:p w14:paraId="62F8269A" w14:textId="6393536B"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4EDC872" w14:textId="0235C355"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112FA9D7"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6C934A36" w14:textId="77777777" w:rsidR="00260B1A" w:rsidRPr="00260B1A" w:rsidRDefault="00260B1A" w:rsidP="00260B1A">
            <w:pPr>
              <w:jc w:val="center"/>
              <w:rPr>
                <w:color w:val="000000"/>
                <w:sz w:val="18"/>
                <w:szCs w:val="16"/>
              </w:rPr>
            </w:pPr>
            <w:r w:rsidRPr="00260B1A">
              <w:rPr>
                <w:color w:val="000000"/>
                <w:sz w:val="18"/>
                <w:szCs w:val="16"/>
              </w:rPr>
              <w:t>10</w:t>
            </w:r>
          </w:p>
        </w:tc>
        <w:tc>
          <w:tcPr>
            <w:tcW w:w="810" w:type="dxa"/>
            <w:tcBorders>
              <w:top w:val="nil"/>
              <w:left w:val="nil"/>
              <w:bottom w:val="single" w:sz="4" w:space="0" w:color="auto"/>
              <w:right w:val="single" w:sz="4" w:space="0" w:color="auto"/>
            </w:tcBorders>
            <w:shd w:val="clear" w:color="auto" w:fill="auto"/>
            <w:vAlign w:val="center"/>
          </w:tcPr>
          <w:p w14:paraId="6992E0CB" w14:textId="058F915A"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42C6AA3B" w14:textId="1C04F74A"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5A7D7525" w14:textId="6923C337"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1A03F2DF" w14:textId="3F24281D"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2489141A"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2AB5FAE2" w14:textId="77777777" w:rsidTr="004A5297">
        <w:trPr>
          <w:trHeight w:val="461"/>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3B959D12" w14:textId="77777777" w:rsidR="00260B1A" w:rsidRPr="00260B1A" w:rsidRDefault="00260B1A" w:rsidP="00260B1A">
            <w:pPr>
              <w:jc w:val="center"/>
              <w:rPr>
                <w:color w:val="000000"/>
                <w:sz w:val="18"/>
                <w:szCs w:val="16"/>
              </w:rPr>
            </w:pPr>
            <w:r w:rsidRPr="00260B1A">
              <w:rPr>
                <w:color w:val="000000"/>
                <w:sz w:val="18"/>
                <w:szCs w:val="16"/>
              </w:rPr>
              <w:t>10</w:t>
            </w:r>
          </w:p>
        </w:tc>
        <w:tc>
          <w:tcPr>
            <w:tcW w:w="1710" w:type="dxa"/>
            <w:tcBorders>
              <w:top w:val="nil"/>
              <w:left w:val="nil"/>
              <w:bottom w:val="single" w:sz="4" w:space="0" w:color="auto"/>
              <w:right w:val="single" w:sz="4" w:space="0" w:color="auto"/>
            </w:tcBorders>
            <w:shd w:val="clear" w:color="auto" w:fill="auto"/>
            <w:vAlign w:val="center"/>
            <w:hideMark/>
          </w:tcPr>
          <w:p w14:paraId="75B79D78" w14:textId="77777777" w:rsidR="00260B1A" w:rsidRPr="00260B1A" w:rsidRDefault="00260B1A" w:rsidP="00260B1A">
            <w:pPr>
              <w:jc w:val="center"/>
              <w:rPr>
                <w:color w:val="000000"/>
                <w:sz w:val="18"/>
                <w:szCs w:val="16"/>
              </w:rPr>
            </w:pPr>
            <w:r w:rsidRPr="00260B1A">
              <w:rPr>
                <w:color w:val="000000"/>
                <w:sz w:val="18"/>
                <w:szCs w:val="16"/>
              </w:rPr>
              <w:t>Вольтметр</w:t>
            </w:r>
          </w:p>
        </w:tc>
        <w:tc>
          <w:tcPr>
            <w:tcW w:w="1089" w:type="dxa"/>
            <w:tcBorders>
              <w:top w:val="nil"/>
              <w:left w:val="nil"/>
              <w:bottom w:val="single" w:sz="4" w:space="0" w:color="auto"/>
              <w:right w:val="single" w:sz="4" w:space="0" w:color="auto"/>
            </w:tcBorders>
            <w:shd w:val="clear" w:color="auto" w:fill="auto"/>
            <w:vAlign w:val="center"/>
          </w:tcPr>
          <w:p w14:paraId="2020EDF2" w14:textId="25F40AEA"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2A551F61" w14:textId="50425DF5"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1EA18423"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3556F986"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64AF561B" w14:textId="0731ADB9"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35872E23" w14:textId="5CB0D6EA"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1E01D6E0" w14:textId="609F5C9D"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479D00E7" w14:textId="6FC7D766"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6D387A3A" w14:textId="5D3A1020"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09D2EE53" w14:textId="77777777" w:rsidTr="004A5297">
        <w:trPr>
          <w:trHeight w:val="627"/>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226674AA" w14:textId="77777777" w:rsidR="00260B1A" w:rsidRPr="00260B1A" w:rsidRDefault="00260B1A" w:rsidP="00260B1A">
            <w:pPr>
              <w:jc w:val="center"/>
              <w:rPr>
                <w:color w:val="000000"/>
                <w:sz w:val="18"/>
                <w:szCs w:val="16"/>
              </w:rPr>
            </w:pPr>
            <w:r w:rsidRPr="00260B1A">
              <w:rPr>
                <w:color w:val="000000"/>
                <w:sz w:val="18"/>
                <w:szCs w:val="16"/>
              </w:rPr>
              <w:t>11</w:t>
            </w:r>
          </w:p>
        </w:tc>
        <w:tc>
          <w:tcPr>
            <w:tcW w:w="1710" w:type="dxa"/>
            <w:tcBorders>
              <w:top w:val="nil"/>
              <w:left w:val="nil"/>
              <w:bottom w:val="single" w:sz="4" w:space="0" w:color="auto"/>
              <w:right w:val="single" w:sz="4" w:space="0" w:color="auto"/>
            </w:tcBorders>
            <w:shd w:val="clear" w:color="auto" w:fill="auto"/>
            <w:vAlign w:val="center"/>
            <w:hideMark/>
          </w:tcPr>
          <w:p w14:paraId="4F9658F3" w14:textId="77777777" w:rsidR="00260B1A" w:rsidRPr="00260B1A" w:rsidRDefault="00260B1A" w:rsidP="00260B1A">
            <w:pPr>
              <w:jc w:val="center"/>
              <w:rPr>
                <w:color w:val="000000"/>
                <w:sz w:val="18"/>
                <w:szCs w:val="16"/>
              </w:rPr>
            </w:pPr>
            <w:r w:rsidRPr="00260B1A">
              <w:rPr>
                <w:color w:val="000000"/>
                <w:sz w:val="18"/>
                <w:szCs w:val="16"/>
              </w:rPr>
              <w:t>Подушка двигателя верхняя</w:t>
            </w:r>
          </w:p>
        </w:tc>
        <w:tc>
          <w:tcPr>
            <w:tcW w:w="1089" w:type="dxa"/>
            <w:tcBorders>
              <w:top w:val="nil"/>
              <w:left w:val="nil"/>
              <w:bottom w:val="single" w:sz="4" w:space="0" w:color="auto"/>
              <w:right w:val="single" w:sz="4" w:space="0" w:color="auto"/>
            </w:tcBorders>
            <w:shd w:val="clear" w:color="auto" w:fill="auto"/>
            <w:vAlign w:val="center"/>
          </w:tcPr>
          <w:p w14:paraId="55DF4F26" w14:textId="1E5371BA"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72EC3BB8" w14:textId="1D1B68AE"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6BBBF6A8"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24F26BC4" w14:textId="77777777" w:rsidR="00260B1A" w:rsidRPr="00260B1A" w:rsidRDefault="00260B1A" w:rsidP="00260B1A">
            <w:pPr>
              <w:jc w:val="center"/>
              <w:rPr>
                <w:color w:val="000000"/>
                <w:sz w:val="18"/>
                <w:szCs w:val="16"/>
              </w:rPr>
            </w:pPr>
            <w:r w:rsidRPr="00260B1A">
              <w:rPr>
                <w:color w:val="000000"/>
                <w:sz w:val="18"/>
                <w:szCs w:val="16"/>
              </w:rPr>
              <w:t>3</w:t>
            </w:r>
          </w:p>
        </w:tc>
        <w:tc>
          <w:tcPr>
            <w:tcW w:w="810" w:type="dxa"/>
            <w:tcBorders>
              <w:top w:val="nil"/>
              <w:left w:val="nil"/>
              <w:bottom w:val="single" w:sz="4" w:space="0" w:color="auto"/>
              <w:right w:val="single" w:sz="4" w:space="0" w:color="auto"/>
            </w:tcBorders>
            <w:shd w:val="clear" w:color="auto" w:fill="auto"/>
            <w:vAlign w:val="center"/>
          </w:tcPr>
          <w:p w14:paraId="031D04DD" w14:textId="094525D9"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0B5050C7" w14:textId="734A6D04"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2337A881" w14:textId="5C423725"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9482EE7" w14:textId="17E2361A"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513C1A8A"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56DA7A20" w14:textId="77777777" w:rsidTr="004A5297">
        <w:trPr>
          <w:trHeight w:val="627"/>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7C0D9B33" w14:textId="77777777" w:rsidR="00260B1A" w:rsidRPr="00260B1A" w:rsidRDefault="00260B1A" w:rsidP="00260B1A">
            <w:pPr>
              <w:jc w:val="center"/>
              <w:rPr>
                <w:color w:val="000000"/>
                <w:sz w:val="18"/>
                <w:szCs w:val="16"/>
              </w:rPr>
            </w:pPr>
            <w:r w:rsidRPr="00260B1A">
              <w:rPr>
                <w:color w:val="000000"/>
                <w:sz w:val="18"/>
                <w:szCs w:val="16"/>
              </w:rPr>
              <w:t>12</w:t>
            </w:r>
          </w:p>
        </w:tc>
        <w:tc>
          <w:tcPr>
            <w:tcW w:w="1710" w:type="dxa"/>
            <w:tcBorders>
              <w:top w:val="nil"/>
              <w:left w:val="nil"/>
              <w:bottom w:val="single" w:sz="4" w:space="0" w:color="auto"/>
              <w:right w:val="single" w:sz="4" w:space="0" w:color="auto"/>
            </w:tcBorders>
            <w:shd w:val="clear" w:color="auto" w:fill="auto"/>
            <w:vAlign w:val="center"/>
            <w:hideMark/>
          </w:tcPr>
          <w:p w14:paraId="3107E472" w14:textId="77777777" w:rsidR="00260B1A" w:rsidRPr="00260B1A" w:rsidRDefault="00260B1A" w:rsidP="00260B1A">
            <w:pPr>
              <w:jc w:val="center"/>
              <w:rPr>
                <w:color w:val="000000"/>
                <w:sz w:val="18"/>
                <w:szCs w:val="16"/>
              </w:rPr>
            </w:pPr>
            <w:r w:rsidRPr="00260B1A">
              <w:rPr>
                <w:color w:val="000000"/>
                <w:sz w:val="18"/>
                <w:szCs w:val="16"/>
              </w:rPr>
              <w:t>Подушка двигателя нижняя</w:t>
            </w:r>
          </w:p>
        </w:tc>
        <w:tc>
          <w:tcPr>
            <w:tcW w:w="1089" w:type="dxa"/>
            <w:tcBorders>
              <w:top w:val="nil"/>
              <w:left w:val="nil"/>
              <w:bottom w:val="single" w:sz="4" w:space="0" w:color="auto"/>
              <w:right w:val="single" w:sz="4" w:space="0" w:color="auto"/>
            </w:tcBorders>
            <w:shd w:val="clear" w:color="auto" w:fill="auto"/>
            <w:vAlign w:val="center"/>
          </w:tcPr>
          <w:p w14:paraId="16D3B911" w14:textId="023EA153"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536F77DF" w14:textId="3F8BAB89"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765696C7"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72E3384A" w14:textId="77777777" w:rsidR="00260B1A" w:rsidRPr="00260B1A" w:rsidRDefault="00260B1A" w:rsidP="00260B1A">
            <w:pPr>
              <w:jc w:val="center"/>
              <w:rPr>
                <w:color w:val="000000"/>
                <w:sz w:val="18"/>
                <w:szCs w:val="16"/>
              </w:rPr>
            </w:pPr>
            <w:r w:rsidRPr="00260B1A">
              <w:rPr>
                <w:color w:val="000000"/>
                <w:sz w:val="18"/>
                <w:szCs w:val="16"/>
              </w:rPr>
              <w:t>3</w:t>
            </w:r>
          </w:p>
        </w:tc>
        <w:tc>
          <w:tcPr>
            <w:tcW w:w="810" w:type="dxa"/>
            <w:tcBorders>
              <w:top w:val="nil"/>
              <w:left w:val="nil"/>
              <w:bottom w:val="single" w:sz="4" w:space="0" w:color="auto"/>
              <w:right w:val="single" w:sz="4" w:space="0" w:color="auto"/>
            </w:tcBorders>
            <w:shd w:val="clear" w:color="auto" w:fill="auto"/>
            <w:vAlign w:val="center"/>
          </w:tcPr>
          <w:p w14:paraId="11F37395" w14:textId="04C465C2"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43A5E8FB" w14:textId="0098E636"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4EE7B475" w14:textId="1DDE9F7B"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A02CD17" w14:textId="3CC99ED1"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4882A400"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59D5F174" w14:textId="77777777" w:rsidTr="004A5297">
        <w:trPr>
          <w:trHeight w:val="786"/>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68C0D92" w14:textId="77777777" w:rsidR="00260B1A" w:rsidRPr="00260B1A" w:rsidRDefault="00260B1A" w:rsidP="00260B1A">
            <w:pPr>
              <w:jc w:val="center"/>
              <w:rPr>
                <w:color w:val="000000"/>
                <w:sz w:val="18"/>
                <w:szCs w:val="16"/>
              </w:rPr>
            </w:pPr>
            <w:r w:rsidRPr="00260B1A">
              <w:rPr>
                <w:color w:val="000000"/>
                <w:sz w:val="18"/>
                <w:szCs w:val="16"/>
              </w:rPr>
              <w:t>13</w:t>
            </w:r>
          </w:p>
        </w:tc>
        <w:tc>
          <w:tcPr>
            <w:tcW w:w="1710" w:type="dxa"/>
            <w:tcBorders>
              <w:top w:val="nil"/>
              <w:left w:val="nil"/>
              <w:bottom w:val="single" w:sz="4" w:space="0" w:color="auto"/>
              <w:right w:val="single" w:sz="4" w:space="0" w:color="auto"/>
            </w:tcBorders>
            <w:shd w:val="clear" w:color="auto" w:fill="auto"/>
            <w:vAlign w:val="center"/>
            <w:hideMark/>
          </w:tcPr>
          <w:p w14:paraId="15F15BC1" w14:textId="77777777" w:rsidR="00260B1A" w:rsidRPr="00260B1A" w:rsidRDefault="00260B1A" w:rsidP="00260B1A">
            <w:pPr>
              <w:jc w:val="center"/>
              <w:rPr>
                <w:color w:val="000000"/>
                <w:sz w:val="18"/>
                <w:szCs w:val="16"/>
              </w:rPr>
            </w:pPr>
            <w:r w:rsidRPr="00260B1A">
              <w:rPr>
                <w:color w:val="000000"/>
                <w:sz w:val="18"/>
                <w:szCs w:val="16"/>
              </w:rPr>
              <w:t>Регулятор напряжения</w:t>
            </w:r>
          </w:p>
        </w:tc>
        <w:tc>
          <w:tcPr>
            <w:tcW w:w="1089" w:type="dxa"/>
            <w:tcBorders>
              <w:top w:val="nil"/>
              <w:left w:val="nil"/>
              <w:bottom w:val="single" w:sz="4" w:space="0" w:color="auto"/>
              <w:right w:val="single" w:sz="4" w:space="0" w:color="auto"/>
            </w:tcBorders>
            <w:shd w:val="clear" w:color="auto" w:fill="auto"/>
            <w:vAlign w:val="center"/>
          </w:tcPr>
          <w:p w14:paraId="6759BA0D" w14:textId="37BF9BD5"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784374BD" w14:textId="6C4075D1"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4EE265B4"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5E648BB9"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5251102C" w14:textId="6BFCDE35"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0AE64B45" w14:textId="117FB985"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3FE23D08" w14:textId="47292BBD"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654C20C3" w14:textId="7D808988"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3491D645" w14:textId="2321C9CA"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210930FC" w14:textId="77777777" w:rsidTr="004A5297">
        <w:trPr>
          <w:trHeight w:val="418"/>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7F9CC78D" w14:textId="77777777" w:rsidR="00260B1A" w:rsidRPr="00260B1A" w:rsidRDefault="00260B1A" w:rsidP="00260B1A">
            <w:pPr>
              <w:jc w:val="center"/>
              <w:rPr>
                <w:color w:val="000000"/>
                <w:sz w:val="18"/>
                <w:szCs w:val="16"/>
              </w:rPr>
            </w:pPr>
            <w:r w:rsidRPr="00260B1A">
              <w:rPr>
                <w:color w:val="000000"/>
                <w:sz w:val="18"/>
                <w:szCs w:val="16"/>
              </w:rPr>
              <w:t>14</w:t>
            </w:r>
          </w:p>
        </w:tc>
        <w:tc>
          <w:tcPr>
            <w:tcW w:w="1710" w:type="dxa"/>
            <w:tcBorders>
              <w:top w:val="nil"/>
              <w:left w:val="nil"/>
              <w:bottom w:val="single" w:sz="4" w:space="0" w:color="auto"/>
              <w:right w:val="single" w:sz="4" w:space="0" w:color="auto"/>
            </w:tcBorders>
            <w:shd w:val="clear" w:color="auto" w:fill="auto"/>
            <w:vAlign w:val="center"/>
            <w:hideMark/>
          </w:tcPr>
          <w:p w14:paraId="3CA07950" w14:textId="77777777" w:rsidR="00260B1A" w:rsidRPr="00260B1A" w:rsidRDefault="00260B1A" w:rsidP="00260B1A">
            <w:pPr>
              <w:jc w:val="center"/>
              <w:rPr>
                <w:color w:val="000000"/>
                <w:sz w:val="18"/>
                <w:szCs w:val="16"/>
              </w:rPr>
            </w:pPr>
            <w:r w:rsidRPr="00260B1A">
              <w:rPr>
                <w:color w:val="000000"/>
                <w:sz w:val="18"/>
                <w:szCs w:val="16"/>
              </w:rPr>
              <w:t>Выключатель массы</w:t>
            </w:r>
          </w:p>
        </w:tc>
        <w:tc>
          <w:tcPr>
            <w:tcW w:w="1089" w:type="dxa"/>
            <w:tcBorders>
              <w:top w:val="nil"/>
              <w:left w:val="nil"/>
              <w:bottom w:val="single" w:sz="4" w:space="0" w:color="auto"/>
              <w:right w:val="single" w:sz="4" w:space="0" w:color="auto"/>
            </w:tcBorders>
            <w:shd w:val="clear" w:color="auto" w:fill="auto"/>
            <w:vAlign w:val="center"/>
          </w:tcPr>
          <w:p w14:paraId="735ACD19" w14:textId="4CCA1A70"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7D7B2C84" w14:textId="7FF4C4F7"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7967CEA4"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1E6F722D"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347BE0EB" w14:textId="49850AD9"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0F707689" w14:textId="4DC2E982"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68800D1B" w14:textId="279D0483"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1383AC83" w14:textId="5EE58E9D"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3D7DE00D"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765B06D5"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78A8FA5A" w14:textId="77777777" w:rsidR="00260B1A" w:rsidRPr="00260B1A" w:rsidRDefault="00260B1A" w:rsidP="00260B1A">
            <w:pPr>
              <w:jc w:val="center"/>
              <w:rPr>
                <w:color w:val="000000"/>
                <w:sz w:val="18"/>
                <w:szCs w:val="16"/>
              </w:rPr>
            </w:pPr>
            <w:r w:rsidRPr="00260B1A">
              <w:rPr>
                <w:color w:val="000000"/>
                <w:sz w:val="18"/>
                <w:szCs w:val="16"/>
              </w:rPr>
              <w:t>15</w:t>
            </w:r>
          </w:p>
        </w:tc>
        <w:tc>
          <w:tcPr>
            <w:tcW w:w="1710" w:type="dxa"/>
            <w:tcBorders>
              <w:top w:val="nil"/>
              <w:left w:val="nil"/>
              <w:bottom w:val="single" w:sz="4" w:space="0" w:color="auto"/>
              <w:right w:val="single" w:sz="4" w:space="0" w:color="auto"/>
            </w:tcBorders>
            <w:shd w:val="clear" w:color="auto" w:fill="auto"/>
            <w:vAlign w:val="center"/>
            <w:hideMark/>
          </w:tcPr>
          <w:p w14:paraId="0599417D" w14:textId="77777777" w:rsidR="00260B1A" w:rsidRPr="00260B1A" w:rsidRDefault="00260B1A" w:rsidP="00260B1A">
            <w:pPr>
              <w:jc w:val="center"/>
              <w:rPr>
                <w:color w:val="000000"/>
                <w:sz w:val="18"/>
                <w:szCs w:val="16"/>
              </w:rPr>
            </w:pPr>
            <w:r w:rsidRPr="00260B1A">
              <w:rPr>
                <w:color w:val="000000"/>
                <w:sz w:val="18"/>
                <w:szCs w:val="16"/>
              </w:rPr>
              <w:t>Реле зарядки</w:t>
            </w:r>
          </w:p>
        </w:tc>
        <w:tc>
          <w:tcPr>
            <w:tcW w:w="1089" w:type="dxa"/>
            <w:tcBorders>
              <w:top w:val="nil"/>
              <w:left w:val="nil"/>
              <w:bottom w:val="single" w:sz="4" w:space="0" w:color="auto"/>
              <w:right w:val="single" w:sz="4" w:space="0" w:color="auto"/>
            </w:tcBorders>
            <w:shd w:val="clear" w:color="auto" w:fill="auto"/>
            <w:vAlign w:val="center"/>
          </w:tcPr>
          <w:p w14:paraId="63721660" w14:textId="0065264A"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2AD14308" w14:textId="6C352340"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390561CC"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1E85AB6C"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090E1FAF" w14:textId="55DDC03B"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7DE2410E" w14:textId="73EC9359"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6BE6B709" w14:textId="212718BB"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0D08C557" w14:textId="0FFE12E2"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248751D4" w14:textId="5FA3B410"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0A357286"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D220AE6" w14:textId="77777777" w:rsidR="00260B1A" w:rsidRPr="00260B1A" w:rsidRDefault="00260B1A" w:rsidP="00260B1A">
            <w:pPr>
              <w:jc w:val="center"/>
              <w:rPr>
                <w:color w:val="000000"/>
                <w:sz w:val="18"/>
                <w:szCs w:val="16"/>
              </w:rPr>
            </w:pPr>
            <w:r w:rsidRPr="00260B1A">
              <w:rPr>
                <w:color w:val="000000"/>
                <w:sz w:val="18"/>
                <w:szCs w:val="16"/>
              </w:rPr>
              <w:t>16</w:t>
            </w:r>
          </w:p>
        </w:tc>
        <w:tc>
          <w:tcPr>
            <w:tcW w:w="1710" w:type="dxa"/>
            <w:tcBorders>
              <w:top w:val="nil"/>
              <w:left w:val="nil"/>
              <w:bottom w:val="single" w:sz="4" w:space="0" w:color="auto"/>
              <w:right w:val="single" w:sz="4" w:space="0" w:color="auto"/>
            </w:tcBorders>
            <w:shd w:val="clear" w:color="auto" w:fill="auto"/>
            <w:vAlign w:val="center"/>
            <w:hideMark/>
          </w:tcPr>
          <w:p w14:paraId="3E08D439" w14:textId="77777777" w:rsidR="00260B1A" w:rsidRPr="00260B1A" w:rsidRDefault="00260B1A" w:rsidP="00260B1A">
            <w:pPr>
              <w:jc w:val="center"/>
              <w:rPr>
                <w:color w:val="000000"/>
                <w:sz w:val="18"/>
                <w:szCs w:val="16"/>
              </w:rPr>
            </w:pPr>
            <w:r w:rsidRPr="00260B1A">
              <w:rPr>
                <w:color w:val="000000"/>
                <w:sz w:val="18"/>
                <w:szCs w:val="16"/>
              </w:rPr>
              <w:t>Сигнал звуковой низкого тона</w:t>
            </w:r>
          </w:p>
        </w:tc>
        <w:tc>
          <w:tcPr>
            <w:tcW w:w="1089" w:type="dxa"/>
            <w:tcBorders>
              <w:top w:val="nil"/>
              <w:left w:val="nil"/>
              <w:bottom w:val="single" w:sz="4" w:space="0" w:color="auto"/>
              <w:right w:val="single" w:sz="4" w:space="0" w:color="auto"/>
            </w:tcBorders>
            <w:shd w:val="clear" w:color="auto" w:fill="auto"/>
            <w:vAlign w:val="center"/>
          </w:tcPr>
          <w:p w14:paraId="73C27129" w14:textId="437A9211"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057C25AA" w14:textId="4D964144"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06BD904D"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31558D86"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3A232652" w14:textId="3128C409"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7181ED0E" w14:textId="4881A877"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2070270D" w14:textId="0DFD4661"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0996E608" w14:textId="37247DDD"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7D037F3E"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47AAD219"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3F77420A" w14:textId="77777777" w:rsidR="00260B1A" w:rsidRPr="00260B1A" w:rsidRDefault="00260B1A" w:rsidP="00260B1A">
            <w:pPr>
              <w:jc w:val="center"/>
              <w:rPr>
                <w:color w:val="000000"/>
                <w:sz w:val="18"/>
                <w:szCs w:val="16"/>
              </w:rPr>
            </w:pPr>
            <w:r w:rsidRPr="00260B1A">
              <w:rPr>
                <w:color w:val="000000"/>
                <w:sz w:val="18"/>
                <w:szCs w:val="16"/>
              </w:rPr>
              <w:t>17</w:t>
            </w:r>
          </w:p>
        </w:tc>
        <w:tc>
          <w:tcPr>
            <w:tcW w:w="1710" w:type="dxa"/>
            <w:tcBorders>
              <w:top w:val="nil"/>
              <w:left w:val="nil"/>
              <w:bottom w:val="single" w:sz="4" w:space="0" w:color="auto"/>
              <w:right w:val="single" w:sz="4" w:space="0" w:color="auto"/>
            </w:tcBorders>
            <w:shd w:val="clear" w:color="auto" w:fill="auto"/>
            <w:vAlign w:val="center"/>
            <w:hideMark/>
          </w:tcPr>
          <w:p w14:paraId="5D2D5EC9" w14:textId="77777777" w:rsidR="00260B1A" w:rsidRPr="00260B1A" w:rsidRDefault="00260B1A" w:rsidP="00260B1A">
            <w:pPr>
              <w:jc w:val="center"/>
              <w:rPr>
                <w:color w:val="000000"/>
                <w:sz w:val="18"/>
                <w:szCs w:val="16"/>
              </w:rPr>
            </w:pPr>
            <w:r w:rsidRPr="00260B1A">
              <w:rPr>
                <w:color w:val="000000"/>
                <w:sz w:val="18"/>
                <w:szCs w:val="16"/>
              </w:rPr>
              <w:t>Указатель температуры воды</w:t>
            </w:r>
          </w:p>
        </w:tc>
        <w:tc>
          <w:tcPr>
            <w:tcW w:w="1089" w:type="dxa"/>
            <w:tcBorders>
              <w:top w:val="nil"/>
              <w:left w:val="nil"/>
              <w:bottom w:val="single" w:sz="4" w:space="0" w:color="auto"/>
              <w:right w:val="single" w:sz="4" w:space="0" w:color="auto"/>
            </w:tcBorders>
            <w:shd w:val="clear" w:color="auto" w:fill="auto"/>
            <w:vAlign w:val="center"/>
          </w:tcPr>
          <w:p w14:paraId="309A271A" w14:textId="34E9DD11"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24DAE15F" w14:textId="1852A0A7" w:rsidR="00260B1A" w:rsidRPr="00260B1A" w:rsidRDefault="00260B1A" w:rsidP="00260B1A">
            <w:pP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7C04B394"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5B6A2C33"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132E8F0D" w14:textId="3A2B8D4E"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7C32961F" w14:textId="11671209"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3BB63081" w14:textId="73F82317"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576F8779" w14:textId="03F548D7"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6CAD1927"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614858B0"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7F4AD654" w14:textId="77777777" w:rsidR="00260B1A" w:rsidRPr="00260B1A" w:rsidRDefault="00260B1A" w:rsidP="00260B1A">
            <w:pPr>
              <w:jc w:val="center"/>
              <w:rPr>
                <w:color w:val="000000"/>
                <w:sz w:val="18"/>
                <w:szCs w:val="16"/>
              </w:rPr>
            </w:pPr>
            <w:r w:rsidRPr="00260B1A">
              <w:rPr>
                <w:color w:val="000000"/>
                <w:sz w:val="18"/>
                <w:szCs w:val="16"/>
              </w:rPr>
              <w:t>18</w:t>
            </w:r>
          </w:p>
        </w:tc>
        <w:tc>
          <w:tcPr>
            <w:tcW w:w="1710" w:type="dxa"/>
            <w:tcBorders>
              <w:top w:val="nil"/>
              <w:left w:val="nil"/>
              <w:bottom w:val="single" w:sz="4" w:space="0" w:color="auto"/>
              <w:right w:val="single" w:sz="4" w:space="0" w:color="auto"/>
            </w:tcBorders>
            <w:shd w:val="clear" w:color="auto" w:fill="auto"/>
            <w:vAlign w:val="center"/>
            <w:hideMark/>
          </w:tcPr>
          <w:p w14:paraId="750D5F21" w14:textId="77777777" w:rsidR="00260B1A" w:rsidRPr="00260B1A" w:rsidRDefault="00260B1A" w:rsidP="00260B1A">
            <w:pPr>
              <w:jc w:val="center"/>
              <w:rPr>
                <w:color w:val="000000"/>
                <w:sz w:val="18"/>
                <w:szCs w:val="16"/>
              </w:rPr>
            </w:pPr>
            <w:r w:rsidRPr="00260B1A">
              <w:rPr>
                <w:color w:val="000000"/>
                <w:sz w:val="18"/>
                <w:szCs w:val="16"/>
              </w:rPr>
              <w:t>Датчик давления масла</w:t>
            </w:r>
          </w:p>
        </w:tc>
        <w:tc>
          <w:tcPr>
            <w:tcW w:w="1089" w:type="dxa"/>
            <w:tcBorders>
              <w:top w:val="nil"/>
              <w:left w:val="nil"/>
              <w:bottom w:val="single" w:sz="4" w:space="0" w:color="auto"/>
              <w:right w:val="single" w:sz="4" w:space="0" w:color="auto"/>
            </w:tcBorders>
            <w:shd w:val="clear" w:color="auto" w:fill="auto"/>
            <w:vAlign w:val="center"/>
          </w:tcPr>
          <w:p w14:paraId="1D0776B1" w14:textId="4ED346A9"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426127F6" w14:textId="0AD2AA13"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2446E308"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4E807B81" w14:textId="77777777" w:rsidR="00260B1A" w:rsidRPr="00260B1A" w:rsidRDefault="00260B1A" w:rsidP="00260B1A">
            <w:pPr>
              <w:jc w:val="center"/>
              <w:rPr>
                <w:color w:val="000000"/>
                <w:sz w:val="18"/>
                <w:szCs w:val="16"/>
              </w:rPr>
            </w:pPr>
            <w:r w:rsidRPr="00260B1A">
              <w:rPr>
                <w:color w:val="000000"/>
                <w:sz w:val="18"/>
                <w:szCs w:val="16"/>
              </w:rPr>
              <w:t>5</w:t>
            </w:r>
          </w:p>
        </w:tc>
        <w:tc>
          <w:tcPr>
            <w:tcW w:w="810" w:type="dxa"/>
            <w:tcBorders>
              <w:top w:val="nil"/>
              <w:left w:val="nil"/>
              <w:bottom w:val="single" w:sz="4" w:space="0" w:color="auto"/>
              <w:right w:val="single" w:sz="4" w:space="0" w:color="auto"/>
            </w:tcBorders>
            <w:shd w:val="clear" w:color="auto" w:fill="auto"/>
            <w:vAlign w:val="center"/>
          </w:tcPr>
          <w:p w14:paraId="320ED649" w14:textId="03C73924"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7E3F80DD" w14:textId="1AA9EBC9"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653F9006" w14:textId="1D31CD9E"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52852C31" w14:textId="33D8BF5B"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59FD30DC"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16891028"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2F7F3FF0" w14:textId="77777777" w:rsidR="00260B1A" w:rsidRPr="00260B1A" w:rsidRDefault="00260B1A" w:rsidP="00260B1A">
            <w:pPr>
              <w:jc w:val="center"/>
              <w:rPr>
                <w:color w:val="000000"/>
                <w:sz w:val="18"/>
                <w:szCs w:val="16"/>
              </w:rPr>
            </w:pPr>
            <w:r w:rsidRPr="00260B1A">
              <w:rPr>
                <w:color w:val="000000"/>
                <w:sz w:val="18"/>
                <w:szCs w:val="16"/>
              </w:rPr>
              <w:lastRenderedPageBreak/>
              <w:t>19</w:t>
            </w:r>
          </w:p>
        </w:tc>
        <w:tc>
          <w:tcPr>
            <w:tcW w:w="1710" w:type="dxa"/>
            <w:tcBorders>
              <w:top w:val="nil"/>
              <w:left w:val="nil"/>
              <w:bottom w:val="single" w:sz="4" w:space="0" w:color="auto"/>
              <w:right w:val="single" w:sz="4" w:space="0" w:color="auto"/>
            </w:tcBorders>
            <w:shd w:val="clear" w:color="auto" w:fill="auto"/>
            <w:vAlign w:val="center"/>
            <w:hideMark/>
          </w:tcPr>
          <w:p w14:paraId="3FC4B886" w14:textId="77777777" w:rsidR="00260B1A" w:rsidRPr="00260B1A" w:rsidRDefault="00260B1A" w:rsidP="00260B1A">
            <w:pPr>
              <w:jc w:val="center"/>
              <w:rPr>
                <w:color w:val="000000"/>
                <w:sz w:val="18"/>
                <w:szCs w:val="16"/>
              </w:rPr>
            </w:pPr>
            <w:r w:rsidRPr="00260B1A">
              <w:rPr>
                <w:color w:val="000000"/>
                <w:sz w:val="18"/>
                <w:szCs w:val="16"/>
              </w:rPr>
              <w:t xml:space="preserve"> Датчик сигнализатора температуры</w:t>
            </w:r>
          </w:p>
        </w:tc>
        <w:tc>
          <w:tcPr>
            <w:tcW w:w="1089" w:type="dxa"/>
            <w:tcBorders>
              <w:top w:val="nil"/>
              <w:left w:val="nil"/>
              <w:bottom w:val="single" w:sz="4" w:space="0" w:color="auto"/>
              <w:right w:val="single" w:sz="4" w:space="0" w:color="auto"/>
            </w:tcBorders>
            <w:shd w:val="clear" w:color="auto" w:fill="auto"/>
            <w:vAlign w:val="center"/>
          </w:tcPr>
          <w:p w14:paraId="78E7BA74" w14:textId="3BA5194C"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6CE8E2CF" w14:textId="1A4A9E3C" w:rsidR="00260B1A" w:rsidRPr="00260B1A" w:rsidRDefault="00260B1A" w:rsidP="00260B1A">
            <w:pPr>
              <w:jc w:val="center"/>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3D5203FA"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0E6F7380" w14:textId="77777777" w:rsidR="00260B1A" w:rsidRPr="00260B1A" w:rsidRDefault="00260B1A" w:rsidP="00260B1A">
            <w:pPr>
              <w:jc w:val="center"/>
              <w:rPr>
                <w:color w:val="000000"/>
                <w:sz w:val="18"/>
                <w:szCs w:val="16"/>
              </w:rPr>
            </w:pPr>
            <w:r w:rsidRPr="00260B1A">
              <w:rPr>
                <w:color w:val="000000"/>
                <w:sz w:val="18"/>
                <w:szCs w:val="16"/>
              </w:rPr>
              <w:t>2</w:t>
            </w:r>
          </w:p>
        </w:tc>
        <w:tc>
          <w:tcPr>
            <w:tcW w:w="810" w:type="dxa"/>
            <w:tcBorders>
              <w:top w:val="nil"/>
              <w:left w:val="nil"/>
              <w:bottom w:val="single" w:sz="4" w:space="0" w:color="auto"/>
              <w:right w:val="single" w:sz="4" w:space="0" w:color="auto"/>
            </w:tcBorders>
            <w:shd w:val="clear" w:color="auto" w:fill="auto"/>
            <w:vAlign w:val="center"/>
          </w:tcPr>
          <w:p w14:paraId="64AEBBA2" w14:textId="5653A005"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1E61104B" w14:textId="17D15FC4"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0CBAC9F1" w14:textId="35945D70"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74E1DAF8" w14:textId="0CE7D99F"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179A53AF" w14:textId="77777777" w:rsidR="00260B1A" w:rsidRPr="00260B1A" w:rsidRDefault="00260B1A" w:rsidP="00260B1A">
            <w:pPr>
              <w:jc w:val="center"/>
              <w:rPr>
                <w:color w:val="000000"/>
                <w:sz w:val="18"/>
                <w:szCs w:val="16"/>
              </w:rPr>
            </w:pPr>
            <w:r w:rsidRPr="00260B1A">
              <w:rPr>
                <w:color w:val="000000"/>
                <w:sz w:val="18"/>
                <w:szCs w:val="16"/>
              </w:rPr>
              <w:t> </w:t>
            </w:r>
          </w:p>
        </w:tc>
      </w:tr>
      <w:tr w:rsidR="00260B1A" w:rsidRPr="00260B1A" w14:paraId="7CBEFA29" w14:textId="77777777" w:rsidTr="004A5297">
        <w:trPr>
          <w:trHeight w:val="7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233D8F1F" w14:textId="77777777" w:rsidR="00260B1A" w:rsidRPr="00260B1A" w:rsidRDefault="00260B1A" w:rsidP="00260B1A">
            <w:pPr>
              <w:jc w:val="center"/>
              <w:rPr>
                <w:color w:val="000000"/>
                <w:sz w:val="18"/>
                <w:szCs w:val="16"/>
              </w:rPr>
            </w:pPr>
            <w:r w:rsidRPr="00260B1A">
              <w:rPr>
                <w:color w:val="000000"/>
                <w:sz w:val="18"/>
                <w:szCs w:val="16"/>
              </w:rPr>
              <w:t>20</w:t>
            </w:r>
          </w:p>
        </w:tc>
        <w:tc>
          <w:tcPr>
            <w:tcW w:w="1710" w:type="dxa"/>
            <w:tcBorders>
              <w:top w:val="nil"/>
              <w:left w:val="nil"/>
              <w:bottom w:val="single" w:sz="4" w:space="0" w:color="auto"/>
              <w:right w:val="single" w:sz="4" w:space="0" w:color="auto"/>
            </w:tcBorders>
            <w:shd w:val="clear" w:color="auto" w:fill="auto"/>
            <w:vAlign w:val="center"/>
            <w:hideMark/>
          </w:tcPr>
          <w:p w14:paraId="0BA861C5" w14:textId="77777777" w:rsidR="00260B1A" w:rsidRPr="00260B1A" w:rsidRDefault="00260B1A" w:rsidP="00260B1A">
            <w:pPr>
              <w:jc w:val="center"/>
              <w:rPr>
                <w:color w:val="000000"/>
                <w:sz w:val="18"/>
                <w:szCs w:val="16"/>
              </w:rPr>
            </w:pPr>
            <w:r w:rsidRPr="00260B1A">
              <w:rPr>
                <w:color w:val="000000"/>
                <w:sz w:val="18"/>
                <w:szCs w:val="16"/>
              </w:rPr>
              <w:t>Прибор измерительный показывающий спидометра</w:t>
            </w:r>
          </w:p>
        </w:tc>
        <w:tc>
          <w:tcPr>
            <w:tcW w:w="1089" w:type="dxa"/>
            <w:tcBorders>
              <w:top w:val="nil"/>
              <w:left w:val="nil"/>
              <w:bottom w:val="single" w:sz="4" w:space="0" w:color="auto"/>
              <w:right w:val="single" w:sz="4" w:space="0" w:color="auto"/>
            </w:tcBorders>
            <w:shd w:val="clear" w:color="auto" w:fill="auto"/>
            <w:vAlign w:val="center"/>
          </w:tcPr>
          <w:p w14:paraId="55BB7D4F" w14:textId="6949ABE1" w:rsidR="00260B1A" w:rsidRPr="00260B1A" w:rsidRDefault="00260B1A" w:rsidP="00260B1A">
            <w:pPr>
              <w:jc w:val="center"/>
              <w:rPr>
                <w:color w:val="000000"/>
                <w:sz w:val="18"/>
                <w:szCs w:val="16"/>
              </w:rPr>
            </w:pPr>
          </w:p>
        </w:tc>
        <w:tc>
          <w:tcPr>
            <w:tcW w:w="939" w:type="dxa"/>
            <w:tcBorders>
              <w:top w:val="nil"/>
              <w:left w:val="nil"/>
              <w:bottom w:val="single" w:sz="4" w:space="0" w:color="auto"/>
              <w:right w:val="single" w:sz="4" w:space="0" w:color="auto"/>
            </w:tcBorders>
            <w:shd w:val="clear" w:color="auto" w:fill="auto"/>
            <w:vAlign w:val="center"/>
          </w:tcPr>
          <w:p w14:paraId="14C32920" w14:textId="47C8469C" w:rsidR="00260B1A" w:rsidRPr="00260B1A" w:rsidRDefault="00260B1A" w:rsidP="00260B1A">
            <w:pPr>
              <w:jc w:val="right"/>
              <w:rPr>
                <w:color w:val="000000"/>
                <w:sz w:val="18"/>
                <w:szCs w:val="16"/>
              </w:rPr>
            </w:pPr>
          </w:p>
        </w:tc>
        <w:tc>
          <w:tcPr>
            <w:tcW w:w="648" w:type="dxa"/>
            <w:tcBorders>
              <w:top w:val="nil"/>
              <w:left w:val="nil"/>
              <w:bottom w:val="single" w:sz="4" w:space="0" w:color="auto"/>
              <w:right w:val="single" w:sz="4" w:space="0" w:color="auto"/>
            </w:tcBorders>
            <w:shd w:val="clear" w:color="auto" w:fill="auto"/>
            <w:vAlign w:val="center"/>
            <w:hideMark/>
          </w:tcPr>
          <w:p w14:paraId="1E0D79E8" w14:textId="77777777" w:rsidR="00260B1A" w:rsidRPr="00260B1A" w:rsidRDefault="00260B1A" w:rsidP="00260B1A">
            <w:pPr>
              <w:jc w:val="center"/>
              <w:rPr>
                <w:color w:val="000000"/>
                <w:sz w:val="18"/>
                <w:szCs w:val="16"/>
              </w:rPr>
            </w:pPr>
            <w:r w:rsidRPr="00260B1A">
              <w:rPr>
                <w:color w:val="000000"/>
                <w:sz w:val="18"/>
                <w:szCs w:val="16"/>
              </w:rPr>
              <w:t>ШТ</w:t>
            </w:r>
          </w:p>
        </w:tc>
        <w:tc>
          <w:tcPr>
            <w:tcW w:w="619" w:type="dxa"/>
            <w:tcBorders>
              <w:top w:val="nil"/>
              <w:left w:val="nil"/>
              <w:bottom w:val="single" w:sz="4" w:space="0" w:color="auto"/>
              <w:right w:val="single" w:sz="4" w:space="0" w:color="auto"/>
            </w:tcBorders>
            <w:shd w:val="clear" w:color="auto" w:fill="auto"/>
            <w:vAlign w:val="center"/>
            <w:hideMark/>
          </w:tcPr>
          <w:p w14:paraId="060A857D" w14:textId="77777777" w:rsidR="00260B1A" w:rsidRPr="00260B1A" w:rsidRDefault="00260B1A" w:rsidP="00260B1A">
            <w:pPr>
              <w:jc w:val="center"/>
              <w:rPr>
                <w:color w:val="000000"/>
                <w:sz w:val="18"/>
                <w:szCs w:val="16"/>
              </w:rPr>
            </w:pPr>
            <w:r w:rsidRPr="00260B1A">
              <w:rPr>
                <w:color w:val="000000"/>
                <w:sz w:val="18"/>
                <w:szCs w:val="16"/>
              </w:rPr>
              <w:t>1</w:t>
            </w:r>
          </w:p>
        </w:tc>
        <w:tc>
          <w:tcPr>
            <w:tcW w:w="810" w:type="dxa"/>
            <w:tcBorders>
              <w:top w:val="nil"/>
              <w:left w:val="nil"/>
              <w:bottom w:val="single" w:sz="4" w:space="0" w:color="auto"/>
              <w:right w:val="single" w:sz="4" w:space="0" w:color="auto"/>
            </w:tcBorders>
            <w:shd w:val="clear" w:color="auto" w:fill="auto"/>
            <w:vAlign w:val="center"/>
          </w:tcPr>
          <w:p w14:paraId="5CAFB578" w14:textId="2B3E9CAD" w:rsidR="00260B1A" w:rsidRPr="00260B1A" w:rsidRDefault="00260B1A" w:rsidP="00260B1A">
            <w:pPr>
              <w:jc w:val="center"/>
              <w:rPr>
                <w:color w:val="000000"/>
                <w:sz w:val="18"/>
                <w:szCs w:val="16"/>
              </w:rPr>
            </w:pPr>
          </w:p>
        </w:tc>
        <w:tc>
          <w:tcPr>
            <w:tcW w:w="852" w:type="dxa"/>
            <w:tcBorders>
              <w:top w:val="nil"/>
              <w:left w:val="nil"/>
              <w:bottom w:val="single" w:sz="4" w:space="0" w:color="auto"/>
              <w:right w:val="single" w:sz="4" w:space="0" w:color="auto"/>
            </w:tcBorders>
            <w:shd w:val="clear" w:color="auto" w:fill="auto"/>
            <w:vAlign w:val="center"/>
          </w:tcPr>
          <w:p w14:paraId="5BD1AB1D" w14:textId="204C53FC"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159E4E4E" w14:textId="57BD9D67" w:rsidR="00260B1A" w:rsidRPr="00260B1A" w:rsidRDefault="00260B1A" w:rsidP="00260B1A">
            <w:pPr>
              <w:jc w:val="center"/>
              <w:rPr>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752EC6D9" w14:textId="612EB409"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1E8F5BBC" w14:textId="0CA6F749" w:rsidR="00260B1A" w:rsidRPr="00260B1A" w:rsidRDefault="00260B1A" w:rsidP="00260B1A">
            <w:pPr>
              <w:jc w:val="center"/>
              <w:rPr>
                <w:color w:val="000000"/>
                <w:sz w:val="18"/>
                <w:szCs w:val="16"/>
              </w:rPr>
            </w:pPr>
            <w:r w:rsidRPr="00260B1A">
              <w:rPr>
                <w:color w:val="000000"/>
                <w:sz w:val="18"/>
                <w:szCs w:val="16"/>
              </w:rPr>
              <w:t xml:space="preserve">Сертификат на соответствие товара или </w:t>
            </w:r>
            <w:r w:rsidR="004A5297" w:rsidRPr="00260B1A">
              <w:rPr>
                <w:color w:val="000000"/>
                <w:sz w:val="18"/>
                <w:szCs w:val="16"/>
              </w:rPr>
              <w:t>декларация,</w:t>
            </w:r>
            <w:r w:rsidRPr="00260B1A">
              <w:rPr>
                <w:color w:val="000000"/>
                <w:sz w:val="18"/>
                <w:szCs w:val="16"/>
              </w:rPr>
              <w:t xml:space="preserve"> или паспорт качества</w:t>
            </w:r>
          </w:p>
        </w:tc>
      </w:tr>
      <w:tr w:rsidR="00260B1A" w:rsidRPr="00260B1A" w14:paraId="2AAA79AA" w14:textId="77777777" w:rsidTr="00260B1A">
        <w:trPr>
          <w:trHeight w:val="261"/>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458FDFF2" w14:textId="77777777" w:rsidR="00260B1A" w:rsidRPr="00260B1A" w:rsidRDefault="00260B1A" w:rsidP="00260B1A">
            <w:pPr>
              <w:jc w:val="center"/>
              <w:rPr>
                <w:color w:val="000000"/>
                <w:sz w:val="18"/>
                <w:szCs w:val="16"/>
              </w:rPr>
            </w:pPr>
            <w:r w:rsidRPr="00260B1A">
              <w:rPr>
                <w:color w:val="000000"/>
                <w:sz w:val="18"/>
                <w:szCs w:val="16"/>
              </w:rPr>
              <w:t> </w:t>
            </w:r>
          </w:p>
        </w:tc>
        <w:tc>
          <w:tcPr>
            <w:tcW w:w="5815" w:type="dxa"/>
            <w:gridSpan w:val="6"/>
            <w:tcBorders>
              <w:top w:val="single" w:sz="4" w:space="0" w:color="auto"/>
              <w:left w:val="nil"/>
              <w:bottom w:val="single" w:sz="4" w:space="0" w:color="auto"/>
              <w:right w:val="single" w:sz="4" w:space="0" w:color="auto"/>
            </w:tcBorders>
            <w:shd w:val="clear" w:color="auto" w:fill="auto"/>
            <w:vAlign w:val="center"/>
            <w:hideMark/>
          </w:tcPr>
          <w:p w14:paraId="3B8F13DE" w14:textId="77777777" w:rsidR="00260B1A" w:rsidRPr="00260B1A" w:rsidRDefault="00260B1A" w:rsidP="00260B1A">
            <w:pPr>
              <w:jc w:val="center"/>
              <w:rPr>
                <w:b/>
                <w:bCs/>
                <w:color w:val="000000"/>
                <w:sz w:val="18"/>
                <w:szCs w:val="16"/>
              </w:rPr>
            </w:pPr>
            <w:r w:rsidRPr="00260B1A">
              <w:rPr>
                <w:b/>
                <w:bCs/>
                <w:color w:val="000000"/>
                <w:sz w:val="18"/>
                <w:szCs w:val="16"/>
              </w:rPr>
              <w:t> </w:t>
            </w:r>
          </w:p>
        </w:tc>
        <w:tc>
          <w:tcPr>
            <w:tcW w:w="852" w:type="dxa"/>
            <w:tcBorders>
              <w:top w:val="nil"/>
              <w:left w:val="nil"/>
              <w:bottom w:val="single" w:sz="4" w:space="0" w:color="auto"/>
              <w:right w:val="single" w:sz="4" w:space="0" w:color="auto"/>
            </w:tcBorders>
            <w:shd w:val="clear" w:color="auto" w:fill="auto"/>
            <w:vAlign w:val="center"/>
          </w:tcPr>
          <w:p w14:paraId="7AF9F407" w14:textId="3E9224EA" w:rsidR="00260B1A" w:rsidRPr="00260B1A" w:rsidRDefault="00260B1A" w:rsidP="00260B1A">
            <w:pPr>
              <w:jc w:val="center"/>
              <w:rPr>
                <w:color w:val="000000"/>
                <w:sz w:val="18"/>
                <w:szCs w:val="16"/>
              </w:rPr>
            </w:pPr>
          </w:p>
        </w:tc>
        <w:tc>
          <w:tcPr>
            <w:tcW w:w="808" w:type="dxa"/>
            <w:tcBorders>
              <w:top w:val="nil"/>
              <w:left w:val="nil"/>
              <w:bottom w:val="single" w:sz="4" w:space="0" w:color="auto"/>
              <w:right w:val="single" w:sz="4" w:space="0" w:color="auto"/>
            </w:tcBorders>
            <w:shd w:val="clear" w:color="auto" w:fill="auto"/>
            <w:vAlign w:val="center"/>
          </w:tcPr>
          <w:p w14:paraId="62139C37" w14:textId="41D25EF8" w:rsidR="00260B1A" w:rsidRPr="00260B1A" w:rsidRDefault="00260B1A" w:rsidP="00260B1A">
            <w:pPr>
              <w:jc w:val="center"/>
              <w:rPr>
                <w:b/>
                <w:bCs/>
                <w:color w:val="000000"/>
                <w:sz w:val="18"/>
                <w:szCs w:val="16"/>
              </w:rPr>
            </w:pPr>
          </w:p>
        </w:tc>
        <w:tc>
          <w:tcPr>
            <w:tcW w:w="831" w:type="dxa"/>
            <w:tcBorders>
              <w:top w:val="nil"/>
              <w:left w:val="nil"/>
              <w:bottom w:val="single" w:sz="4" w:space="0" w:color="auto"/>
              <w:right w:val="single" w:sz="4" w:space="0" w:color="auto"/>
            </w:tcBorders>
            <w:shd w:val="clear" w:color="auto" w:fill="auto"/>
            <w:vAlign w:val="center"/>
          </w:tcPr>
          <w:p w14:paraId="255CC492" w14:textId="18D86CCB" w:rsidR="00260B1A" w:rsidRPr="00260B1A" w:rsidRDefault="00260B1A" w:rsidP="00260B1A">
            <w:pPr>
              <w:jc w:val="center"/>
              <w:rPr>
                <w:color w:val="000000"/>
                <w:sz w:val="18"/>
                <w:szCs w:val="16"/>
              </w:rPr>
            </w:pPr>
          </w:p>
        </w:tc>
        <w:tc>
          <w:tcPr>
            <w:tcW w:w="1669" w:type="dxa"/>
            <w:tcBorders>
              <w:top w:val="nil"/>
              <w:left w:val="nil"/>
              <w:bottom w:val="single" w:sz="4" w:space="0" w:color="auto"/>
              <w:right w:val="single" w:sz="4" w:space="0" w:color="auto"/>
            </w:tcBorders>
            <w:shd w:val="clear" w:color="auto" w:fill="auto"/>
            <w:vAlign w:val="center"/>
            <w:hideMark/>
          </w:tcPr>
          <w:p w14:paraId="72EDDFAA" w14:textId="77777777" w:rsidR="00260B1A" w:rsidRPr="00260B1A" w:rsidRDefault="00260B1A" w:rsidP="00260B1A">
            <w:pPr>
              <w:jc w:val="center"/>
              <w:rPr>
                <w:b/>
                <w:bCs/>
                <w:color w:val="000000"/>
                <w:sz w:val="18"/>
                <w:szCs w:val="16"/>
              </w:rPr>
            </w:pPr>
            <w:r w:rsidRPr="00260B1A">
              <w:rPr>
                <w:b/>
                <w:bCs/>
                <w:color w:val="000000"/>
                <w:sz w:val="18"/>
                <w:szCs w:val="16"/>
              </w:rPr>
              <w:t> </w:t>
            </w:r>
          </w:p>
        </w:tc>
      </w:tr>
    </w:tbl>
    <w:p w14:paraId="1A2DD02B" w14:textId="5336D79D" w:rsidR="0075268D" w:rsidRDefault="0075268D" w:rsidP="00373556">
      <w:pPr>
        <w:shd w:val="clear" w:color="auto" w:fill="FFFFFF" w:themeFill="background1"/>
        <w:rPr>
          <w:rFonts w:ascii="Sylfaen" w:hAnsi="Sylfaen"/>
        </w:rPr>
      </w:pPr>
    </w:p>
    <w:p w14:paraId="79FA737B" w14:textId="182D2089" w:rsidR="00741FCC" w:rsidRDefault="00741FCC" w:rsidP="00373556">
      <w:pPr>
        <w:shd w:val="clear" w:color="auto" w:fill="FFFFFF" w:themeFill="background1"/>
        <w:rPr>
          <w:rFonts w:ascii="Sylfaen" w:hAnsi="Sylfaen"/>
        </w:rPr>
      </w:pPr>
    </w:p>
    <w:p w14:paraId="1645DC26" w14:textId="77777777" w:rsidR="00741FCC" w:rsidRDefault="00741FCC" w:rsidP="00373556">
      <w:pPr>
        <w:shd w:val="clear" w:color="auto" w:fill="FFFFFF" w:themeFill="background1"/>
        <w:rPr>
          <w:rFonts w:ascii="Sylfaen" w:hAnsi="Sylfaen"/>
        </w:rPr>
      </w:pPr>
    </w:p>
    <w:p w14:paraId="07DC1427" w14:textId="77777777" w:rsidR="00373556" w:rsidRDefault="00373556" w:rsidP="00373556">
      <w:pPr>
        <w:shd w:val="clear" w:color="auto" w:fill="FFFFFF" w:themeFill="background1"/>
        <w:rPr>
          <w:rFonts w:ascii="Sylfaen" w:hAnsi="Sylfaen"/>
        </w:rPr>
      </w:pPr>
      <w:r w:rsidRPr="00392D11">
        <w:rPr>
          <w:rFonts w:ascii="Sylfaen" w:eastAsiaTheme="minorHAnsi" w:hAnsi="Sylfaen"/>
          <w:noProof/>
        </w:rPr>
        <mc:AlternateContent>
          <mc:Choice Requires="wps">
            <w:drawing>
              <wp:anchor distT="0" distB="0" distL="114300" distR="114300" simplePos="0" relativeHeight="251732992" behindDoc="0" locked="0" layoutInCell="1" allowOverlap="1" wp14:anchorId="1A103A40" wp14:editId="7B977BAB">
                <wp:simplePos x="0" y="0"/>
                <wp:positionH relativeFrom="margin">
                  <wp:posOffset>151130</wp:posOffset>
                </wp:positionH>
                <wp:positionV relativeFrom="paragraph">
                  <wp:posOffset>38735</wp:posOffset>
                </wp:positionV>
                <wp:extent cx="2819400" cy="1571625"/>
                <wp:effectExtent l="0" t="0" r="19050" b="28575"/>
                <wp:wrapNone/>
                <wp:docPr id="222"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CB4AA1" w14:textId="77777777" w:rsidR="00B12084" w:rsidRPr="00862DED" w:rsidRDefault="00B12084" w:rsidP="00373556">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7EFAF25A" w14:textId="77777777" w:rsidR="00B12084" w:rsidRPr="0074731C" w:rsidRDefault="00B12084" w:rsidP="00373556">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7C306E2A" w14:textId="77777777" w:rsidR="00B12084" w:rsidRPr="00862DED" w:rsidRDefault="00B12084" w:rsidP="00373556">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68FF2AAE" w14:textId="77777777" w:rsidR="00B12084" w:rsidRPr="00862DED" w:rsidRDefault="00B12084" w:rsidP="00373556">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201544EE" w14:textId="77777777" w:rsidR="00B12084" w:rsidRDefault="00B12084" w:rsidP="00373556">
                            <w:pPr>
                              <w:rPr>
                                <w:rFonts w:ascii="Sylfaen" w:hAnsi="Sylfaen" w:cs="Sylfaen"/>
                                <w:sz w:val="22"/>
                                <w:szCs w:val="22"/>
                                <w:lang w:val="hy-AM" w:bidi="he-IL"/>
                              </w:rPr>
                            </w:pPr>
                          </w:p>
                          <w:p w14:paraId="6B0231A1" w14:textId="77777777" w:rsidR="00B12084" w:rsidRPr="00862DED" w:rsidRDefault="00B12084" w:rsidP="00373556">
                            <w:pPr>
                              <w:rPr>
                                <w:rFonts w:ascii="Sylfaen" w:hAnsi="Sylfaen" w:cs="Sylfaen"/>
                                <w:sz w:val="22"/>
                                <w:szCs w:val="22"/>
                                <w:lang w:val="hy-AM" w:bidi="he-IL"/>
                              </w:rPr>
                            </w:pPr>
                          </w:p>
                          <w:p w14:paraId="4E36DF27" w14:textId="77777777" w:rsidR="00B12084" w:rsidRPr="00862DED" w:rsidRDefault="00B12084" w:rsidP="00373556">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2A1BCA23" w14:textId="77777777" w:rsidR="00B12084" w:rsidRPr="00862DED" w:rsidRDefault="00B12084" w:rsidP="00373556">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07267AEF" w14:textId="77777777" w:rsidR="00B12084" w:rsidRPr="00862DED" w:rsidRDefault="00B12084" w:rsidP="00373556">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03A40" id="Поле 3" o:spid="_x0000_s1027" type="#_x0000_t202" style="position:absolute;margin-left:11.9pt;margin-top:3.05pt;width:222pt;height:123.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FP2gIAAME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" strokecolor="white" strokeweight="1pt">
                <v:stroke dashstyle="dash"/>
                <v:shadow color="#868686"/>
                <v:textbox>
                  <w:txbxContent>
                    <w:p w14:paraId="51CB4AA1" w14:textId="77777777" w:rsidR="00B12084" w:rsidRPr="00862DED" w:rsidRDefault="00B12084" w:rsidP="00373556">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7EFAF25A" w14:textId="77777777" w:rsidR="00B12084" w:rsidRPr="0074731C" w:rsidRDefault="00B12084" w:rsidP="00373556">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7C306E2A" w14:textId="77777777" w:rsidR="00B12084" w:rsidRPr="00862DED" w:rsidRDefault="00B12084" w:rsidP="00373556">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68FF2AAE" w14:textId="77777777" w:rsidR="00B12084" w:rsidRPr="00862DED" w:rsidRDefault="00B12084" w:rsidP="00373556">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201544EE" w14:textId="77777777" w:rsidR="00B12084" w:rsidRDefault="00B12084" w:rsidP="00373556">
                      <w:pPr>
                        <w:rPr>
                          <w:rFonts w:ascii="Sylfaen" w:hAnsi="Sylfaen" w:cs="Sylfaen"/>
                          <w:sz w:val="22"/>
                          <w:szCs w:val="22"/>
                          <w:lang w:val="hy-AM" w:bidi="he-IL"/>
                        </w:rPr>
                      </w:pPr>
                    </w:p>
                    <w:p w14:paraId="6B0231A1" w14:textId="77777777" w:rsidR="00B12084" w:rsidRPr="00862DED" w:rsidRDefault="00B12084" w:rsidP="00373556">
                      <w:pPr>
                        <w:rPr>
                          <w:rFonts w:ascii="Sylfaen" w:hAnsi="Sylfaen" w:cs="Sylfaen"/>
                          <w:sz w:val="22"/>
                          <w:szCs w:val="22"/>
                          <w:lang w:val="hy-AM" w:bidi="he-IL"/>
                        </w:rPr>
                      </w:pPr>
                    </w:p>
                    <w:p w14:paraId="4E36DF27" w14:textId="77777777" w:rsidR="00B12084" w:rsidRPr="00862DED" w:rsidRDefault="00B12084" w:rsidP="00373556">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2A1BCA23" w14:textId="77777777" w:rsidR="00B12084" w:rsidRPr="00862DED" w:rsidRDefault="00B12084" w:rsidP="00373556">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07267AEF" w14:textId="77777777" w:rsidR="00B12084" w:rsidRPr="00862DED" w:rsidRDefault="00B12084" w:rsidP="00373556">
                      <w:pPr>
                        <w:rPr>
                          <w:rFonts w:ascii="Sylfaen" w:hAnsi="Sylfaen"/>
                          <w:lang w:val="hy-AM"/>
                        </w:rPr>
                      </w:pPr>
                    </w:p>
                  </w:txbxContent>
                </v:textbox>
                <w10:wrap anchorx="margin"/>
              </v:shape>
            </w:pict>
          </mc:Fallback>
        </mc:AlternateContent>
      </w:r>
      <w:r w:rsidRPr="00392D11">
        <w:rPr>
          <w:rFonts w:ascii="Sylfaen" w:eastAsiaTheme="minorHAnsi" w:hAnsi="Sylfaen"/>
          <w:noProof/>
        </w:rPr>
        <mc:AlternateContent>
          <mc:Choice Requires="wps">
            <w:drawing>
              <wp:anchor distT="0" distB="0" distL="114300" distR="114300" simplePos="0" relativeHeight="251734016" behindDoc="0" locked="0" layoutInCell="1" allowOverlap="1" wp14:anchorId="7D7047D4" wp14:editId="578081D5">
                <wp:simplePos x="0" y="0"/>
                <wp:positionH relativeFrom="column">
                  <wp:posOffset>4112063</wp:posOffset>
                </wp:positionH>
                <wp:positionV relativeFrom="paragraph">
                  <wp:posOffset>11669</wp:posOffset>
                </wp:positionV>
                <wp:extent cx="2648585" cy="1644383"/>
                <wp:effectExtent l="0" t="0" r="18415" b="13335"/>
                <wp:wrapNone/>
                <wp:docPr id="223"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3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D7ADD2" w14:textId="77777777" w:rsidR="00B12084" w:rsidRPr="00862DED" w:rsidRDefault="00B12084" w:rsidP="00373556">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45342163" w14:textId="77777777" w:rsidR="00B12084" w:rsidRDefault="00B12084" w:rsidP="00373556">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7BF1B378" w14:textId="77777777" w:rsidR="00B12084" w:rsidRPr="00ED5A97" w:rsidRDefault="00B12084" w:rsidP="00373556">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027F0100" w14:textId="77777777" w:rsidR="00B12084" w:rsidRPr="00ED0878" w:rsidRDefault="00B12084" w:rsidP="00373556">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5D5620F5" w14:textId="77777777" w:rsidR="00B12084" w:rsidRPr="00ED0878" w:rsidRDefault="00B12084" w:rsidP="00373556">
                            <w:pPr>
                              <w:jc w:val="center"/>
                              <w:rPr>
                                <w:rFonts w:ascii="Sylfaen" w:hAnsi="Sylfaen"/>
                                <w:sz w:val="22"/>
                                <w:szCs w:val="22"/>
                                <w:lang w:val="hy-AM" w:bidi="he-IL"/>
                              </w:rPr>
                            </w:pPr>
                          </w:p>
                          <w:p w14:paraId="4C3B4D8B" w14:textId="77777777" w:rsidR="00B12084" w:rsidRPr="00AF52BE" w:rsidRDefault="00B12084" w:rsidP="00373556">
                            <w:pPr>
                              <w:shd w:val="clear" w:color="auto" w:fill="FFFFFF"/>
                              <w:jc w:val="center"/>
                              <w:outlineLvl w:val="0"/>
                              <w:rPr>
                                <w:rFonts w:ascii="Sylfaen" w:hAnsi="Sylfaen" w:cs="Sylfaen"/>
                                <w:sz w:val="22"/>
                                <w:szCs w:val="22"/>
                                <w:lang w:val="hy-AM" w:bidi="he-IL"/>
                              </w:rPr>
                            </w:pPr>
                          </w:p>
                          <w:p w14:paraId="1A1AA59D" w14:textId="77777777" w:rsidR="00B12084" w:rsidRPr="00AF52BE" w:rsidRDefault="00B12084" w:rsidP="00373556">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0B5042E4" w14:textId="77777777" w:rsidR="00B12084" w:rsidRPr="00171CC9" w:rsidRDefault="00B12084" w:rsidP="00373556">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2122E9EA" w14:textId="77777777" w:rsidR="00B12084" w:rsidRPr="00862DED" w:rsidRDefault="00B12084" w:rsidP="00373556">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53747B9E" w14:textId="77777777" w:rsidR="00B12084" w:rsidRPr="00A817E5" w:rsidRDefault="00B12084" w:rsidP="00373556">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7047D4" id="Поле 4" o:spid="_x0000_s1028" type="#_x0000_t202" style="position:absolute;margin-left:323.8pt;margin-top:.9pt;width:208.55pt;height:129.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" strokecolor="white" strokeweight="1pt">
                <v:stroke dashstyle="dash"/>
                <v:shadow color="#868686"/>
                <v:textbox>
                  <w:txbxContent>
                    <w:p w14:paraId="38D7ADD2" w14:textId="77777777" w:rsidR="00B12084" w:rsidRPr="00862DED" w:rsidRDefault="00B12084" w:rsidP="00373556">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45342163" w14:textId="77777777" w:rsidR="00B12084" w:rsidRDefault="00B12084" w:rsidP="00373556">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7BF1B378" w14:textId="77777777" w:rsidR="00B12084" w:rsidRPr="00ED5A97" w:rsidRDefault="00B12084" w:rsidP="00373556">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027F0100" w14:textId="77777777" w:rsidR="00B12084" w:rsidRPr="00ED0878" w:rsidRDefault="00B12084" w:rsidP="00373556">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5D5620F5" w14:textId="77777777" w:rsidR="00B12084" w:rsidRPr="00ED0878" w:rsidRDefault="00B12084" w:rsidP="00373556">
                      <w:pPr>
                        <w:jc w:val="center"/>
                        <w:rPr>
                          <w:rFonts w:ascii="Sylfaen" w:hAnsi="Sylfaen"/>
                          <w:sz w:val="22"/>
                          <w:szCs w:val="22"/>
                          <w:lang w:val="hy-AM" w:bidi="he-IL"/>
                        </w:rPr>
                      </w:pPr>
                    </w:p>
                    <w:p w14:paraId="4C3B4D8B" w14:textId="77777777" w:rsidR="00B12084" w:rsidRPr="00AF52BE" w:rsidRDefault="00B12084" w:rsidP="00373556">
                      <w:pPr>
                        <w:shd w:val="clear" w:color="auto" w:fill="FFFFFF"/>
                        <w:jc w:val="center"/>
                        <w:outlineLvl w:val="0"/>
                        <w:rPr>
                          <w:rFonts w:ascii="Sylfaen" w:hAnsi="Sylfaen" w:cs="Sylfaen"/>
                          <w:sz w:val="22"/>
                          <w:szCs w:val="22"/>
                          <w:lang w:val="hy-AM" w:bidi="he-IL"/>
                        </w:rPr>
                      </w:pPr>
                    </w:p>
                    <w:p w14:paraId="1A1AA59D" w14:textId="77777777" w:rsidR="00B12084" w:rsidRPr="00AF52BE" w:rsidRDefault="00B12084" w:rsidP="00373556">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0B5042E4" w14:textId="77777777" w:rsidR="00B12084" w:rsidRPr="00171CC9" w:rsidRDefault="00B12084" w:rsidP="00373556">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2122E9EA" w14:textId="77777777" w:rsidR="00B12084" w:rsidRPr="00862DED" w:rsidRDefault="00B12084" w:rsidP="00373556">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53747B9E" w14:textId="77777777" w:rsidR="00B12084" w:rsidRPr="00A817E5" w:rsidRDefault="00B12084" w:rsidP="00373556">
                      <w:pPr>
                        <w:rPr>
                          <w:lang w:val="hy-AM"/>
                        </w:rPr>
                      </w:pPr>
                    </w:p>
                  </w:txbxContent>
                </v:textbox>
              </v:shape>
            </w:pict>
          </mc:Fallback>
        </mc:AlternateContent>
      </w:r>
    </w:p>
    <w:p w14:paraId="20FDCBD3" w14:textId="77777777" w:rsidR="00373556" w:rsidRDefault="00373556" w:rsidP="00373556">
      <w:pPr>
        <w:shd w:val="clear" w:color="auto" w:fill="FFFFFF" w:themeFill="background1"/>
        <w:rPr>
          <w:rFonts w:ascii="Sylfaen" w:hAnsi="Sylfaen"/>
        </w:rPr>
      </w:pPr>
    </w:p>
    <w:p w14:paraId="43812535" w14:textId="77777777" w:rsidR="00373556" w:rsidRDefault="00373556" w:rsidP="00373556">
      <w:pPr>
        <w:shd w:val="clear" w:color="auto" w:fill="FFFFFF" w:themeFill="background1"/>
        <w:rPr>
          <w:rFonts w:ascii="Sylfaen" w:hAnsi="Sylfaen"/>
        </w:rPr>
      </w:pPr>
    </w:p>
    <w:p w14:paraId="4C7D4E00" w14:textId="77777777" w:rsidR="00373556" w:rsidRDefault="00373556" w:rsidP="00373556">
      <w:pPr>
        <w:shd w:val="clear" w:color="auto" w:fill="FFFFFF" w:themeFill="background1"/>
        <w:rPr>
          <w:rFonts w:ascii="Sylfaen" w:hAnsi="Sylfaen"/>
        </w:rPr>
      </w:pPr>
    </w:p>
    <w:p w14:paraId="7E26377A" w14:textId="5F121296" w:rsidR="00373556" w:rsidRDefault="00373556" w:rsidP="00373556">
      <w:pPr>
        <w:shd w:val="clear" w:color="auto" w:fill="FFFFFF" w:themeFill="background1"/>
        <w:rPr>
          <w:rFonts w:ascii="Sylfaen" w:hAnsi="Sylfaen"/>
        </w:rPr>
      </w:pPr>
    </w:p>
    <w:p w14:paraId="535FF2C9" w14:textId="22F1F13F" w:rsidR="00486356" w:rsidRDefault="00486356" w:rsidP="00373556">
      <w:pPr>
        <w:shd w:val="clear" w:color="auto" w:fill="FFFFFF" w:themeFill="background1"/>
        <w:rPr>
          <w:rFonts w:ascii="Sylfaen" w:hAnsi="Sylfaen"/>
        </w:rPr>
      </w:pPr>
    </w:p>
    <w:p w14:paraId="36C0CAC4" w14:textId="1D2F829E" w:rsidR="00486356" w:rsidRDefault="00486356" w:rsidP="00373556">
      <w:pPr>
        <w:shd w:val="clear" w:color="auto" w:fill="FFFFFF" w:themeFill="background1"/>
        <w:rPr>
          <w:rFonts w:ascii="Sylfaen" w:hAnsi="Sylfaen"/>
        </w:rPr>
      </w:pPr>
    </w:p>
    <w:p w14:paraId="42B2B0D4" w14:textId="5C368F27" w:rsidR="00486356" w:rsidRDefault="00486356" w:rsidP="00373556">
      <w:pPr>
        <w:shd w:val="clear" w:color="auto" w:fill="FFFFFF" w:themeFill="background1"/>
        <w:rPr>
          <w:rFonts w:ascii="Sylfaen" w:hAnsi="Sylfaen"/>
        </w:rPr>
      </w:pPr>
    </w:p>
    <w:p w14:paraId="341EB8B7" w14:textId="19A10D63" w:rsidR="00486356" w:rsidRDefault="00486356" w:rsidP="00373556">
      <w:pPr>
        <w:shd w:val="clear" w:color="auto" w:fill="FFFFFF" w:themeFill="background1"/>
        <w:rPr>
          <w:rFonts w:ascii="Sylfaen" w:hAnsi="Sylfaen"/>
        </w:rPr>
      </w:pPr>
    </w:p>
    <w:p w14:paraId="528B5EB0" w14:textId="47BC69F7" w:rsidR="00486356" w:rsidRDefault="00486356" w:rsidP="00373556">
      <w:pPr>
        <w:shd w:val="clear" w:color="auto" w:fill="FFFFFF" w:themeFill="background1"/>
        <w:rPr>
          <w:rFonts w:ascii="Sylfaen" w:hAnsi="Sylfaen"/>
        </w:rPr>
      </w:pPr>
    </w:p>
    <w:p w14:paraId="223A1561" w14:textId="2952EC40" w:rsidR="00486356" w:rsidRDefault="00486356" w:rsidP="00373556">
      <w:pPr>
        <w:shd w:val="clear" w:color="auto" w:fill="FFFFFF" w:themeFill="background1"/>
        <w:rPr>
          <w:rFonts w:ascii="Sylfaen" w:hAnsi="Sylfaen"/>
        </w:rPr>
      </w:pPr>
    </w:p>
    <w:p w14:paraId="03D79811" w14:textId="777AD9DF" w:rsidR="00486356" w:rsidRDefault="00486356" w:rsidP="00373556">
      <w:pPr>
        <w:shd w:val="clear" w:color="auto" w:fill="FFFFFF" w:themeFill="background1"/>
        <w:rPr>
          <w:rFonts w:ascii="Sylfaen" w:hAnsi="Sylfaen"/>
        </w:rPr>
      </w:pPr>
    </w:p>
    <w:sectPr w:rsidR="0048635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22520" w14:textId="77777777" w:rsidR="00B12084" w:rsidRDefault="00B12084" w:rsidP="0064449E">
      <w:r>
        <w:separator/>
      </w:r>
    </w:p>
  </w:endnote>
  <w:endnote w:type="continuationSeparator" w:id="0">
    <w:p w14:paraId="3597C814" w14:textId="77777777" w:rsidR="00B12084" w:rsidRDefault="00B12084"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F00D" w14:textId="77777777" w:rsidR="00B12084" w:rsidRDefault="00B12084">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45B0B" w14:textId="77777777" w:rsidR="00B12084" w:rsidRDefault="00B12084">
    <w:pPr>
      <w:pStyle w:val="af3"/>
      <w:jc w:val="right"/>
    </w:pPr>
  </w:p>
  <w:p w14:paraId="04256CAC" w14:textId="77777777" w:rsidR="00B12084" w:rsidRDefault="00B12084">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6526" w14:textId="77777777" w:rsidR="00B12084" w:rsidRDefault="00B12084">
    <w:pPr>
      <w:pStyle w:val="af3"/>
      <w:jc w:val="right"/>
    </w:pPr>
  </w:p>
  <w:p w14:paraId="3E532BC9" w14:textId="77777777" w:rsidR="00B12084" w:rsidRDefault="00B1208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F5E9" w14:textId="77777777" w:rsidR="00B12084" w:rsidRDefault="00B12084" w:rsidP="0064449E">
      <w:r>
        <w:separator/>
      </w:r>
    </w:p>
  </w:footnote>
  <w:footnote w:type="continuationSeparator" w:id="0">
    <w:p w14:paraId="7624C1BF" w14:textId="77777777" w:rsidR="00B12084" w:rsidRDefault="00B12084" w:rsidP="0064449E">
      <w:r>
        <w:continuationSeparator/>
      </w:r>
    </w:p>
  </w:footnote>
  <w:footnote w:id="1">
    <w:p w14:paraId="0B71EA62" w14:textId="77777777" w:rsidR="00B12084" w:rsidRPr="00424D6A" w:rsidRDefault="00B12084"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2C3977D0" w14:textId="77777777" w:rsidR="00B12084" w:rsidRDefault="00B12084" w:rsidP="009A11DC">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6CC6" w14:textId="77777777" w:rsidR="00B12084" w:rsidRDefault="00B12084">
    <w:pPr>
      <w:pStyle w:val="af1"/>
      <w:jc w:val="center"/>
    </w:pPr>
    <w:r>
      <w:fldChar w:fldCharType="begin"/>
    </w:r>
    <w:r>
      <w:instrText xml:space="preserve"> PAGE   \* MERGEFORMAT </w:instrText>
    </w:r>
    <w:r>
      <w:fldChar w:fldCharType="separate"/>
    </w:r>
    <w:r>
      <w:rPr>
        <w:noProof/>
      </w:rPr>
      <w:t>7</w:t>
    </w:r>
    <w:r>
      <w:fldChar w:fldCharType="end"/>
    </w:r>
  </w:p>
  <w:p w14:paraId="6C12B27B" w14:textId="77777777" w:rsidR="00B12084" w:rsidRDefault="00B1208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C002" w14:textId="7E434B60" w:rsidR="00B12084" w:rsidRDefault="00B12084">
    <w:pPr>
      <w:pStyle w:val="af1"/>
      <w:jc w:val="center"/>
    </w:pPr>
    <w:r>
      <w:fldChar w:fldCharType="begin"/>
    </w:r>
    <w:r>
      <w:instrText xml:space="preserve"> PAGE   \* MERGEFORMAT </w:instrText>
    </w:r>
    <w:r>
      <w:fldChar w:fldCharType="separate"/>
    </w:r>
    <w:r w:rsidR="007B0BD7">
      <w:rPr>
        <w:noProof/>
      </w:rPr>
      <w:t>30</w:t>
    </w:r>
    <w:r>
      <w:fldChar w:fldCharType="end"/>
    </w:r>
  </w:p>
  <w:p w14:paraId="6A81C2D3" w14:textId="77777777" w:rsidR="00B12084" w:rsidRDefault="00B12084">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53E0" w14:textId="5B801ECF" w:rsidR="00B12084" w:rsidRDefault="00B12084">
    <w:pPr>
      <w:pStyle w:val="af1"/>
      <w:jc w:val="center"/>
    </w:pPr>
    <w:r>
      <w:fldChar w:fldCharType="begin"/>
    </w:r>
    <w:r>
      <w:instrText xml:space="preserve"> PAGE   \* MERGEFORMAT </w:instrText>
    </w:r>
    <w:r>
      <w:fldChar w:fldCharType="separate"/>
    </w:r>
    <w:r w:rsidR="007B0BD7">
      <w:rPr>
        <w:noProof/>
      </w:rPr>
      <w:t>3</w:t>
    </w:r>
    <w:r>
      <w:fldChar w:fldCharType="end"/>
    </w:r>
  </w:p>
  <w:p w14:paraId="172993B7" w14:textId="77777777" w:rsidR="00B12084" w:rsidRPr="00345A79" w:rsidRDefault="00B12084"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3ADE" w14:textId="77777777" w:rsidR="00B12084" w:rsidRDefault="00B12084">
    <w:pPr>
      <w:pStyle w:val="af1"/>
      <w:jc w:val="center"/>
    </w:pPr>
  </w:p>
  <w:p w14:paraId="1D8352BB" w14:textId="77777777" w:rsidR="00B12084" w:rsidRDefault="00B12084"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A761" w14:textId="77777777" w:rsidR="00B12084" w:rsidRDefault="00B12084">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312C2" w14:textId="77777777" w:rsidR="00B12084" w:rsidRDefault="00B12084">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6"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3646"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1"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9"/>
  </w:num>
  <w:num w:numId="2">
    <w:abstractNumId w:val="20"/>
  </w:num>
  <w:num w:numId="3">
    <w:abstractNumId w:val="8"/>
  </w:num>
  <w:num w:numId="4">
    <w:abstractNumId w:val="12"/>
  </w:num>
  <w:num w:numId="5">
    <w:abstractNumId w:val="16"/>
  </w:num>
  <w:num w:numId="6">
    <w:abstractNumId w:val="13"/>
  </w:num>
  <w:num w:numId="7">
    <w:abstractNumId w:val="17"/>
  </w:num>
  <w:num w:numId="8">
    <w:abstractNumId w:val="19"/>
  </w:num>
  <w:num w:numId="9">
    <w:abstractNumId w:val="4"/>
  </w:num>
  <w:num w:numId="10">
    <w:abstractNumId w:val="5"/>
  </w:num>
  <w:num w:numId="11">
    <w:abstractNumId w:val="21"/>
  </w:num>
  <w:num w:numId="12">
    <w:abstractNumId w:val="3"/>
  </w:num>
  <w:num w:numId="13">
    <w:abstractNumId w:val="11"/>
  </w:num>
  <w:num w:numId="14">
    <w:abstractNumId w:val="14"/>
  </w:num>
  <w:num w:numId="15">
    <w:abstractNumId w:val="18"/>
  </w:num>
  <w:num w:numId="16">
    <w:abstractNumId w:val="6"/>
  </w:num>
  <w:num w:numId="17">
    <w:abstractNumId w:val="15"/>
  </w:num>
  <w:num w:numId="18">
    <w:abstractNumId w:val="10"/>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50123"/>
    <w:rsid w:val="00050FF1"/>
    <w:rsid w:val="000510AF"/>
    <w:rsid w:val="0005122E"/>
    <w:rsid w:val="000524EE"/>
    <w:rsid w:val="00052DFB"/>
    <w:rsid w:val="000546CF"/>
    <w:rsid w:val="00054E93"/>
    <w:rsid w:val="00055A7C"/>
    <w:rsid w:val="000566E7"/>
    <w:rsid w:val="0005700A"/>
    <w:rsid w:val="00060B9D"/>
    <w:rsid w:val="000641EA"/>
    <w:rsid w:val="0006434D"/>
    <w:rsid w:val="00064826"/>
    <w:rsid w:val="00067F8F"/>
    <w:rsid w:val="00070EA6"/>
    <w:rsid w:val="000713C9"/>
    <w:rsid w:val="00072B56"/>
    <w:rsid w:val="00072B9F"/>
    <w:rsid w:val="00073611"/>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31A1"/>
    <w:rsid w:val="00103FCE"/>
    <w:rsid w:val="001043BC"/>
    <w:rsid w:val="00106E2D"/>
    <w:rsid w:val="00107CEF"/>
    <w:rsid w:val="0011073B"/>
    <w:rsid w:val="001121C5"/>
    <w:rsid w:val="0011301D"/>
    <w:rsid w:val="00113FC6"/>
    <w:rsid w:val="00115BA4"/>
    <w:rsid w:val="00116E90"/>
    <w:rsid w:val="001204AA"/>
    <w:rsid w:val="00121083"/>
    <w:rsid w:val="0012173F"/>
    <w:rsid w:val="00122CCF"/>
    <w:rsid w:val="00126BB1"/>
    <w:rsid w:val="00127662"/>
    <w:rsid w:val="001310BB"/>
    <w:rsid w:val="00133508"/>
    <w:rsid w:val="001340C5"/>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21C6"/>
    <w:rsid w:val="0016519C"/>
    <w:rsid w:val="001652EA"/>
    <w:rsid w:val="001705A9"/>
    <w:rsid w:val="00172BCF"/>
    <w:rsid w:val="001743AB"/>
    <w:rsid w:val="00183262"/>
    <w:rsid w:val="0018454E"/>
    <w:rsid w:val="00184B15"/>
    <w:rsid w:val="00185C90"/>
    <w:rsid w:val="00186400"/>
    <w:rsid w:val="00190A1E"/>
    <w:rsid w:val="001938AD"/>
    <w:rsid w:val="0019394C"/>
    <w:rsid w:val="001956FE"/>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0B1A"/>
    <w:rsid w:val="00267AEA"/>
    <w:rsid w:val="00267C1C"/>
    <w:rsid w:val="0027120D"/>
    <w:rsid w:val="002712B9"/>
    <w:rsid w:val="002729AB"/>
    <w:rsid w:val="002750F4"/>
    <w:rsid w:val="00275A8C"/>
    <w:rsid w:val="002765F5"/>
    <w:rsid w:val="002809D7"/>
    <w:rsid w:val="00284B59"/>
    <w:rsid w:val="00290511"/>
    <w:rsid w:val="00290D32"/>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C7EC3"/>
    <w:rsid w:val="002D0220"/>
    <w:rsid w:val="002D24DA"/>
    <w:rsid w:val="002D40AB"/>
    <w:rsid w:val="002D4F0C"/>
    <w:rsid w:val="002D6B8E"/>
    <w:rsid w:val="002D7E30"/>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6913"/>
    <w:rsid w:val="00330390"/>
    <w:rsid w:val="00330FB0"/>
    <w:rsid w:val="0033208A"/>
    <w:rsid w:val="00332220"/>
    <w:rsid w:val="00334379"/>
    <w:rsid w:val="00336D22"/>
    <w:rsid w:val="0034002C"/>
    <w:rsid w:val="00340C89"/>
    <w:rsid w:val="003425F6"/>
    <w:rsid w:val="0034464E"/>
    <w:rsid w:val="00344881"/>
    <w:rsid w:val="0034573C"/>
    <w:rsid w:val="00354AFB"/>
    <w:rsid w:val="00354D3D"/>
    <w:rsid w:val="00354F99"/>
    <w:rsid w:val="0035601A"/>
    <w:rsid w:val="0036330F"/>
    <w:rsid w:val="00364846"/>
    <w:rsid w:val="003713D5"/>
    <w:rsid w:val="00371717"/>
    <w:rsid w:val="00371FF9"/>
    <w:rsid w:val="00373556"/>
    <w:rsid w:val="00373EFA"/>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7C28"/>
    <w:rsid w:val="003C2F62"/>
    <w:rsid w:val="003C4C2F"/>
    <w:rsid w:val="003C6DA9"/>
    <w:rsid w:val="003C7219"/>
    <w:rsid w:val="003C73A5"/>
    <w:rsid w:val="003D7C41"/>
    <w:rsid w:val="003E0FB7"/>
    <w:rsid w:val="003E2136"/>
    <w:rsid w:val="003E3998"/>
    <w:rsid w:val="003E4A5F"/>
    <w:rsid w:val="003F660A"/>
    <w:rsid w:val="004027EB"/>
    <w:rsid w:val="0040311E"/>
    <w:rsid w:val="00403F69"/>
    <w:rsid w:val="0040636E"/>
    <w:rsid w:val="00411251"/>
    <w:rsid w:val="00412758"/>
    <w:rsid w:val="00415E89"/>
    <w:rsid w:val="00416EC3"/>
    <w:rsid w:val="00420685"/>
    <w:rsid w:val="00424D6A"/>
    <w:rsid w:val="00426C3D"/>
    <w:rsid w:val="00426E41"/>
    <w:rsid w:val="00433199"/>
    <w:rsid w:val="004334CB"/>
    <w:rsid w:val="0043722A"/>
    <w:rsid w:val="004376EC"/>
    <w:rsid w:val="00442ACA"/>
    <w:rsid w:val="00443AD7"/>
    <w:rsid w:val="004464DA"/>
    <w:rsid w:val="004508C9"/>
    <w:rsid w:val="00451A63"/>
    <w:rsid w:val="0045290C"/>
    <w:rsid w:val="0045417F"/>
    <w:rsid w:val="0045418E"/>
    <w:rsid w:val="00455458"/>
    <w:rsid w:val="0045661B"/>
    <w:rsid w:val="00460A93"/>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297"/>
    <w:rsid w:val="004A5B7C"/>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21E8"/>
    <w:rsid w:val="004D2F4B"/>
    <w:rsid w:val="004D3686"/>
    <w:rsid w:val="004D4055"/>
    <w:rsid w:val="004E0052"/>
    <w:rsid w:val="004E0E10"/>
    <w:rsid w:val="004E18E9"/>
    <w:rsid w:val="004E502D"/>
    <w:rsid w:val="004E50CF"/>
    <w:rsid w:val="004E6B12"/>
    <w:rsid w:val="004E6D8B"/>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2F0B"/>
    <w:rsid w:val="00537836"/>
    <w:rsid w:val="005407E6"/>
    <w:rsid w:val="00541CFD"/>
    <w:rsid w:val="005420F6"/>
    <w:rsid w:val="005427AB"/>
    <w:rsid w:val="005439C6"/>
    <w:rsid w:val="00543BD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D72"/>
    <w:rsid w:val="00581258"/>
    <w:rsid w:val="00581301"/>
    <w:rsid w:val="00582F0F"/>
    <w:rsid w:val="0058425D"/>
    <w:rsid w:val="00584FB9"/>
    <w:rsid w:val="005861AD"/>
    <w:rsid w:val="00586EBC"/>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6137"/>
    <w:rsid w:val="005D6397"/>
    <w:rsid w:val="005E0E0C"/>
    <w:rsid w:val="005E109D"/>
    <w:rsid w:val="005E10F1"/>
    <w:rsid w:val="005E3551"/>
    <w:rsid w:val="005E45D3"/>
    <w:rsid w:val="005E5F34"/>
    <w:rsid w:val="005F0052"/>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580E"/>
    <w:rsid w:val="0068623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4380"/>
    <w:rsid w:val="006B4451"/>
    <w:rsid w:val="006B5CBE"/>
    <w:rsid w:val="006B6420"/>
    <w:rsid w:val="006C2F79"/>
    <w:rsid w:val="006C556B"/>
    <w:rsid w:val="006D0049"/>
    <w:rsid w:val="006D17EA"/>
    <w:rsid w:val="006D34CB"/>
    <w:rsid w:val="006D432B"/>
    <w:rsid w:val="006D45A0"/>
    <w:rsid w:val="006D7F03"/>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2982"/>
    <w:rsid w:val="00712DA8"/>
    <w:rsid w:val="00715EB1"/>
    <w:rsid w:val="0071669E"/>
    <w:rsid w:val="00716E9B"/>
    <w:rsid w:val="007177AE"/>
    <w:rsid w:val="00720151"/>
    <w:rsid w:val="00720C49"/>
    <w:rsid w:val="00724C1A"/>
    <w:rsid w:val="00730413"/>
    <w:rsid w:val="007329D1"/>
    <w:rsid w:val="007331E0"/>
    <w:rsid w:val="00733B0B"/>
    <w:rsid w:val="00734234"/>
    <w:rsid w:val="00735503"/>
    <w:rsid w:val="0073568F"/>
    <w:rsid w:val="0073615E"/>
    <w:rsid w:val="00740209"/>
    <w:rsid w:val="00740CAB"/>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15B"/>
    <w:rsid w:val="007A7B48"/>
    <w:rsid w:val="007B0703"/>
    <w:rsid w:val="007B0A3D"/>
    <w:rsid w:val="007B0BD7"/>
    <w:rsid w:val="007B6748"/>
    <w:rsid w:val="007B6C18"/>
    <w:rsid w:val="007C01DF"/>
    <w:rsid w:val="007D1701"/>
    <w:rsid w:val="007D180B"/>
    <w:rsid w:val="007D2D96"/>
    <w:rsid w:val="007D7B3A"/>
    <w:rsid w:val="007E0B7C"/>
    <w:rsid w:val="007E1489"/>
    <w:rsid w:val="007E35B6"/>
    <w:rsid w:val="007E5959"/>
    <w:rsid w:val="007E595E"/>
    <w:rsid w:val="007E6314"/>
    <w:rsid w:val="007E72B5"/>
    <w:rsid w:val="007E72C5"/>
    <w:rsid w:val="007F1E38"/>
    <w:rsid w:val="007F3BA0"/>
    <w:rsid w:val="008002C4"/>
    <w:rsid w:val="00800913"/>
    <w:rsid w:val="008038F3"/>
    <w:rsid w:val="00804DBF"/>
    <w:rsid w:val="00805927"/>
    <w:rsid w:val="0081232F"/>
    <w:rsid w:val="00812915"/>
    <w:rsid w:val="00812C30"/>
    <w:rsid w:val="00814D82"/>
    <w:rsid w:val="00815256"/>
    <w:rsid w:val="00815B0A"/>
    <w:rsid w:val="00816BD4"/>
    <w:rsid w:val="00824BA2"/>
    <w:rsid w:val="00826112"/>
    <w:rsid w:val="00826BAE"/>
    <w:rsid w:val="00832C13"/>
    <w:rsid w:val="0083335F"/>
    <w:rsid w:val="00835A56"/>
    <w:rsid w:val="00835FD0"/>
    <w:rsid w:val="0083738C"/>
    <w:rsid w:val="00841DA8"/>
    <w:rsid w:val="008426AB"/>
    <w:rsid w:val="008434BF"/>
    <w:rsid w:val="008460BF"/>
    <w:rsid w:val="008508A4"/>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8D4"/>
    <w:rsid w:val="008D301E"/>
    <w:rsid w:val="008D3822"/>
    <w:rsid w:val="008D55B9"/>
    <w:rsid w:val="008D6043"/>
    <w:rsid w:val="008D7C8A"/>
    <w:rsid w:val="008E6D7B"/>
    <w:rsid w:val="008E79EC"/>
    <w:rsid w:val="008E7E9E"/>
    <w:rsid w:val="008F08F6"/>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38DE"/>
    <w:rsid w:val="009D6978"/>
    <w:rsid w:val="009E1EDD"/>
    <w:rsid w:val="009E7692"/>
    <w:rsid w:val="009E7BE3"/>
    <w:rsid w:val="009F24A6"/>
    <w:rsid w:val="009F5A82"/>
    <w:rsid w:val="009F6689"/>
    <w:rsid w:val="009F6853"/>
    <w:rsid w:val="00A003CF"/>
    <w:rsid w:val="00A024DF"/>
    <w:rsid w:val="00A06DBB"/>
    <w:rsid w:val="00A10047"/>
    <w:rsid w:val="00A10406"/>
    <w:rsid w:val="00A1247B"/>
    <w:rsid w:val="00A13BC3"/>
    <w:rsid w:val="00A174AE"/>
    <w:rsid w:val="00A207A6"/>
    <w:rsid w:val="00A22B6E"/>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69BB"/>
    <w:rsid w:val="00A5705D"/>
    <w:rsid w:val="00A607F8"/>
    <w:rsid w:val="00A633E1"/>
    <w:rsid w:val="00A63A54"/>
    <w:rsid w:val="00A63CA9"/>
    <w:rsid w:val="00A63E64"/>
    <w:rsid w:val="00A64ADD"/>
    <w:rsid w:val="00A6733D"/>
    <w:rsid w:val="00A715D3"/>
    <w:rsid w:val="00A71E9D"/>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994"/>
    <w:rsid w:val="00B07B90"/>
    <w:rsid w:val="00B11412"/>
    <w:rsid w:val="00B11565"/>
    <w:rsid w:val="00B119D0"/>
    <w:rsid w:val="00B12084"/>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5EB"/>
    <w:rsid w:val="00B9181F"/>
    <w:rsid w:val="00B92960"/>
    <w:rsid w:val="00B92F16"/>
    <w:rsid w:val="00B93450"/>
    <w:rsid w:val="00B93B8D"/>
    <w:rsid w:val="00B95BF3"/>
    <w:rsid w:val="00B96AD4"/>
    <w:rsid w:val="00B9758E"/>
    <w:rsid w:val="00BA190D"/>
    <w:rsid w:val="00BA316D"/>
    <w:rsid w:val="00BA39E5"/>
    <w:rsid w:val="00BA3E95"/>
    <w:rsid w:val="00BB081A"/>
    <w:rsid w:val="00BB3E34"/>
    <w:rsid w:val="00BB405B"/>
    <w:rsid w:val="00BB72A0"/>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7AE0"/>
    <w:rsid w:val="00C40915"/>
    <w:rsid w:val="00C414EF"/>
    <w:rsid w:val="00C41F1B"/>
    <w:rsid w:val="00C42448"/>
    <w:rsid w:val="00C42761"/>
    <w:rsid w:val="00C455E0"/>
    <w:rsid w:val="00C5090A"/>
    <w:rsid w:val="00C51E52"/>
    <w:rsid w:val="00C5637C"/>
    <w:rsid w:val="00C56516"/>
    <w:rsid w:val="00C57F4C"/>
    <w:rsid w:val="00C61074"/>
    <w:rsid w:val="00C62608"/>
    <w:rsid w:val="00C62C0A"/>
    <w:rsid w:val="00C65451"/>
    <w:rsid w:val="00C65F57"/>
    <w:rsid w:val="00C71B5A"/>
    <w:rsid w:val="00C75B49"/>
    <w:rsid w:val="00C75FF5"/>
    <w:rsid w:val="00C76A66"/>
    <w:rsid w:val="00C76EAA"/>
    <w:rsid w:val="00C77C00"/>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E65"/>
    <w:rsid w:val="00D44EC2"/>
    <w:rsid w:val="00D51478"/>
    <w:rsid w:val="00D524EA"/>
    <w:rsid w:val="00D52940"/>
    <w:rsid w:val="00D54CB8"/>
    <w:rsid w:val="00D557BB"/>
    <w:rsid w:val="00D563A4"/>
    <w:rsid w:val="00D57A7A"/>
    <w:rsid w:val="00D63444"/>
    <w:rsid w:val="00D64248"/>
    <w:rsid w:val="00D71209"/>
    <w:rsid w:val="00D71B2D"/>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711"/>
    <w:rsid w:val="00E2766B"/>
    <w:rsid w:val="00E30E1B"/>
    <w:rsid w:val="00E3115C"/>
    <w:rsid w:val="00E31A89"/>
    <w:rsid w:val="00E329D2"/>
    <w:rsid w:val="00E334D5"/>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4EFF"/>
    <w:rsid w:val="00E763B0"/>
    <w:rsid w:val="00E76502"/>
    <w:rsid w:val="00E77368"/>
    <w:rsid w:val="00E77699"/>
    <w:rsid w:val="00E77F6C"/>
    <w:rsid w:val="00E81508"/>
    <w:rsid w:val="00E845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2AF5"/>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A7C"/>
    <w:rsid w:val="00F27A8E"/>
    <w:rsid w:val="00F30634"/>
    <w:rsid w:val="00F35640"/>
    <w:rsid w:val="00F3692D"/>
    <w:rsid w:val="00F37382"/>
    <w:rsid w:val="00F37C83"/>
    <w:rsid w:val="00F401B0"/>
    <w:rsid w:val="00F41F5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733B"/>
    <w:rsid w:val="00FB7AF0"/>
    <w:rsid w:val="00FB7FEA"/>
    <w:rsid w:val="00FC0D03"/>
    <w:rsid w:val="00FC34A0"/>
    <w:rsid w:val="00FC3B4F"/>
    <w:rsid w:val="00FC50C0"/>
    <w:rsid w:val="00FD371E"/>
    <w:rsid w:val="00FD413F"/>
    <w:rsid w:val="00FD5D0A"/>
    <w:rsid w:val="00FD61A6"/>
    <w:rsid w:val="00FD6537"/>
    <w:rsid w:val="00FD77E9"/>
    <w:rsid w:val="00FE3993"/>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830593"/>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1842661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21159080">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791389531">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BB0BB6AB554E54B451D2DB781A6832"/>
        <w:category>
          <w:name w:val="Общие"/>
          <w:gallery w:val="placeholder"/>
        </w:category>
        <w:types>
          <w:type w:val="bbPlcHdr"/>
        </w:types>
        <w:behaviors>
          <w:behavior w:val="content"/>
        </w:behaviors>
        <w:guid w:val="{F12CE26E-CF6D-484F-9D07-84412015FD7B}"/>
      </w:docPartPr>
      <w:docPartBody>
        <w:p w:rsidR="00E757FC" w:rsidRDefault="00635DA5" w:rsidP="00635DA5">
          <w:pPr>
            <w:pStyle w:val="35BB0BB6AB554E54B451D2DB781A6832"/>
          </w:pPr>
          <w:r w:rsidRPr="00754BF9">
            <w:rPr>
              <w:rStyle w:val="a3"/>
            </w:rPr>
            <w:t>Место для ввода текста.</w:t>
          </w:r>
        </w:p>
      </w:docPartBody>
    </w:docPart>
    <w:docPart>
      <w:docPartPr>
        <w:name w:val="28149EF090E245ABB3B9DECD2ACBD047"/>
        <w:category>
          <w:name w:val="Общие"/>
          <w:gallery w:val="placeholder"/>
        </w:category>
        <w:types>
          <w:type w:val="bbPlcHdr"/>
        </w:types>
        <w:behaviors>
          <w:behavior w:val="content"/>
        </w:behaviors>
        <w:guid w:val="{EAC1545E-4E0B-4BE6-A98D-6A9CE8C56E60}"/>
      </w:docPartPr>
      <w:docPartBody>
        <w:p w:rsidR="00E757FC" w:rsidRDefault="00635DA5" w:rsidP="00635DA5">
          <w:pPr>
            <w:pStyle w:val="28149EF090E245ABB3B9DECD2ACBD047"/>
          </w:pPr>
          <w:r w:rsidRPr="00754BF9">
            <w:rPr>
              <w:rStyle w:val="a3"/>
            </w:rPr>
            <w:t>Место для ввода текста.</w:t>
          </w:r>
        </w:p>
      </w:docPartBody>
    </w:docPart>
    <w:docPart>
      <w:docPartPr>
        <w:name w:val="496E2631E4D847F48555F1EDA9BA16DE"/>
        <w:category>
          <w:name w:val="Общие"/>
          <w:gallery w:val="placeholder"/>
        </w:category>
        <w:types>
          <w:type w:val="bbPlcHdr"/>
        </w:types>
        <w:behaviors>
          <w:behavior w:val="content"/>
        </w:behaviors>
        <w:guid w:val="{C388C5F4-E446-4984-AEF1-EA7F9C019E64}"/>
      </w:docPartPr>
      <w:docPartBody>
        <w:p w:rsidR="00E757FC" w:rsidRDefault="00635DA5" w:rsidP="00635DA5">
          <w:pPr>
            <w:pStyle w:val="496E2631E4D847F48555F1EDA9BA16DE"/>
          </w:pPr>
          <w:r w:rsidRPr="00754BF9">
            <w:rPr>
              <w:rStyle w:val="a3"/>
            </w:rPr>
            <w:t>Место для ввода текста.</w:t>
          </w:r>
        </w:p>
      </w:docPartBody>
    </w:docPart>
    <w:docPart>
      <w:docPartPr>
        <w:name w:val="5E6F6AAAEB0947EDB524EFF3657CA6E8"/>
        <w:category>
          <w:name w:val="Общие"/>
          <w:gallery w:val="placeholder"/>
        </w:category>
        <w:types>
          <w:type w:val="bbPlcHdr"/>
        </w:types>
        <w:behaviors>
          <w:behavior w:val="content"/>
        </w:behaviors>
        <w:guid w:val="{28485E7F-096E-43D6-917D-DCE4422954A8}"/>
      </w:docPartPr>
      <w:docPartBody>
        <w:p w:rsidR="00E757FC" w:rsidRDefault="00635DA5" w:rsidP="00635DA5">
          <w:pPr>
            <w:pStyle w:val="5E6F6AAAEB0947EDB524EFF3657CA6E8"/>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4324A"/>
    <w:rsid w:val="002A5EAD"/>
    <w:rsid w:val="004410F9"/>
    <w:rsid w:val="00496C79"/>
    <w:rsid w:val="00543301"/>
    <w:rsid w:val="00572003"/>
    <w:rsid w:val="0057735C"/>
    <w:rsid w:val="005A0455"/>
    <w:rsid w:val="005C5876"/>
    <w:rsid w:val="00633F6B"/>
    <w:rsid w:val="00635DA5"/>
    <w:rsid w:val="006F1C41"/>
    <w:rsid w:val="007412EE"/>
    <w:rsid w:val="00763D5E"/>
    <w:rsid w:val="00822724"/>
    <w:rsid w:val="008F4013"/>
    <w:rsid w:val="0098236B"/>
    <w:rsid w:val="009D3FA2"/>
    <w:rsid w:val="00A06FB2"/>
    <w:rsid w:val="00A21A0D"/>
    <w:rsid w:val="00A30630"/>
    <w:rsid w:val="00AF60FB"/>
    <w:rsid w:val="00B2516D"/>
    <w:rsid w:val="00BD0674"/>
    <w:rsid w:val="00C33853"/>
    <w:rsid w:val="00C92701"/>
    <w:rsid w:val="00D30599"/>
    <w:rsid w:val="00DC758F"/>
    <w:rsid w:val="00E03E3F"/>
    <w:rsid w:val="00E12877"/>
    <w:rsid w:val="00E757FC"/>
    <w:rsid w:val="00F3332A"/>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DA5"/>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33677-3A90-4694-83C5-0C11A615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48</Pages>
  <Words>15208</Words>
  <Characters>86686</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131</cp:revision>
  <cp:lastPrinted>2026-03-03T11:49:00Z</cp:lastPrinted>
  <dcterms:created xsi:type="dcterms:W3CDTF">2024-11-25T06:55:00Z</dcterms:created>
  <dcterms:modified xsi:type="dcterms:W3CDTF">2026-05-15T11:30:00Z</dcterms:modified>
</cp:coreProperties>
</file>