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CB8CB" w14:textId="77777777"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65.25pt" o:ole="">
            <v:imagedata r:id="rId8" o:title=""/>
          </v:shape>
          <o:OLEObject Type="Embed" ProgID="CorelDRAW.Graphic.12" ShapeID="_x0000_i1025" DrawAspect="Content" ObjectID="_1838898405" r:id="rId9"/>
        </w:object>
      </w:r>
    </w:p>
    <w:p w14:paraId="759A0694" w14:textId="77777777"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14:paraId="30FB5CDE" w14:textId="77777777"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14:paraId="3626894A" w14:textId="77777777"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14:paraId="7F6DB126" w14:textId="77777777" w:rsidR="008633EF" w:rsidRPr="00D20AE0" w:rsidRDefault="008633EF" w:rsidP="008633EF">
      <w:pPr>
        <w:spacing w:line="276" w:lineRule="auto"/>
        <w:rPr>
          <w:b/>
          <w:sz w:val="28"/>
          <w:szCs w:val="28"/>
        </w:rPr>
      </w:pPr>
    </w:p>
    <w:p w14:paraId="2E31F3C5" w14:textId="77777777" w:rsidR="008633EF" w:rsidRPr="00D20AE0" w:rsidRDefault="008633EF" w:rsidP="008633EF">
      <w:pPr>
        <w:rPr>
          <w:b/>
          <w:bCs/>
          <w:sz w:val="28"/>
          <w:szCs w:val="28"/>
        </w:rPr>
      </w:pPr>
    </w:p>
    <w:p w14:paraId="4D6194DF" w14:textId="77777777"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14:paraId="339913B7" w14:textId="14B3DE7D" w:rsidR="008633EF" w:rsidRPr="00DB066A"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D63C25">
        <w:rPr>
          <w:b/>
          <w:bCs/>
          <w:sz w:val="28"/>
          <w:szCs w:val="28"/>
        </w:rPr>
        <w:t>типографской продукции</w:t>
      </w:r>
      <w:r w:rsidR="0040636E" w:rsidRPr="00D20AE0">
        <w:rPr>
          <w:b/>
          <w:bCs/>
          <w:sz w:val="28"/>
          <w:szCs w:val="28"/>
        </w:rPr>
        <w:t xml:space="preserve">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/0</w:t>
      </w:r>
      <w:r w:rsidR="00DB066A" w:rsidRPr="00DB066A">
        <w:rPr>
          <w:b/>
          <w:bCs/>
          <w:color w:val="000000"/>
          <w:sz w:val="28"/>
          <w:szCs w:val="28"/>
        </w:rPr>
        <w:t>57</w:t>
      </w:r>
    </w:p>
    <w:p w14:paraId="1296321E" w14:textId="77777777" w:rsidR="008633EF" w:rsidRPr="00D20AE0" w:rsidRDefault="008633EF" w:rsidP="008633EF">
      <w:pPr>
        <w:jc w:val="center"/>
        <w:rPr>
          <w:b/>
          <w:bCs/>
          <w:sz w:val="28"/>
          <w:szCs w:val="28"/>
          <w:lang w:val="hy-AM"/>
        </w:rPr>
      </w:pPr>
    </w:p>
    <w:p w14:paraId="270D6C30" w14:textId="77777777" w:rsidR="008633EF" w:rsidRPr="00D20AE0" w:rsidRDefault="008633EF" w:rsidP="008633EF">
      <w:pPr>
        <w:jc w:val="center"/>
        <w:rPr>
          <w:b/>
          <w:sz w:val="28"/>
          <w:szCs w:val="28"/>
        </w:rPr>
      </w:pPr>
      <w:r w:rsidRPr="00D20AE0">
        <w:rPr>
          <w:b/>
          <w:sz w:val="28"/>
          <w:szCs w:val="28"/>
        </w:rPr>
        <w:t>Содержание:</w:t>
      </w:r>
    </w:p>
    <w:p w14:paraId="48FC2542" w14:textId="31A53E26"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14:paraId="0C2E3B2F" w14:textId="55EAB3BC" w:rsidR="008633EF" w:rsidRPr="00D20AE0" w:rsidRDefault="004313F0"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64A12442" w14:textId="5BA4BEAA" w:rsidR="008633EF" w:rsidRPr="00D20AE0" w:rsidRDefault="004313F0"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14F8DBEF" w14:textId="7FE14A2A" w:rsidR="008633EF" w:rsidRPr="00D20AE0" w:rsidRDefault="004313F0"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2A1A1F24" w14:textId="3D88F37B" w:rsidR="008633EF" w:rsidRPr="00D20AE0" w:rsidRDefault="004313F0"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14:paraId="47296E36" w14:textId="511F1BB5" w:rsidR="008633EF" w:rsidRPr="00D20AE0" w:rsidRDefault="004313F0"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14:paraId="1B75E80F" w14:textId="33C98E9A" w:rsidR="008633EF" w:rsidRPr="00D20AE0" w:rsidRDefault="004313F0"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14:paraId="15544425" w14:textId="31E4B114" w:rsidR="008633EF" w:rsidRPr="00D20AE0" w:rsidRDefault="004313F0"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14:paraId="5CC6F7DC" w14:textId="589B95A4" w:rsidR="008633EF" w:rsidRPr="00D20AE0" w:rsidRDefault="004313F0"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14:paraId="581FAA82" w14:textId="2017F007" w:rsidR="008633EF" w:rsidRPr="00D20AE0" w:rsidRDefault="004313F0"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51DD132B" w14:textId="6BBDDC80" w:rsidR="008633EF" w:rsidRPr="00D20AE0" w:rsidRDefault="004313F0"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29353F93" w14:textId="1FF16DC4" w:rsidR="008633EF" w:rsidRPr="00D20AE0" w:rsidRDefault="004313F0"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7AD4B3E7" w14:textId="605EDEA3" w:rsidR="008633EF" w:rsidRPr="00D20AE0" w:rsidRDefault="004313F0"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14:paraId="4D06AC63" w14:textId="56D0C065" w:rsidR="008633EF" w:rsidRPr="00D20AE0" w:rsidRDefault="004313F0"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14:paraId="14103B64" w14:textId="2479F226" w:rsidR="008633EF" w:rsidRPr="00D20AE0" w:rsidRDefault="004313F0"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14:paraId="4DC3349C" w14:textId="66977E88" w:rsidR="008633EF" w:rsidRPr="00D20AE0" w:rsidRDefault="004313F0"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14:paraId="54C610DF" w14:textId="4E7D818E" w:rsidR="008633EF" w:rsidRPr="00D20AE0" w:rsidRDefault="004313F0"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14:paraId="4D8230CC" w14:textId="0F9228E0" w:rsidR="008633EF" w:rsidRPr="00D20AE0" w:rsidRDefault="004313F0"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14:paraId="1696F0A2" w14:textId="544C029F" w:rsidR="008633EF" w:rsidRPr="00D20AE0" w:rsidRDefault="004313F0"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14:paraId="379A2742" w14:textId="37432E7A" w:rsidR="008633EF" w:rsidRPr="00D20AE0" w:rsidRDefault="004313F0"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14:paraId="2FE0CF7E" w14:textId="61015E24" w:rsidR="008633EF" w:rsidRPr="00D20AE0" w:rsidRDefault="004313F0"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14:paraId="5E84D74F" w14:textId="756BF24E" w:rsidR="008633EF" w:rsidRPr="00D20AE0" w:rsidRDefault="004313F0"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14:paraId="2944D6EE" w14:textId="0F0ECD06" w:rsidR="008633EF" w:rsidRPr="00D20AE0" w:rsidRDefault="004313F0"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14:paraId="50F62B25" w14:textId="26D8A7CD" w:rsidR="008633EF" w:rsidRPr="00D20AE0" w:rsidRDefault="004313F0"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14:paraId="0EE21D9C" w14:textId="77777777" w:rsidR="008633EF" w:rsidRPr="00D20AE0" w:rsidRDefault="008633EF" w:rsidP="008633EF">
      <w:r w:rsidRPr="00D20AE0">
        <w:rPr>
          <w:rStyle w:val="ad"/>
          <w:noProof/>
        </w:rPr>
        <w:fldChar w:fldCharType="end"/>
      </w:r>
    </w:p>
    <w:p w14:paraId="1396A41E" w14:textId="77777777" w:rsidR="008633EF" w:rsidRPr="00D20AE0" w:rsidRDefault="008633EF" w:rsidP="008633EF">
      <w:pPr>
        <w:spacing w:line="276" w:lineRule="auto"/>
        <w:jc w:val="both"/>
        <w:rPr>
          <w:bCs/>
          <w:sz w:val="28"/>
          <w:szCs w:val="28"/>
        </w:rPr>
      </w:pPr>
    </w:p>
    <w:p w14:paraId="1522E074" w14:textId="77777777" w:rsidR="008633EF" w:rsidRPr="00D20AE0" w:rsidRDefault="008633EF" w:rsidP="008633EF">
      <w:pPr>
        <w:spacing w:line="276" w:lineRule="auto"/>
        <w:rPr>
          <w:sz w:val="28"/>
          <w:szCs w:val="28"/>
        </w:rPr>
      </w:pPr>
    </w:p>
    <w:p w14:paraId="7609758A" w14:textId="77777777" w:rsidR="008633EF" w:rsidRPr="00D20AE0" w:rsidRDefault="008633EF" w:rsidP="008633EF">
      <w:pPr>
        <w:rPr>
          <w:sz w:val="28"/>
          <w:szCs w:val="28"/>
        </w:rPr>
      </w:pPr>
    </w:p>
    <w:p w14:paraId="63EF2033" w14:textId="77777777" w:rsidR="008633EF" w:rsidRPr="00D20AE0" w:rsidRDefault="008633EF" w:rsidP="008633EF">
      <w:pPr>
        <w:tabs>
          <w:tab w:val="left" w:pos="7245"/>
        </w:tabs>
        <w:rPr>
          <w:sz w:val="28"/>
          <w:szCs w:val="28"/>
        </w:rPr>
      </w:pPr>
      <w:r w:rsidRPr="00D20AE0">
        <w:rPr>
          <w:sz w:val="28"/>
          <w:szCs w:val="28"/>
        </w:rPr>
        <w:tab/>
      </w:r>
    </w:p>
    <w:p w14:paraId="67B3221C" w14:textId="77777777"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14:paraId="5E30875A" w14:textId="77777777" w:rsidR="008633EF" w:rsidRPr="00D20AE0" w:rsidRDefault="008633EF" w:rsidP="008633EF">
      <w:pPr>
        <w:spacing w:line="276" w:lineRule="auto"/>
        <w:jc w:val="right"/>
        <w:rPr>
          <w:sz w:val="28"/>
          <w:szCs w:val="28"/>
        </w:rPr>
      </w:pPr>
      <w:r w:rsidRPr="00D20AE0">
        <w:rPr>
          <w:sz w:val="28"/>
          <w:szCs w:val="28"/>
        </w:rPr>
        <w:lastRenderedPageBreak/>
        <w:t>Приложение № 1</w:t>
      </w:r>
    </w:p>
    <w:p w14:paraId="06C57937" w14:textId="77777777"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14:paraId="60C7ED93" w14:textId="59E2BE38" w:rsidR="008633EF" w:rsidRPr="00B12084"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B12084">
        <w:rPr>
          <w:sz w:val="28"/>
          <w:szCs w:val="28"/>
          <w:lang w:val="en-US"/>
        </w:rPr>
        <w:t>5</w:t>
      </w:r>
      <w:r w:rsidR="00DB066A">
        <w:rPr>
          <w:sz w:val="28"/>
          <w:szCs w:val="28"/>
          <w:lang w:val="en-US"/>
        </w:rPr>
        <w:t>7</w:t>
      </w:r>
    </w:p>
    <w:p w14:paraId="70F1FBE3" w14:textId="77777777" w:rsidR="008633EF" w:rsidRPr="00D20AE0" w:rsidRDefault="008633EF" w:rsidP="008633EF">
      <w:pPr>
        <w:spacing w:line="276" w:lineRule="auto"/>
        <w:jc w:val="center"/>
        <w:rPr>
          <w:sz w:val="28"/>
          <w:szCs w:val="28"/>
        </w:rPr>
      </w:pPr>
    </w:p>
    <w:p w14:paraId="0E592B5A" w14:textId="77777777"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14:paraId="0DE0E727" w14:textId="77777777"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14:paraId="4CC55BB3" w14:textId="77777777" w:rsidTr="0056399A">
        <w:tc>
          <w:tcPr>
            <w:tcW w:w="813" w:type="dxa"/>
          </w:tcPr>
          <w:p w14:paraId="08107347" w14:textId="77777777"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14:paraId="7A230F6E" w14:textId="77777777"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14:paraId="2E13E859" w14:textId="77777777"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14:paraId="25A56E67" w14:textId="77777777" w:rsidTr="0056399A">
        <w:tc>
          <w:tcPr>
            <w:tcW w:w="813" w:type="dxa"/>
          </w:tcPr>
          <w:p w14:paraId="4A5BB2CD" w14:textId="77777777" w:rsidR="008633EF" w:rsidRPr="00D20AE0" w:rsidRDefault="008633EF" w:rsidP="00C9146E">
            <w:pPr>
              <w:spacing w:line="276" w:lineRule="auto"/>
              <w:rPr>
                <w:sz w:val="28"/>
                <w:szCs w:val="28"/>
              </w:rPr>
            </w:pPr>
            <w:r w:rsidRPr="00D20AE0">
              <w:rPr>
                <w:sz w:val="28"/>
                <w:szCs w:val="28"/>
              </w:rPr>
              <w:t>1.1</w:t>
            </w:r>
          </w:p>
        </w:tc>
        <w:tc>
          <w:tcPr>
            <w:tcW w:w="3718" w:type="dxa"/>
          </w:tcPr>
          <w:p w14:paraId="3AE734F8" w14:textId="77777777"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14:paraId="52E7E768" w14:textId="77777777"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14:paraId="26D62CAD" w14:textId="77777777" w:rsidTr="0056399A">
        <w:tc>
          <w:tcPr>
            <w:tcW w:w="813" w:type="dxa"/>
          </w:tcPr>
          <w:p w14:paraId="5689354A" w14:textId="77777777" w:rsidR="008633EF" w:rsidRPr="00D20AE0" w:rsidRDefault="008633EF" w:rsidP="00C9146E">
            <w:pPr>
              <w:spacing w:line="276" w:lineRule="auto"/>
              <w:rPr>
                <w:sz w:val="28"/>
                <w:szCs w:val="28"/>
              </w:rPr>
            </w:pPr>
            <w:r w:rsidRPr="00D20AE0">
              <w:rPr>
                <w:sz w:val="28"/>
                <w:szCs w:val="28"/>
              </w:rPr>
              <w:t>1.2</w:t>
            </w:r>
          </w:p>
        </w:tc>
        <w:tc>
          <w:tcPr>
            <w:tcW w:w="3718" w:type="dxa"/>
          </w:tcPr>
          <w:p w14:paraId="68CE49D9" w14:textId="77777777"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14:paraId="4CF3EE3C" w14:textId="77777777"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14:paraId="45075CEC" w14:textId="77777777"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14:paraId="46849D81" w14:textId="77777777"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14:paraId="689B3A8C" w14:textId="77777777"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14:paraId="26220126" w14:textId="77777777" w:rsidR="008633EF" w:rsidRPr="00D20AE0" w:rsidRDefault="008633EF" w:rsidP="00C9146E">
            <w:pPr>
              <w:spacing w:line="276" w:lineRule="auto"/>
              <w:jc w:val="both"/>
              <w:rPr>
                <w:bCs/>
                <w:sz w:val="28"/>
                <w:szCs w:val="28"/>
              </w:rPr>
            </w:pPr>
            <w:r w:rsidRPr="00D20AE0">
              <w:rPr>
                <w:bCs/>
                <w:sz w:val="28"/>
                <w:szCs w:val="28"/>
              </w:rPr>
              <w:t>Номер телефона: +374 (60) 46-31-74</w:t>
            </w:r>
          </w:p>
          <w:p w14:paraId="0192E50D" w14:textId="77777777"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14:paraId="7B69D9D1" w14:textId="77777777"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14:paraId="3C571BD5" w14:textId="77777777" w:rsidTr="0056399A">
        <w:trPr>
          <w:trHeight w:val="2153"/>
        </w:trPr>
        <w:tc>
          <w:tcPr>
            <w:tcW w:w="813" w:type="dxa"/>
          </w:tcPr>
          <w:p w14:paraId="017CB0B5" w14:textId="77777777" w:rsidR="008633EF" w:rsidRPr="00D20AE0" w:rsidRDefault="008633EF" w:rsidP="00C9146E">
            <w:pPr>
              <w:spacing w:line="276" w:lineRule="auto"/>
              <w:rPr>
                <w:sz w:val="28"/>
                <w:szCs w:val="28"/>
              </w:rPr>
            </w:pPr>
            <w:r w:rsidRPr="00D20AE0">
              <w:rPr>
                <w:sz w:val="28"/>
                <w:szCs w:val="28"/>
              </w:rPr>
              <w:t>1.3</w:t>
            </w:r>
          </w:p>
        </w:tc>
        <w:tc>
          <w:tcPr>
            <w:tcW w:w="3718" w:type="dxa"/>
          </w:tcPr>
          <w:p w14:paraId="2793CAA6" w14:textId="77777777"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14:paraId="6BD2134D" w14:textId="2193711D" w:rsidR="0056399A" w:rsidRPr="00B855EB" w:rsidRDefault="008633EF" w:rsidP="00B855EB">
            <w:pPr>
              <w:spacing w:line="276" w:lineRule="auto"/>
              <w:jc w:val="both"/>
              <w:rPr>
                <w:bCs/>
                <w:sz w:val="28"/>
                <w:szCs w:val="28"/>
              </w:rPr>
            </w:pPr>
            <w:r w:rsidRPr="00D20AE0">
              <w:rPr>
                <w:bCs/>
                <w:sz w:val="28"/>
                <w:szCs w:val="28"/>
              </w:rPr>
              <w:t xml:space="preserve">Право на заключение договора на поставку </w:t>
            </w:r>
            <w:r w:rsidR="00D63C25">
              <w:rPr>
                <w:bCs/>
                <w:sz w:val="28"/>
                <w:szCs w:val="28"/>
              </w:rPr>
              <w:t>типографской продукции</w:t>
            </w:r>
            <w:r w:rsidR="00935B8E" w:rsidRPr="00D20AE0">
              <w:rPr>
                <w:bCs/>
                <w:sz w:val="28"/>
                <w:szCs w:val="28"/>
              </w:rPr>
              <w:t xml:space="preserve"> </w:t>
            </w:r>
          </w:p>
          <w:tbl>
            <w:tblPr>
              <w:tblW w:w="5977" w:type="dxa"/>
              <w:tblLayout w:type="fixed"/>
              <w:tblLook w:val="04A0" w:firstRow="1" w:lastRow="0" w:firstColumn="1" w:lastColumn="0" w:noHBand="0" w:noVBand="1"/>
            </w:tblPr>
            <w:tblGrid>
              <w:gridCol w:w="590"/>
              <w:gridCol w:w="2126"/>
              <w:gridCol w:w="993"/>
              <w:gridCol w:w="1134"/>
              <w:gridCol w:w="567"/>
              <w:gridCol w:w="567"/>
            </w:tblGrid>
            <w:tr w:rsidR="00D63C25" w:rsidRPr="00D63C25" w14:paraId="1CB2CEA5" w14:textId="77777777" w:rsidTr="00571B2A">
              <w:trPr>
                <w:trHeight w:val="600"/>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8F66" w14:textId="77777777" w:rsidR="00D63C25" w:rsidRPr="00D63C25" w:rsidRDefault="00D63C25" w:rsidP="00D63C25">
                  <w:pPr>
                    <w:rPr>
                      <w:rFonts w:ascii="Calibri" w:hAnsi="Calibri" w:cs="Calibri"/>
                      <w:color w:val="000000"/>
                      <w:sz w:val="22"/>
                      <w:szCs w:val="22"/>
                    </w:rPr>
                  </w:pPr>
                  <w:r w:rsidRPr="00D63C25">
                    <w:rPr>
                      <w:rFonts w:ascii="Calibri" w:hAnsi="Calibri" w:cs="Calibri"/>
                      <w:color w:val="000000"/>
                      <w:sz w:val="22"/>
                      <w:szCs w:val="22"/>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4E31897" w14:textId="77777777" w:rsidR="00D63C25" w:rsidRPr="00D63C25" w:rsidRDefault="00D63C25" w:rsidP="00D63C25">
                  <w:pPr>
                    <w:jc w:val="center"/>
                    <w:rPr>
                      <w:b/>
                      <w:bCs/>
                      <w:color w:val="000000"/>
                      <w:sz w:val="16"/>
                      <w:szCs w:val="16"/>
                    </w:rPr>
                  </w:pPr>
                  <w:r w:rsidRPr="00D63C25">
                    <w:rPr>
                      <w:b/>
                      <w:bCs/>
                      <w:color w:val="000000"/>
                      <w:sz w:val="16"/>
                      <w:szCs w:val="16"/>
                    </w:rPr>
                    <w:t>Наименование товара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7333F35" w14:textId="77777777" w:rsidR="00D63C25" w:rsidRPr="00D63C25" w:rsidRDefault="00D63C25" w:rsidP="00D63C25">
                  <w:pPr>
                    <w:jc w:val="center"/>
                    <w:rPr>
                      <w:b/>
                      <w:bCs/>
                      <w:color w:val="000000"/>
                      <w:sz w:val="16"/>
                      <w:szCs w:val="16"/>
                    </w:rPr>
                  </w:pPr>
                  <w:r w:rsidRPr="00D63C25">
                    <w:rPr>
                      <w:b/>
                      <w:bCs/>
                      <w:color w:val="000000"/>
                      <w:sz w:val="16"/>
                      <w:szCs w:val="16"/>
                    </w:rPr>
                    <w:t>Марка,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40CB2BD" w14:textId="77777777" w:rsidR="00D63C25" w:rsidRPr="00D63C25" w:rsidRDefault="00D63C25" w:rsidP="00D63C25">
                  <w:pPr>
                    <w:jc w:val="center"/>
                    <w:rPr>
                      <w:b/>
                      <w:bCs/>
                      <w:color w:val="000000"/>
                      <w:sz w:val="16"/>
                      <w:szCs w:val="16"/>
                    </w:rPr>
                  </w:pPr>
                  <w:r w:rsidRPr="00D63C25">
                    <w:rPr>
                      <w:b/>
                      <w:bCs/>
                      <w:color w:val="000000"/>
                      <w:sz w:val="16"/>
                      <w:szCs w:val="16"/>
                    </w:rPr>
                    <w:t>Размер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631D85F" w14:textId="77777777" w:rsidR="00D63C25" w:rsidRPr="00D63C25" w:rsidRDefault="00D63C25" w:rsidP="00D63C25">
                  <w:pPr>
                    <w:jc w:val="center"/>
                    <w:rPr>
                      <w:b/>
                      <w:bCs/>
                      <w:color w:val="000000"/>
                      <w:sz w:val="16"/>
                      <w:szCs w:val="16"/>
                    </w:rPr>
                  </w:pPr>
                  <w:r w:rsidRPr="00D63C25">
                    <w:rPr>
                      <w:b/>
                      <w:bCs/>
                      <w:color w:val="000000"/>
                      <w:sz w:val="16"/>
                      <w:szCs w:val="16"/>
                    </w:rPr>
                    <w:t>Ед.изм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1469AF0" w14:textId="77777777" w:rsidR="00D63C25" w:rsidRPr="00D63C25" w:rsidRDefault="00D63C25" w:rsidP="00D63C25">
                  <w:pPr>
                    <w:jc w:val="center"/>
                    <w:rPr>
                      <w:b/>
                      <w:bCs/>
                      <w:color w:val="000000"/>
                      <w:sz w:val="16"/>
                      <w:szCs w:val="16"/>
                    </w:rPr>
                  </w:pPr>
                  <w:r w:rsidRPr="00D63C25">
                    <w:rPr>
                      <w:b/>
                      <w:bCs/>
                      <w:color w:val="000000"/>
                      <w:sz w:val="16"/>
                      <w:szCs w:val="16"/>
                    </w:rPr>
                    <w:t>Кол-во</w:t>
                  </w:r>
                </w:p>
              </w:tc>
            </w:tr>
            <w:tr w:rsidR="00571B2A" w:rsidRPr="00D63C25" w14:paraId="73C7090F" w14:textId="77777777" w:rsidTr="00571B2A">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2AE412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206F56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Канцелярская книга/ Գրանցումների գիրք</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2122B" w14:textId="6992264D" w:rsidR="00571B2A" w:rsidRPr="00D63C25" w:rsidRDefault="00571B2A" w:rsidP="00571B2A">
                  <w:pPr>
                    <w:jc w:val="center"/>
                    <w:rPr>
                      <w:rFonts w:ascii="Calibri" w:hAnsi="Calibri" w:cs="Calibri"/>
                      <w:color w:val="000000"/>
                      <w:sz w:val="16"/>
                      <w:szCs w:val="16"/>
                    </w:rPr>
                  </w:pPr>
                  <w:r w:rsidRPr="004724A1">
                    <w:rPr>
                      <w:sz w:val="16"/>
                      <w:szCs w:val="16"/>
                    </w:rPr>
                    <w:t>А-4 / Книга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FBE9C" w14:textId="39701D3B" w:rsidR="00571B2A" w:rsidRPr="00D63C25" w:rsidRDefault="00571B2A" w:rsidP="00571B2A">
                  <w:pPr>
                    <w:jc w:val="center"/>
                    <w:rPr>
                      <w:rFonts w:ascii="Calibri" w:hAnsi="Calibri" w:cs="Calibri"/>
                      <w:color w:val="000000"/>
                      <w:sz w:val="16"/>
                      <w:szCs w:val="16"/>
                    </w:rPr>
                  </w:pPr>
                  <w:r w:rsidRPr="004724A1">
                    <w:rPr>
                      <w:sz w:val="16"/>
                      <w:szCs w:val="16"/>
                    </w:rPr>
                    <w:t>210 х 297 (100 листов)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28F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3F11BD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95</w:t>
                  </w:r>
                </w:p>
              </w:tc>
            </w:tr>
            <w:tr w:rsidR="00571B2A" w:rsidRPr="00D63C25" w14:paraId="7760552C" w14:textId="77777777" w:rsidTr="00571B2A">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5B3767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0D584E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Книга/журнал учета посещаемости занятий и успеваемости по технической учебе/ Գիրք /  տեղեկագիր դասըթացների հաճախման և տեխնիկական դասերի առաջընթացի</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99166" w14:textId="2969BB3A" w:rsidR="00571B2A" w:rsidRPr="00D63C25" w:rsidRDefault="00571B2A" w:rsidP="00571B2A">
                  <w:pPr>
                    <w:jc w:val="center"/>
                    <w:rPr>
                      <w:rFonts w:ascii="Calibri" w:hAnsi="Calibri" w:cs="Calibri"/>
                      <w:color w:val="000000"/>
                      <w:sz w:val="16"/>
                      <w:szCs w:val="16"/>
                    </w:rPr>
                  </w:pPr>
                  <w:r w:rsidRPr="004724A1">
                    <w:rPr>
                      <w:sz w:val="16"/>
                      <w:szCs w:val="16"/>
                    </w:rPr>
                    <w:t>Журнал / А-4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BE852" w14:textId="3AC5C602" w:rsidR="00571B2A" w:rsidRPr="00D63C25" w:rsidRDefault="00571B2A" w:rsidP="00571B2A">
                  <w:pPr>
                    <w:jc w:val="center"/>
                    <w:rPr>
                      <w:rFonts w:ascii="Calibri" w:hAnsi="Calibri" w:cs="Calibri"/>
                      <w:color w:val="000000"/>
                      <w:sz w:val="16"/>
                      <w:szCs w:val="16"/>
                    </w:rPr>
                  </w:pPr>
                  <w:r w:rsidRPr="004724A1">
                    <w:rPr>
                      <w:sz w:val="16"/>
                      <w:szCs w:val="16"/>
                    </w:rPr>
                    <w:t>1/8 100 листов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C6BB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43CB10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92</w:t>
                  </w:r>
                </w:p>
              </w:tc>
            </w:tr>
            <w:tr w:rsidR="00571B2A" w:rsidRPr="00D63C25" w14:paraId="3CB389AC" w14:textId="77777777" w:rsidTr="00571B2A">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5B06DF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C76CB9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Главная книга Ж-18/ Գլխավոր գիրք  Ж-18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CF7D6" w14:textId="460684B5" w:rsidR="00571B2A" w:rsidRPr="00D63C25" w:rsidRDefault="00571B2A" w:rsidP="00571B2A">
                  <w:pPr>
                    <w:jc w:val="center"/>
                    <w:rPr>
                      <w:rFonts w:ascii="Calibri" w:hAnsi="Calibri" w:cs="Calibri"/>
                      <w:color w:val="000000"/>
                      <w:sz w:val="16"/>
                      <w:szCs w:val="16"/>
                    </w:rPr>
                  </w:pPr>
                  <w:r w:rsidRPr="004724A1">
                    <w:rPr>
                      <w:sz w:val="16"/>
                      <w:szCs w:val="16"/>
                    </w:rPr>
                    <w:t>Ж-18 / Книга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C8504" w14:textId="30081CAF" w:rsidR="00571B2A" w:rsidRPr="00D63C25" w:rsidRDefault="00571B2A" w:rsidP="00571B2A">
                  <w:pPr>
                    <w:jc w:val="center"/>
                    <w:rPr>
                      <w:rFonts w:ascii="Calibri" w:hAnsi="Calibri" w:cs="Calibri"/>
                      <w:color w:val="000000"/>
                      <w:sz w:val="16"/>
                      <w:szCs w:val="16"/>
                    </w:rPr>
                  </w:pPr>
                  <w:r w:rsidRPr="004724A1">
                    <w:rPr>
                      <w:sz w:val="16"/>
                      <w:szCs w:val="16"/>
                    </w:rPr>
                    <w:t>210 х 297 (100 листов)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7ADB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41109D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w:t>
                  </w:r>
                </w:p>
              </w:tc>
            </w:tr>
            <w:tr w:rsidR="00571B2A" w:rsidRPr="00D63C25" w14:paraId="67EF4A32" w14:textId="77777777" w:rsidTr="00571B2A">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EB55C0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E9882D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Инструкция по техническому обслуживанию и ремонту устройств и систем сигнализации, централизации и блокировки», утвержденная распоряжением ОАО "РЖД" №1795р от 01.09.2016г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11799" w14:textId="588D17D3" w:rsidR="00571B2A" w:rsidRPr="00D63C25" w:rsidRDefault="00571B2A" w:rsidP="00571B2A">
                  <w:pPr>
                    <w:jc w:val="center"/>
                    <w:rPr>
                      <w:rFonts w:ascii="Calibri" w:hAnsi="Calibri" w:cs="Calibri"/>
                      <w:color w:val="000000"/>
                      <w:sz w:val="16"/>
                      <w:szCs w:val="16"/>
                    </w:rPr>
                  </w:pPr>
                  <w:r w:rsidRPr="004724A1">
                    <w:rPr>
                      <w:sz w:val="16"/>
                      <w:szCs w:val="16"/>
                    </w:rPr>
                    <w:t>Книга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33514" w14:textId="6FD063D0" w:rsidR="00571B2A" w:rsidRPr="00D63C25" w:rsidRDefault="00571B2A" w:rsidP="00571B2A">
                  <w:pPr>
                    <w:jc w:val="center"/>
                    <w:rPr>
                      <w:rFonts w:ascii="Calibri" w:hAnsi="Calibri" w:cs="Calibri"/>
                      <w:color w:val="000000"/>
                      <w:sz w:val="16"/>
                      <w:szCs w:val="16"/>
                    </w:rPr>
                  </w:pPr>
                  <w:r w:rsidRPr="004724A1">
                    <w:rPr>
                      <w:sz w:val="16"/>
                      <w:szCs w:val="16"/>
                    </w:rPr>
                    <w:t>А5                          128 страниц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81AB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1954E7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w:t>
                  </w:r>
                </w:p>
              </w:tc>
            </w:tr>
            <w:tr w:rsidR="00D63C25" w:rsidRPr="00D63C25" w14:paraId="21132012" w14:textId="77777777" w:rsidTr="00571B2A">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1FE57B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lastRenderedPageBreak/>
                    <w:t>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57936B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УСТРОЙСТВА СЦБ. ТЕХНОЛОГИЯ ОБСЛУЖИВАНИЯ. СБОРНИК ТЕХНОЛОГИЧЕСКИХ КАРТ (ՍՑԲ սարքավորումներ. Սպասարկման տեխնոլոգիան)</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6340B4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Книга / часть 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5A0864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А5 474 страниц</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A4BCDC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920F99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w:t>
                  </w:r>
                </w:p>
              </w:tc>
            </w:tr>
            <w:tr w:rsidR="00D63C25" w:rsidRPr="00D63C25" w14:paraId="251FB1D4"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5C217B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6</w:t>
                  </w:r>
                </w:p>
              </w:tc>
              <w:tc>
                <w:tcPr>
                  <w:tcW w:w="2126" w:type="dxa"/>
                  <w:tcBorders>
                    <w:top w:val="nil"/>
                    <w:left w:val="nil"/>
                    <w:bottom w:val="single" w:sz="4" w:space="0" w:color="auto"/>
                    <w:right w:val="single" w:sz="4" w:space="0" w:color="auto"/>
                  </w:tcBorders>
                  <w:shd w:val="clear" w:color="auto" w:fill="auto"/>
                  <w:vAlign w:val="center"/>
                  <w:hideMark/>
                </w:tcPr>
                <w:p w14:paraId="3213FA9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УСТРОЙСТВА СЦБ. ТЕХНОЛОГИЯ ОБСЛУЖИВАНИЯ. СБОРНИК ТЕХНОЛОГИЧЕСКИХ КАРТ (ՍՑԲ սարքավորումներ. Սպասարկման տեխնոլոգիան)</w:t>
                  </w:r>
                </w:p>
              </w:tc>
              <w:tc>
                <w:tcPr>
                  <w:tcW w:w="993" w:type="dxa"/>
                  <w:tcBorders>
                    <w:top w:val="nil"/>
                    <w:left w:val="nil"/>
                    <w:bottom w:val="single" w:sz="4" w:space="0" w:color="auto"/>
                    <w:right w:val="single" w:sz="4" w:space="0" w:color="auto"/>
                  </w:tcBorders>
                  <w:shd w:val="clear" w:color="auto" w:fill="auto"/>
                  <w:vAlign w:val="center"/>
                  <w:hideMark/>
                </w:tcPr>
                <w:p w14:paraId="4381D85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часть 2</w:t>
                  </w:r>
                </w:p>
              </w:tc>
              <w:tc>
                <w:tcPr>
                  <w:tcW w:w="1134" w:type="dxa"/>
                  <w:tcBorders>
                    <w:top w:val="nil"/>
                    <w:left w:val="nil"/>
                    <w:bottom w:val="single" w:sz="4" w:space="0" w:color="auto"/>
                    <w:right w:val="single" w:sz="4" w:space="0" w:color="auto"/>
                  </w:tcBorders>
                  <w:shd w:val="clear" w:color="auto" w:fill="auto"/>
                  <w:vAlign w:val="center"/>
                  <w:hideMark/>
                </w:tcPr>
                <w:p w14:paraId="6756294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А5 238 страниц</w:t>
                  </w:r>
                </w:p>
              </w:tc>
              <w:tc>
                <w:tcPr>
                  <w:tcW w:w="567" w:type="dxa"/>
                  <w:tcBorders>
                    <w:top w:val="nil"/>
                    <w:left w:val="nil"/>
                    <w:bottom w:val="single" w:sz="4" w:space="0" w:color="auto"/>
                    <w:right w:val="single" w:sz="4" w:space="0" w:color="auto"/>
                  </w:tcBorders>
                  <w:shd w:val="clear" w:color="auto" w:fill="auto"/>
                  <w:vAlign w:val="center"/>
                  <w:hideMark/>
                </w:tcPr>
                <w:p w14:paraId="6F7A32D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DFCC50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w:t>
                  </w:r>
                </w:p>
              </w:tc>
            </w:tr>
            <w:tr w:rsidR="00D63C25" w:rsidRPr="00D63C25" w14:paraId="321F168B"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BF5D76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7</w:t>
                  </w:r>
                </w:p>
              </w:tc>
              <w:tc>
                <w:tcPr>
                  <w:tcW w:w="2126" w:type="dxa"/>
                  <w:tcBorders>
                    <w:top w:val="nil"/>
                    <w:left w:val="nil"/>
                    <w:bottom w:val="single" w:sz="4" w:space="0" w:color="auto"/>
                    <w:right w:val="single" w:sz="4" w:space="0" w:color="auto"/>
                  </w:tcBorders>
                  <w:shd w:val="clear" w:color="auto" w:fill="auto"/>
                  <w:vAlign w:val="center"/>
                  <w:hideMark/>
                </w:tcPr>
                <w:p w14:paraId="3155458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УСТРОЙСТВА СЦБ. ТЕХНОЛОГИЯ ОБСЛУЖИВАНИЯ. СБОРНИК ТЕХНОЛОГИЧЕСКИХ КАРТ (ՍՑԲ սարքավորումներ. Սպասարկման տեխնոլոգիան)</w:t>
                  </w:r>
                </w:p>
              </w:tc>
              <w:tc>
                <w:tcPr>
                  <w:tcW w:w="993" w:type="dxa"/>
                  <w:tcBorders>
                    <w:top w:val="nil"/>
                    <w:left w:val="nil"/>
                    <w:bottom w:val="single" w:sz="4" w:space="0" w:color="auto"/>
                    <w:right w:val="single" w:sz="4" w:space="0" w:color="auto"/>
                  </w:tcBorders>
                  <w:shd w:val="clear" w:color="auto" w:fill="auto"/>
                  <w:vAlign w:val="center"/>
                  <w:hideMark/>
                </w:tcPr>
                <w:p w14:paraId="2F597EA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часть 3</w:t>
                  </w:r>
                </w:p>
              </w:tc>
              <w:tc>
                <w:tcPr>
                  <w:tcW w:w="1134" w:type="dxa"/>
                  <w:tcBorders>
                    <w:top w:val="nil"/>
                    <w:left w:val="nil"/>
                    <w:bottom w:val="single" w:sz="4" w:space="0" w:color="auto"/>
                    <w:right w:val="single" w:sz="4" w:space="0" w:color="auto"/>
                  </w:tcBorders>
                  <w:shd w:val="clear" w:color="auto" w:fill="auto"/>
                  <w:vAlign w:val="center"/>
                  <w:hideMark/>
                </w:tcPr>
                <w:p w14:paraId="175D678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А5 376 страниц</w:t>
                  </w:r>
                </w:p>
              </w:tc>
              <w:tc>
                <w:tcPr>
                  <w:tcW w:w="567" w:type="dxa"/>
                  <w:tcBorders>
                    <w:top w:val="nil"/>
                    <w:left w:val="nil"/>
                    <w:bottom w:val="single" w:sz="4" w:space="0" w:color="auto"/>
                    <w:right w:val="single" w:sz="4" w:space="0" w:color="auto"/>
                  </w:tcBorders>
                  <w:shd w:val="clear" w:color="auto" w:fill="auto"/>
                  <w:vAlign w:val="center"/>
                  <w:hideMark/>
                </w:tcPr>
                <w:p w14:paraId="75594DC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E08C94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w:t>
                  </w:r>
                </w:p>
              </w:tc>
            </w:tr>
            <w:tr w:rsidR="00D63C25" w:rsidRPr="00D63C25" w14:paraId="69B5090E" w14:textId="77777777" w:rsidTr="00D63C25">
              <w:trPr>
                <w:trHeight w:val="493"/>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DB0934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8</w:t>
                  </w:r>
                </w:p>
              </w:tc>
              <w:tc>
                <w:tcPr>
                  <w:tcW w:w="2126" w:type="dxa"/>
                  <w:tcBorders>
                    <w:top w:val="nil"/>
                    <w:left w:val="nil"/>
                    <w:bottom w:val="single" w:sz="4" w:space="0" w:color="auto"/>
                    <w:right w:val="single" w:sz="4" w:space="0" w:color="auto"/>
                  </w:tcBorders>
                  <w:shd w:val="clear" w:color="auto" w:fill="auto"/>
                  <w:vAlign w:val="center"/>
                  <w:hideMark/>
                </w:tcPr>
                <w:p w14:paraId="2A101C1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УСТРОЙСТВА СЦБ. ТЕХНОЛОГИЯ ОБСЛУЖИВАНИЯ. СБОРНИК ТЕХНОЛОГИЧЕСКИХ КАРТ (ՍՑԲ սարքավորումներ. Սպասարկման տեխնոլոգիան)</w:t>
                  </w:r>
                </w:p>
              </w:tc>
              <w:tc>
                <w:tcPr>
                  <w:tcW w:w="993" w:type="dxa"/>
                  <w:tcBorders>
                    <w:top w:val="nil"/>
                    <w:left w:val="nil"/>
                    <w:bottom w:val="single" w:sz="4" w:space="0" w:color="auto"/>
                    <w:right w:val="single" w:sz="4" w:space="0" w:color="auto"/>
                  </w:tcBorders>
                  <w:shd w:val="clear" w:color="auto" w:fill="auto"/>
                  <w:vAlign w:val="center"/>
                  <w:hideMark/>
                </w:tcPr>
                <w:p w14:paraId="471332E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часть 4</w:t>
                  </w:r>
                </w:p>
              </w:tc>
              <w:tc>
                <w:tcPr>
                  <w:tcW w:w="1134" w:type="dxa"/>
                  <w:tcBorders>
                    <w:top w:val="nil"/>
                    <w:left w:val="nil"/>
                    <w:bottom w:val="single" w:sz="4" w:space="0" w:color="auto"/>
                    <w:right w:val="single" w:sz="4" w:space="0" w:color="auto"/>
                  </w:tcBorders>
                  <w:shd w:val="clear" w:color="auto" w:fill="auto"/>
                  <w:vAlign w:val="center"/>
                  <w:hideMark/>
                </w:tcPr>
                <w:p w14:paraId="4695258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А5 212 страниц</w:t>
                  </w:r>
                </w:p>
              </w:tc>
              <w:tc>
                <w:tcPr>
                  <w:tcW w:w="567" w:type="dxa"/>
                  <w:tcBorders>
                    <w:top w:val="nil"/>
                    <w:left w:val="nil"/>
                    <w:bottom w:val="single" w:sz="4" w:space="0" w:color="auto"/>
                    <w:right w:val="single" w:sz="4" w:space="0" w:color="auto"/>
                  </w:tcBorders>
                  <w:shd w:val="clear" w:color="auto" w:fill="auto"/>
                  <w:vAlign w:val="center"/>
                  <w:hideMark/>
                </w:tcPr>
                <w:p w14:paraId="62CE9DA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B835DD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w:t>
                  </w:r>
                </w:p>
              </w:tc>
            </w:tr>
            <w:tr w:rsidR="00D63C25" w:rsidRPr="00D63C25" w14:paraId="78255B35" w14:textId="77777777" w:rsidTr="00D63C25">
              <w:trPr>
                <w:trHeight w:val="16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1293E2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9</w:t>
                  </w:r>
                </w:p>
              </w:tc>
              <w:tc>
                <w:tcPr>
                  <w:tcW w:w="2126" w:type="dxa"/>
                  <w:tcBorders>
                    <w:top w:val="nil"/>
                    <w:left w:val="nil"/>
                    <w:bottom w:val="single" w:sz="4" w:space="0" w:color="auto"/>
                    <w:right w:val="single" w:sz="4" w:space="0" w:color="auto"/>
                  </w:tcBorders>
                  <w:shd w:val="clear" w:color="auto" w:fill="auto"/>
                  <w:vAlign w:val="center"/>
                  <w:hideMark/>
                </w:tcPr>
                <w:p w14:paraId="0641E60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Предупредительный талон (с зеленой полосой)/ Բլանկ  (Զգուշացման տալոն կանաչ գծով )</w:t>
                  </w:r>
                </w:p>
              </w:tc>
              <w:tc>
                <w:tcPr>
                  <w:tcW w:w="993" w:type="dxa"/>
                  <w:tcBorders>
                    <w:top w:val="nil"/>
                    <w:left w:val="nil"/>
                    <w:bottom w:val="single" w:sz="4" w:space="0" w:color="auto"/>
                    <w:right w:val="single" w:sz="4" w:space="0" w:color="auto"/>
                  </w:tcBorders>
                  <w:shd w:val="clear" w:color="auto" w:fill="auto"/>
                  <w:vAlign w:val="center"/>
                  <w:hideMark/>
                </w:tcPr>
                <w:p w14:paraId="2922C3E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Талон / Бланк</w:t>
                  </w:r>
                </w:p>
              </w:tc>
              <w:tc>
                <w:tcPr>
                  <w:tcW w:w="1134" w:type="dxa"/>
                  <w:tcBorders>
                    <w:top w:val="nil"/>
                    <w:left w:val="nil"/>
                    <w:bottom w:val="single" w:sz="4" w:space="0" w:color="auto"/>
                    <w:right w:val="single" w:sz="4" w:space="0" w:color="auto"/>
                  </w:tcBorders>
                  <w:shd w:val="clear" w:color="auto" w:fill="auto"/>
                  <w:vAlign w:val="center"/>
                  <w:hideMark/>
                </w:tcPr>
                <w:p w14:paraId="35C17C0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90 х 60 (1 лист (картонный)</w:t>
                  </w:r>
                </w:p>
              </w:tc>
              <w:tc>
                <w:tcPr>
                  <w:tcW w:w="567" w:type="dxa"/>
                  <w:tcBorders>
                    <w:top w:val="nil"/>
                    <w:left w:val="nil"/>
                    <w:bottom w:val="single" w:sz="4" w:space="0" w:color="auto"/>
                    <w:right w:val="single" w:sz="4" w:space="0" w:color="auto"/>
                  </w:tcBorders>
                  <w:shd w:val="clear" w:color="auto" w:fill="auto"/>
                  <w:vAlign w:val="center"/>
                  <w:hideMark/>
                </w:tcPr>
                <w:p w14:paraId="5AC125D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ED478A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305</w:t>
                  </w:r>
                </w:p>
              </w:tc>
            </w:tr>
            <w:tr w:rsidR="00D63C25" w:rsidRPr="00D63C25" w14:paraId="7BA8541D"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C28F77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10</w:t>
                  </w:r>
                </w:p>
              </w:tc>
              <w:tc>
                <w:tcPr>
                  <w:tcW w:w="2126" w:type="dxa"/>
                  <w:tcBorders>
                    <w:top w:val="nil"/>
                    <w:left w:val="nil"/>
                    <w:bottom w:val="single" w:sz="4" w:space="0" w:color="auto"/>
                    <w:right w:val="single" w:sz="4" w:space="0" w:color="auto"/>
                  </w:tcBorders>
                  <w:shd w:val="clear" w:color="auto" w:fill="auto"/>
                  <w:vAlign w:val="center"/>
                  <w:hideMark/>
                </w:tcPr>
                <w:p w14:paraId="5AAA69C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Предупредительный талон (с желтой полосой) / Բլանկ  (Զգուշացման տալոն դեղին  գծով )</w:t>
                  </w:r>
                </w:p>
              </w:tc>
              <w:tc>
                <w:tcPr>
                  <w:tcW w:w="993" w:type="dxa"/>
                  <w:tcBorders>
                    <w:top w:val="nil"/>
                    <w:left w:val="nil"/>
                    <w:bottom w:val="single" w:sz="4" w:space="0" w:color="auto"/>
                    <w:right w:val="single" w:sz="4" w:space="0" w:color="auto"/>
                  </w:tcBorders>
                  <w:shd w:val="clear" w:color="auto" w:fill="auto"/>
                  <w:vAlign w:val="center"/>
                  <w:hideMark/>
                </w:tcPr>
                <w:p w14:paraId="56A886B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1A45777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76041D2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16DEC7E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48</w:t>
                  </w:r>
                </w:p>
              </w:tc>
            </w:tr>
            <w:tr w:rsidR="00D63C25" w:rsidRPr="00D63C25" w14:paraId="08AA63D9"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3AFE34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11</w:t>
                  </w:r>
                </w:p>
              </w:tc>
              <w:tc>
                <w:tcPr>
                  <w:tcW w:w="2126" w:type="dxa"/>
                  <w:tcBorders>
                    <w:top w:val="nil"/>
                    <w:left w:val="nil"/>
                    <w:bottom w:val="single" w:sz="4" w:space="0" w:color="auto"/>
                    <w:right w:val="single" w:sz="4" w:space="0" w:color="auto"/>
                  </w:tcBorders>
                  <w:shd w:val="clear" w:color="auto" w:fill="auto"/>
                  <w:vAlign w:val="center"/>
                  <w:hideMark/>
                </w:tcPr>
                <w:p w14:paraId="0DAE253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Предупредительный талон (с красной полосой)/ Բլանկ  (Զգուշացման տալոն կարմիր  գծով )</w:t>
                  </w:r>
                </w:p>
              </w:tc>
              <w:tc>
                <w:tcPr>
                  <w:tcW w:w="993" w:type="dxa"/>
                  <w:tcBorders>
                    <w:top w:val="nil"/>
                    <w:left w:val="nil"/>
                    <w:bottom w:val="single" w:sz="4" w:space="0" w:color="auto"/>
                    <w:right w:val="single" w:sz="4" w:space="0" w:color="auto"/>
                  </w:tcBorders>
                  <w:shd w:val="clear" w:color="auto" w:fill="auto"/>
                  <w:vAlign w:val="center"/>
                  <w:hideMark/>
                </w:tcPr>
                <w:p w14:paraId="6CD7227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Талон / Бланк</w:t>
                  </w:r>
                </w:p>
              </w:tc>
              <w:tc>
                <w:tcPr>
                  <w:tcW w:w="1134" w:type="dxa"/>
                  <w:tcBorders>
                    <w:top w:val="nil"/>
                    <w:left w:val="nil"/>
                    <w:bottom w:val="single" w:sz="4" w:space="0" w:color="auto"/>
                    <w:right w:val="single" w:sz="4" w:space="0" w:color="auto"/>
                  </w:tcBorders>
                  <w:shd w:val="clear" w:color="auto" w:fill="auto"/>
                  <w:vAlign w:val="center"/>
                  <w:hideMark/>
                </w:tcPr>
                <w:p w14:paraId="145348B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90 х 60 (1 лист (картонный)</w:t>
                  </w:r>
                </w:p>
              </w:tc>
              <w:tc>
                <w:tcPr>
                  <w:tcW w:w="567" w:type="dxa"/>
                  <w:tcBorders>
                    <w:top w:val="nil"/>
                    <w:left w:val="nil"/>
                    <w:bottom w:val="single" w:sz="4" w:space="0" w:color="auto"/>
                    <w:right w:val="single" w:sz="4" w:space="0" w:color="auto"/>
                  </w:tcBorders>
                  <w:shd w:val="clear" w:color="auto" w:fill="auto"/>
                  <w:vAlign w:val="center"/>
                  <w:hideMark/>
                </w:tcPr>
                <w:p w14:paraId="5A19619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AC1677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8</w:t>
                  </w:r>
                </w:p>
              </w:tc>
            </w:tr>
            <w:tr w:rsidR="00D63C25" w:rsidRPr="00D63C25" w14:paraId="331A19E5"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BC530B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12</w:t>
                  </w:r>
                </w:p>
              </w:tc>
              <w:tc>
                <w:tcPr>
                  <w:tcW w:w="2126" w:type="dxa"/>
                  <w:tcBorders>
                    <w:top w:val="nil"/>
                    <w:left w:val="nil"/>
                    <w:bottom w:val="single" w:sz="4" w:space="0" w:color="auto"/>
                    <w:right w:val="single" w:sz="4" w:space="0" w:color="auto"/>
                  </w:tcBorders>
                  <w:shd w:val="clear" w:color="auto" w:fill="auto"/>
                  <w:vAlign w:val="center"/>
                  <w:hideMark/>
                </w:tcPr>
                <w:p w14:paraId="26EB58E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ОБОРОТНАЯ ВЕДОМОСТЬ ПО ТОВАРНО-МАТЕРИАЛЬНЫМ СЧЕТАМ (շրջադարձային տեղեկագիր)</w:t>
                  </w:r>
                </w:p>
              </w:tc>
              <w:tc>
                <w:tcPr>
                  <w:tcW w:w="993" w:type="dxa"/>
                  <w:tcBorders>
                    <w:top w:val="nil"/>
                    <w:left w:val="nil"/>
                    <w:bottom w:val="single" w:sz="4" w:space="0" w:color="auto"/>
                    <w:right w:val="single" w:sz="4" w:space="0" w:color="auto"/>
                  </w:tcBorders>
                  <w:shd w:val="clear" w:color="auto" w:fill="auto"/>
                  <w:vAlign w:val="center"/>
                  <w:hideMark/>
                </w:tcPr>
                <w:p w14:paraId="2DBEE0D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М-14 / Бланк</w:t>
                  </w:r>
                </w:p>
              </w:tc>
              <w:tc>
                <w:tcPr>
                  <w:tcW w:w="1134" w:type="dxa"/>
                  <w:tcBorders>
                    <w:top w:val="nil"/>
                    <w:left w:val="nil"/>
                    <w:bottom w:val="single" w:sz="4" w:space="0" w:color="auto"/>
                    <w:right w:val="single" w:sz="4" w:space="0" w:color="auto"/>
                  </w:tcBorders>
                  <w:shd w:val="clear" w:color="auto" w:fill="auto"/>
                  <w:vAlign w:val="center"/>
                  <w:hideMark/>
                </w:tcPr>
                <w:p w14:paraId="0EC3D40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09A8B33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7EFBC5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10</w:t>
                  </w:r>
                </w:p>
              </w:tc>
            </w:tr>
            <w:tr w:rsidR="00D63C25" w:rsidRPr="00D63C25" w14:paraId="3E3DD426"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B60456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13</w:t>
                  </w:r>
                </w:p>
              </w:tc>
              <w:tc>
                <w:tcPr>
                  <w:tcW w:w="2126" w:type="dxa"/>
                  <w:tcBorders>
                    <w:top w:val="nil"/>
                    <w:left w:val="nil"/>
                    <w:bottom w:val="single" w:sz="4" w:space="0" w:color="auto"/>
                    <w:right w:val="single" w:sz="4" w:space="0" w:color="auto"/>
                  </w:tcBorders>
                  <w:shd w:val="clear" w:color="auto" w:fill="auto"/>
                  <w:vAlign w:val="center"/>
                  <w:hideMark/>
                </w:tcPr>
                <w:p w14:paraId="07543B4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учета  работ по нарядам и распоряжениям (Հրահանգների և կարգադրությունների աշխատանքների հաշվառման ժուրնալ)</w:t>
                  </w:r>
                </w:p>
              </w:tc>
              <w:tc>
                <w:tcPr>
                  <w:tcW w:w="993" w:type="dxa"/>
                  <w:tcBorders>
                    <w:top w:val="nil"/>
                    <w:left w:val="nil"/>
                    <w:bottom w:val="single" w:sz="4" w:space="0" w:color="auto"/>
                    <w:right w:val="single" w:sz="4" w:space="0" w:color="auto"/>
                  </w:tcBorders>
                  <w:shd w:val="clear" w:color="auto" w:fill="auto"/>
                  <w:vAlign w:val="center"/>
                  <w:hideMark/>
                </w:tcPr>
                <w:p w14:paraId="4572834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 ЭУ-40</w:t>
                  </w:r>
                </w:p>
              </w:tc>
              <w:tc>
                <w:tcPr>
                  <w:tcW w:w="1134" w:type="dxa"/>
                  <w:tcBorders>
                    <w:top w:val="nil"/>
                    <w:left w:val="nil"/>
                    <w:bottom w:val="single" w:sz="4" w:space="0" w:color="auto"/>
                    <w:right w:val="single" w:sz="4" w:space="0" w:color="auto"/>
                  </w:tcBorders>
                  <w:shd w:val="clear" w:color="auto" w:fill="auto"/>
                  <w:vAlign w:val="center"/>
                  <w:hideMark/>
                </w:tcPr>
                <w:p w14:paraId="55234A5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А4 100листов</w:t>
                  </w:r>
                </w:p>
              </w:tc>
              <w:tc>
                <w:tcPr>
                  <w:tcW w:w="567" w:type="dxa"/>
                  <w:tcBorders>
                    <w:top w:val="nil"/>
                    <w:left w:val="nil"/>
                    <w:bottom w:val="single" w:sz="4" w:space="0" w:color="auto"/>
                    <w:right w:val="single" w:sz="4" w:space="0" w:color="auto"/>
                  </w:tcBorders>
                  <w:shd w:val="clear" w:color="auto" w:fill="auto"/>
                  <w:vAlign w:val="center"/>
                  <w:hideMark/>
                </w:tcPr>
                <w:p w14:paraId="45E85FC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EAFEDA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8</w:t>
                  </w:r>
                </w:p>
              </w:tc>
            </w:tr>
            <w:tr w:rsidR="00D63C25" w:rsidRPr="00D63C25" w14:paraId="453E649F" w14:textId="77777777" w:rsidTr="00D63C25">
              <w:trPr>
                <w:trHeight w:val="169"/>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500889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14</w:t>
                  </w:r>
                </w:p>
              </w:tc>
              <w:tc>
                <w:tcPr>
                  <w:tcW w:w="2126" w:type="dxa"/>
                  <w:tcBorders>
                    <w:top w:val="nil"/>
                    <w:left w:val="nil"/>
                    <w:bottom w:val="single" w:sz="4" w:space="0" w:color="auto"/>
                    <w:right w:val="single" w:sz="4" w:space="0" w:color="auto"/>
                  </w:tcBorders>
                  <w:shd w:val="clear" w:color="auto" w:fill="auto"/>
                  <w:vAlign w:val="center"/>
                  <w:hideMark/>
                </w:tcPr>
                <w:p w14:paraId="60854AC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Бланк/маршрутный лист ау-12/ Ձև/երթուղային թերթիկ АУ-12</w:t>
                  </w:r>
                </w:p>
              </w:tc>
              <w:tc>
                <w:tcPr>
                  <w:tcW w:w="993" w:type="dxa"/>
                  <w:tcBorders>
                    <w:top w:val="nil"/>
                    <w:left w:val="nil"/>
                    <w:bottom w:val="single" w:sz="4" w:space="0" w:color="auto"/>
                    <w:right w:val="single" w:sz="4" w:space="0" w:color="auto"/>
                  </w:tcBorders>
                  <w:shd w:val="clear" w:color="auto" w:fill="auto"/>
                  <w:vAlign w:val="center"/>
                  <w:hideMark/>
                </w:tcPr>
                <w:p w14:paraId="749244B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 / А-4</w:t>
                  </w:r>
                </w:p>
              </w:tc>
              <w:tc>
                <w:tcPr>
                  <w:tcW w:w="1134" w:type="dxa"/>
                  <w:tcBorders>
                    <w:top w:val="nil"/>
                    <w:left w:val="nil"/>
                    <w:bottom w:val="single" w:sz="4" w:space="0" w:color="auto"/>
                    <w:right w:val="single" w:sz="4" w:space="0" w:color="auto"/>
                  </w:tcBorders>
                  <w:shd w:val="clear" w:color="auto" w:fill="auto"/>
                  <w:vAlign w:val="center"/>
                  <w:hideMark/>
                </w:tcPr>
                <w:p w14:paraId="2A627EC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 лист                   ( с 2-х сторон)</w:t>
                  </w:r>
                </w:p>
              </w:tc>
              <w:tc>
                <w:tcPr>
                  <w:tcW w:w="567" w:type="dxa"/>
                  <w:tcBorders>
                    <w:top w:val="nil"/>
                    <w:left w:val="nil"/>
                    <w:bottom w:val="single" w:sz="4" w:space="0" w:color="auto"/>
                    <w:right w:val="single" w:sz="4" w:space="0" w:color="auto"/>
                  </w:tcBorders>
                  <w:shd w:val="clear" w:color="auto" w:fill="auto"/>
                  <w:vAlign w:val="center"/>
                  <w:hideMark/>
                </w:tcPr>
                <w:p w14:paraId="1FA5E2D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9FD4B4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1000</w:t>
                  </w:r>
                </w:p>
              </w:tc>
            </w:tr>
            <w:tr w:rsidR="00D63C25" w:rsidRPr="00D63C25" w14:paraId="3E17B2B3"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5A7029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15</w:t>
                  </w:r>
                </w:p>
              </w:tc>
              <w:tc>
                <w:tcPr>
                  <w:tcW w:w="2126" w:type="dxa"/>
                  <w:tcBorders>
                    <w:top w:val="nil"/>
                    <w:left w:val="nil"/>
                    <w:bottom w:val="single" w:sz="4" w:space="0" w:color="auto"/>
                    <w:right w:val="single" w:sz="4" w:space="0" w:color="auto"/>
                  </w:tcBorders>
                  <w:shd w:val="clear" w:color="auto" w:fill="auto"/>
                  <w:vAlign w:val="center"/>
                  <w:hideMark/>
                </w:tcPr>
                <w:p w14:paraId="731AA0E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учета технических занятий (Տեխնիկական զբաղվածության հաշվառման ժուրնալ)</w:t>
                  </w:r>
                </w:p>
              </w:tc>
              <w:tc>
                <w:tcPr>
                  <w:tcW w:w="993" w:type="dxa"/>
                  <w:tcBorders>
                    <w:top w:val="nil"/>
                    <w:left w:val="nil"/>
                    <w:bottom w:val="single" w:sz="4" w:space="0" w:color="auto"/>
                    <w:right w:val="single" w:sz="4" w:space="0" w:color="auto"/>
                  </w:tcBorders>
                  <w:shd w:val="clear" w:color="auto" w:fill="auto"/>
                  <w:vAlign w:val="center"/>
                  <w:hideMark/>
                </w:tcPr>
                <w:p w14:paraId="5F9CE15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w:t>
                  </w:r>
                </w:p>
              </w:tc>
              <w:tc>
                <w:tcPr>
                  <w:tcW w:w="1134" w:type="dxa"/>
                  <w:tcBorders>
                    <w:top w:val="nil"/>
                    <w:left w:val="nil"/>
                    <w:bottom w:val="single" w:sz="4" w:space="0" w:color="auto"/>
                    <w:right w:val="single" w:sz="4" w:space="0" w:color="auto"/>
                  </w:tcBorders>
                  <w:shd w:val="clear" w:color="auto" w:fill="auto"/>
                  <w:vAlign w:val="center"/>
                  <w:hideMark/>
                </w:tcPr>
                <w:p w14:paraId="207EA66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А4 100листов</w:t>
                  </w:r>
                </w:p>
              </w:tc>
              <w:tc>
                <w:tcPr>
                  <w:tcW w:w="567" w:type="dxa"/>
                  <w:tcBorders>
                    <w:top w:val="nil"/>
                    <w:left w:val="nil"/>
                    <w:bottom w:val="single" w:sz="4" w:space="0" w:color="auto"/>
                    <w:right w:val="single" w:sz="4" w:space="0" w:color="auto"/>
                  </w:tcBorders>
                  <w:shd w:val="clear" w:color="auto" w:fill="auto"/>
                  <w:vAlign w:val="center"/>
                  <w:hideMark/>
                </w:tcPr>
                <w:p w14:paraId="35C242F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88FC22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93</w:t>
                  </w:r>
                </w:p>
              </w:tc>
            </w:tr>
            <w:tr w:rsidR="00D63C25" w:rsidRPr="00D63C25" w14:paraId="065DCD12"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E2F4BC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16</w:t>
                  </w:r>
                </w:p>
              </w:tc>
              <w:tc>
                <w:tcPr>
                  <w:tcW w:w="2126" w:type="dxa"/>
                  <w:tcBorders>
                    <w:top w:val="nil"/>
                    <w:left w:val="nil"/>
                    <w:bottom w:val="single" w:sz="4" w:space="0" w:color="auto"/>
                    <w:right w:val="single" w:sz="4" w:space="0" w:color="auto"/>
                  </w:tcBorders>
                  <w:shd w:val="clear" w:color="auto" w:fill="auto"/>
                  <w:vAlign w:val="center"/>
                  <w:hideMark/>
                </w:tcPr>
                <w:p w14:paraId="677AE77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Накладная по вагонная ГУ-27</w:t>
                  </w:r>
                </w:p>
              </w:tc>
              <w:tc>
                <w:tcPr>
                  <w:tcW w:w="993" w:type="dxa"/>
                  <w:tcBorders>
                    <w:top w:val="nil"/>
                    <w:left w:val="nil"/>
                    <w:bottom w:val="single" w:sz="4" w:space="0" w:color="auto"/>
                    <w:right w:val="single" w:sz="4" w:space="0" w:color="auto"/>
                  </w:tcBorders>
                  <w:shd w:val="clear" w:color="auto" w:fill="auto"/>
                  <w:vAlign w:val="center"/>
                  <w:hideMark/>
                </w:tcPr>
                <w:p w14:paraId="710E6F5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 / А-4</w:t>
                  </w:r>
                </w:p>
              </w:tc>
              <w:tc>
                <w:tcPr>
                  <w:tcW w:w="1134" w:type="dxa"/>
                  <w:tcBorders>
                    <w:top w:val="nil"/>
                    <w:left w:val="nil"/>
                    <w:bottom w:val="single" w:sz="4" w:space="0" w:color="auto"/>
                    <w:right w:val="single" w:sz="4" w:space="0" w:color="auto"/>
                  </w:tcBorders>
                  <w:shd w:val="clear" w:color="auto" w:fill="auto"/>
                  <w:vAlign w:val="center"/>
                  <w:hideMark/>
                </w:tcPr>
                <w:p w14:paraId="51D2FFE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 лист</w:t>
                  </w:r>
                </w:p>
              </w:tc>
              <w:tc>
                <w:tcPr>
                  <w:tcW w:w="567" w:type="dxa"/>
                  <w:tcBorders>
                    <w:top w:val="nil"/>
                    <w:left w:val="nil"/>
                    <w:bottom w:val="single" w:sz="4" w:space="0" w:color="auto"/>
                    <w:right w:val="single" w:sz="4" w:space="0" w:color="auto"/>
                  </w:tcBorders>
                  <w:shd w:val="clear" w:color="auto" w:fill="auto"/>
                  <w:vAlign w:val="center"/>
                  <w:hideMark/>
                </w:tcPr>
                <w:p w14:paraId="26B1095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0BFBA5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428</w:t>
                  </w:r>
                </w:p>
              </w:tc>
            </w:tr>
            <w:tr w:rsidR="00D63C25" w:rsidRPr="00D63C25" w14:paraId="04A87F45"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790D71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17</w:t>
                  </w:r>
                </w:p>
              </w:tc>
              <w:tc>
                <w:tcPr>
                  <w:tcW w:w="2126" w:type="dxa"/>
                  <w:tcBorders>
                    <w:top w:val="nil"/>
                    <w:left w:val="nil"/>
                    <w:bottom w:val="single" w:sz="4" w:space="0" w:color="auto"/>
                    <w:right w:val="single" w:sz="4" w:space="0" w:color="auto"/>
                  </w:tcBorders>
                  <w:shd w:val="clear" w:color="auto" w:fill="auto"/>
                  <w:vAlign w:val="center"/>
                  <w:hideMark/>
                </w:tcPr>
                <w:p w14:paraId="6A97BBD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приемки тележек из ремонта ВУ-32/ Գիրք/ տեղեկագիր վերանորոգված բեռնատար վագոնների սայլակների ընդունման մասին ВУ-32</w:t>
                  </w:r>
                </w:p>
              </w:tc>
              <w:tc>
                <w:tcPr>
                  <w:tcW w:w="993" w:type="dxa"/>
                  <w:tcBorders>
                    <w:top w:val="nil"/>
                    <w:left w:val="nil"/>
                    <w:bottom w:val="single" w:sz="4" w:space="0" w:color="auto"/>
                    <w:right w:val="single" w:sz="4" w:space="0" w:color="auto"/>
                  </w:tcBorders>
                  <w:shd w:val="clear" w:color="auto" w:fill="auto"/>
                  <w:vAlign w:val="center"/>
                  <w:hideMark/>
                </w:tcPr>
                <w:p w14:paraId="5A0DC29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ВУ-32 / Журнал</w:t>
                  </w:r>
                </w:p>
              </w:tc>
              <w:tc>
                <w:tcPr>
                  <w:tcW w:w="1134" w:type="dxa"/>
                  <w:tcBorders>
                    <w:top w:val="nil"/>
                    <w:left w:val="nil"/>
                    <w:bottom w:val="single" w:sz="4" w:space="0" w:color="auto"/>
                    <w:right w:val="single" w:sz="4" w:space="0" w:color="auto"/>
                  </w:tcBorders>
                  <w:shd w:val="clear" w:color="auto" w:fill="auto"/>
                  <w:vAlign w:val="center"/>
                  <w:hideMark/>
                </w:tcPr>
                <w:p w14:paraId="5CEF812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6B3BCFD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0A1A79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w:t>
                  </w:r>
                </w:p>
              </w:tc>
            </w:tr>
            <w:tr w:rsidR="00D63C25" w:rsidRPr="00D63C25" w14:paraId="6CC44483" w14:textId="77777777" w:rsidTr="00D63C25">
              <w:trPr>
                <w:trHeight w:val="67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F271AF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18</w:t>
                  </w:r>
                </w:p>
              </w:tc>
              <w:tc>
                <w:tcPr>
                  <w:tcW w:w="2126" w:type="dxa"/>
                  <w:tcBorders>
                    <w:top w:val="nil"/>
                    <w:left w:val="nil"/>
                    <w:bottom w:val="single" w:sz="4" w:space="0" w:color="auto"/>
                    <w:right w:val="single" w:sz="4" w:space="0" w:color="auto"/>
                  </w:tcBorders>
                  <w:shd w:val="clear" w:color="auto" w:fill="auto"/>
                  <w:vAlign w:val="center"/>
                  <w:hideMark/>
                </w:tcPr>
                <w:p w14:paraId="2A421F3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 xml:space="preserve">ЛИЧНАЯ  КАРТОЧКА УЧЕТА СПЕЦОДЕЖДЫ, СПЕЦОБУВИ И ПРЕДОХРАНИТЕЛЬНЫХ ПРИСПОСОБЛЕНИЙ </w:t>
                  </w:r>
                  <w:r w:rsidRPr="00D63C25">
                    <w:rPr>
                      <w:rFonts w:ascii="Calibri" w:hAnsi="Calibri" w:cs="Calibri"/>
                      <w:color w:val="000000"/>
                      <w:sz w:val="16"/>
                      <w:szCs w:val="16"/>
                    </w:rPr>
                    <w:lastRenderedPageBreak/>
                    <w:t>(արտահագուստի, կոշիկների և ապաշտպանական իրերի անհատական քարտ)</w:t>
                  </w:r>
                </w:p>
              </w:tc>
              <w:tc>
                <w:tcPr>
                  <w:tcW w:w="993" w:type="dxa"/>
                  <w:tcBorders>
                    <w:top w:val="nil"/>
                    <w:left w:val="nil"/>
                    <w:bottom w:val="single" w:sz="4" w:space="0" w:color="auto"/>
                    <w:right w:val="single" w:sz="4" w:space="0" w:color="auto"/>
                  </w:tcBorders>
                  <w:shd w:val="clear" w:color="auto" w:fill="auto"/>
                  <w:vAlign w:val="center"/>
                  <w:hideMark/>
                </w:tcPr>
                <w:p w14:paraId="45B5592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lastRenderedPageBreak/>
                    <w:t>ФИУ-5 / карточка (2-х стороняя печать)</w:t>
                  </w:r>
                </w:p>
              </w:tc>
              <w:tc>
                <w:tcPr>
                  <w:tcW w:w="1134" w:type="dxa"/>
                  <w:tcBorders>
                    <w:top w:val="nil"/>
                    <w:left w:val="nil"/>
                    <w:bottom w:val="single" w:sz="4" w:space="0" w:color="auto"/>
                    <w:right w:val="single" w:sz="4" w:space="0" w:color="auto"/>
                  </w:tcBorders>
                  <w:shd w:val="clear" w:color="auto" w:fill="auto"/>
                  <w:vAlign w:val="center"/>
                  <w:hideMark/>
                </w:tcPr>
                <w:p w14:paraId="5929050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148 х 210 (1 лист)</w:t>
                  </w:r>
                </w:p>
              </w:tc>
              <w:tc>
                <w:tcPr>
                  <w:tcW w:w="567" w:type="dxa"/>
                  <w:tcBorders>
                    <w:top w:val="nil"/>
                    <w:left w:val="nil"/>
                    <w:bottom w:val="single" w:sz="4" w:space="0" w:color="auto"/>
                    <w:right w:val="single" w:sz="4" w:space="0" w:color="auto"/>
                  </w:tcBorders>
                  <w:shd w:val="clear" w:color="auto" w:fill="auto"/>
                  <w:vAlign w:val="center"/>
                  <w:hideMark/>
                </w:tcPr>
                <w:p w14:paraId="15B2C6A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67C61E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278</w:t>
                  </w:r>
                </w:p>
              </w:tc>
            </w:tr>
            <w:tr w:rsidR="00D63C25" w:rsidRPr="00D63C25" w14:paraId="33210096"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08549E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19</w:t>
                  </w:r>
                </w:p>
              </w:tc>
              <w:tc>
                <w:tcPr>
                  <w:tcW w:w="2126" w:type="dxa"/>
                  <w:tcBorders>
                    <w:top w:val="nil"/>
                    <w:left w:val="nil"/>
                    <w:bottom w:val="single" w:sz="4" w:space="0" w:color="auto"/>
                    <w:right w:val="single" w:sz="4" w:space="0" w:color="auto"/>
                  </w:tcBorders>
                  <w:shd w:val="clear" w:color="auto" w:fill="auto"/>
                  <w:vAlign w:val="center"/>
                  <w:hideMark/>
                </w:tcPr>
                <w:p w14:paraId="547012F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Материальный отчет фму-54 / Ձև фму-54 / նյութական հաշվետվություն</w:t>
                  </w:r>
                </w:p>
              </w:tc>
              <w:tc>
                <w:tcPr>
                  <w:tcW w:w="993" w:type="dxa"/>
                  <w:tcBorders>
                    <w:top w:val="nil"/>
                    <w:left w:val="nil"/>
                    <w:bottom w:val="single" w:sz="4" w:space="0" w:color="auto"/>
                    <w:right w:val="single" w:sz="4" w:space="0" w:color="auto"/>
                  </w:tcBorders>
                  <w:shd w:val="clear" w:color="auto" w:fill="auto"/>
                  <w:vAlign w:val="center"/>
                  <w:hideMark/>
                </w:tcPr>
                <w:p w14:paraId="6A9503A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ФМУ-54 / Бланк</w:t>
                  </w:r>
                </w:p>
              </w:tc>
              <w:tc>
                <w:tcPr>
                  <w:tcW w:w="1134" w:type="dxa"/>
                  <w:tcBorders>
                    <w:top w:val="nil"/>
                    <w:left w:val="nil"/>
                    <w:bottom w:val="single" w:sz="4" w:space="0" w:color="auto"/>
                    <w:right w:val="single" w:sz="4" w:space="0" w:color="auto"/>
                  </w:tcBorders>
                  <w:shd w:val="clear" w:color="auto" w:fill="auto"/>
                  <w:vAlign w:val="center"/>
                  <w:hideMark/>
                </w:tcPr>
                <w:p w14:paraId="71B9B05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297 х 420 (1 лист)</w:t>
                  </w:r>
                </w:p>
              </w:tc>
              <w:tc>
                <w:tcPr>
                  <w:tcW w:w="567" w:type="dxa"/>
                  <w:tcBorders>
                    <w:top w:val="nil"/>
                    <w:left w:val="nil"/>
                    <w:bottom w:val="single" w:sz="4" w:space="0" w:color="auto"/>
                    <w:right w:val="single" w:sz="4" w:space="0" w:color="auto"/>
                  </w:tcBorders>
                  <w:shd w:val="clear" w:color="auto" w:fill="auto"/>
                  <w:vAlign w:val="center"/>
                  <w:hideMark/>
                </w:tcPr>
                <w:p w14:paraId="7BAE42C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743E7D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4050</w:t>
                  </w:r>
                </w:p>
              </w:tc>
            </w:tr>
            <w:tr w:rsidR="00D63C25" w:rsidRPr="00D63C25" w14:paraId="3D8D963F"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420552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20</w:t>
                  </w:r>
                </w:p>
              </w:tc>
              <w:tc>
                <w:tcPr>
                  <w:tcW w:w="2126" w:type="dxa"/>
                  <w:tcBorders>
                    <w:top w:val="nil"/>
                    <w:left w:val="nil"/>
                    <w:bottom w:val="single" w:sz="4" w:space="0" w:color="auto"/>
                    <w:right w:val="single" w:sz="4" w:space="0" w:color="auto"/>
                  </w:tcBorders>
                  <w:shd w:val="clear" w:color="auto" w:fill="auto"/>
                  <w:vAlign w:val="center"/>
                  <w:hideMark/>
                </w:tcPr>
                <w:p w14:paraId="376FB12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УЧЕТА РАБОТЫ КОМПРЕССОРА/ Կոմպրեսորի շահագործման գրանցամատյան</w:t>
                  </w:r>
                </w:p>
              </w:tc>
              <w:tc>
                <w:tcPr>
                  <w:tcW w:w="993" w:type="dxa"/>
                  <w:tcBorders>
                    <w:top w:val="nil"/>
                    <w:left w:val="nil"/>
                    <w:bottom w:val="single" w:sz="4" w:space="0" w:color="auto"/>
                    <w:right w:val="single" w:sz="4" w:space="0" w:color="auto"/>
                  </w:tcBorders>
                  <w:shd w:val="clear" w:color="auto" w:fill="auto"/>
                  <w:vAlign w:val="center"/>
                  <w:hideMark/>
                </w:tcPr>
                <w:p w14:paraId="52EB116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ЯКУ-13 / Книга</w:t>
                  </w:r>
                </w:p>
              </w:tc>
              <w:tc>
                <w:tcPr>
                  <w:tcW w:w="1134" w:type="dxa"/>
                  <w:tcBorders>
                    <w:top w:val="nil"/>
                    <w:left w:val="nil"/>
                    <w:bottom w:val="single" w:sz="4" w:space="0" w:color="auto"/>
                    <w:right w:val="single" w:sz="4" w:space="0" w:color="auto"/>
                  </w:tcBorders>
                  <w:shd w:val="clear" w:color="auto" w:fill="auto"/>
                  <w:vAlign w:val="center"/>
                  <w:hideMark/>
                </w:tcPr>
                <w:p w14:paraId="1F07BB7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06B09C2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06353A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w:t>
                  </w:r>
                </w:p>
              </w:tc>
            </w:tr>
            <w:tr w:rsidR="00D63C25" w:rsidRPr="00D63C25" w14:paraId="1BBA6253" w14:textId="77777777" w:rsidTr="00D63C25">
              <w:trPr>
                <w:trHeight w:val="164"/>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BC9C18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w:t>
                  </w:r>
                </w:p>
              </w:tc>
              <w:tc>
                <w:tcPr>
                  <w:tcW w:w="2126" w:type="dxa"/>
                  <w:tcBorders>
                    <w:top w:val="nil"/>
                    <w:left w:val="nil"/>
                    <w:bottom w:val="single" w:sz="4" w:space="0" w:color="auto"/>
                    <w:right w:val="single" w:sz="4" w:space="0" w:color="auto"/>
                  </w:tcBorders>
                  <w:shd w:val="clear" w:color="auto" w:fill="auto"/>
                  <w:vAlign w:val="center"/>
                  <w:hideMark/>
                </w:tcPr>
                <w:p w14:paraId="061265A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Книжка заявок, приказов и уведомлений о производстве работ на контактной сети и лэп/ Կոնտակտային ցանցի եւ էլեկտրական գծերի աշխատանքների վերաբերյալ հայտերի</w:t>
                  </w:r>
                </w:p>
              </w:tc>
              <w:tc>
                <w:tcPr>
                  <w:tcW w:w="993" w:type="dxa"/>
                  <w:tcBorders>
                    <w:top w:val="nil"/>
                    <w:left w:val="nil"/>
                    <w:bottom w:val="single" w:sz="4" w:space="0" w:color="auto"/>
                    <w:right w:val="single" w:sz="4" w:space="0" w:color="auto"/>
                  </w:tcBorders>
                  <w:shd w:val="clear" w:color="auto" w:fill="auto"/>
                  <w:vAlign w:val="center"/>
                  <w:hideMark/>
                </w:tcPr>
                <w:p w14:paraId="0AD2C39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Книга / 10х14,5</w:t>
                  </w:r>
                </w:p>
              </w:tc>
              <w:tc>
                <w:tcPr>
                  <w:tcW w:w="1134" w:type="dxa"/>
                  <w:tcBorders>
                    <w:top w:val="nil"/>
                    <w:left w:val="nil"/>
                    <w:bottom w:val="single" w:sz="4" w:space="0" w:color="auto"/>
                    <w:right w:val="single" w:sz="4" w:space="0" w:color="auto"/>
                  </w:tcBorders>
                  <w:shd w:val="clear" w:color="auto" w:fill="auto"/>
                  <w:vAlign w:val="center"/>
                  <w:hideMark/>
                </w:tcPr>
                <w:p w14:paraId="52A5238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50 стр. Նույն էջի շարունակական կրկնություն, հասարակ կազմ 1+1 տպագրություն</w:t>
                  </w:r>
                </w:p>
              </w:tc>
              <w:tc>
                <w:tcPr>
                  <w:tcW w:w="567" w:type="dxa"/>
                  <w:tcBorders>
                    <w:top w:val="nil"/>
                    <w:left w:val="nil"/>
                    <w:bottom w:val="single" w:sz="4" w:space="0" w:color="auto"/>
                    <w:right w:val="single" w:sz="4" w:space="0" w:color="auto"/>
                  </w:tcBorders>
                  <w:shd w:val="clear" w:color="auto" w:fill="auto"/>
                  <w:vAlign w:val="center"/>
                  <w:hideMark/>
                </w:tcPr>
                <w:p w14:paraId="245014E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F3EEA9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78</w:t>
                  </w:r>
                </w:p>
              </w:tc>
            </w:tr>
            <w:tr w:rsidR="00D63C25" w:rsidRPr="00D63C25" w14:paraId="52299113"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85AB7D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22</w:t>
                  </w:r>
                </w:p>
              </w:tc>
              <w:tc>
                <w:tcPr>
                  <w:tcW w:w="2126" w:type="dxa"/>
                  <w:tcBorders>
                    <w:top w:val="nil"/>
                    <w:left w:val="nil"/>
                    <w:bottom w:val="single" w:sz="4" w:space="0" w:color="auto"/>
                    <w:right w:val="single" w:sz="4" w:space="0" w:color="auto"/>
                  </w:tcBorders>
                  <w:shd w:val="clear" w:color="auto" w:fill="auto"/>
                  <w:vAlign w:val="center"/>
                  <w:hideMark/>
                </w:tcPr>
                <w:p w14:paraId="2B4C451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произведенных работ (կատարված աշխատանքների ժուրնալ)</w:t>
                  </w:r>
                </w:p>
              </w:tc>
              <w:tc>
                <w:tcPr>
                  <w:tcW w:w="993" w:type="dxa"/>
                  <w:tcBorders>
                    <w:top w:val="nil"/>
                    <w:left w:val="nil"/>
                    <w:bottom w:val="single" w:sz="4" w:space="0" w:color="auto"/>
                    <w:right w:val="single" w:sz="4" w:space="0" w:color="auto"/>
                  </w:tcBorders>
                  <w:shd w:val="clear" w:color="auto" w:fill="auto"/>
                  <w:vAlign w:val="center"/>
                  <w:hideMark/>
                </w:tcPr>
                <w:p w14:paraId="280473B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 ЭУ-84</w:t>
                  </w:r>
                </w:p>
              </w:tc>
              <w:tc>
                <w:tcPr>
                  <w:tcW w:w="1134" w:type="dxa"/>
                  <w:tcBorders>
                    <w:top w:val="nil"/>
                    <w:left w:val="nil"/>
                    <w:bottom w:val="single" w:sz="4" w:space="0" w:color="auto"/>
                    <w:right w:val="single" w:sz="4" w:space="0" w:color="auto"/>
                  </w:tcBorders>
                  <w:shd w:val="clear" w:color="auto" w:fill="auto"/>
                  <w:vAlign w:val="center"/>
                  <w:hideMark/>
                </w:tcPr>
                <w:p w14:paraId="4DD7982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А4 100листов</w:t>
                  </w:r>
                </w:p>
              </w:tc>
              <w:tc>
                <w:tcPr>
                  <w:tcW w:w="567" w:type="dxa"/>
                  <w:tcBorders>
                    <w:top w:val="nil"/>
                    <w:left w:val="nil"/>
                    <w:bottom w:val="single" w:sz="4" w:space="0" w:color="auto"/>
                    <w:right w:val="single" w:sz="4" w:space="0" w:color="auto"/>
                  </w:tcBorders>
                  <w:shd w:val="clear" w:color="auto" w:fill="auto"/>
                  <w:vAlign w:val="center"/>
                  <w:hideMark/>
                </w:tcPr>
                <w:p w14:paraId="62F41EB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A4B9F4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38</w:t>
                  </w:r>
                </w:p>
              </w:tc>
            </w:tr>
            <w:tr w:rsidR="00D63C25" w:rsidRPr="00D63C25" w14:paraId="67E1D1DD"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FAF678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23</w:t>
                  </w:r>
                </w:p>
              </w:tc>
              <w:tc>
                <w:tcPr>
                  <w:tcW w:w="2126" w:type="dxa"/>
                  <w:tcBorders>
                    <w:top w:val="nil"/>
                    <w:left w:val="nil"/>
                    <w:bottom w:val="single" w:sz="4" w:space="0" w:color="auto"/>
                    <w:right w:val="single" w:sz="4" w:space="0" w:color="auto"/>
                  </w:tcBorders>
                  <w:shd w:val="clear" w:color="auto" w:fill="auto"/>
                  <w:vAlign w:val="center"/>
                  <w:hideMark/>
                </w:tcPr>
                <w:p w14:paraId="2723C03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учета работы машиниста-инструктора локомотивных бригад /   Լոկոմոտիվային բրիգադների վարորդ-հրահանգչի  աշխատանքների գրքույկ / տեղեկագիր ТУ-59</w:t>
                  </w:r>
                </w:p>
              </w:tc>
              <w:tc>
                <w:tcPr>
                  <w:tcW w:w="993" w:type="dxa"/>
                  <w:tcBorders>
                    <w:top w:val="nil"/>
                    <w:left w:val="nil"/>
                    <w:bottom w:val="single" w:sz="4" w:space="0" w:color="auto"/>
                    <w:right w:val="single" w:sz="4" w:space="0" w:color="auto"/>
                  </w:tcBorders>
                  <w:shd w:val="clear" w:color="auto" w:fill="auto"/>
                  <w:vAlign w:val="center"/>
                  <w:hideMark/>
                </w:tcPr>
                <w:p w14:paraId="219303A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ТУ-59 / Журнал</w:t>
                  </w:r>
                </w:p>
              </w:tc>
              <w:tc>
                <w:tcPr>
                  <w:tcW w:w="1134" w:type="dxa"/>
                  <w:tcBorders>
                    <w:top w:val="nil"/>
                    <w:left w:val="nil"/>
                    <w:bottom w:val="single" w:sz="4" w:space="0" w:color="auto"/>
                    <w:right w:val="single" w:sz="4" w:space="0" w:color="auto"/>
                  </w:tcBorders>
                  <w:shd w:val="clear" w:color="auto" w:fill="auto"/>
                  <w:vAlign w:val="center"/>
                  <w:hideMark/>
                </w:tcPr>
                <w:p w14:paraId="20011F6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(100 листов)  листы отличаюся</w:t>
                  </w:r>
                </w:p>
              </w:tc>
              <w:tc>
                <w:tcPr>
                  <w:tcW w:w="567" w:type="dxa"/>
                  <w:tcBorders>
                    <w:top w:val="nil"/>
                    <w:left w:val="nil"/>
                    <w:bottom w:val="single" w:sz="4" w:space="0" w:color="auto"/>
                    <w:right w:val="single" w:sz="4" w:space="0" w:color="auto"/>
                  </w:tcBorders>
                  <w:shd w:val="clear" w:color="auto" w:fill="auto"/>
                  <w:vAlign w:val="center"/>
                  <w:hideMark/>
                </w:tcPr>
                <w:p w14:paraId="661E693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7B64E2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w:t>
                  </w:r>
                </w:p>
              </w:tc>
            </w:tr>
            <w:tr w:rsidR="00D63C25" w:rsidRPr="00D63C25" w14:paraId="0AD4326A"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D3CE9F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24</w:t>
                  </w:r>
                </w:p>
              </w:tc>
              <w:tc>
                <w:tcPr>
                  <w:tcW w:w="2126" w:type="dxa"/>
                  <w:tcBorders>
                    <w:top w:val="nil"/>
                    <w:left w:val="nil"/>
                    <w:bottom w:val="single" w:sz="4" w:space="0" w:color="auto"/>
                    <w:right w:val="single" w:sz="4" w:space="0" w:color="auto"/>
                  </w:tcBorders>
                  <w:shd w:val="clear" w:color="auto" w:fill="auto"/>
                  <w:vAlign w:val="center"/>
                  <w:hideMark/>
                </w:tcPr>
                <w:p w14:paraId="04E9A5E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Форма  отчета о путевом хозяйстве аго-1/ Գծային տնտեսության հաշվետվությունների բլանկ</w:t>
                  </w:r>
                </w:p>
              </w:tc>
              <w:tc>
                <w:tcPr>
                  <w:tcW w:w="993" w:type="dxa"/>
                  <w:tcBorders>
                    <w:top w:val="nil"/>
                    <w:left w:val="nil"/>
                    <w:bottom w:val="single" w:sz="4" w:space="0" w:color="auto"/>
                    <w:right w:val="single" w:sz="4" w:space="0" w:color="auto"/>
                  </w:tcBorders>
                  <w:shd w:val="clear" w:color="auto" w:fill="auto"/>
                  <w:vAlign w:val="center"/>
                  <w:hideMark/>
                </w:tcPr>
                <w:p w14:paraId="128DF5E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 / А-4</w:t>
                  </w:r>
                </w:p>
              </w:tc>
              <w:tc>
                <w:tcPr>
                  <w:tcW w:w="1134" w:type="dxa"/>
                  <w:tcBorders>
                    <w:top w:val="nil"/>
                    <w:left w:val="nil"/>
                    <w:bottom w:val="single" w:sz="4" w:space="0" w:color="auto"/>
                    <w:right w:val="single" w:sz="4" w:space="0" w:color="auto"/>
                  </w:tcBorders>
                  <w:shd w:val="clear" w:color="auto" w:fill="auto"/>
                  <w:vAlign w:val="center"/>
                  <w:hideMark/>
                </w:tcPr>
                <w:p w14:paraId="6B1F126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44 листа разные</w:t>
                  </w:r>
                </w:p>
              </w:tc>
              <w:tc>
                <w:tcPr>
                  <w:tcW w:w="567" w:type="dxa"/>
                  <w:tcBorders>
                    <w:top w:val="nil"/>
                    <w:left w:val="nil"/>
                    <w:bottom w:val="single" w:sz="4" w:space="0" w:color="auto"/>
                    <w:right w:val="single" w:sz="4" w:space="0" w:color="auto"/>
                  </w:tcBorders>
                  <w:shd w:val="clear" w:color="auto" w:fill="auto"/>
                  <w:vAlign w:val="center"/>
                  <w:hideMark/>
                </w:tcPr>
                <w:p w14:paraId="2211ECC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4B6908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12</w:t>
                  </w:r>
                </w:p>
              </w:tc>
            </w:tr>
            <w:tr w:rsidR="00D63C25" w:rsidRPr="00D63C25" w14:paraId="615F0A04"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99EC10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25</w:t>
                  </w:r>
                </w:p>
              </w:tc>
              <w:tc>
                <w:tcPr>
                  <w:tcW w:w="2126" w:type="dxa"/>
                  <w:tcBorders>
                    <w:top w:val="nil"/>
                    <w:left w:val="nil"/>
                    <w:bottom w:val="single" w:sz="4" w:space="0" w:color="auto"/>
                    <w:right w:val="single" w:sz="4" w:space="0" w:color="auto"/>
                  </w:tcBorders>
                  <w:shd w:val="clear" w:color="auto" w:fill="auto"/>
                  <w:vAlign w:val="center"/>
                  <w:hideMark/>
                </w:tcPr>
                <w:p w14:paraId="2A60366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Учет бланков пропусков</w:t>
                  </w:r>
                </w:p>
              </w:tc>
              <w:tc>
                <w:tcPr>
                  <w:tcW w:w="993" w:type="dxa"/>
                  <w:tcBorders>
                    <w:top w:val="nil"/>
                    <w:left w:val="nil"/>
                    <w:bottom w:val="single" w:sz="4" w:space="0" w:color="auto"/>
                    <w:right w:val="single" w:sz="4" w:space="0" w:color="auto"/>
                  </w:tcBorders>
                  <w:shd w:val="clear" w:color="auto" w:fill="auto"/>
                  <w:vAlign w:val="center"/>
                  <w:hideMark/>
                </w:tcPr>
                <w:p w14:paraId="4814203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Книга</w:t>
                  </w:r>
                </w:p>
              </w:tc>
              <w:tc>
                <w:tcPr>
                  <w:tcW w:w="1134" w:type="dxa"/>
                  <w:tcBorders>
                    <w:top w:val="nil"/>
                    <w:left w:val="nil"/>
                    <w:bottom w:val="single" w:sz="4" w:space="0" w:color="auto"/>
                    <w:right w:val="single" w:sz="4" w:space="0" w:color="auto"/>
                  </w:tcBorders>
                  <w:shd w:val="clear" w:color="auto" w:fill="auto"/>
                  <w:vAlign w:val="center"/>
                  <w:hideMark/>
                </w:tcPr>
                <w:p w14:paraId="47243E5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1/16 100 листов</w:t>
                  </w:r>
                </w:p>
              </w:tc>
              <w:tc>
                <w:tcPr>
                  <w:tcW w:w="567" w:type="dxa"/>
                  <w:tcBorders>
                    <w:top w:val="nil"/>
                    <w:left w:val="nil"/>
                    <w:bottom w:val="single" w:sz="4" w:space="0" w:color="auto"/>
                    <w:right w:val="single" w:sz="4" w:space="0" w:color="auto"/>
                  </w:tcBorders>
                  <w:shd w:val="clear" w:color="auto" w:fill="auto"/>
                  <w:vAlign w:val="center"/>
                  <w:hideMark/>
                </w:tcPr>
                <w:p w14:paraId="5479369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93069F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w:t>
                  </w:r>
                </w:p>
              </w:tc>
            </w:tr>
            <w:tr w:rsidR="00D63C25" w:rsidRPr="00D63C25" w14:paraId="5E02D8E7"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610260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26</w:t>
                  </w:r>
                </w:p>
              </w:tc>
              <w:tc>
                <w:tcPr>
                  <w:tcW w:w="2126" w:type="dxa"/>
                  <w:tcBorders>
                    <w:top w:val="nil"/>
                    <w:left w:val="nil"/>
                    <w:bottom w:val="single" w:sz="4" w:space="0" w:color="auto"/>
                    <w:right w:val="single" w:sz="4" w:space="0" w:color="auto"/>
                  </w:tcBorders>
                  <w:shd w:val="clear" w:color="auto" w:fill="auto"/>
                  <w:vAlign w:val="center"/>
                  <w:hideMark/>
                </w:tcPr>
                <w:p w14:paraId="048EB31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УДОСТОВЕРЕНИЕ О ПРОВЕРКЕ ЗНАНИЙ ТРЕБОВАНИЙ ОХРАНЫ ТРУДА</w:t>
                  </w:r>
                </w:p>
              </w:tc>
              <w:tc>
                <w:tcPr>
                  <w:tcW w:w="993" w:type="dxa"/>
                  <w:tcBorders>
                    <w:top w:val="nil"/>
                    <w:left w:val="nil"/>
                    <w:bottom w:val="single" w:sz="4" w:space="0" w:color="auto"/>
                    <w:right w:val="single" w:sz="4" w:space="0" w:color="auto"/>
                  </w:tcBorders>
                  <w:shd w:val="clear" w:color="auto" w:fill="auto"/>
                  <w:vAlign w:val="center"/>
                  <w:hideMark/>
                </w:tcPr>
                <w:p w14:paraId="7178E16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w:t>
                  </w:r>
                </w:p>
              </w:tc>
              <w:tc>
                <w:tcPr>
                  <w:tcW w:w="1134" w:type="dxa"/>
                  <w:tcBorders>
                    <w:top w:val="nil"/>
                    <w:left w:val="nil"/>
                    <w:bottom w:val="single" w:sz="4" w:space="0" w:color="auto"/>
                    <w:right w:val="single" w:sz="4" w:space="0" w:color="auto"/>
                  </w:tcBorders>
                  <w:shd w:val="clear" w:color="auto" w:fill="auto"/>
                  <w:vAlign w:val="center"/>
                  <w:hideMark/>
                </w:tcPr>
                <w:p w14:paraId="456B1B4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(150х105) мм</w:t>
                  </w:r>
                </w:p>
              </w:tc>
              <w:tc>
                <w:tcPr>
                  <w:tcW w:w="567" w:type="dxa"/>
                  <w:tcBorders>
                    <w:top w:val="nil"/>
                    <w:left w:val="nil"/>
                    <w:bottom w:val="single" w:sz="4" w:space="0" w:color="auto"/>
                    <w:right w:val="single" w:sz="4" w:space="0" w:color="auto"/>
                  </w:tcBorders>
                  <w:shd w:val="clear" w:color="auto" w:fill="auto"/>
                  <w:vAlign w:val="center"/>
                  <w:hideMark/>
                </w:tcPr>
                <w:p w14:paraId="3902794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EF3E77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348</w:t>
                  </w:r>
                </w:p>
              </w:tc>
            </w:tr>
            <w:tr w:rsidR="00D63C25" w:rsidRPr="00D63C25" w14:paraId="33EBFB20"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E48039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27</w:t>
                  </w:r>
                </w:p>
              </w:tc>
              <w:tc>
                <w:tcPr>
                  <w:tcW w:w="2126" w:type="dxa"/>
                  <w:tcBorders>
                    <w:top w:val="nil"/>
                    <w:left w:val="nil"/>
                    <w:bottom w:val="single" w:sz="4" w:space="0" w:color="auto"/>
                    <w:right w:val="single" w:sz="4" w:space="0" w:color="auto"/>
                  </w:tcBorders>
                  <w:shd w:val="clear" w:color="auto" w:fill="auto"/>
                  <w:vAlign w:val="center"/>
                  <w:hideMark/>
                </w:tcPr>
                <w:p w14:paraId="1BBF74E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 отчета сменно-суточного плана работы ДЦУП</w:t>
                  </w:r>
                </w:p>
              </w:tc>
              <w:tc>
                <w:tcPr>
                  <w:tcW w:w="993" w:type="dxa"/>
                  <w:tcBorders>
                    <w:top w:val="nil"/>
                    <w:left w:val="nil"/>
                    <w:bottom w:val="single" w:sz="4" w:space="0" w:color="auto"/>
                    <w:right w:val="single" w:sz="4" w:space="0" w:color="auto"/>
                  </w:tcBorders>
                  <w:shd w:val="clear" w:color="auto" w:fill="auto"/>
                  <w:vAlign w:val="center"/>
                  <w:hideMark/>
                </w:tcPr>
                <w:p w14:paraId="1AF3A33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 / А-2</w:t>
                  </w:r>
                </w:p>
              </w:tc>
              <w:tc>
                <w:tcPr>
                  <w:tcW w:w="1134" w:type="dxa"/>
                  <w:tcBorders>
                    <w:top w:val="nil"/>
                    <w:left w:val="nil"/>
                    <w:bottom w:val="single" w:sz="4" w:space="0" w:color="auto"/>
                    <w:right w:val="single" w:sz="4" w:space="0" w:color="auto"/>
                  </w:tcBorders>
                  <w:shd w:val="clear" w:color="auto" w:fill="auto"/>
                  <w:vAlign w:val="center"/>
                  <w:hideMark/>
                </w:tcPr>
                <w:p w14:paraId="0FC9802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 стр.</w:t>
                  </w:r>
                </w:p>
              </w:tc>
              <w:tc>
                <w:tcPr>
                  <w:tcW w:w="567" w:type="dxa"/>
                  <w:tcBorders>
                    <w:top w:val="nil"/>
                    <w:left w:val="nil"/>
                    <w:bottom w:val="single" w:sz="4" w:space="0" w:color="auto"/>
                    <w:right w:val="single" w:sz="4" w:space="0" w:color="auto"/>
                  </w:tcBorders>
                  <w:shd w:val="clear" w:color="auto" w:fill="auto"/>
                  <w:vAlign w:val="center"/>
                  <w:hideMark/>
                </w:tcPr>
                <w:p w14:paraId="40450AD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3BEA5D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378</w:t>
                  </w:r>
                </w:p>
              </w:tc>
            </w:tr>
            <w:tr w:rsidR="00D63C25" w:rsidRPr="00D63C25" w14:paraId="753D8ECA" w14:textId="77777777" w:rsidTr="00D63C25">
              <w:trPr>
                <w:trHeight w:val="70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F0DB6F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28</w:t>
                  </w:r>
                </w:p>
              </w:tc>
              <w:tc>
                <w:tcPr>
                  <w:tcW w:w="2126" w:type="dxa"/>
                  <w:tcBorders>
                    <w:top w:val="nil"/>
                    <w:left w:val="nil"/>
                    <w:bottom w:val="single" w:sz="4" w:space="0" w:color="auto"/>
                    <w:right w:val="single" w:sz="4" w:space="0" w:color="auto"/>
                  </w:tcBorders>
                  <w:shd w:val="clear" w:color="auto" w:fill="auto"/>
                  <w:vAlign w:val="center"/>
                  <w:hideMark/>
                </w:tcPr>
                <w:p w14:paraId="4C301DD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Книга замечаний дежурного по станции                         ДУ-137</w:t>
                  </w:r>
                </w:p>
              </w:tc>
              <w:tc>
                <w:tcPr>
                  <w:tcW w:w="993" w:type="dxa"/>
                  <w:tcBorders>
                    <w:top w:val="nil"/>
                    <w:left w:val="nil"/>
                    <w:bottom w:val="single" w:sz="4" w:space="0" w:color="auto"/>
                    <w:right w:val="single" w:sz="4" w:space="0" w:color="auto"/>
                  </w:tcBorders>
                  <w:shd w:val="clear" w:color="auto" w:fill="auto"/>
                  <w:vAlign w:val="center"/>
                  <w:hideMark/>
                </w:tcPr>
                <w:p w14:paraId="6CF6406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Книга / А-4</w:t>
                  </w:r>
                </w:p>
              </w:tc>
              <w:tc>
                <w:tcPr>
                  <w:tcW w:w="1134" w:type="dxa"/>
                  <w:tcBorders>
                    <w:top w:val="nil"/>
                    <w:left w:val="nil"/>
                    <w:bottom w:val="single" w:sz="4" w:space="0" w:color="auto"/>
                    <w:right w:val="single" w:sz="4" w:space="0" w:color="auto"/>
                  </w:tcBorders>
                  <w:shd w:val="clear" w:color="auto" w:fill="auto"/>
                  <w:vAlign w:val="center"/>
                  <w:hideMark/>
                </w:tcPr>
                <w:p w14:paraId="3E10EA0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29EF2D9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7B5D1C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13</w:t>
                  </w:r>
                </w:p>
              </w:tc>
            </w:tr>
            <w:tr w:rsidR="00D63C25" w:rsidRPr="00D63C25" w14:paraId="06CC03CF"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59BD0D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29</w:t>
                  </w:r>
                </w:p>
              </w:tc>
              <w:tc>
                <w:tcPr>
                  <w:tcW w:w="2126" w:type="dxa"/>
                  <w:tcBorders>
                    <w:top w:val="nil"/>
                    <w:left w:val="nil"/>
                    <w:bottom w:val="single" w:sz="4" w:space="0" w:color="auto"/>
                    <w:right w:val="single" w:sz="4" w:space="0" w:color="auto"/>
                  </w:tcBorders>
                  <w:shd w:val="clear" w:color="auto" w:fill="auto"/>
                  <w:vAlign w:val="center"/>
                  <w:hideMark/>
                </w:tcPr>
                <w:p w14:paraId="55A8CDA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 суточного плана работы ДЦУП</w:t>
                  </w:r>
                </w:p>
              </w:tc>
              <w:tc>
                <w:tcPr>
                  <w:tcW w:w="993" w:type="dxa"/>
                  <w:tcBorders>
                    <w:top w:val="nil"/>
                    <w:left w:val="nil"/>
                    <w:bottom w:val="single" w:sz="4" w:space="0" w:color="auto"/>
                    <w:right w:val="single" w:sz="4" w:space="0" w:color="auto"/>
                  </w:tcBorders>
                  <w:shd w:val="clear" w:color="auto" w:fill="auto"/>
                  <w:vAlign w:val="center"/>
                  <w:hideMark/>
                </w:tcPr>
                <w:p w14:paraId="47E68D4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 / А-2</w:t>
                  </w:r>
                </w:p>
              </w:tc>
              <w:tc>
                <w:tcPr>
                  <w:tcW w:w="1134" w:type="dxa"/>
                  <w:tcBorders>
                    <w:top w:val="nil"/>
                    <w:left w:val="nil"/>
                    <w:bottom w:val="single" w:sz="4" w:space="0" w:color="auto"/>
                    <w:right w:val="single" w:sz="4" w:space="0" w:color="auto"/>
                  </w:tcBorders>
                  <w:shd w:val="clear" w:color="auto" w:fill="auto"/>
                  <w:vAlign w:val="center"/>
                  <w:hideMark/>
                </w:tcPr>
                <w:p w14:paraId="72C6E88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 стр.</w:t>
                  </w:r>
                </w:p>
              </w:tc>
              <w:tc>
                <w:tcPr>
                  <w:tcW w:w="567" w:type="dxa"/>
                  <w:tcBorders>
                    <w:top w:val="nil"/>
                    <w:left w:val="nil"/>
                    <w:bottom w:val="single" w:sz="4" w:space="0" w:color="auto"/>
                    <w:right w:val="single" w:sz="4" w:space="0" w:color="auto"/>
                  </w:tcBorders>
                  <w:shd w:val="clear" w:color="auto" w:fill="auto"/>
                  <w:vAlign w:val="center"/>
                  <w:hideMark/>
                </w:tcPr>
                <w:p w14:paraId="53D3A06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8BD073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378</w:t>
                  </w:r>
                </w:p>
              </w:tc>
            </w:tr>
            <w:tr w:rsidR="00D63C25" w:rsidRPr="00D63C25" w14:paraId="3F6F07AE"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BBAE2D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30</w:t>
                  </w:r>
                </w:p>
              </w:tc>
              <w:tc>
                <w:tcPr>
                  <w:tcW w:w="2126" w:type="dxa"/>
                  <w:tcBorders>
                    <w:top w:val="nil"/>
                    <w:left w:val="nil"/>
                    <w:bottom w:val="single" w:sz="4" w:space="0" w:color="auto"/>
                    <w:right w:val="single" w:sz="4" w:space="0" w:color="auto"/>
                  </w:tcBorders>
                  <w:shd w:val="clear" w:color="auto" w:fill="auto"/>
                  <w:vAlign w:val="center"/>
                  <w:hideMark/>
                </w:tcPr>
                <w:p w14:paraId="2B9DD06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Личная карточка работника Т-2 Անձնական թերթիկ</w:t>
                  </w:r>
                </w:p>
              </w:tc>
              <w:tc>
                <w:tcPr>
                  <w:tcW w:w="993" w:type="dxa"/>
                  <w:tcBorders>
                    <w:top w:val="nil"/>
                    <w:left w:val="nil"/>
                    <w:bottom w:val="single" w:sz="4" w:space="0" w:color="auto"/>
                    <w:right w:val="single" w:sz="4" w:space="0" w:color="auto"/>
                  </w:tcBorders>
                  <w:shd w:val="clear" w:color="auto" w:fill="auto"/>
                  <w:vAlign w:val="center"/>
                  <w:hideMark/>
                </w:tcPr>
                <w:p w14:paraId="605138B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Т-2 / Бланк</w:t>
                  </w:r>
                </w:p>
              </w:tc>
              <w:tc>
                <w:tcPr>
                  <w:tcW w:w="1134" w:type="dxa"/>
                  <w:tcBorders>
                    <w:top w:val="nil"/>
                    <w:left w:val="nil"/>
                    <w:bottom w:val="single" w:sz="4" w:space="0" w:color="auto"/>
                    <w:right w:val="single" w:sz="4" w:space="0" w:color="auto"/>
                  </w:tcBorders>
                  <w:shd w:val="clear" w:color="auto" w:fill="auto"/>
                  <w:vAlign w:val="center"/>
                  <w:hideMark/>
                </w:tcPr>
                <w:p w14:paraId="26F9A5E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 лист)</w:t>
                  </w:r>
                </w:p>
              </w:tc>
              <w:tc>
                <w:tcPr>
                  <w:tcW w:w="567" w:type="dxa"/>
                  <w:tcBorders>
                    <w:top w:val="nil"/>
                    <w:left w:val="nil"/>
                    <w:bottom w:val="single" w:sz="4" w:space="0" w:color="auto"/>
                    <w:right w:val="single" w:sz="4" w:space="0" w:color="auto"/>
                  </w:tcBorders>
                  <w:shd w:val="clear" w:color="auto" w:fill="auto"/>
                  <w:vAlign w:val="center"/>
                  <w:hideMark/>
                </w:tcPr>
                <w:p w14:paraId="525DD46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4AA2C3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83</w:t>
                  </w:r>
                </w:p>
              </w:tc>
            </w:tr>
            <w:tr w:rsidR="00D63C25" w:rsidRPr="00D63C25" w14:paraId="5B56CE1D" w14:textId="77777777" w:rsidTr="00D63C25">
              <w:trPr>
                <w:trHeight w:val="933"/>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18685F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31</w:t>
                  </w:r>
                </w:p>
              </w:tc>
              <w:tc>
                <w:tcPr>
                  <w:tcW w:w="2126" w:type="dxa"/>
                  <w:tcBorders>
                    <w:top w:val="nil"/>
                    <w:left w:val="nil"/>
                    <w:bottom w:val="single" w:sz="4" w:space="0" w:color="auto"/>
                    <w:right w:val="single" w:sz="4" w:space="0" w:color="auto"/>
                  </w:tcBorders>
                  <w:shd w:val="clear" w:color="auto" w:fill="auto"/>
                  <w:vAlign w:val="center"/>
                  <w:hideMark/>
                </w:tcPr>
                <w:p w14:paraId="40CF045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учета проверки знаний норм и правил работы в электроустановках эу-39/ Էլեկտրատեղակայման վայրերում  աշխատանքային նորմերի, կանոնեննրի իմացության  ստուգման գիրք</w:t>
                  </w:r>
                </w:p>
              </w:tc>
              <w:tc>
                <w:tcPr>
                  <w:tcW w:w="993" w:type="dxa"/>
                  <w:tcBorders>
                    <w:top w:val="nil"/>
                    <w:left w:val="nil"/>
                    <w:bottom w:val="single" w:sz="4" w:space="0" w:color="auto"/>
                    <w:right w:val="single" w:sz="4" w:space="0" w:color="auto"/>
                  </w:tcBorders>
                  <w:shd w:val="clear" w:color="auto" w:fill="auto"/>
                  <w:vAlign w:val="center"/>
                  <w:hideMark/>
                </w:tcPr>
                <w:p w14:paraId="60E657B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ЭУ-39 / Журнал</w:t>
                  </w:r>
                </w:p>
              </w:tc>
              <w:tc>
                <w:tcPr>
                  <w:tcW w:w="1134" w:type="dxa"/>
                  <w:tcBorders>
                    <w:top w:val="nil"/>
                    <w:left w:val="nil"/>
                    <w:bottom w:val="single" w:sz="4" w:space="0" w:color="auto"/>
                    <w:right w:val="single" w:sz="4" w:space="0" w:color="auto"/>
                  </w:tcBorders>
                  <w:shd w:val="clear" w:color="auto" w:fill="auto"/>
                  <w:vAlign w:val="center"/>
                  <w:hideMark/>
                </w:tcPr>
                <w:p w14:paraId="7FC1019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2A6606F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72541B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w:t>
                  </w:r>
                </w:p>
              </w:tc>
            </w:tr>
            <w:tr w:rsidR="00D63C25" w:rsidRPr="00D63C25" w14:paraId="7C2F4818" w14:textId="77777777" w:rsidTr="00D63C25">
              <w:trPr>
                <w:trHeight w:val="19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C2E171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32</w:t>
                  </w:r>
                </w:p>
              </w:tc>
              <w:tc>
                <w:tcPr>
                  <w:tcW w:w="2126" w:type="dxa"/>
                  <w:tcBorders>
                    <w:top w:val="nil"/>
                    <w:left w:val="nil"/>
                    <w:bottom w:val="single" w:sz="4" w:space="0" w:color="auto"/>
                    <w:right w:val="single" w:sz="4" w:space="0" w:color="auto"/>
                  </w:tcBorders>
                  <w:shd w:val="clear" w:color="auto" w:fill="auto"/>
                  <w:vAlign w:val="center"/>
                  <w:hideMark/>
                </w:tcPr>
                <w:p w14:paraId="7F37833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учета и регистрации чалочных или захватных приспособлений и тары/ Բեռնարկղերի, տարրաների և բռնող հարմարանքների գրանցան գիրք</w:t>
                  </w:r>
                </w:p>
              </w:tc>
              <w:tc>
                <w:tcPr>
                  <w:tcW w:w="993" w:type="dxa"/>
                  <w:tcBorders>
                    <w:top w:val="nil"/>
                    <w:left w:val="nil"/>
                    <w:bottom w:val="single" w:sz="4" w:space="0" w:color="auto"/>
                    <w:right w:val="single" w:sz="4" w:space="0" w:color="auto"/>
                  </w:tcBorders>
                  <w:shd w:val="clear" w:color="auto" w:fill="auto"/>
                  <w:vAlign w:val="center"/>
                  <w:hideMark/>
                </w:tcPr>
                <w:p w14:paraId="0FB112D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 А4</w:t>
                  </w:r>
                </w:p>
              </w:tc>
              <w:tc>
                <w:tcPr>
                  <w:tcW w:w="1134" w:type="dxa"/>
                  <w:tcBorders>
                    <w:top w:val="nil"/>
                    <w:left w:val="nil"/>
                    <w:bottom w:val="single" w:sz="4" w:space="0" w:color="auto"/>
                    <w:right w:val="single" w:sz="4" w:space="0" w:color="auto"/>
                  </w:tcBorders>
                  <w:shd w:val="clear" w:color="auto" w:fill="auto"/>
                  <w:vAlign w:val="center"/>
                  <w:hideMark/>
                </w:tcPr>
                <w:p w14:paraId="172BCD4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1/8 100СТР.</w:t>
                  </w:r>
                </w:p>
              </w:tc>
              <w:tc>
                <w:tcPr>
                  <w:tcW w:w="567" w:type="dxa"/>
                  <w:tcBorders>
                    <w:top w:val="nil"/>
                    <w:left w:val="nil"/>
                    <w:bottom w:val="single" w:sz="4" w:space="0" w:color="auto"/>
                    <w:right w:val="single" w:sz="4" w:space="0" w:color="auto"/>
                  </w:tcBorders>
                  <w:shd w:val="clear" w:color="auto" w:fill="auto"/>
                  <w:vAlign w:val="center"/>
                  <w:hideMark/>
                </w:tcPr>
                <w:p w14:paraId="066F894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FF1D96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w:t>
                  </w:r>
                </w:p>
              </w:tc>
            </w:tr>
            <w:tr w:rsidR="00D63C25" w:rsidRPr="00D63C25" w14:paraId="3704D35F"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CEDB9B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lastRenderedPageBreak/>
                    <w:t>33</w:t>
                  </w:r>
                </w:p>
              </w:tc>
              <w:tc>
                <w:tcPr>
                  <w:tcW w:w="2126" w:type="dxa"/>
                  <w:tcBorders>
                    <w:top w:val="nil"/>
                    <w:left w:val="nil"/>
                    <w:bottom w:val="single" w:sz="4" w:space="0" w:color="auto"/>
                    <w:right w:val="single" w:sz="4" w:space="0" w:color="auto"/>
                  </w:tcBorders>
                  <w:shd w:val="clear" w:color="auto" w:fill="auto"/>
                  <w:vAlign w:val="center"/>
                  <w:hideMark/>
                </w:tcPr>
                <w:p w14:paraId="06FAFBE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трехступенчатого контроля/ Գիրք/Ժուռնալ եռակի վերահսկման</w:t>
                  </w:r>
                </w:p>
              </w:tc>
              <w:tc>
                <w:tcPr>
                  <w:tcW w:w="993" w:type="dxa"/>
                  <w:tcBorders>
                    <w:top w:val="nil"/>
                    <w:left w:val="nil"/>
                    <w:bottom w:val="single" w:sz="4" w:space="0" w:color="auto"/>
                    <w:right w:val="single" w:sz="4" w:space="0" w:color="auto"/>
                  </w:tcBorders>
                  <w:shd w:val="clear" w:color="auto" w:fill="auto"/>
                  <w:vAlign w:val="center"/>
                  <w:hideMark/>
                </w:tcPr>
                <w:p w14:paraId="659E6C8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w:t>
                  </w:r>
                </w:p>
              </w:tc>
              <w:tc>
                <w:tcPr>
                  <w:tcW w:w="1134" w:type="dxa"/>
                  <w:tcBorders>
                    <w:top w:val="nil"/>
                    <w:left w:val="nil"/>
                    <w:bottom w:val="single" w:sz="4" w:space="0" w:color="auto"/>
                    <w:right w:val="single" w:sz="4" w:space="0" w:color="auto"/>
                  </w:tcBorders>
                  <w:shd w:val="clear" w:color="auto" w:fill="auto"/>
                  <w:vAlign w:val="center"/>
                  <w:hideMark/>
                </w:tcPr>
                <w:p w14:paraId="09B6B6A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(100 листов)  листы отличаюся</w:t>
                  </w:r>
                </w:p>
              </w:tc>
              <w:tc>
                <w:tcPr>
                  <w:tcW w:w="567" w:type="dxa"/>
                  <w:tcBorders>
                    <w:top w:val="nil"/>
                    <w:left w:val="nil"/>
                    <w:bottom w:val="single" w:sz="4" w:space="0" w:color="auto"/>
                    <w:right w:val="single" w:sz="4" w:space="0" w:color="auto"/>
                  </w:tcBorders>
                  <w:shd w:val="clear" w:color="auto" w:fill="auto"/>
                  <w:vAlign w:val="center"/>
                  <w:hideMark/>
                </w:tcPr>
                <w:p w14:paraId="4189502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BD49FD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200</w:t>
                  </w:r>
                </w:p>
              </w:tc>
            </w:tr>
            <w:tr w:rsidR="00D63C25" w:rsidRPr="00D63C25" w14:paraId="6DC323DF"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F2DBC4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34</w:t>
                  </w:r>
                </w:p>
              </w:tc>
              <w:tc>
                <w:tcPr>
                  <w:tcW w:w="2126" w:type="dxa"/>
                  <w:tcBorders>
                    <w:top w:val="nil"/>
                    <w:left w:val="nil"/>
                    <w:bottom w:val="single" w:sz="4" w:space="0" w:color="auto"/>
                    <w:right w:val="single" w:sz="4" w:space="0" w:color="auto"/>
                  </w:tcBorders>
                  <w:shd w:val="clear" w:color="auto" w:fill="auto"/>
                  <w:vAlign w:val="center"/>
                  <w:hideMark/>
                </w:tcPr>
                <w:p w14:paraId="289DB92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Книга/Журнал трехступенчатого контроля</w:t>
                  </w:r>
                </w:p>
              </w:tc>
              <w:tc>
                <w:tcPr>
                  <w:tcW w:w="993" w:type="dxa"/>
                  <w:tcBorders>
                    <w:top w:val="nil"/>
                    <w:left w:val="nil"/>
                    <w:bottom w:val="single" w:sz="4" w:space="0" w:color="auto"/>
                    <w:right w:val="single" w:sz="4" w:space="0" w:color="auto"/>
                  </w:tcBorders>
                  <w:shd w:val="clear" w:color="auto" w:fill="auto"/>
                  <w:vAlign w:val="center"/>
                  <w:hideMark/>
                </w:tcPr>
                <w:p w14:paraId="45D5E01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 А-4</w:t>
                  </w:r>
                </w:p>
              </w:tc>
              <w:tc>
                <w:tcPr>
                  <w:tcW w:w="1134" w:type="dxa"/>
                  <w:tcBorders>
                    <w:top w:val="nil"/>
                    <w:left w:val="nil"/>
                    <w:bottom w:val="single" w:sz="4" w:space="0" w:color="auto"/>
                    <w:right w:val="single" w:sz="4" w:space="0" w:color="auto"/>
                  </w:tcBorders>
                  <w:shd w:val="clear" w:color="auto" w:fill="auto"/>
                  <w:vAlign w:val="center"/>
                  <w:hideMark/>
                </w:tcPr>
                <w:p w14:paraId="3901DB8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174F540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956B0A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33</w:t>
                  </w:r>
                </w:p>
              </w:tc>
            </w:tr>
            <w:tr w:rsidR="00D63C25" w:rsidRPr="00D63C25" w14:paraId="65B1746B"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24406D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35</w:t>
                  </w:r>
                </w:p>
              </w:tc>
              <w:tc>
                <w:tcPr>
                  <w:tcW w:w="2126" w:type="dxa"/>
                  <w:tcBorders>
                    <w:top w:val="nil"/>
                    <w:left w:val="nil"/>
                    <w:bottom w:val="single" w:sz="4" w:space="0" w:color="auto"/>
                    <w:right w:val="single" w:sz="4" w:space="0" w:color="auto"/>
                  </w:tcBorders>
                  <w:shd w:val="clear" w:color="auto" w:fill="auto"/>
                  <w:vAlign w:val="center"/>
                  <w:hideMark/>
                </w:tcPr>
                <w:p w14:paraId="36C8390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ДЕЖУРНОГО ЭЛЕКТРОМЕХАНИКА (Հերթապահ էլեկտրոմեխանիկի ժուրնալ)</w:t>
                  </w:r>
                </w:p>
              </w:tc>
              <w:tc>
                <w:tcPr>
                  <w:tcW w:w="993" w:type="dxa"/>
                  <w:tcBorders>
                    <w:top w:val="nil"/>
                    <w:left w:val="nil"/>
                    <w:bottom w:val="single" w:sz="4" w:space="0" w:color="auto"/>
                    <w:right w:val="single" w:sz="4" w:space="0" w:color="auto"/>
                  </w:tcBorders>
                  <w:shd w:val="clear" w:color="auto" w:fill="auto"/>
                  <w:vAlign w:val="center"/>
                  <w:hideMark/>
                </w:tcPr>
                <w:p w14:paraId="3A3FCAC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ШУ-2</w:t>
                  </w:r>
                </w:p>
              </w:tc>
              <w:tc>
                <w:tcPr>
                  <w:tcW w:w="1134" w:type="dxa"/>
                  <w:tcBorders>
                    <w:top w:val="nil"/>
                    <w:left w:val="nil"/>
                    <w:bottom w:val="single" w:sz="4" w:space="0" w:color="auto"/>
                    <w:right w:val="single" w:sz="4" w:space="0" w:color="auto"/>
                  </w:tcBorders>
                  <w:shd w:val="clear" w:color="auto" w:fill="auto"/>
                  <w:vAlign w:val="center"/>
                  <w:hideMark/>
                </w:tcPr>
                <w:p w14:paraId="3C53385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5FA45736"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EB2A00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50</w:t>
                  </w:r>
                </w:p>
              </w:tc>
            </w:tr>
            <w:tr w:rsidR="00D63C25" w:rsidRPr="00D63C25" w14:paraId="593B1B3D" w14:textId="77777777" w:rsidTr="00D63C25">
              <w:trPr>
                <w:trHeight w:val="19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3CC2B3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36</w:t>
                  </w:r>
                </w:p>
              </w:tc>
              <w:tc>
                <w:tcPr>
                  <w:tcW w:w="2126" w:type="dxa"/>
                  <w:tcBorders>
                    <w:top w:val="nil"/>
                    <w:left w:val="nil"/>
                    <w:bottom w:val="single" w:sz="4" w:space="0" w:color="auto"/>
                    <w:right w:val="single" w:sz="4" w:space="0" w:color="auto"/>
                  </w:tcBorders>
                  <w:shd w:val="clear" w:color="auto" w:fill="auto"/>
                  <w:vAlign w:val="center"/>
                  <w:hideMark/>
                </w:tcPr>
                <w:p w14:paraId="2AA226C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учета работы периодических технических обслуживаний и ремонтов сспс (Պարբերական տեխնիկական սպասարկման և նորոգման աշխատանքների գրանցման ժուրնալ)</w:t>
                  </w:r>
                </w:p>
              </w:tc>
              <w:tc>
                <w:tcPr>
                  <w:tcW w:w="993" w:type="dxa"/>
                  <w:tcBorders>
                    <w:top w:val="nil"/>
                    <w:left w:val="nil"/>
                    <w:bottom w:val="single" w:sz="4" w:space="0" w:color="auto"/>
                    <w:right w:val="single" w:sz="4" w:space="0" w:color="auto"/>
                  </w:tcBorders>
                  <w:shd w:val="clear" w:color="auto" w:fill="auto"/>
                  <w:vAlign w:val="center"/>
                  <w:hideMark/>
                </w:tcPr>
                <w:p w14:paraId="29B7A08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w:t>
                  </w:r>
                </w:p>
              </w:tc>
              <w:tc>
                <w:tcPr>
                  <w:tcW w:w="1134" w:type="dxa"/>
                  <w:tcBorders>
                    <w:top w:val="nil"/>
                    <w:left w:val="nil"/>
                    <w:bottom w:val="single" w:sz="4" w:space="0" w:color="auto"/>
                    <w:right w:val="single" w:sz="4" w:space="0" w:color="auto"/>
                  </w:tcBorders>
                  <w:shd w:val="clear" w:color="auto" w:fill="auto"/>
                  <w:vAlign w:val="center"/>
                  <w:hideMark/>
                </w:tcPr>
                <w:p w14:paraId="04961FE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А4 100листов</w:t>
                  </w:r>
                </w:p>
              </w:tc>
              <w:tc>
                <w:tcPr>
                  <w:tcW w:w="567" w:type="dxa"/>
                  <w:tcBorders>
                    <w:top w:val="nil"/>
                    <w:left w:val="nil"/>
                    <w:bottom w:val="single" w:sz="4" w:space="0" w:color="auto"/>
                    <w:right w:val="single" w:sz="4" w:space="0" w:color="auto"/>
                  </w:tcBorders>
                  <w:shd w:val="clear" w:color="auto" w:fill="auto"/>
                  <w:vAlign w:val="center"/>
                  <w:hideMark/>
                </w:tcPr>
                <w:p w14:paraId="0E52B7F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6691AF0"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5</w:t>
                  </w:r>
                </w:p>
              </w:tc>
            </w:tr>
            <w:tr w:rsidR="00D63C25" w:rsidRPr="00D63C25" w14:paraId="667827CF"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B90D9E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37</w:t>
                  </w:r>
                </w:p>
              </w:tc>
              <w:tc>
                <w:tcPr>
                  <w:tcW w:w="2126" w:type="dxa"/>
                  <w:tcBorders>
                    <w:top w:val="nil"/>
                    <w:left w:val="nil"/>
                    <w:bottom w:val="single" w:sz="4" w:space="0" w:color="auto"/>
                    <w:right w:val="single" w:sz="4" w:space="0" w:color="auto"/>
                  </w:tcBorders>
                  <w:shd w:val="clear" w:color="auto" w:fill="auto"/>
                  <w:vAlign w:val="center"/>
                  <w:hideMark/>
                </w:tcPr>
                <w:p w14:paraId="0F03B46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ТЕХНИЧЕСКОЙ ПРОВЕРКИ УСТРОЙСТВ СЦБ НА СТАНЦИИ (ՍՑԲ սարքերի տեխնիկական ստուգման գիրք)</w:t>
                  </w:r>
                </w:p>
              </w:tc>
              <w:tc>
                <w:tcPr>
                  <w:tcW w:w="993" w:type="dxa"/>
                  <w:tcBorders>
                    <w:top w:val="nil"/>
                    <w:left w:val="nil"/>
                    <w:bottom w:val="single" w:sz="4" w:space="0" w:color="auto"/>
                    <w:right w:val="single" w:sz="4" w:space="0" w:color="auto"/>
                  </w:tcBorders>
                  <w:shd w:val="clear" w:color="auto" w:fill="auto"/>
                  <w:vAlign w:val="center"/>
                  <w:hideMark/>
                </w:tcPr>
                <w:p w14:paraId="1C2DA71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 ШУ-64</w:t>
                  </w:r>
                </w:p>
              </w:tc>
              <w:tc>
                <w:tcPr>
                  <w:tcW w:w="1134" w:type="dxa"/>
                  <w:tcBorders>
                    <w:top w:val="nil"/>
                    <w:left w:val="nil"/>
                    <w:bottom w:val="single" w:sz="4" w:space="0" w:color="auto"/>
                    <w:right w:val="single" w:sz="4" w:space="0" w:color="auto"/>
                  </w:tcBorders>
                  <w:shd w:val="clear" w:color="auto" w:fill="auto"/>
                  <w:vAlign w:val="center"/>
                  <w:hideMark/>
                </w:tcPr>
                <w:p w14:paraId="1E6F1F7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А4 96 страниц</w:t>
                  </w:r>
                </w:p>
              </w:tc>
              <w:tc>
                <w:tcPr>
                  <w:tcW w:w="567" w:type="dxa"/>
                  <w:tcBorders>
                    <w:top w:val="nil"/>
                    <w:left w:val="nil"/>
                    <w:bottom w:val="single" w:sz="4" w:space="0" w:color="auto"/>
                    <w:right w:val="single" w:sz="4" w:space="0" w:color="auto"/>
                  </w:tcBorders>
                  <w:shd w:val="clear" w:color="auto" w:fill="auto"/>
                  <w:vAlign w:val="center"/>
                  <w:hideMark/>
                </w:tcPr>
                <w:p w14:paraId="28175F2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3AAB1E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15</w:t>
                  </w:r>
                </w:p>
              </w:tc>
            </w:tr>
            <w:tr w:rsidR="00D63C25" w:rsidRPr="00D63C25" w14:paraId="496E2BAA"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A9C2D2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38</w:t>
                  </w:r>
                </w:p>
              </w:tc>
              <w:tc>
                <w:tcPr>
                  <w:tcW w:w="2126" w:type="dxa"/>
                  <w:tcBorders>
                    <w:top w:val="nil"/>
                    <w:left w:val="nil"/>
                    <w:bottom w:val="single" w:sz="4" w:space="0" w:color="auto"/>
                    <w:right w:val="single" w:sz="4" w:space="0" w:color="auto"/>
                  </w:tcBorders>
                  <w:shd w:val="clear" w:color="auto" w:fill="auto"/>
                  <w:vAlign w:val="center"/>
                  <w:hideMark/>
                </w:tcPr>
                <w:p w14:paraId="447E16A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ТЕХНИЧЕСКОЙ ПРОВЕРКИ УСТАНОВКИ ЭЛЕКТРОПИТАНИЯ / Էլեկտրոսնուցման համակարգերի տեխնիկական ստուգումների ժուրնալ</w:t>
                  </w:r>
                </w:p>
              </w:tc>
              <w:tc>
                <w:tcPr>
                  <w:tcW w:w="993" w:type="dxa"/>
                  <w:tcBorders>
                    <w:top w:val="nil"/>
                    <w:left w:val="nil"/>
                    <w:bottom w:val="single" w:sz="4" w:space="0" w:color="auto"/>
                    <w:right w:val="single" w:sz="4" w:space="0" w:color="auto"/>
                  </w:tcBorders>
                  <w:shd w:val="clear" w:color="auto" w:fill="auto"/>
                  <w:vAlign w:val="center"/>
                  <w:hideMark/>
                </w:tcPr>
                <w:p w14:paraId="3437CF7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 ШУ-67</w:t>
                  </w:r>
                </w:p>
              </w:tc>
              <w:tc>
                <w:tcPr>
                  <w:tcW w:w="1134" w:type="dxa"/>
                  <w:tcBorders>
                    <w:top w:val="nil"/>
                    <w:left w:val="nil"/>
                    <w:bottom w:val="single" w:sz="4" w:space="0" w:color="auto"/>
                    <w:right w:val="single" w:sz="4" w:space="0" w:color="auto"/>
                  </w:tcBorders>
                  <w:shd w:val="clear" w:color="auto" w:fill="auto"/>
                  <w:vAlign w:val="center"/>
                  <w:hideMark/>
                </w:tcPr>
                <w:p w14:paraId="5C1E2CE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А4 120 страниц листы отличаюся</w:t>
                  </w:r>
                </w:p>
              </w:tc>
              <w:tc>
                <w:tcPr>
                  <w:tcW w:w="567" w:type="dxa"/>
                  <w:tcBorders>
                    <w:top w:val="nil"/>
                    <w:left w:val="nil"/>
                    <w:bottom w:val="single" w:sz="4" w:space="0" w:color="auto"/>
                    <w:right w:val="single" w:sz="4" w:space="0" w:color="auto"/>
                  </w:tcBorders>
                  <w:shd w:val="clear" w:color="auto" w:fill="auto"/>
                  <w:vAlign w:val="center"/>
                  <w:hideMark/>
                </w:tcPr>
                <w:p w14:paraId="0CAD16E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7552B6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5</w:t>
                  </w:r>
                </w:p>
              </w:tc>
            </w:tr>
            <w:tr w:rsidR="00D63C25" w:rsidRPr="00D63C25" w14:paraId="4B96695E"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28DE32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39</w:t>
                  </w:r>
                </w:p>
              </w:tc>
              <w:tc>
                <w:tcPr>
                  <w:tcW w:w="2126" w:type="dxa"/>
                  <w:tcBorders>
                    <w:top w:val="nil"/>
                    <w:left w:val="nil"/>
                    <w:bottom w:val="single" w:sz="4" w:space="0" w:color="auto"/>
                    <w:right w:val="single" w:sz="4" w:space="0" w:color="auto"/>
                  </w:tcBorders>
                  <w:shd w:val="clear" w:color="auto" w:fill="auto"/>
                  <w:vAlign w:val="center"/>
                  <w:hideMark/>
                </w:tcPr>
                <w:p w14:paraId="385083E5"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ТЕХНИЧЕСКОЙ ПРОВЕРКИ АВТОМАТИКИ НА ПЕРЕЕЗДЕ/ Անցումների Ավտոմատացման տեխնիկական ստուգումների գիրք</w:t>
                  </w:r>
                </w:p>
              </w:tc>
              <w:tc>
                <w:tcPr>
                  <w:tcW w:w="993" w:type="dxa"/>
                  <w:tcBorders>
                    <w:top w:val="nil"/>
                    <w:left w:val="nil"/>
                    <w:bottom w:val="single" w:sz="4" w:space="0" w:color="auto"/>
                    <w:right w:val="single" w:sz="4" w:space="0" w:color="auto"/>
                  </w:tcBorders>
                  <w:shd w:val="clear" w:color="auto" w:fill="auto"/>
                  <w:vAlign w:val="center"/>
                  <w:hideMark/>
                </w:tcPr>
                <w:p w14:paraId="03E0C688"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Журнал / ШУ-68</w:t>
                  </w:r>
                </w:p>
              </w:tc>
              <w:tc>
                <w:tcPr>
                  <w:tcW w:w="1134" w:type="dxa"/>
                  <w:tcBorders>
                    <w:top w:val="nil"/>
                    <w:left w:val="nil"/>
                    <w:bottom w:val="single" w:sz="4" w:space="0" w:color="auto"/>
                    <w:right w:val="single" w:sz="4" w:space="0" w:color="auto"/>
                  </w:tcBorders>
                  <w:shd w:val="clear" w:color="auto" w:fill="auto"/>
                  <w:vAlign w:val="center"/>
                  <w:hideMark/>
                </w:tcPr>
                <w:p w14:paraId="612CF6D1"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А4 96ЛИСТОВ</w:t>
                  </w:r>
                </w:p>
              </w:tc>
              <w:tc>
                <w:tcPr>
                  <w:tcW w:w="567" w:type="dxa"/>
                  <w:tcBorders>
                    <w:top w:val="nil"/>
                    <w:left w:val="nil"/>
                    <w:bottom w:val="single" w:sz="4" w:space="0" w:color="auto"/>
                    <w:right w:val="single" w:sz="4" w:space="0" w:color="auto"/>
                  </w:tcBorders>
                  <w:shd w:val="clear" w:color="auto" w:fill="auto"/>
                  <w:vAlign w:val="center"/>
                  <w:hideMark/>
                </w:tcPr>
                <w:p w14:paraId="15059E9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3A211ED"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w:t>
                  </w:r>
                </w:p>
              </w:tc>
            </w:tr>
            <w:tr w:rsidR="00D63C25" w:rsidRPr="00D63C25" w14:paraId="7D016F6E"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45524C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40</w:t>
                  </w:r>
                </w:p>
              </w:tc>
              <w:tc>
                <w:tcPr>
                  <w:tcW w:w="2126" w:type="dxa"/>
                  <w:tcBorders>
                    <w:top w:val="nil"/>
                    <w:left w:val="nil"/>
                    <w:bottom w:val="single" w:sz="4" w:space="0" w:color="auto"/>
                    <w:right w:val="single" w:sz="4" w:space="0" w:color="auto"/>
                  </w:tcBorders>
                  <w:shd w:val="clear" w:color="auto" w:fill="auto"/>
                  <w:vAlign w:val="center"/>
                  <w:hideMark/>
                </w:tcPr>
                <w:p w14:paraId="3171844C"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Книга/журнал исходящих документов/Դուրս եկող  փաստաթղթերի ժուրնալ</w:t>
                  </w:r>
                </w:p>
              </w:tc>
              <w:tc>
                <w:tcPr>
                  <w:tcW w:w="993" w:type="dxa"/>
                  <w:tcBorders>
                    <w:top w:val="nil"/>
                    <w:left w:val="nil"/>
                    <w:bottom w:val="single" w:sz="4" w:space="0" w:color="auto"/>
                    <w:right w:val="single" w:sz="4" w:space="0" w:color="auto"/>
                  </w:tcBorders>
                  <w:shd w:val="clear" w:color="auto" w:fill="auto"/>
                  <w:vAlign w:val="center"/>
                  <w:hideMark/>
                </w:tcPr>
                <w:p w14:paraId="6AED1772"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Книга / А-4</w:t>
                  </w:r>
                </w:p>
              </w:tc>
              <w:tc>
                <w:tcPr>
                  <w:tcW w:w="1134" w:type="dxa"/>
                  <w:tcBorders>
                    <w:top w:val="nil"/>
                    <w:left w:val="nil"/>
                    <w:bottom w:val="single" w:sz="4" w:space="0" w:color="auto"/>
                    <w:right w:val="single" w:sz="4" w:space="0" w:color="auto"/>
                  </w:tcBorders>
                  <w:shd w:val="clear" w:color="auto" w:fill="auto"/>
                  <w:vAlign w:val="center"/>
                  <w:hideMark/>
                </w:tcPr>
                <w:p w14:paraId="24A9675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11EDBF2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8CC345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3</w:t>
                  </w:r>
                </w:p>
              </w:tc>
            </w:tr>
            <w:tr w:rsidR="00D63C25" w:rsidRPr="00D63C25" w14:paraId="34FD0C87" w14:textId="77777777" w:rsidTr="00D63C25">
              <w:trPr>
                <w:trHeight w:val="20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B1CD023"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41</w:t>
                  </w:r>
                </w:p>
              </w:tc>
              <w:tc>
                <w:tcPr>
                  <w:tcW w:w="2126" w:type="dxa"/>
                  <w:tcBorders>
                    <w:top w:val="nil"/>
                    <w:left w:val="nil"/>
                    <w:bottom w:val="single" w:sz="4" w:space="0" w:color="auto"/>
                    <w:right w:val="single" w:sz="4" w:space="0" w:color="auto"/>
                  </w:tcBorders>
                  <w:shd w:val="clear" w:color="auto" w:fill="auto"/>
                  <w:vAlign w:val="center"/>
                  <w:hideMark/>
                </w:tcPr>
                <w:p w14:paraId="5B69AE3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Личная карточка прохождения инструктажей, обучения, стажировки, проверки знаний по охране труда и допуска к работе/ Աշխատանքի ընդունման (տեղափոխման) համար աշխատողների անվտանգության վերաբերյալ պահանջների գիտելիքների ս</w:t>
                  </w:r>
                </w:p>
              </w:tc>
              <w:tc>
                <w:tcPr>
                  <w:tcW w:w="993" w:type="dxa"/>
                  <w:tcBorders>
                    <w:top w:val="nil"/>
                    <w:left w:val="nil"/>
                    <w:bottom w:val="single" w:sz="4" w:space="0" w:color="auto"/>
                    <w:right w:val="single" w:sz="4" w:space="0" w:color="auto"/>
                  </w:tcBorders>
                  <w:shd w:val="clear" w:color="auto" w:fill="auto"/>
                  <w:vAlign w:val="center"/>
                  <w:hideMark/>
                </w:tcPr>
                <w:p w14:paraId="004E976F"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Бланк</w:t>
                  </w:r>
                </w:p>
              </w:tc>
              <w:tc>
                <w:tcPr>
                  <w:tcW w:w="1134" w:type="dxa"/>
                  <w:tcBorders>
                    <w:top w:val="nil"/>
                    <w:left w:val="nil"/>
                    <w:bottom w:val="single" w:sz="4" w:space="0" w:color="auto"/>
                    <w:right w:val="single" w:sz="4" w:space="0" w:color="auto"/>
                  </w:tcBorders>
                  <w:shd w:val="clear" w:color="auto" w:fill="auto"/>
                  <w:vAlign w:val="center"/>
                  <w:hideMark/>
                </w:tcPr>
                <w:p w14:paraId="62142A0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210 х 297 (1 лист)</w:t>
                  </w:r>
                </w:p>
              </w:tc>
              <w:tc>
                <w:tcPr>
                  <w:tcW w:w="567" w:type="dxa"/>
                  <w:tcBorders>
                    <w:top w:val="nil"/>
                    <w:left w:val="nil"/>
                    <w:bottom w:val="single" w:sz="4" w:space="0" w:color="auto"/>
                    <w:right w:val="single" w:sz="4" w:space="0" w:color="auto"/>
                  </w:tcBorders>
                  <w:shd w:val="clear" w:color="auto" w:fill="auto"/>
                  <w:vAlign w:val="center"/>
                  <w:hideMark/>
                </w:tcPr>
                <w:p w14:paraId="3A9E45C9"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4E80B0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228</w:t>
                  </w:r>
                </w:p>
              </w:tc>
            </w:tr>
            <w:tr w:rsidR="00D63C25" w:rsidRPr="00D63C25" w14:paraId="4394F48D"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AD654DB"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42</w:t>
                  </w:r>
                </w:p>
              </w:tc>
              <w:tc>
                <w:tcPr>
                  <w:tcW w:w="2126" w:type="dxa"/>
                  <w:tcBorders>
                    <w:top w:val="nil"/>
                    <w:left w:val="nil"/>
                    <w:bottom w:val="single" w:sz="4" w:space="0" w:color="auto"/>
                    <w:right w:val="single" w:sz="4" w:space="0" w:color="auto"/>
                  </w:tcBorders>
                  <w:shd w:val="clear" w:color="auto" w:fill="auto"/>
                  <w:vAlign w:val="center"/>
                  <w:hideMark/>
                </w:tcPr>
                <w:p w14:paraId="3B82502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Предупредительный талон (с зеленой полосой)/ Բլանկ  (Զգուշացման տալոն կանաչ գծով )</w:t>
                  </w:r>
                </w:p>
              </w:tc>
              <w:tc>
                <w:tcPr>
                  <w:tcW w:w="993" w:type="dxa"/>
                  <w:tcBorders>
                    <w:top w:val="nil"/>
                    <w:left w:val="nil"/>
                    <w:bottom w:val="single" w:sz="4" w:space="0" w:color="auto"/>
                    <w:right w:val="single" w:sz="4" w:space="0" w:color="auto"/>
                  </w:tcBorders>
                  <w:shd w:val="clear" w:color="auto" w:fill="auto"/>
                  <w:vAlign w:val="center"/>
                  <w:hideMark/>
                </w:tcPr>
                <w:p w14:paraId="11495537"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Талон / Бланк</w:t>
                  </w:r>
                </w:p>
              </w:tc>
              <w:tc>
                <w:tcPr>
                  <w:tcW w:w="1134" w:type="dxa"/>
                  <w:tcBorders>
                    <w:top w:val="nil"/>
                    <w:left w:val="nil"/>
                    <w:bottom w:val="single" w:sz="4" w:space="0" w:color="auto"/>
                    <w:right w:val="single" w:sz="4" w:space="0" w:color="auto"/>
                  </w:tcBorders>
                  <w:shd w:val="clear" w:color="auto" w:fill="auto"/>
                  <w:vAlign w:val="center"/>
                  <w:hideMark/>
                </w:tcPr>
                <w:p w14:paraId="4556D42E"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85 х 65 (1 лист (картонный)</w:t>
                  </w:r>
                </w:p>
              </w:tc>
              <w:tc>
                <w:tcPr>
                  <w:tcW w:w="567" w:type="dxa"/>
                  <w:tcBorders>
                    <w:top w:val="nil"/>
                    <w:left w:val="nil"/>
                    <w:bottom w:val="single" w:sz="4" w:space="0" w:color="auto"/>
                    <w:right w:val="single" w:sz="4" w:space="0" w:color="auto"/>
                  </w:tcBorders>
                  <w:shd w:val="clear" w:color="auto" w:fill="auto"/>
                  <w:vAlign w:val="center"/>
                  <w:hideMark/>
                </w:tcPr>
                <w:p w14:paraId="2F16C134"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6FEAF3A" w14:textId="77777777" w:rsidR="00D63C25" w:rsidRPr="00D63C25" w:rsidRDefault="00D63C25" w:rsidP="00D63C25">
                  <w:pPr>
                    <w:jc w:val="center"/>
                    <w:rPr>
                      <w:rFonts w:ascii="Calibri" w:hAnsi="Calibri" w:cs="Calibri"/>
                      <w:color w:val="000000"/>
                      <w:sz w:val="16"/>
                      <w:szCs w:val="16"/>
                    </w:rPr>
                  </w:pPr>
                  <w:r w:rsidRPr="00D63C25">
                    <w:rPr>
                      <w:rFonts w:ascii="Calibri" w:hAnsi="Calibri" w:cs="Calibri"/>
                      <w:color w:val="000000"/>
                      <w:sz w:val="16"/>
                      <w:szCs w:val="16"/>
                    </w:rPr>
                    <w:t>178</w:t>
                  </w:r>
                </w:p>
              </w:tc>
            </w:tr>
            <w:tr w:rsidR="00571B2A" w:rsidRPr="00D63C25" w14:paraId="5519AAF7"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4768CB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43</w:t>
                  </w:r>
                </w:p>
              </w:tc>
              <w:tc>
                <w:tcPr>
                  <w:tcW w:w="2126" w:type="dxa"/>
                  <w:tcBorders>
                    <w:top w:val="nil"/>
                    <w:left w:val="nil"/>
                    <w:bottom w:val="single" w:sz="4" w:space="0" w:color="auto"/>
                    <w:right w:val="single" w:sz="4" w:space="0" w:color="auto"/>
                  </w:tcBorders>
                  <w:shd w:val="clear" w:color="auto" w:fill="auto"/>
                  <w:vAlign w:val="center"/>
                  <w:hideMark/>
                </w:tcPr>
                <w:p w14:paraId="1300BA2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Предупредительный талон (с желтой полосой) / Բլանկ  (Զգուշացման տալոն դեղին  գծով )</w:t>
                  </w:r>
                </w:p>
              </w:tc>
              <w:tc>
                <w:tcPr>
                  <w:tcW w:w="993" w:type="dxa"/>
                  <w:tcBorders>
                    <w:top w:val="nil"/>
                    <w:left w:val="nil"/>
                    <w:bottom w:val="single" w:sz="4" w:space="0" w:color="auto"/>
                    <w:right w:val="single" w:sz="4" w:space="0" w:color="auto"/>
                  </w:tcBorders>
                  <w:shd w:val="clear" w:color="auto" w:fill="auto"/>
                  <w:vAlign w:val="center"/>
                  <w:hideMark/>
                </w:tcPr>
                <w:p w14:paraId="1DF2E93A" w14:textId="15F2C35D" w:rsidR="00571B2A" w:rsidRPr="00D63C25" w:rsidRDefault="00571B2A" w:rsidP="00571B2A">
                  <w:pPr>
                    <w:jc w:val="center"/>
                    <w:rPr>
                      <w:rFonts w:ascii="Calibri" w:hAnsi="Calibri" w:cs="Calibri"/>
                      <w:color w:val="000000"/>
                      <w:sz w:val="16"/>
                      <w:szCs w:val="16"/>
                    </w:rPr>
                  </w:pPr>
                  <w:r w:rsidRPr="004724A1">
                    <w:rPr>
                      <w:sz w:val="16"/>
                      <w:szCs w:val="16"/>
                    </w:rPr>
                    <w:t>Талон / Бланк</w:t>
                  </w:r>
                </w:p>
              </w:tc>
              <w:tc>
                <w:tcPr>
                  <w:tcW w:w="1134" w:type="dxa"/>
                  <w:tcBorders>
                    <w:top w:val="nil"/>
                    <w:left w:val="nil"/>
                    <w:bottom w:val="single" w:sz="4" w:space="0" w:color="auto"/>
                    <w:right w:val="single" w:sz="4" w:space="0" w:color="auto"/>
                  </w:tcBorders>
                  <w:shd w:val="clear" w:color="auto" w:fill="auto"/>
                  <w:vAlign w:val="center"/>
                  <w:hideMark/>
                </w:tcPr>
                <w:p w14:paraId="0AEA153D" w14:textId="59297DCA" w:rsidR="00571B2A" w:rsidRPr="00D63C25" w:rsidRDefault="00571B2A" w:rsidP="00571B2A">
                  <w:pPr>
                    <w:jc w:val="center"/>
                    <w:rPr>
                      <w:rFonts w:ascii="Calibri" w:hAnsi="Calibri" w:cs="Calibri"/>
                      <w:color w:val="000000"/>
                      <w:sz w:val="16"/>
                      <w:szCs w:val="16"/>
                    </w:rPr>
                  </w:pPr>
                  <w:r w:rsidRPr="004724A1">
                    <w:rPr>
                      <w:sz w:val="16"/>
                      <w:szCs w:val="16"/>
                    </w:rPr>
                    <w:t>85 х 65 (1 лист (картонный)</w:t>
                  </w:r>
                </w:p>
              </w:tc>
              <w:tc>
                <w:tcPr>
                  <w:tcW w:w="567" w:type="dxa"/>
                  <w:tcBorders>
                    <w:top w:val="nil"/>
                    <w:left w:val="nil"/>
                    <w:bottom w:val="single" w:sz="4" w:space="0" w:color="auto"/>
                    <w:right w:val="single" w:sz="4" w:space="0" w:color="auto"/>
                  </w:tcBorders>
                  <w:shd w:val="clear" w:color="auto" w:fill="auto"/>
                  <w:vAlign w:val="center"/>
                  <w:hideMark/>
                </w:tcPr>
                <w:p w14:paraId="513D7D5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3EFEEEB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33</w:t>
                  </w:r>
                </w:p>
              </w:tc>
            </w:tr>
            <w:tr w:rsidR="00571B2A" w:rsidRPr="00D63C25" w14:paraId="11AE1050"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4C0AB8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44</w:t>
                  </w:r>
                </w:p>
              </w:tc>
              <w:tc>
                <w:tcPr>
                  <w:tcW w:w="2126" w:type="dxa"/>
                  <w:tcBorders>
                    <w:top w:val="nil"/>
                    <w:left w:val="nil"/>
                    <w:bottom w:val="single" w:sz="4" w:space="0" w:color="auto"/>
                    <w:right w:val="single" w:sz="4" w:space="0" w:color="auto"/>
                  </w:tcBorders>
                  <w:shd w:val="clear" w:color="auto" w:fill="auto"/>
                  <w:vAlign w:val="center"/>
                  <w:hideMark/>
                </w:tcPr>
                <w:p w14:paraId="7E82610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Предупредительный талон (с красной полосой)/ Բլանկ  (Զգուշացման տալոն կարմիր  գծով )</w:t>
                  </w:r>
                </w:p>
              </w:tc>
              <w:tc>
                <w:tcPr>
                  <w:tcW w:w="993" w:type="dxa"/>
                  <w:tcBorders>
                    <w:top w:val="nil"/>
                    <w:left w:val="nil"/>
                    <w:bottom w:val="single" w:sz="4" w:space="0" w:color="auto"/>
                    <w:right w:val="single" w:sz="4" w:space="0" w:color="auto"/>
                  </w:tcBorders>
                  <w:shd w:val="clear" w:color="auto" w:fill="auto"/>
                  <w:vAlign w:val="center"/>
                  <w:hideMark/>
                </w:tcPr>
                <w:p w14:paraId="6AD0CF0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Талон / Бланк</w:t>
                  </w:r>
                </w:p>
              </w:tc>
              <w:tc>
                <w:tcPr>
                  <w:tcW w:w="1134" w:type="dxa"/>
                  <w:tcBorders>
                    <w:top w:val="nil"/>
                    <w:left w:val="nil"/>
                    <w:bottom w:val="single" w:sz="4" w:space="0" w:color="auto"/>
                    <w:right w:val="single" w:sz="4" w:space="0" w:color="auto"/>
                  </w:tcBorders>
                  <w:shd w:val="clear" w:color="auto" w:fill="auto"/>
                  <w:vAlign w:val="center"/>
                  <w:hideMark/>
                </w:tcPr>
                <w:p w14:paraId="67A289F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85 х 65 (1 лист (картонный)</w:t>
                  </w:r>
                </w:p>
              </w:tc>
              <w:tc>
                <w:tcPr>
                  <w:tcW w:w="567" w:type="dxa"/>
                  <w:tcBorders>
                    <w:top w:val="nil"/>
                    <w:left w:val="nil"/>
                    <w:bottom w:val="single" w:sz="4" w:space="0" w:color="auto"/>
                    <w:right w:val="single" w:sz="4" w:space="0" w:color="auto"/>
                  </w:tcBorders>
                  <w:shd w:val="clear" w:color="auto" w:fill="auto"/>
                  <w:vAlign w:val="center"/>
                  <w:hideMark/>
                </w:tcPr>
                <w:p w14:paraId="6193CDE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E4E01F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33</w:t>
                  </w:r>
                </w:p>
              </w:tc>
            </w:tr>
            <w:tr w:rsidR="00571B2A" w:rsidRPr="00D63C25" w14:paraId="5C26211C" w14:textId="77777777" w:rsidTr="001F1BEA">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DB48DB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45</w:t>
                  </w:r>
                </w:p>
              </w:tc>
              <w:tc>
                <w:tcPr>
                  <w:tcW w:w="2126" w:type="dxa"/>
                  <w:tcBorders>
                    <w:top w:val="nil"/>
                    <w:left w:val="nil"/>
                    <w:bottom w:val="single" w:sz="4" w:space="0" w:color="auto"/>
                    <w:right w:val="single" w:sz="4" w:space="0" w:color="auto"/>
                  </w:tcBorders>
                  <w:shd w:val="clear" w:color="auto" w:fill="auto"/>
                  <w:vAlign w:val="center"/>
                  <w:hideMark/>
                </w:tcPr>
                <w:p w14:paraId="72ADE90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 xml:space="preserve">Книга/журнал входящих документов/ Մուտքագրման  </w:t>
                  </w:r>
                  <w:r w:rsidRPr="00D63C25">
                    <w:rPr>
                      <w:rFonts w:ascii="Calibri" w:hAnsi="Calibri" w:cs="Calibri"/>
                      <w:color w:val="000000"/>
                      <w:sz w:val="16"/>
                      <w:szCs w:val="16"/>
                    </w:rPr>
                    <w:lastRenderedPageBreak/>
                    <w:t>փաստաթղթերի գրքույկ / տեղեկագիր</w:t>
                  </w:r>
                </w:p>
              </w:tc>
              <w:tc>
                <w:tcPr>
                  <w:tcW w:w="993" w:type="dxa"/>
                  <w:tcBorders>
                    <w:top w:val="nil"/>
                    <w:left w:val="nil"/>
                    <w:bottom w:val="single" w:sz="4" w:space="0" w:color="auto"/>
                    <w:right w:val="single" w:sz="4" w:space="0" w:color="auto"/>
                  </w:tcBorders>
                  <w:shd w:val="clear" w:color="auto" w:fill="auto"/>
                  <w:vAlign w:val="center"/>
                  <w:hideMark/>
                </w:tcPr>
                <w:p w14:paraId="14D227F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lastRenderedPageBreak/>
                    <w:t>Книга / А-4</w:t>
                  </w:r>
                </w:p>
              </w:tc>
              <w:tc>
                <w:tcPr>
                  <w:tcW w:w="1134" w:type="dxa"/>
                  <w:tcBorders>
                    <w:top w:val="nil"/>
                    <w:left w:val="nil"/>
                    <w:bottom w:val="single" w:sz="4" w:space="0" w:color="auto"/>
                    <w:right w:val="single" w:sz="4" w:space="0" w:color="auto"/>
                  </w:tcBorders>
                  <w:shd w:val="clear" w:color="auto" w:fill="auto"/>
                  <w:vAlign w:val="center"/>
                  <w:hideMark/>
                </w:tcPr>
                <w:p w14:paraId="5D54B20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153FB62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83CB63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3CA1D89D"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DD1089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46</w:t>
                  </w:r>
                </w:p>
              </w:tc>
              <w:tc>
                <w:tcPr>
                  <w:tcW w:w="2126" w:type="dxa"/>
                  <w:tcBorders>
                    <w:top w:val="nil"/>
                    <w:left w:val="nil"/>
                    <w:bottom w:val="single" w:sz="4" w:space="0" w:color="auto"/>
                    <w:right w:val="single" w:sz="4" w:space="0" w:color="auto"/>
                  </w:tcBorders>
                  <w:shd w:val="clear" w:color="auto" w:fill="auto"/>
                  <w:vAlign w:val="center"/>
                  <w:hideMark/>
                </w:tcPr>
                <w:p w14:paraId="17424A8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предъявления вагонов грузового парка к техническому обслуживанию     ВУ-14</w:t>
                  </w:r>
                </w:p>
              </w:tc>
              <w:tc>
                <w:tcPr>
                  <w:tcW w:w="993" w:type="dxa"/>
                  <w:tcBorders>
                    <w:top w:val="nil"/>
                    <w:left w:val="nil"/>
                    <w:bottom w:val="single" w:sz="4" w:space="0" w:color="auto"/>
                    <w:right w:val="single" w:sz="4" w:space="0" w:color="auto"/>
                  </w:tcBorders>
                  <w:shd w:val="clear" w:color="auto" w:fill="auto"/>
                  <w:vAlign w:val="center"/>
                  <w:hideMark/>
                </w:tcPr>
                <w:p w14:paraId="65325BE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А-4</w:t>
                  </w:r>
                </w:p>
              </w:tc>
              <w:tc>
                <w:tcPr>
                  <w:tcW w:w="1134" w:type="dxa"/>
                  <w:tcBorders>
                    <w:top w:val="nil"/>
                    <w:left w:val="nil"/>
                    <w:bottom w:val="single" w:sz="4" w:space="0" w:color="auto"/>
                    <w:right w:val="single" w:sz="4" w:space="0" w:color="auto"/>
                  </w:tcBorders>
                  <w:shd w:val="clear" w:color="auto" w:fill="auto"/>
                  <w:vAlign w:val="center"/>
                  <w:hideMark/>
                </w:tcPr>
                <w:p w14:paraId="57FBDF7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74B7D2E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B23EF5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28</w:t>
                  </w:r>
                </w:p>
              </w:tc>
            </w:tr>
            <w:tr w:rsidR="00571B2A" w:rsidRPr="00D63C25" w14:paraId="57B3C195" w14:textId="77777777" w:rsidTr="00D63C25">
              <w:trPr>
                <w:trHeight w:val="15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7FFCA1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47</w:t>
                  </w:r>
                </w:p>
              </w:tc>
              <w:tc>
                <w:tcPr>
                  <w:tcW w:w="2126" w:type="dxa"/>
                  <w:tcBorders>
                    <w:top w:val="nil"/>
                    <w:left w:val="nil"/>
                    <w:bottom w:val="single" w:sz="4" w:space="0" w:color="auto"/>
                    <w:right w:val="single" w:sz="4" w:space="0" w:color="auto"/>
                  </w:tcBorders>
                  <w:shd w:val="clear" w:color="auto" w:fill="auto"/>
                  <w:vAlign w:val="center"/>
                  <w:hideMark/>
                </w:tcPr>
                <w:p w14:paraId="1AF9948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Справка об обеспечении поезда тормозами исправном их действии/ Գիրք / վկայագիր արգելակների հետ գնացքների տրամադրման եւ դրանց պատշաճ շահագործման մասին վկայագիր ВУ-45</w:t>
                  </w:r>
                </w:p>
              </w:tc>
              <w:tc>
                <w:tcPr>
                  <w:tcW w:w="993" w:type="dxa"/>
                  <w:tcBorders>
                    <w:top w:val="nil"/>
                    <w:left w:val="nil"/>
                    <w:bottom w:val="single" w:sz="4" w:space="0" w:color="auto"/>
                    <w:right w:val="single" w:sz="4" w:space="0" w:color="auto"/>
                  </w:tcBorders>
                  <w:shd w:val="clear" w:color="auto" w:fill="auto"/>
                  <w:vAlign w:val="center"/>
                  <w:hideMark/>
                </w:tcPr>
                <w:p w14:paraId="73C3B84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ВУ-45 / Бланк</w:t>
                  </w:r>
                </w:p>
              </w:tc>
              <w:tc>
                <w:tcPr>
                  <w:tcW w:w="1134" w:type="dxa"/>
                  <w:tcBorders>
                    <w:top w:val="nil"/>
                    <w:left w:val="nil"/>
                    <w:bottom w:val="single" w:sz="4" w:space="0" w:color="auto"/>
                    <w:right w:val="single" w:sz="4" w:space="0" w:color="auto"/>
                  </w:tcBorders>
                  <w:shd w:val="clear" w:color="auto" w:fill="auto"/>
                  <w:vAlign w:val="center"/>
                  <w:hideMark/>
                </w:tcPr>
                <w:p w14:paraId="3681C00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105 х 148 (100 листов)</w:t>
                  </w:r>
                </w:p>
              </w:tc>
              <w:tc>
                <w:tcPr>
                  <w:tcW w:w="567" w:type="dxa"/>
                  <w:tcBorders>
                    <w:top w:val="nil"/>
                    <w:left w:val="nil"/>
                    <w:bottom w:val="single" w:sz="4" w:space="0" w:color="auto"/>
                    <w:right w:val="single" w:sz="4" w:space="0" w:color="auto"/>
                  </w:tcBorders>
                  <w:shd w:val="clear" w:color="auto" w:fill="auto"/>
                  <w:vAlign w:val="center"/>
                  <w:hideMark/>
                </w:tcPr>
                <w:p w14:paraId="2AB0C1F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A0D9FA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450</w:t>
                  </w:r>
                </w:p>
              </w:tc>
            </w:tr>
            <w:tr w:rsidR="00571B2A" w:rsidRPr="00D63C25" w14:paraId="36D5B17B"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616562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48</w:t>
                  </w:r>
                </w:p>
              </w:tc>
              <w:tc>
                <w:tcPr>
                  <w:tcW w:w="2126" w:type="dxa"/>
                  <w:tcBorders>
                    <w:top w:val="nil"/>
                    <w:left w:val="nil"/>
                    <w:bottom w:val="single" w:sz="4" w:space="0" w:color="auto"/>
                    <w:right w:val="single" w:sz="4" w:space="0" w:color="auto"/>
                  </w:tcBorders>
                  <w:shd w:val="clear" w:color="auto" w:fill="auto"/>
                  <w:vAlign w:val="center"/>
                  <w:hideMark/>
                </w:tcPr>
                <w:p w14:paraId="41F32A7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учета ремонта воздухораспределителей/ Գիրք ВУ-47-ի օդաբաշխիչի վերանորոգման հաշվառման մասին</w:t>
                  </w:r>
                </w:p>
              </w:tc>
              <w:tc>
                <w:tcPr>
                  <w:tcW w:w="993" w:type="dxa"/>
                  <w:tcBorders>
                    <w:top w:val="nil"/>
                    <w:left w:val="nil"/>
                    <w:bottom w:val="single" w:sz="4" w:space="0" w:color="auto"/>
                    <w:right w:val="single" w:sz="4" w:space="0" w:color="auto"/>
                  </w:tcBorders>
                  <w:shd w:val="clear" w:color="auto" w:fill="auto"/>
                  <w:vAlign w:val="center"/>
                  <w:hideMark/>
                </w:tcPr>
                <w:p w14:paraId="28B2234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ВУ-47 / Книга</w:t>
                  </w:r>
                </w:p>
              </w:tc>
              <w:tc>
                <w:tcPr>
                  <w:tcW w:w="1134" w:type="dxa"/>
                  <w:tcBorders>
                    <w:top w:val="nil"/>
                    <w:left w:val="nil"/>
                    <w:bottom w:val="single" w:sz="4" w:space="0" w:color="auto"/>
                    <w:right w:val="single" w:sz="4" w:space="0" w:color="auto"/>
                  </w:tcBorders>
                  <w:shd w:val="clear" w:color="auto" w:fill="auto"/>
                  <w:vAlign w:val="center"/>
                  <w:hideMark/>
                </w:tcPr>
                <w:p w14:paraId="550120A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274EA52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F226DA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w:t>
                  </w:r>
                </w:p>
              </w:tc>
            </w:tr>
            <w:tr w:rsidR="00571B2A" w:rsidRPr="00D63C25" w14:paraId="56FC28D4"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F06814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49</w:t>
                  </w:r>
                </w:p>
              </w:tc>
              <w:tc>
                <w:tcPr>
                  <w:tcW w:w="2126" w:type="dxa"/>
                  <w:tcBorders>
                    <w:top w:val="nil"/>
                    <w:left w:val="nil"/>
                    <w:bottom w:val="single" w:sz="4" w:space="0" w:color="auto"/>
                    <w:right w:val="single" w:sz="4" w:space="0" w:color="auto"/>
                  </w:tcBorders>
                  <w:shd w:val="clear" w:color="auto" w:fill="auto"/>
                  <w:vAlign w:val="center"/>
                  <w:hideMark/>
                </w:tcPr>
                <w:p w14:paraId="779AEA4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РЕМОНТА И ОБОРОТА КОЛЕСНЫХ ПАР</w:t>
                  </w:r>
                </w:p>
              </w:tc>
              <w:tc>
                <w:tcPr>
                  <w:tcW w:w="993" w:type="dxa"/>
                  <w:tcBorders>
                    <w:top w:val="nil"/>
                    <w:left w:val="nil"/>
                    <w:bottom w:val="single" w:sz="4" w:space="0" w:color="auto"/>
                    <w:right w:val="single" w:sz="4" w:space="0" w:color="auto"/>
                  </w:tcBorders>
                  <w:shd w:val="clear" w:color="auto" w:fill="auto"/>
                  <w:vAlign w:val="center"/>
                  <w:hideMark/>
                </w:tcPr>
                <w:p w14:paraId="0D1A329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ВУ-53 / Журнал</w:t>
                  </w:r>
                </w:p>
              </w:tc>
              <w:tc>
                <w:tcPr>
                  <w:tcW w:w="1134" w:type="dxa"/>
                  <w:tcBorders>
                    <w:top w:val="nil"/>
                    <w:left w:val="nil"/>
                    <w:bottom w:val="single" w:sz="4" w:space="0" w:color="auto"/>
                    <w:right w:val="single" w:sz="4" w:space="0" w:color="auto"/>
                  </w:tcBorders>
                  <w:shd w:val="clear" w:color="auto" w:fill="auto"/>
                  <w:vAlign w:val="center"/>
                  <w:hideMark/>
                </w:tcPr>
                <w:p w14:paraId="4114408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40FD055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5C2A33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w:t>
                  </w:r>
                </w:p>
              </w:tc>
            </w:tr>
            <w:tr w:rsidR="00571B2A" w:rsidRPr="00D63C25" w14:paraId="2D7F9496"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2B7418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50</w:t>
                  </w:r>
                </w:p>
              </w:tc>
              <w:tc>
                <w:tcPr>
                  <w:tcW w:w="2126" w:type="dxa"/>
                  <w:tcBorders>
                    <w:top w:val="nil"/>
                    <w:left w:val="nil"/>
                    <w:bottom w:val="single" w:sz="4" w:space="0" w:color="auto"/>
                    <w:right w:val="single" w:sz="4" w:space="0" w:color="auto"/>
                  </w:tcBorders>
                  <w:shd w:val="clear" w:color="auto" w:fill="auto"/>
                  <w:vAlign w:val="center"/>
                  <w:hideMark/>
                </w:tcPr>
                <w:p w14:paraId="6B59C33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УЧЕТА РЕМОНТА И РЕВИЗИИ ТОРМОЗОВ ВАГОНОВ</w:t>
                  </w:r>
                </w:p>
              </w:tc>
              <w:tc>
                <w:tcPr>
                  <w:tcW w:w="993" w:type="dxa"/>
                  <w:tcBorders>
                    <w:top w:val="nil"/>
                    <w:left w:val="nil"/>
                    <w:bottom w:val="single" w:sz="4" w:space="0" w:color="auto"/>
                    <w:right w:val="single" w:sz="4" w:space="0" w:color="auto"/>
                  </w:tcBorders>
                  <w:shd w:val="clear" w:color="auto" w:fill="auto"/>
                  <w:vAlign w:val="center"/>
                  <w:hideMark/>
                </w:tcPr>
                <w:p w14:paraId="6DA1FEE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ВУ-68 / Книга</w:t>
                  </w:r>
                </w:p>
              </w:tc>
              <w:tc>
                <w:tcPr>
                  <w:tcW w:w="1134" w:type="dxa"/>
                  <w:tcBorders>
                    <w:top w:val="nil"/>
                    <w:left w:val="nil"/>
                    <w:bottom w:val="single" w:sz="4" w:space="0" w:color="auto"/>
                    <w:right w:val="single" w:sz="4" w:space="0" w:color="auto"/>
                  </w:tcBorders>
                  <w:shd w:val="clear" w:color="auto" w:fill="auto"/>
                  <w:vAlign w:val="center"/>
                  <w:hideMark/>
                </w:tcPr>
                <w:p w14:paraId="7ABC9E2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310B83C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1CC164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52F03F3D"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273FC7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51</w:t>
                  </w:r>
                </w:p>
              </w:tc>
              <w:tc>
                <w:tcPr>
                  <w:tcW w:w="2126" w:type="dxa"/>
                  <w:tcBorders>
                    <w:top w:val="nil"/>
                    <w:left w:val="nil"/>
                    <w:bottom w:val="single" w:sz="4" w:space="0" w:color="auto"/>
                    <w:right w:val="single" w:sz="4" w:space="0" w:color="auto"/>
                  </w:tcBorders>
                  <w:shd w:val="clear" w:color="auto" w:fill="auto"/>
                  <w:vAlign w:val="center"/>
                  <w:hideMark/>
                </w:tcPr>
                <w:p w14:paraId="06A8F6A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МОНТАЖА БУКС С РОЛИКОВЫМИ ПОДШИПНИКАМИ</w:t>
                  </w:r>
                </w:p>
              </w:tc>
              <w:tc>
                <w:tcPr>
                  <w:tcW w:w="993" w:type="dxa"/>
                  <w:tcBorders>
                    <w:top w:val="nil"/>
                    <w:left w:val="nil"/>
                    <w:bottom w:val="single" w:sz="4" w:space="0" w:color="auto"/>
                    <w:right w:val="single" w:sz="4" w:space="0" w:color="auto"/>
                  </w:tcBorders>
                  <w:shd w:val="clear" w:color="auto" w:fill="auto"/>
                  <w:vAlign w:val="center"/>
                  <w:hideMark/>
                </w:tcPr>
                <w:p w14:paraId="1B0B894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ВУ-90 / Журнал</w:t>
                  </w:r>
                </w:p>
              </w:tc>
              <w:tc>
                <w:tcPr>
                  <w:tcW w:w="1134" w:type="dxa"/>
                  <w:tcBorders>
                    <w:top w:val="nil"/>
                    <w:left w:val="nil"/>
                    <w:bottom w:val="single" w:sz="4" w:space="0" w:color="auto"/>
                    <w:right w:val="single" w:sz="4" w:space="0" w:color="auto"/>
                  </w:tcBorders>
                  <w:shd w:val="clear" w:color="auto" w:fill="auto"/>
                  <w:vAlign w:val="center"/>
                  <w:hideMark/>
                </w:tcPr>
                <w:p w14:paraId="249E91D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724D69D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EE1AE8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6A23FE6F"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5B6DFB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52</w:t>
                  </w:r>
                </w:p>
              </w:tc>
              <w:tc>
                <w:tcPr>
                  <w:tcW w:w="2126" w:type="dxa"/>
                  <w:tcBorders>
                    <w:top w:val="nil"/>
                    <w:left w:val="nil"/>
                    <w:bottom w:val="single" w:sz="4" w:space="0" w:color="auto"/>
                    <w:right w:val="single" w:sz="4" w:space="0" w:color="auto"/>
                  </w:tcBorders>
                  <w:shd w:val="clear" w:color="auto" w:fill="auto"/>
                  <w:vAlign w:val="center"/>
                  <w:hideMark/>
                </w:tcPr>
                <w:p w14:paraId="33B1B0D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ОСМОТРА РОЛИКОВЫХ ПОДШИПНИКОВ И КОРПУСОВ БУКС</w:t>
                  </w:r>
                </w:p>
              </w:tc>
              <w:tc>
                <w:tcPr>
                  <w:tcW w:w="993" w:type="dxa"/>
                  <w:tcBorders>
                    <w:top w:val="nil"/>
                    <w:left w:val="nil"/>
                    <w:bottom w:val="single" w:sz="4" w:space="0" w:color="auto"/>
                    <w:right w:val="single" w:sz="4" w:space="0" w:color="auto"/>
                  </w:tcBorders>
                  <w:shd w:val="clear" w:color="auto" w:fill="auto"/>
                  <w:vAlign w:val="center"/>
                  <w:hideMark/>
                </w:tcPr>
                <w:p w14:paraId="42DB2DB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ВУ-91 / Журнал</w:t>
                  </w:r>
                </w:p>
              </w:tc>
              <w:tc>
                <w:tcPr>
                  <w:tcW w:w="1134" w:type="dxa"/>
                  <w:tcBorders>
                    <w:top w:val="nil"/>
                    <w:left w:val="nil"/>
                    <w:bottom w:val="single" w:sz="4" w:space="0" w:color="auto"/>
                    <w:right w:val="single" w:sz="4" w:space="0" w:color="auto"/>
                  </w:tcBorders>
                  <w:shd w:val="clear" w:color="auto" w:fill="auto"/>
                  <w:vAlign w:val="center"/>
                  <w:hideMark/>
                </w:tcPr>
                <w:p w14:paraId="6D764D2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6E7AB26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41BD0B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39CBE888"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1E4DA7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53</w:t>
                  </w:r>
                </w:p>
              </w:tc>
              <w:tc>
                <w:tcPr>
                  <w:tcW w:w="2126" w:type="dxa"/>
                  <w:tcBorders>
                    <w:top w:val="nil"/>
                    <w:left w:val="nil"/>
                    <w:bottom w:val="single" w:sz="4" w:space="0" w:color="auto"/>
                    <w:right w:val="single" w:sz="4" w:space="0" w:color="auto"/>
                  </w:tcBorders>
                  <w:shd w:val="clear" w:color="auto" w:fill="auto"/>
                  <w:vAlign w:val="center"/>
                  <w:hideMark/>
                </w:tcPr>
                <w:p w14:paraId="439CED0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ПРОМЕЖУТОЧНОЙ РЕВИЗИИ БУКС С РОЛИКОВЫМИ ПОДШИПНИКАМИ</w:t>
                  </w:r>
                </w:p>
              </w:tc>
              <w:tc>
                <w:tcPr>
                  <w:tcW w:w="993" w:type="dxa"/>
                  <w:tcBorders>
                    <w:top w:val="nil"/>
                    <w:left w:val="nil"/>
                    <w:bottom w:val="single" w:sz="4" w:space="0" w:color="auto"/>
                    <w:right w:val="single" w:sz="4" w:space="0" w:color="auto"/>
                  </w:tcBorders>
                  <w:shd w:val="clear" w:color="auto" w:fill="auto"/>
                  <w:vAlign w:val="center"/>
                  <w:hideMark/>
                </w:tcPr>
                <w:p w14:paraId="763E066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ВУ-92 / Журнал</w:t>
                  </w:r>
                </w:p>
              </w:tc>
              <w:tc>
                <w:tcPr>
                  <w:tcW w:w="1134" w:type="dxa"/>
                  <w:tcBorders>
                    <w:top w:val="nil"/>
                    <w:left w:val="nil"/>
                    <w:bottom w:val="single" w:sz="4" w:space="0" w:color="auto"/>
                    <w:right w:val="single" w:sz="4" w:space="0" w:color="auto"/>
                  </w:tcBorders>
                  <w:shd w:val="clear" w:color="auto" w:fill="auto"/>
                  <w:vAlign w:val="center"/>
                  <w:hideMark/>
                </w:tcPr>
                <w:p w14:paraId="44896F1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6778C4E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F2717E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2E5DC7B3"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EA4826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54</w:t>
                  </w:r>
                </w:p>
              </w:tc>
              <w:tc>
                <w:tcPr>
                  <w:tcW w:w="2126" w:type="dxa"/>
                  <w:tcBorders>
                    <w:top w:val="nil"/>
                    <w:left w:val="nil"/>
                    <w:bottom w:val="single" w:sz="4" w:space="0" w:color="auto"/>
                    <w:right w:val="single" w:sz="4" w:space="0" w:color="auto"/>
                  </w:tcBorders>
                  <w:shd w:val="clear" w:color="auto" w:fill="auto"/>
                  <w:vAlign w:val="center"/>
                  <w:hideMark/>
                </w:tcPr>
                <w:p w14:paraId="682C3AF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Бланк/Акт общей формы ГУ-23</w:t>
                  </w:r>
                </w:p>
              </w:tc>
              <w:tc>
                <w:tcPr>
                  <w:tcW w:w="993" w:type="dxa"/>
                  <w:tcBorders>
                    <w:top w:val="nil"/>
                    <w:left w:val="nil"/>
                    <w:bottom w:val="single" w:sz="4" w:space="0" w:color="auto"/>
                    <w:right w:val="single" w:sz="4" w:space="0" w:color="auto"/>
                  </w:tcBorders>
                  <w:shd w:val="clear" w:color="auto" w:fill="auto"/>
                  <w:vAlign w:val="center"/>
                  <w:hideMark/>
                </w:tcPr>
                <w:p w14:paraId="03DF8F8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15х20</w:t>
                  </w:r>
                </w:p>
              </w:tc>
              <w:tc>
                <w:tcPr>
                  <w:tcW w:w="1134" w:type="dxa"/>
                  <w:tcBorders>
                    <w:top w:val="nil"/>
                    <w:left w:val="nil"/>
                    <w:bottom w:val="single" w:sz="4" w:space="0" w:color="auto"/>
                    <w:right w:val="single" w:sz="4" w:space="0" w:color="auto"/>
                  </w:tcBorders>
                  <w:shd w:val="clear" w:color="auto" w:fill="auto"/>
                  <w:vAlign w:val="center"/>
                  <w:hideMark/>
                </w:tcPr>
                <w:p w14:paraId="3292919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стр.</w:t>
                  </w:r>
                </w:p>
              </w:tc>
              <w:tc>
                <w:tcPr>
                  <w:tcW w:w="567" w:type="dxa"/>
                  <w:tcBorders>
                    <w:top w:val="nil"/>
                    <w:left w:val="nil"/>
                    <w:bottom w:val="single" w:sz="4" w:space="0" w:color="auto"/>
                    <w:right w:val="single" w:sz="4" w:space="0" w:color="auto"/>
                  </w:tcBorders>
                  <w:shd w:val="clear" w:color="auto" w:fill="auto"/>
                  <w:vAlign w:val="center"/>
                  <w:hideMark/>
                </w:tcPr>
                <w:p w14:paraId="3BE88D1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378DA5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2000</w:t>
                  </w:r>
                </w:p>
              </w:tc>
            </w:tr>
            <w:tr w:rsidR="00571B2A" w:rsidRPr="00D63C25" w14:paraId="6A296618"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EC2F46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55</w:t>
                  </w:r>
                </w:p>
              </w:tc>
              <w:tc>
                <w:tcPr>
                  <w:tcW w:w="2126" w:type="dxa"/>
                  <w:tcBorders>
                    <w:top w:val="nil"/>
                    <w:left w:val="nil"/>
                    <w:bottom w:val="single" w:sz="4" w:space="0" w:color="auto"/>
                    <w:right w:val="single" w:sz="4" w:space="0" w:color="auto"/>
                  </w:tcBorders>
                  <w:shd w:val="clear" w:color="auto" w:fill="auto"/>
                  <w:vAlign w:val="center"/>
                  <w:hideMark/>
                </w:tcPr>
                <w:p w14:paraId="7827974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учета тормозных башмаков ду-67/ Գիրք արգելակի կալունի հաշվառման ДУ-67</w:t>
                  </w:r>
                </w:p>
              </w:tc>
              <w:tc>
                <w:tcPr>
                  <w:tcW w:w="993" w:type="dxa"/>
                  <w:tcBorders>
                    <w:top w:val="nil"/>
                    <w:left w:val="nil"/>
                    <w:bottom w:val="single" w:sz="4" w:space="0" w:color="auto"/>
                    <w:right w:val="single" w:sz="4" w:space="0" w:color="auto"/>
                  </w:tcBorders>
                  <w:shd w:val="clear" w:color="auto" w:fill="auto"/>
                  <w:vAlign w:val="center"/>
                  <w:hideMark/>
                </w:tcPr>
                <w:p w14:paraId="21E3093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А-4</w:t>
                  </w:r>
                </w:p>
              </w:tc>
              <w:tc>
                <w:tcPr>
                  <w:tcW w:w="1134" w:type="dxa"/>
                  <w:tcBorders>
                    <w:top w:val="nil"/>
                    <w:left w:val="nil"/>
                    <w:bottom w:val="single" w:sz="4" w:space="0" w:color="auto"/>
                    <w:right w:val="single" w:sz="4" w:space="0" w:color="auto"/>
                  </w:tcBorders>
                  <w:shd w:val="clear" w:color="auto" w:fill="auto"/>
                  <w:vAlign w:val="center"/>
                  <w:hideMark/>
                </w:tcPr>
                <w:p w14:paraId="1DE519B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791729D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8ACD9B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48</w:t>
                  </w:r>
                </w:p>
              </w:tc>
            </w:tr>
            <w:tr w:rsidR="00571B2A" w:rsidRPr="00D63C25" w14:paraId="2F783A9D" w14:textId="77777777" w:rsidTr="00D63C25">
              <w:trPr>
                <w:trHeight w:val="18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13EA96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56</w:t>
                  </w:r>
                </w:p>
              </w:tc>
              <w:tc>
                <w:tcPr>
                  <w:tcW w:w="2126" w:type="dxa"/>
                  <w:tcBorders>
                    <w:top w:val="nil"/>
                    <w:left w:val="nil"/>
                    <w:bottom w:val="single" w:sz="4" w:space="0" w:color="auto"/>
                    <w:right w:val="single" w:sz="4" w:space="0" w:color="auto"/>
                  </w:tcBorders>
                  <w:shd w:val="clear" w:color="auto" w:fill="auto"/>
                  <w:vAlign w:val="center"/>
                  <w:hideMark/>
                </w:tcPr>
                <w:p w14:paraId="6BF5592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записи результатов проверки пути, сооружений, путевых устройств и земляного полотна  пу-28/ Գծերի, կառույցների, գծային սարքավորումների, հողային շերտի ստուգման արդյունքների գրանցման գիրք ПУ-28</w:t>
                  </w:r>
                </w:p>
              </w:tc>
              <w:tc>
                <w:tcPr>
                  <w:tcW w:w="993" w:type="dxa"/>
                  <w:tcBorders>
                    <w:top w:val="nil"/>
                    <w:left w:val="nil"/>
                    <w:bottom w:val="single" w:sz="4" w:space="0" w:color="auto"/>
                    <w:right w:val="single" w:sz="4" w:space="0" w:color="auto"/>
                  </w:tcBorders>
                  <w:shd w:val="clear" w:color="auto" w:fill="auto"/>
                  <w:vAlign w:val="center"/>
                  <w:hideMark/>
                </w:tcPr>
                <w:p w14:paraId="3E697E9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10х14 см</w:t>
                  </w:r>
                </w:p>
              </w:tc>
              <w:tc>
                <w:tcPr>
                  <w:tcW w:w="1134" w:type="dxa"/>
                  <w:tcBorders>
                    <w:top w:val="nil"/>
                    <w:left w:val="nil"/>
                    <w:bottom w:val="single" w:sz="4" w:space="0" w:color="auto"/>
                    <w:right w:val="single" w:sz="4" w:space="0" w:color="auto"/>
                  </w:tcBorders>
                  <w:shd w:val="clear" w:color="auto" w:fill="auto"/>
                  <w:vAlign w:val="center"/>
                  <w:hideMark/>
                </w:tcPr>
                <w:p w14:paraId="7029350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90   листов</w:t>
                  </w:r>
                </w:p>
              </w:tc>
              <w:tc>
                <w:tcPr>
                  <w:tcW w:w="567" w:type="dxa"/>
                  <w:tcBorders>
                    <w:top w:val="nil"/>
                    <w:left w:val="nil"/>
                    <w:bottom w:val="single" w:sz="4" w:space="0" w:color="auto"/>
                    <w:right w:val="single" w:sz="4" w:space="0" w:color="auto"/>
                  </w:tcBorders>
                  <w:shd w:val="clear" w:color="auto" w:fill="auto"/>
                  <w:vAlign w:val="center"/>
                  <w:hideMark/>
                </w:tcPr>
                <w:p w14:paraId="77E50C4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915415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96</w:t>
                  </w:r>
                </w:p>
              </w:tc>
            </w:tr>
            <w:tr w:rsidR="00571B2A" w:rsidRPr="00D63C25" w14:paraId="24645881" w14:textId="77777777" w:rsidTr="00D63C25">
              <w:trPr>
                <w:trHeight w:val="132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26D5F9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57</w:t>
                  </w:r>
                </w:p>
              </w:tc>
              <w:tc>
                <w:tcPr>
                  <w:tcW w:w="2126" w:type="dxa"/>
                  <w:tcBorders>
                    <w:top w:val="nil"/>
                    <w:left w:val="nil"/>
                    <w:bottom w:val="single" w:sz="4" w:space="0" w:color="auto"/>
                    <w:right w:val="single" w:sz="4" w:space="0" w:color="auto"/>
                  </w:tcBorders>
                  <w:shd w:val="clear" w:color="auto" w:fill="auto"/>
                  <w:vAlign w:val="center"/>
                  <w:hideMark/>
                </w:tcPr>
                <w:p w14:paraId="28FA0E4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ПУ-30 Книга записи результатов осмотра искусственных сооружений, Արհեսատական կառույցների ստուգման արդյունքների գրանցումների գիրք</w:t>
                  </w:r>
                </w:p>
              </w:tc>
              <w:tc>
                <w:tcPr>
                  <w:tcW w:w="993" w:type="dxa"/>
                  <w:tcBorders>
                    <w:top w:val="nil"/>
                    <w:left w:val="nil"/>
                    <w:bottom w:val="single" w:sz="4" w:space="0" w:color="auto"/>
                    <w:right w:val="single" w:sz="4" w:space="0" w:color="auto"/>
                  </w:tcBorders>
                  <w:shd w:val="clear" w:color="auto" w:fill="auto"/>
                  <w:vAlign w:val="center"/>
                  <w:hideMark/>
                </w:tcPr>
                <w:p w14:paraId="1C02D0D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ПУ-30</w:t>
                  </w:r>
                </w:p>
              </w:tc>
              <w:tc>
                <w:tcPr>
                  <w:tcW w:w="1134" w:type="dxa"/>
                  <w:tcBorders>
                    <w:top w:val="nil"/>
                    <w:left w:val="nil"/>
                    <w:bottom w:val="single" w:sz="4" w:space="0" w:color="auto"/>
                    <w:right w:val="single" w:sz="4" w:space="0" w:color="auto"/>
                  </w:tcBorders>
                  <w:shd w:val="clear" w:color="auto" w:fill="auto"/>
                  <w:vAlign w:val="center"/>
                  <w:hideMark/>
                </w:tcPr>
                <w:p w14:paraId="3312F5D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11689</w:t>
                  </w:r>
                </w:p>
              </w:tc>
              <w:tc>
                <w:tcPr>
                  <w:tcW w:w="567" w:type="dxa"/>
                  <w:tcBorders>
                    <w:top w:val="nil"/>
                    <w:left w:val="nil"/>
                    <w:bottom w:val="single" w:sz="4" w:space="0" w:color="auto"/>
                    <w:right w:val="single" w:sz="4" w:space="0" w:color="auto"/>
                  </w:tcBorders>
                  <w:shd w:val="clear" w:color="auto" w:fill="auto"/>
                  <w:vAlign w:val="center"/>
                  <w:hideMark/>
                </w:tcPr>
                <w:p w14:paraId="796F01B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2A2A36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w:t>
                  </w:r>
                </w:p>
              </w:tc>
            </w:tr>
            <w:tr w:rsidR="00571B2A" w:rsidRPr="00D63C25" w14:paraId="706580E5"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8A4006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58</w:t>
                  </w:r>
                </w:p>
              </w:tc>
              <w:tc>
                <w:tcPr>
                  <w:tcW w:w="2126" w:type="dxa"/>
                  <w:tcBorders>
                    <w:top w:val="nil"/>
                    <w:left w:val="nil"/>
                    <w:bottom w:val="single" w:sz="4" w:space="0" w:color="auto"/>
                    <w:right w:val="single" w:sz="4" w:space="0" w:color="auto"/>
                  </w:tcBorders>
                  <w:shd w:val="clear" w:color="auto" w:fill="auto"/>
                  <w:vAlign w:val="center"/>
                  <w:hideMark/>
                </w:tcPr>
                <w:p w14:paraId="06B0BB2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приема и сдачи дежурств и осмотра устройств   пу-67/ Հերթապահության և ПУ-67 սարքավորումների ստուգման հանձման-ընդունման գիրք</w:t>
                  </w:r>
                </w:p>
              </w:tc>
              <w:tc>
                <w:tcPr>
                  <w:tcW w:w="993" w:type="dxa"/>
                  <w:tcBorders>
                    <w:top w:val="nil"/>
                    <w:left w:val="nil"/>
                    <w:bottom w:val="single" w:sz="4" w:space="0" w:color="auto"/>
                    <w:right w:val="single" w:sz="4" w:space="0" w:color="auto"/>
                  </w:tcBorders>
                  <w:shd w:val="clear" w:color="auto" w:fill="auto"/>
                  <w:vAlign w:val="center"/>
                  <w:hideMark/>
                </w:tcPr>
                <w:p w14:paraId="4508761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А-5 (20,5х15)</w:t>
                  </w:r>
                </w:p>
              </w:tc>
              <w:tc>
                <w:tcPr>
                  <w:tcW w:w="1134" w:type="dxa"/>
                  <w:tcBorders>
                    <w:top w:val="nil"/>
                    <w:left w:val="nil"/>
                    <w:bottom w:val="single" w:sz="4" w:space="0" w:color="auto"/>
                    <w:right w:val="single" w:sz="4" w:space="0" w:color="auto"/>
                  </w:tcBorders>
                  <w:shd w:val="clear" w:color="auto" w:fill="auto"/>
                  <w:vAlign w:val="center"/>
                  <w:hideMark/>
                </w:tcPr>
                <w:p w14:paraId="70A6858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3F5C6E1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7F86C7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59</w:t>
                  </w:r>
                </w:p>
              </w:tc>
            </w:tr>
            <w:tr w:rsidR="00571B2A" w:rsidRPr="00D63C25" w14:paraId="1F24D4B7"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10EBA7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lastRenderedPageBreak/>
                    <w:t>59</w:t>
                  </w:r>
                </w:p>
              </w:tc>
              <w:tc>
                <w:tcPr>
                  <w:tcW w:w="2126" w:type="dxa"/>
                  <w:tcBorders>
                    <w:top w:val="nil"/>
                    <w:left w:val="nil"/>
                    <w:bottom w:val="single" w:sz="4" w:space="0" w:color="auto"/>
                    <w:right w:val="single" w:sz="4" w:space="0" w:color="auto"/>
                  </w:tcBorders>
                  <w:shd w:val="clear" w:color="auto" w:fill="auto"/>
                  <w:vAlign w:val="center"/>
                  <w:hideMark/>
                </w:tcPr>
                <w:p w14:paraId="2D14490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Инструментов Строгого Учета  ПУ-80а/ Խիստ հաշվառման գործիքի գիրք Ձև  ПУ-80а</w:t>
                  </w:r>
                </w:p>
              </w:tc>
              <w:tc>
                <w:tcPr>
                  <w:tcW w:w="993" w:type="dxa"/>
                  <w:tcBorders>
                    <w:top w:val="nil"/>
                    <w:left w:val="nil"/>
                    <w:bottom w:val="single" w:sz="4" w:space="0" w:color="auto"/>
                    <w:right w:val="single" w:sz="4" w:space="0" w:color="auto"/>
                  </w:tcBorders>
                  <w:shd w:val="clear" w:color="auto" w:fill="auto"/>
                  <w:vAlign w:val="center"/>
                  <w:hideMark/>
                </w:tcPr>
                <w:p w14:paraId="7E41D38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А-4</w:t>
                  </w:r>
                </w:p>
              </w:tc>
              <w:tc>
                <w:tcPr>
                  <w:tcW w:w="1134" w:type="dxa"/>
                  <w:tcBorders>
                    <w:top w:val="nil"/>
                    <w:left w:val="nil"/>
                    <w:bottom w:val="single" w:sz="4" w:space="0" w:color="auto"/>
                    <w:right w:val="single" w:sz="4" w:space="0" w:color="auto"/>
                  </w:tcBorders>
                  <w:shd w:val="clear" w:color="auto" w:fill="auto"/>
                  <w:vAlign w:val="center"/>
                  <w:hideMark/>
                </w:tcPr>
                <w:p w14:paraId="3E5BD1E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60 листов</w:t>
                  </w:r>
                </w:p>
              </w:tc>
              <w:tc>
                <w:tcPr>
                  <w:tcW w:w="567" w:type="dxa"/>
                  <w:tcBorders>
                    <w:top w:val="nil"/>
                    <w:left w:val="nil"/>
                    <w:bottom w:val="single" w:sz="4" w:space="0" w:color="auto"/>
                    <w:right w:val="single" w:sz="4" w:space="0" w:color="auto"/>
                  </w:tcBorders>
                  <w:shd w:val="clear" w:color="auto" w:fill="auto"/>
                  <w:vAlign w:val="center"/>
                  <w:hideMark/>
                </w:tcPr>
                <w:p w14:paraId="639102B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D21A78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33</w:t>
                  </w:r>
                </w:p>
              </w:tc>
            </w:tr>
            <w:tr w:rsidR="00571B2A" w:rsidRPr="00D63C25" w14:paraId="5376DB75" w14:textId="77777777" w:rsidTr="001F1BEA">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3012ED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60</w:t>
                  </w:r>
                </w:p>
              </w:tc>
              <w:tc>
                <w:tcPr>
                  <w:tcW w:w="2126" w:type="dxa"/>
                  <w:tcBorders>
                    <w:top w:val="nil"/>
                    <w:left w:val="nil"/>
                    <w:bottom w:val="single" w:sz="4" w:space="0" w:color="auto"/>
                    <w:right w:val="single" w:sz="4" w:space="0" w:color="auto"/>
                  </w:tcBorders>
                  <w:shd w:val="clear" w:color="auto" w:fill="auto"/>
                  <w:vAlign w:val="center"/>
                  <w:hideMark/>
                </w:tcPr>
                <w:p w14:paraId="3F6E0CE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Учет результатов испытаний по правилам технической эксплуатации/ Տեխնիկական շահագործման կանոնների փորձարկումների հաշվառման գիրք</w:t>
                  </w:r>
                </w:p>
              </w:tc>
              <w:tc>
                <w:tcPr>
                  <w:tcW w:w="993" w:type="dxa"/>
                  <w:tcBorders>
                    <w:top w:val="nil"/>
                    <w:left w:val="nil"/>
                    <w:bottom w:val="single" w:sz="4" w:space="0" w:color="auto"/>
                    <w:right w:val="single" w:sz="4" w:space="0" w:color="auto"/>
                  </w:tcBorders>
                  <w:shd w:val="clear" w:color="auto" w:fill="auto"/>
                  <w:vAlign w:val="center"/>
                  <w:hideMark/>
                </w:tcPr>
                <w:p w14:paraId="7BF2A36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РБУ-10 / Книга</w:t>
                  </w:r>
                </w:p>
              </w:tc>
              <w:tc>
                <w:tcPr>
                  <w:tcW w:w="1134" w:type="dxa"/>
                  <w:tcBorders>
                    <w:top w:val="nil"/>
                    <w:left w:val="nil"/>
                    <w:bottom w:val="single" w:sz="4" w:space="0" w:color="auto"/>
                    <w:right w:val="single" w:sz="4" w:space="0" w:color="auto"/>
                  </w:tcBorders>
                  <w:shd w:val="clear" w:color="auto" w:fill="auto"/>
                  <w:vAlign w:val="center"/>
                  <w:hideMark/>
                </w:tcPr>
                <w:p w14:paraId="2672C4C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1BF4394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346F02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14</w:t>
                  </w:r>
                </w:p>
              </w:tc>
            </w:tr>
            <w:tr w:rsidR="00571B2A" w:rsidRPr="00D63C25" w14:paraId="709A8F29"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1CDFD9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61</w:t>
                  </w:r>
                </w:p>
              </w:tc>
              <w:tc>
                <w:tcPr>
                  <w:tcW w:w="2126" w:type="dxa"/>
                  <w:tcBorders>
                    <w:top w:val="nil"/>
                    <w:left w:val="nil"/>
                    <w:bottom w:val="single" w:sz="4" w:space="0" w:color="auto"/>
                    <w:right w:val="single" w:sz="4" w:space="0" w:color="auto"/>
                  </w:tcBorders>
                  <w:shd w:val="clear" w:color="auto" w:fill="auto"/>
                  <w:vAlign w:val="center"/>
                  <w:hideMark/>
                </w:tcPr>
                <w:p w14:paraId="2685309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Приказ о приеме на работу т-1/ T-1  աշխատանքի ընդունելության ձեւ / կարգադրություն</w:t>
                  </w:r>
                </w:p>
              </w:tc>
              <w:tc>
                <w:tcPr>
                  <w:tcW w:w="993" w:type="dxa"/>
                  <w:tcBorders>
                    <w:top w:val="nil"/>
                    <w:left w:val="nil"/>
                    <w:bottom w:val="single" w:sz="4" w:space="0" w:color="auto"/>
                    <w:right w:val="single" w:sz="4" w:space="0" w:color="auto"/>
                  </w:tcBorders>
                  <w:shd w:val="clear" w:color="auto" w:fill="auto"/>
                  <w:vAlign w:val="center"/>
                  <w:hideMark/>
                </w:tcPr>
                <w:p w14:paraId="5EA4E77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Т-1</w:t>
                  </w:r>
                </w:p>
              </w:tc>
              <w:tc>
                <w:tcPr>
                  <w:tcW w:w="1134" w:type="dxa"/>
                  <w:tcBorders>
                    <w:top w:val="nil"/>
                    <w:left w:val="nil"/>
                    <w:bottom w:val="single" w:sz="4" w:space="0" w:color="auto"/>
                    <w:right w:val="single" w:sz="4" w:space="0" w:color="auto"/>
                  </w:tcBorders>
                  <w:shd w:val="clear" w:color="auto" w:fill="auto"/>
                  <w:vAlign w:val="center"/>
                  <w:hideMark/>
                </w:tcPr>
                <w:p w14:paraId="774FBFC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s</w:t>
                  </w:r>
                </w:p>
              </w:tc>
              <w:tc>
                <w:tcPr>
                  <w:tcW w:w="567" w:type="dxa"/>
                  <w:tcBorders>
                    <w:top w:val="nil"/>
                    <w:left w:val="nil"/>
                    <w:bottom w:val="single" w:sz="4" w:space="0" w:color="auto"/>
                    <w:right w:val="single" w:sz="4" w:space="0" w:color="auto"/>
                  </w:tcBorders>
                  <w:shd w:val="clear" w:color="auto" w:fill="auto"/>
                  <w:vAlign w:val="center"/>
                  <w:hideMark/>
                </w:tcPr>
                <w:p w14:paraId="497E0EF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40FE39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118</w:t>
                  </w:r>
                </w:p>
              </w:tc>
            </w:tr>
            <w:tr w:rsidR="00571B2A" w:rsidRPr="00D63C25" w14:paraId="030A17AF"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473156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62</w:t>
                  </w:r>
                </w:p>
              </w:tc>
              <w:tc>
                <w:tcPr>
                  <w:tcW w:w="2126" w:type="dxa"/>
                  <w:tcBorders>
                    <w:top w:val="nil"/>
                    <w:left w:val="nil"/>
                    <w:bottom w:val="single" w:sz="4" w:space="0" w:color="auto"/>
                    <w:right w:val="single" w:sz="4" w:space="0" w:color="auto"/>
                  </w:tcBorders>
                  <w:shd w:val="clear" w:color="auto" w:fill="auto"/>
                  <w:vAlign w:val="center"/>
                  <w:hideMark/>
                </w:tcPr>
                <w:p w14:paraId="7E08CD7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Приказ о переводе на другую работу т-5/  Ձև /  այլ աշխատանքի տեղափոխման կարգադրություն Т-5</w:t>
                  </w:r>
                </w:p>
              </w:tc>
              <w:tc>
                <w:tcPr>
                  <w:tcW w:w="993" w:type="dxa"/>
                  <w:tcBorders>
                    <w:top w:val="nil"/>
                    <w:left w:val="nil"/>
                    <w:bottom w:val="single" w:sz="4" w:space="0" w:color="auto"/>
                    <w:right w:val="single" w:sz="4" w:space="0" w:color="auto"/>
                  </w:tcBorders>
                  <w:shd w:val="clear" w:color="auto" w:fill="auto"/>
                  <w:vAlign w:val="center"/>
                  <w:hideMark/>
                </w:tcPr>
                <w:p w14:paraId="32BFE96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Т-5</w:t>
                  </w:r>
                </w:p>
              </w:tc>
              <w:tc>
                <w:tcPr>
                  <w:tcW w:w="1134" w:type="dxa"/>
                  <w:tcBorders>
                    <w:top w:val="nil"/>
                    <w:left w:val="nil"/>
                    <w:bottom w:val="single" w:sz="4" w:space="0" w:color="auto"/>
                    <w:right w:val="single" w:sz="4" w:space="0" w:color="auto"/>
                  </w:tcBorders>
                  <w:shd w:val="clear" w:color="auto" w:fill="auto"/>
                  <w:vAlign w:val="center"/>
                  <w:hideMark/>
                </w:tcPr>
                <w:p w14:paraId="07693EA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21х14,5см</w:t>
                  </w:r>
                </w:p>
              </w:tc>
              <w:tc>
                <w:tcPr>
                  <w:tcW w:w="567" w:type="dxa"/>
                  <w:tcBorders>
                    <w:top w:val="nil"/>
                    <w:left w:val="nil"/>
                    <w:bottom w:val="single" w:sz="4" w:space="0" w:color="auto"/>
                    <w:right w:val="single" w:sz="4" w:space="0" w:color="auto"/>
                  </w:tcBorders>
                  <w:shd w:val="clear" w:color="auto" w:fill="auto"/>
                  <w:vAlign w:val="center"/>
                  <w:hideMark/>
                </w:tcPr>
                <w:p w14:paraId="6B945AC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56BC8F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108</w:t>
                  </w:r>
                </w:p>
              </w:tc>
            </w:tr>
            <w:tr w:rsidR="00571B2A" w:rsidRPr="00D63C25" w14:paraId="6939A6B7"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53B478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63</w:t>
                  </w:r>
                </w:p>
              </w:tc>
              <w:tc>
                <w:tcPr>
                  <w:tcW w:w="2126" w:type="dxa"/>
                  <w:tcBorders>
                    <w:top w:val="nil"/>
                    <w:left w:val="nil"/>
                    <w:bottom w:val="single" w:sz="4" w:space="0" w:color="auto"/>
                    <w:right w:val="single" w:sz="4" w:space="0" w:color="auto"/>
                  </w:tcBorders>
                  <w:shd w:val="clear" w:color="auto" w:fill="auto"/>
                  <w:vAlign w:val="center"/>
                  <w:hideMark/>
                </w:tcPr>
                <w:p w14:paraId="3E33CD4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РЕГИСТРАЦИИ КОНТРОЛЬНО-ИЗМЕРИТЕЛЬНЫХ ПРИБОРОВ</w:t>
                  </w:r>
                </w:p>
              </w:tc>
              <w:tc>
                <w:tcPr>
                  <w:tcW w:w="993" w:type="dxa"/>
                  <w:tcBorders>
                    <w:top w:val="nil"/>
                    <w:left w:val="nil"/>
                    <w:bottom w:val="single" w:sz="4" w:space="0" w:color="auto"/>
                    <w:right w:val="single" w:sz="4" w:space="0" w:color="auto"/>
                  </w:tcBorders>
                  <w:shd w:val="clear" w:color="auto" w:fill="auto"/>
                  <w:vAlign w:val="center"/>
                  <w:hideMark/>
                </w:tcPr>
                <w:p w14:paraId="6457E9D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ТКУ-10 / Книга</w:t>
                  </w:r>
                </w:p>
              </w:tc>
              <w:tc>
                <w:tcPr>
                  <w:tcW w:w="1134" w:type="dxa"/>
                  <w:tcBorders>
                    <w:top w:val="nil"/>
                    <w:left w:val="nil"/>
                    <w:bottom w:val="single" w:sz="4" w:space="0" w:color="auto"/>
                    <w:right w:val="single" w:sz="4" w:space="0" w:color="auto"/>
                  </w:tcBorders>
                  <w:shd w:val="clear" w:color="auto" w:fill="auto"/>
                  <w:vAlign w:val="center"/>
                  <w:hideMark/>
                </w:tcPr>
                <w:p w14:paraId="1BB312B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3FE2752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DB58EF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0D5E02FB"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3BD9B5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64</w:t>
                  </w:r>
                </w:p>
              </w:tc>
              <w:tc>
                <w:tcPr>
                  <w:tcW w:w="2126" w:type="dxa"/>
                  <w:tcBorders>
                    <w:top w:val="nil"/>
                    <w:left w:val="nil"/>
                    <w:bottom w:val="single" w:sz="4" w:space="0" w:color="auto"/>
                    <w:right w:val="single" w:sz="4" w:space="0" w:color="auto"/>
                  </w:tcBorders>
                  <w:shd w:val="clear" w:color="auto" w:fill="auto"/>
                  <w:vAlign w:val="center"/>
                  <w:hideMark/>
                </w:tcPr>
                <w:p w14:paraId="7BFE134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УЧЕТ РЕГИСТРАЦИИ ИНСТРУКТАЖА ПО ОХРАНЕ ТРУДА</w:t>
                  </w:r>
                </w:p>
              </w:tc>
              <w:tc>
                <w:tcPr>
                  <w:tcW w:w="993" w:type="dxa"/>
                  <w:tcBorders>
                    <w:top w:val="nil"/>
                    <w:left w:val="nil"/>
                    <w:bottom w:val="single" w:sz="4" w:space="0" w:color="auto"/>
                    <w:right w:val="single" w:sz="4" w:space="0" w:color="auto"/>
                  </w:tcBorders>
                  <w:shd w:val="clear" w:color="auto" w:fill="auto"/>
                  <w:vAlign w:val="center"/>
                  <w:hideMark/>
                </w:tcPr>
                <w:p w14:paraId="5D376CF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ТНУ-19 / Журнал</w:t>
                  </w:r>
                </w:p>
              </w:tc>
              <w:tc>
                <w:tcPr>
                  <w:tcW w:w="1134" w:type="dxa"/>
                  <w:tcBorders>
                    <w:top w:val="nil"/>
                    <w:left w:val="nil"/>
                    <w:bottom w:val="single" w:sz="4" w:space="0" w:color="auto"/>
                    <w:right w:val="single" w:sz="4" w:space="0" w:color="auto"/>
                  </w:tcBorders>
                  <w:shd w:val="clear" w:color="auto" w:fill="auto"/>
                  <w:vAlign w:val="center"/>
                  <w:hideMark/>
                </w:tcPr>
                <w:p w14:paraId="325CA45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2719583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259780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102</w:t>
                  </w:r>
                </w:p>
              </w:tc>
            </w:tr>
            <w:tr w:rsidR="00571B2A" w:rsidRPr="00D63C25" w14:paraId="14D74519" w14:textId="77777777" w:rsidTr="00D63C25">
              <w:trPr>
                <w:trHeight w:val="268"/>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AA4FC4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65</w:t>
                  </w:r>
                </w:p>
              </w:tc>
              <w:tc>
                <w:tcPr>
                  <w:tcW w:w="2126" w:type="dxa"/>
                  <w:tcBorders>
                    <w:top w:val="nil"/>
                    <w:left w:val="nil"/>
                    <w:bottom w:val="single" w:sz="4" w:space="0" w:color="auto"/>
                    <w:right w:val="single" w:sz="4" w:space="0" w:color="auto"/>
                  </w:tcBorders>
                  <w:shd w:val="clear" w:color="auto" w:fill="auto"/>
                  <w:vAlign w:val="center"/>
                  <w:hideMark/>
                </w:tcPr>
                <w:p w14:paraId="566EDFE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УЧЕТ ОТДЫХА ЛОКОМОТИВНЫХ БРИГАД В ПУНКТЕ ПОДМЕНЫ ЛОКОМОТИВОВ/ լոկոմոտիվների փոխարինումների կետում լոկոմոտիվ բրիգադների հանգստի հաշվառման գիրք</w:t>
                  </w:r>
                </w:p>
              </w:tc>
              <w:tc>
                <w:tcPr>
                  <w:tcW w:w="993" w:type="dxa"/>
                  <w:tcBorders>
                    <w:top w:val="nil"/>
                    <w:left w:val="nil"/>
                    <w:bottom w:val="single" w:sz="4" w:space="0" w:color="auto"/>
                    <w:right w:val="single" w:sz="4" w:space="0" w:color="auto"/>
                  </w:tcBorders>
                  <w:shd w:val="clear" w:color="auto" w:fill="auto"/>
                  <w:vAlign w:val="center"/>
                  <w:hideMark/>
                </w:tcPr>
                <w:p w14:paraId="7690458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ТТУ-4 / Книга</w:t>
                  </w:r>
                </w:p>
              </w:tc>
              <w:tc>
                <w:tcPr>
                  <w:tcW w:w="1134" w:type="dxa"/>
                  <w:tcBorders>
                    <w:top w:val="nil"/>
                    <w:left w:val="nil"/>
                    <w:bottom w:val="single" w:sz="4" w:space="0" w:color="auto"/>
                    <w:right w:val="single" w:sz="4" w:space="0" w:color="auto"/>
                  </w:tcBorders>
                  <w:shd w:val="clear" w:color="auto" w:fill="auto"/>
                  <w:vAlign w:val="center"/>
                  <w:hideMark/>
                </w:tcPr>
                <w:p w14:paraId="17C951F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215A7AD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726C16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14</w:t>
                  </w:r>
                </w:p>
              </w:tc>
            </w:tr>
            <w:tr w:rsidR="00571B2A" w:rsidRPr="00D63C25" w14:paraId="5A764868"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182830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66</w:t>
                  </w:r>
                </w:p>
              </w:tc>
              <w:tc>
                <w:tcPr>
                  <w:tcW w:w="2126" w:type="dxa"/>
                  <w:tcBorders>
                    <w:top w:val="nil"/>
                    <w:left w:val="nil"/>
                    <w:bottom w:val="single" w:sz="4" w:space="0" w:color="auto"/>
                    <w:right w:val="single" w:sz="4" w:space="0" w:color="auto"/>
                  </w:tcBorders>
                  <w:shd w:val="clear" w:color="auto" w:fill="auto"/>
                  <w:vAlign w:val="center"/>
                  <w:hideMark/>
                </w:tcPr>
                <w:p w14:paraId="26E9B78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НАСТОЛЬНЫЙ ДЕЖУРНОГО ПО ОСНОВНОМУ ДЕПО ЧАСТЬ 1</w:t>
                  </w:r>
                </w:p>
              </w:tc>
              <w:tc>
                <w:tcPr>
                  <w:tcW w:w="993" w:type="dxa"/>
                  <w:tcBorders>
                    <w:top w:val="nil"/>
                    <w:left w:val="nil"/>
                    <w:bottom w:val="single" w:sz="4" w:space="0" w:color="auto"/>
                    <w:right w:val="single" w:sz="4" w:space="0" w:color="auto"/>
                  </w:tcBorders>
                  <w:shd w:val="clear" w:color="auto" w:fill="auto"/>
                  <w:vAlign w:val="center"/>
                  <w:hideMark/>
                </w:tcPr>
                <w:p w14:paraId="6F3285E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 Ч.1 / Журнал</w:t>
                  </w:r>
                </w:p>
              </w:tc>
              <w:tc>
                <w:tcPr>
                  <w:tcW w:w="1134" w:type="dxa"/>
                  <w:tcBorders>
                    <w:top w:val="nil"/>
                    <w:left w:val="nil"/>
                    <w:bottom w:val="single" w:sz="4" w:space="0" w:color="auto"/>
                    <w:right w:val="single" w:sz="4" w:space="0" w:color="auto"/>
                  </w:tcBorders>
                  <w:shd w:val="clear" w:color="auto" w:fill="auto"/>
                  <w:vAlign w:val="center"/>
                  <w:hideMark/>
                </w:tcPr>
                <w:p w14:paraId="004853F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297 х 420 (100 листов)</w:t>
                  </w:r>
                </w:p>
              </w:tc>
              <w:tc>
                <w:tcPr>
                  <w:tcW w:w="567" w:type="dxa"/>
                  <w:tcBorders>
                    <w:top w:val="nil"/>
                    <w:left w:val="nil"/>
                    <w:bottom w:val="single" w:sz="4" w:space="0" w:color="auto"/>
                    <w:right w:val="single" w:sz="4" w:space="0" w:color="auto"/>
                  </w:tcBorders>
                  <w:shd w:val="clear" w:color="auto" w:fill="auto"/>
                  <w:vAlign w:val="center"/>
                  <w:hideMark/>
                </w:tcPr>
                <w:p w14:paraId="71CA5BE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B35CFE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w:t>
                  </w:r>
                </w:p>
              </w:tc>
            </w:tr>
            <w:tr w:rsidR="00571B2A" w:rsidRPr="00D63C25" w14:paraId="6C3303AE"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6C4962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67</w:t>
                  </w:r>
                </w:p>
              </w:tc>
              <w:tc>
                <w:tcPr>
                  <w:tcW w:w="2126" w:type="dxa"/>
                  <w:tcBorders>
                    <w:top w:val="nil"/>
                    <w:left w:val="nil"/>
                    <w:bottom w:val="single" w:sz="4" w:space="0" w:color="auto"/>
                    <w:right w:val="single" w:sz="4" w:space="0" w:color="auto"/>
                  </w:tcBorders>
                  <w:shd w:val="clear" w:color="auto" w:fill="auto"/>
                  <w:vAlign w:val="center"/>
                  <w:hideMark/>
                </w:tcPr>
                <w:p w14:paraId="3EC0030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Лицевой счет локомотива ТУ-10а/ Ձև/անձնական հաշիվ լոկոմոտիվի</w:t>
                  </w:r>
                </w:p>
              </w:tc>
              <w:tc>
                <w:tcPr>
                  <w:tcW w:w="993" w:type="dxa"/>
                  <w:tcBorders>
                    <w:top w:val="nil"/>
                    <w:left w:val="nil"/>
                    <w:bottom w:val="single" w:sz="4" w:space="0" w:color="auto"/>
                    <w:right w:val="single" w:sz="4" w:space="0" w:color="auto"/>
                  </w:tcBorders>
                  <w:shd w:val="clear" w:color="auto" w:fill="auto"/>
                  <w:vAlign w:val="center"/>
                  <w:hideMark/>
                </w:tcPr>
                <w:p w14:paraId="6740B5E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ТУ-10а / Бланк</w:t>
                  </w:r>
                </w:p>
              </w:tc>
              <w:tc>
                <w:tcPr>
                  <w:tcW w:w="1134" w:type="dxa"/>
                  <w:tcBorders>
                    <w:top w:val="nil"/>
                    <w:left w:val="nil"/>
                    <w:bottom w:val="single" w:sz="4" w:space="0" w:color="auto"/>
                    <w:right w:val="single" w:sz="4" w:space="0" w:color="auto"/>
                  </w:tcBorders>
                  <w:shd w:val="clear" w:color="auto" w:fill="auto"/>
                  <w:vAlign w:val="center"/>
                  <w:hideMark/>
                </w:tcPr>
                <w:p w14:paraId="388F25A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297 х 420 (1 лист)</w:t>
                  </w:r>
                </w:p>
              </w:tc>
              <w:tc>
                <w:tcPr>
                  <w:tcW w:w="567" w:type="dxa"/>
                  <w:tcBorders>
                    <w:top w:val="nil"/>
                    <w:left w:val="nil"/>
                    <w:bottom w:val="single" w:sz="4" w:space="0" w:color="auto"/>
                    <w:right w:val="single" w:sz="4" w:space="0" w:color="auto"/>
                  </w:tcBorders>
                  <w:shd w:val="clear" w:color="auto" w:fill="auto"/>
                  <w:vAlign w:val="center"/>
                  <w:hideMark/>
                </w:tcPr>
                <w:p w14:paraId="66A43D2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5C9DD1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148</w:t>
                  </w:r>
                </w:p>
              </w:tc>
            </w:tr>
            <w:tr w:rsidR="00571B2A" w:rsidRPr="00D63C25" w14:paraId="5DECE735" w14:textId="77777777" w:rsidTr="00D63C25">
              <w:trPr>
                <w:trHeight w:val="145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C212BF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68</w:t>
                  </w:r>
                </w:p>
              </w:tc>
              <w:tc>
                <w:tcPr>
                  <w:tcW w:w="2126" w:type="dxa"/>
                  <w:tcBorders>
                    <w:top w:val="nil"/>
                    <w:left w:val="nil"/>
                    <w:bottom w:val="single" w:sz="4" w:space="0" w:color="auto"/>
                    <w:right w:val="single" w:sz="4" w:space="0" w:color="auto"/>
                  </w:tcBorders>
                  <w:shd w:val="clear" w:color="auto" w:fill="auto"/>
                  <w:vAlign w:val="center"/>
                  <w:hideMark/>
                </w:tcPr>
                <w:p w14:paraId="1FA1537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НАРЯДОВ ЛОКОМОТИВНЫХ БРИГАД И УЧЕТА НАРУШЕНИЙ (СРЫВОВ) БЕЗВЫЗЫВНОЙ СИСТЕМЫ ЯВКИ ЛОКОМОТИВНЫХ БРИГАД НА РАБОТУ</w:t>
                  </w:r>
                </w:p>
              </w:tc>
              <w:tc>
                <w:tcPr>
                  <w:tcW w:w="993" w:type="dxa"/>
                  <w:tcBorders>
                    <w:top w:val="nil"/>
                    <w:left w:val="nil"/>
                    <w:bottom w:val="single" w:sz="4" w:space="0" w:color="auto"/>
                    <w:right w:val="single" w:sz="4" w:space="0" w:color="auto"/>
                  </w:tcBorders>
                  <w:shd w:val="clear" w:color="auto" w:fill="auto"/>
                  <w:vAlign w:val="center"/>
                  <w:hideMark/>
                </w:tcPr>
                <w:p w14:paraId="0B0BCBE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ТУ-122 / Книга</w:t>
                  </w:r>
                </w:p>
              </w:tc>
              <w:tc>
                <w:tcPr>
                  <w:tcW w:w="1134" w:type="dxa"/>
                  <w:tcBorders>
                    <w:top w:val="nil"/>
                    <w:left w:val="nil"/>
                    <w:bottom w:val="single" w:sz="4" w:space="0" w:color="auto"/>
                    <w:right w:val="single" w:sz="4" w:space="0" w:color="auto"/>
                  </w:tcBorders>
                  <w:shd w:val="clear" w:color="auto" w:fill="auto"/>
                  <w:vAlign w:val="center"/>
                  <w:hideMark/>
                </w:tcPr>
                <w:p w14:paraId="5E9953C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3B30A9E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4F1DE6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w:t>
                  </w:r>
                </w:p>
              </w:tc>
            </w:tr>
            <w:tr w:rsidR="00571B2A" w:rsidRPr="00D63C25" w14:paraId="58C830B1" w14:textId="77777777" w:rsidTr="007C0C55">
              <w:trPr>
                <w:trHeight w:val="763"/>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46ED06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69</w:t>
                  </w:r>
                </w:p>
              </w:tc>
              <w:tc>
                <w:tcPr>
                  <w:tcW w:w="2126" w:type="dxa"/>
                  <w:tcBorders>
                    <w:top w:val="nil"/>
                    <w:left w:val="nil"/>
                    <w:bottom w:val="single" w:sz="4" w:space="0" w:color="auto"/>
                    <w:right w:val="single" w:sz="4" w:space="0" w:color="auto"/>
                  </w:tcBorders>
                  <w:shd w:val="clear" w:color="auto" w:fill="auto"/>
                  <w:vAlign w:val="center"/>
                  <w:hideMark/>
                </w:tcPr>
                <w:p w14:paraId="0A3D7B0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учета готовности локомотивов/ ТУ-125  լոկոմոտիվների պատրաստվածության հաշվառման գիրք</w:t>
                  </w:r>
                </w:p>
              </w:tc>
              <w:tc>
                <w:tcPr>
                  <w:tcW w:w="993" w:type="dxa"/>
                  <w:tcBorders>
                    <w:top w:val="nil"/>
                    <w:left w:val="nil"/>
                    <w:bottom w:val="single" w:sz="4" w:space="0" w:color="auto"/>
                    <w:right w:val="single" w:sz="4" w:space="0" w:color="auto"/>
                  </w:tcBorders>
                  <w:shd w:val="clear" w:color="auto" w:fill="auto"/>
                  <w:vAlign w:val="center"/>
                  <w:hideMark/>
                </w:tcPr>
                <w:p w14:paraId="73A46D5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ТУ-125  / Книга</w:t>
                  </w:r>
                </w:p>
              </w:tc>
              <w:tc>
                <w:tcPr>
                  <w:tcW w:w="1134" w:type="dxa"/>
                  <w:tcBorders>
                    <w:top w:val="nil"/>
                    <w:left w:val="nil"/>
                    <w:bottom w:val="single" w:sz="4" w:space="0" w:color="auto"/>
                    <w:right w:val="single" w:sz="4" w:space="0" w:color="auto"/>
                  </w:tcBorders>
                  <w:shd w:val="clear" w:color="auto" w:fill="auto"/>
                  <w:vAlign w:val="center"/>
                  <w:hideMark/>
                </w:tcPr>
                <w:p w14:paraId="0603813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4F81EAE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61CC54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w:t>
                  </w:r>
                </w:p>
              </w:tc>
            </w:tr>
            <w:tr w:rsidR="00571B2A" w:rsidRPr="00D63C25" w14:paraId="75939876" w14:textId="77777777" w:rsidTr="00D63C25">
              <w:trPr>
                <w:trHeight w:val="81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300ED9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70</w:t>
                  </w:r>
                </w:p>
              </w:tc>
              <w:tc>
                <w:tcPr>
                  <w:tcW w:w="2126" w:type="dxa"/>
                  <w:tcBorders>
                    <w:top w:val="nil"/>
                    <w:left w:val="nil"/>
                    <w:bottom w:val="single" w:sz="4" w:space="0" w:color="auto"/>
                    <w:right w:val="single" w:sz="4" w:space="0" w:color="auto"/>
                  </w:tcBorders>
                  <w:shd w:val="clear" w:color="auto" w:fill="auto"/>
                  <w:vAlign w:val="center"/>
                  <w:hideMark/>
                </w:tcPr>
                <w:p w14:paraId="25A773E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РАСШИФРОВКИ СКОРОСТЕМЕРНЫХ ЛЕНТ</w:t>
                  </w:r>
                </w:p>
              </w:tc>
              <w:tc>
                <w:tcPr>
                  <w:tcW w:w="993" w:type="dxa"/>
                  <w:tcBorders>
                    <w:top w:val="nil"/>
                    <w:left w:val="nil"/>
                    <w:bottom w:val="single" w:sz="4" w:space="0" w:color="auto"/>
                    <w:right w:val="single" w:sz="4" w:space="0" w:color="auto"/>
                  </w:tcBorders>
                  <w:shd w:val="clear" w:color="auto" w:fill="auto"/>
                  <w:vAlign w:val="center"/>
                  <w:hideMark/>
                </w:tcPr>
                <w:p w14:paraId="24171C2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ТУ-133А / ЖУРНАЛ БОЛЬШОЙ</w:t>
                  </w:r>
                </w:p>
              </w:tc>
              <w:tc>
                <w:tcPr>
                  <w:tcW w:w="1134" w:type="dxa"/>
                  <w:tcBorders>
                    <w:top w:val="nil"/>
                    <w:left w:val="nil"/>
                    <w:bottom w:val="single" w:sz="4" w:space="0" w:color="auto"/>
                    <w:right w:val="single" w:sz="4" w:space="0" w:color="auto"/>
                  </w:tcBorders>
                  <w:shd w:val="clear" w:color="auto" w:fill="auto"/>
                  <w:vAlign w:val="center"/>
                  <w:hideMark/>
                </w:tcPr>
                <w:p w14:paraId="25A08BF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297 х 420 (100 листов)</w:t>
                  </w:r>
                </w:p>
              </w:tc>
              <w:tc>
                <w:tcPr>
                  <w:tcW w:w="567" w:type="dxa"/>
                  <w:tcBorders>
                    <w:top w:val="nil"/>
                    <w:left w:val="nil"/>
                    <w:bottom w:val="single" w:sz="4" w:space="0" w:color="auto"/>
                    <w:right w:val="single" w:sz="4" w:space="0" w:color="auto"/>
                  </w:tcBorders>
                  <w:shd w:val="clear" w:color="auto" w:fill="auto"/>
                  <w:vAlign w:val="center"/>
                  <w:hideMark/>
                </w:tcPr>
                <w:p w14:paraId="1B27581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F6BCC9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2244D2D4"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A4CD32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71</w:t>
                  </w:r>
                </w:p>
              </w:tc>
              <w:tc>
                <w:tcPr>
                  <w:tcW w:w="2126" w:type="dxa"/>
                  <w:tcBorders>
                    <w:top w:val="nil"/>
                    <w:left w:val="nil"/>
                    <w:bottom w:val="single" w:sz="4" w:space="0" w:color="auto"/>
                    <w:right w:val="single" w:sz="4" w:space="0" w:color="auto"/>
                  </w:tcBorders>
                  <w:shd w:val="clear" w:color="auto" w:fill="auto"/>
                  <w:vAlign w:val="center"/>
                  <w:hideMark/>
                </w:tcPr>
                <w:p w14:paraId="304CD1B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расшифровки скоростемерных лент/ ТУ-133  արագության չափիչ ժապավենի վերծանման գրքույկ / տեղեկագիր</w:t>
                  </w:r>
                </w:p>
              </w:tc>
              <w:tc>
                <w:tcPr>
                  <w:tcW w:w="993" w:type="dxa"/>
                  <w:tcBorders>
                    <w:top w:val="nil"/>
                    <w:left w:val="nil"/>
                    <w:bottom w:val="single" w:sz="4" w:space="0" w:color="auto"/>
                    <w:right w:val="single" w:sz="4" w:space="0" w:color="auto"/>
                  </w:tcBorders>
                  <w:shd w:val="clear" w:color="auto" w:fill="auto"/>
                  <w:vAlign w:val="center"/>
                  <w:hideMark/>
                </w:tcPr>
                <w:p w14:paraId="0E151CF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ТУ-133 / Журнал</w:t>
                  </w:r>
                </w:p>
              </w:tc>
              <w:tc>
                <w:tcPr>
                  <w:tcW w:w="1134" w:type="dxa"/>
                  <w:tcBorders>
                    <w:top w:val="nil"/>
                    <w:left w:val="nil"/>
                    <w:bottom w:val="single" w:sz="4" w:space="0" w:color="auto"/>
                    <w:right w:val="single" w:sz="4" w:space="0" w:color="auto"/>
                  </w:tcBorders>
                  <w:shd w:val="clear" w:color="auto" w:fill="auto"/>
                  <w:vAlign w:val="center"/>
                  <w:hideMark/>
                </w:tcPr>
                <w:p w14:paraId="5B04E2E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6581BA7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CDA6AE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w:t>
                  </w:r>
                </w:p>
              </w:tc>
            </w:tr>
            <w:tr w:rsidR="00571B2A" w:rsidRPr="00D63C25" w14:paraId="0646B6C2"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558C27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72</w:t>
                  </w:r>
                </w:p>
              </w:tc>
              <w:tc>
                <w:tcPr>
                  <w:tcW w:w="2126" w:type="dxa"/>
                  <w:tcBorders>
                    <w:top w:val="nil"/>
                    <w:left w:val="nil"/>
                    <w:bottom w:val="single" w:sz="4" w:space="0" w:color="auto"/>
                    <w:right w:val="single" w:sz="4" w:space="0" w:color="auto"/>
                  </w:tcBorders>
                  <w:shd w:val="clear" w:color="auto" w:fill="auto"/>
                  <w:vAlign w:val="center"/>
                  <w:hideMark/>
                </w:tcPr>
                <w:p w14:paraId="792A2D7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замечаний машинистов. Մեքենավարի նկատողությունների գիրք</w:t>
                  </w:r>
                </w:p>
              </w:tc>
              <w:tc>
                <w:tcPr>
                  <w:tcW w:w="993" w:type="dxa"/>
                  <w:tcBorders>
                    <w:top w:val="nil"/>
                    <w:left w:val="nil"/>
                    <w:bottom w:val="single" w:sz="4" w:space="0" w:color="auto"/>
                    <w:right w:val="single" w:sz="4" w:space="0" w:color="auto"/>
                  </w:tcBorders>
                  <w:shd w:val="clear" w:color="auto" w:fill="auto"/>
                  <w:vAlign w:val="center"/>
                  <w:hideMark/>
                </w:tcPr>
                <w:p w14:paraId="621E47C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ТУ-137 / Книга</w:t>
                  </w:r>
                </w:p>
              </w:tc>
              <w:tc>
                <w:tcPr>
                  <w:tcW w:w="1134" w:type="dxa"/>
                  <w:tcBorders>
                    <w:top w:val="nil"/>
                    <w:left w:val="nil"/>
                    <w:bottom w:val="single" w:sz="4" w:space="0" w:color="auto"/>
                    <w:right w:val="single" w:sz="4" w:space="0" w:color="auto"/>
                  </w:tcBorders>
                  <w:shd w:val="clear" w:color="auto" w:fill="auto"/>
                  <w:vAlign w:val="center"/>
                  <w:hideMark/>
                </w:tcPr>
                <w:p w14:paraId="3EB5782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52CEA96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D46F58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w:t>
                  </w:r>
                </w:p>
              </w:tc>
            </w:tr>
            <w:tr w:rsidR="00571B2A" w:rsidRPr="00D63C25" w14:paraId="279FC510" w14:textId="77777777" w:rsidTr="001F1BEA">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1DDDB1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73</w:t>
                  </w:r>
                </w:p>
              </w:tc>
              <w:tc>
                <w:tcPr>
                  <w:tcW w:w="2126" w:type="dxa"/>
                  <w:tcBorders>
                    <w:top w:val="nil"/>
                    <w:left w:val="nil"/>
                    <w:bottom w:val="single" w:sz="4" w:space="0" w:color="auto"/>
                    <w:right w:val="single" w:sz="4" w:space="0" w:color="auto"/>
                  </w:tcBorders>
                  <w:shd w:val="clear" w:color="auto" w:fill="auto"/>
                  <w:vAlign w:val="center"/>
                  <w:hideMark/>
                </w:tcPr>
                <w:p w14:paraId="172BA89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 xml:space="preserve">УЧЕТ СОСТОЯНИЯ БАНДАЖЕЙ, КОЛЕСНЫХ </w:t>
                  </w:r>
                  <w:r w:rsidRPr="00D63C25">
                    <w:rPr>
                      <w:rFonts w:ascii="Calibri" w:hAnsi="Calibri" w:cs="Calibri"/>
                      <w:color w:val="000000"/>
                      <w:sz w:val="16"/>
                      <w:szCs w:val="16"/>
                    </w:rPr>
                    <w:lastRenderedPageBreak/>
                    <w:t>ПАР И СРОКОВ ОСВИДЕТЕЛЬСТВОВАНИЯ</w:t>
                  </w:r>
                </w:p>
              </w:tc>
              <w:tc>
                <w:tcPr>
                  <w:tcW w:w="993" w:type="dxa"/>
                  <w:tcBorders>
                    <w:top w:val="nil"/>
                    <w:left w:val="nil"/>
                    <w:bottom w:val="single" w:sz="4" w:space="0" w:color="auto"/>
                    <w:right w:val="single" w:sz="4" w:space="0" w:color="auto"/>
                  </w:tcBorders>
                  <w:shd w:val="clear" w:color="auto" w:fill="auto"/>
                  <w:vAlign w:val="center"/>
                  <w:hideMark/>
                </w:tcPr>
                <w:p w14:paraId="00EEDC5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lastRenderedPageBreak/>
                    <w:t>ТУ-17 / Журнал</w:t>
                  </w:r>
                </w:p>
              </w:tc>
              <w:tc>
                <w:tcPr>
                  <w:tcW w:w="1134" w:type="dxa"/>
                  <w:tcBorders>
                    <w:top w:val="nil"/>
                    <w:left w:val="nil"/>
                    <w:bottom w:val="single" w:sz="4" w:space="0" w:color="auto"/>
                    <w:right w:val="single" w:sz="4" w:space="0" w:color="auto"/>
                  </w:tcBorders>
                  <w:shd w:val="clear" w:color="auto" w:fill="auto"/>
                  <w:vAlign w:val="center"/>
                  <w:hideMark/>
                </w:tcPr>
                <w:p w14:paraId="6688577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178F4F5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FE4626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w:t>
                  </w:r>
                </w:p>
              </w:tc>
            </w:tr>
            <w:tr w:rsidR="00571B2A" w:rsidRPr="00D63C25" w14:paraId="7A81F7CE" w14:textId="77777777" w:rsidTr="00D63C25">
              <w:trPr>
                <w:trHeight w:val="13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757C0C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74</w:t>
                  </w:r>
                </w:p>
              </w:tc>
              <w:tc>
                <w:tcPr>
                  <w:tcW w:w="2126" w:type="dxa"/>
                  <w:tcBorders>
                    <w:top w:val="nil"/>
                    <w:left w:val="nil"/>
                    <w:bottom w:val="single" w:sz="4" w:space="0" w:color="auto"/>
                    <w:right w:val="single" w:sz="4" w:space="0" w:color="auto"/>
                  </w:tcBorders>
                  <w:shd w:val="clear" w:color="auto" w:fill="auto"/>
                  <w:vAlign w:val="center"/>
                  <w:hideMark/>
                </w:tcPr>
                <w:p w14:paraId="3C8B03C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Книжка карманная обмер бандажей колесных пар локомотивов и мвпс/ Լոկոմոտիվների անիվների զույգերի բանդաժների  չափման գրպանի գիրք ТУ-18</w:t>
                  </w:r>
                </w:p>
              </w:tc>
              <w:tc>
                <w:tcPr>
                  <w:tcW w:w="993" w:type="dxa"/>
                  <w:tcBorders>
                    <w:top w:val="nil"/>
                    <w:left w:val="nil"/>
                    <w:bottom w:val="single" w:sz="4" w:space="0" w:color="auto"/>
                    <w:right w:val="single" w:sz="4" w:space="0" w:color="auto"/>
                  </w:tcBorders>
                  <w:shd w:val="clear" w:color="auto" w:fill="auto"/>
                  <w:vAlign w:val="center"/>
                  <w:hideMark/>
                </w:tcPr>
                <w:p w14:paraId="3C1BFA2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ТУ-18 / Книжка карманная</w:t>
                  </w:r>
                </w:p>
              </w:tc>
              <w:tc>
                <w:tcPr>
                  <w:tcW w:w="1134" w:type="dxa"/>
                  <w:tcBorders>
                    <w:top w:val="nil"/>
                    <w:left w:val="nil"/>
                    <w:bottom w:val="single" w:sz="4" w:space="0" w:color="auto"/>
                    <w:right w:val="single" w:sz="4" w:space="0" w:color="auto"/>
                  </w:tcBorders>
                  <w:shd w:val="clear" w:color="auto" w:fill="auto"/>
                  <w:vAlign w:val="center"/>
                  <w:hideMark/>
                </w:tcPr>
                <w:p w14:paraId="18595BE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105 х 148 (100 листов)</w:t>
                  </w:r>
                </w:p>
              </w:tc>
              <w:tc>
                <w:tcPr>
                  <w:tcW w:w="567" w:type="dxa"/>
                  <w:tcBorders>
                    <w:top w:val="nil"/>
                    <w:left w:val="nil"/>
                    <w:bottom w:val="single" w:sz="4" w:space="0" w:color="auto"/>
                    <w:right w:val="single" w:sz="4" w:space="0" w:color="auto"/>
                  </w:tcBorders>
                  <w:shd w:val="clear" w:color="auto" w:fill="auto"/>
                  <w:vAlign w:val="center"/>
                  <w:hideMark/>
                </w:tcPr>
                <w:p w14:paraId="37267DD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AB55B7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33</w:t>
                  </w:r>
                </w:p>
              </w:tc>
            </w:tr>
            <w:tr w:rsidR="00571B2A" w:rsidRPr="00D63C25" w14:paraId="564C005A"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70CA06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75</w:t>
                  </w:r>
                </w:p>
              </w:tc>
              <w:tc>
                <w:tcPr>
                  <w:tcW w:w="2126" w:type="dxa"/>
                  <w:tcBorders>
                    <w:top w:val="nil"/>
                    <w:left w:val="nil"/>
                    <w:bottom w:val="single" w:sz="4" w:space="0" w:color="auto"/>
                    <w:right w:val="single" w:sz="4" w:space="0" w:color="auto"/>
                  </w:tcBorders>
                  <w:shd w:val="clear" w:color="auto" w:fill="auto"/>
                  <w:vAlign w:val="center"/>
                  <w:hideMark/>
                </w:tcPr>
                <w:p w14:paraId="6A72984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РЕГИСТРАЦИИ РЕМОНТОВ, ТЕХНИЧЕСКОГО ОБСЛУЖИВАНИЯ И УЧЕТА ПРОБЕГОВ ЛОКОМОТИВОВ, МОТОРВАГОННОГО ПОДВИЖНОГО СОСТАВА</w:t>
                  </w:r>
                </w:p>
              </w:tc>
              <w:tc>
                <w:tcPr>
                  <w:tcW w:w="993" w:type="dxa"/>
                  <w:tcBorders>
                    <w:top w:val="nil"/>
                    <w:left w:val="nil"/>
                    <w:bottom w:val="single" w:sz="4" w:space="0" w:color="auto"/>
                    <w:right w:val="single" w:sz="4" w:space="0" w:color="auto"/>
                  </w:tcBorders>
                  <w:shd w:val="clear" w:color="auto" w:fill="auto"/>
                  <w:vAlign w:val="center"/>
                  <w:hideMark/>
                </w:tcPr>
                <w:p w14:paraId="494A096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ТУ-27 / Книга</w:t>
                  </w:r>
                </w:p>
              </w:tc>
              <w:tc>
                <w:tcPr>
                  <w:tcW w:w="1134" w:type="dxa"/>
                  <w:tcBorders>
                    <w:top w:val="nil"/>
                    <w:left w:val="nil"/>
                    <w:bottom w:val="single" w:sz="4" w:space="0" w:color="auto"/>
                    <w:right w:val="single" w:sz="4" w:space="0" w:color="auto"/>
                  </w:tcBorders>
                  <w:shd w:val="clear" w:color="auto" w:fill="auto"/>
                  <w:vAlign w:val="center"/>
                  <w:hideMark/>
                </w:tcPr>
                <w:p w14:paraId="3858AF0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3D3F993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BE61F4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60CB3F93"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CB650B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76</w:t>
                  </w:r>
                </w:p>
              </w:tc>
              <w:tc>
                <w:tcPr>
                  <w:tcW w:w="2126" w:type="dxa"/>
                  <w:tcBorders>
                    <w:top w:val="nil"/>
                    <w:left w:val="nil"/>
                    <w:bottom w:val="single" w:sz="4" w:space="0" w:color="auto"/>
                    <w:right w:val="single" w:sz="4" w:space="0" w:color="auto"/>
                  </w:tcBorders>
                  <w:shd w:val="clear" w:color="auto" w:fill="auto"/>
                  <w:vAlign w:val="center"/>
                  <w:hideMark/>
                </w:tcPr>
                <w:p w14:paraId="3942618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записи ремонта локомотивов, железнодорожных, кранов/ ТУ-28 լոկոմոտիվների</w:t>
                  </w:r>
                </w:p>
              </w:tc>
              <w:tc>
                <w:tcPr>
                  <w:tcW w:w="993" w:type="dxa"/>
                  <w:tcBorders>
                    <w:top w:val="nil"/>
                    <w:left w:val="nil"/>
                    <w:bottom w:val="single" w:sz="4" w:space="0" w:color="auto"/>
                    <w:right w:val="single" w:sz="4" w:space="0" w:color="auto"/>
                  </w:tcBorders>
                  <w:shd w:val="clear" w:color="auto" w:fill="auto"/>
                  <w:vAlign w:val="center"/>
                  <w:hideMark/>
                </w:tcPr>
                <w:p w14:paraId="42A45FF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ТУ-28 (новая версия) / Книга</w:t>
                  </w:r>
                </w:p>
              </w:tc>
              <w:tc>
                <w:tcPr>
                  <w:tcW w:w="1134" w:type="dxa"/>
                  <w:tcBorders>
                    <w:top w:val="nil"/>
                    <w:left w:val="nil"/>
                    <w:bottom w:val="single" w:sz="4" w:space="0" w:color="auto"/>
                    <w:right w:val="single" w:sz="4" w:space="0" w:color="auto"/>
                  </w:tcBorders>
                  <w:shd w:val="clear" w:color="auto" w:fill="auto"/>
                  <w:vAlign w:val="center"/>
                  <w:hideMark/>
                </w:tcPr>
                <w:p w14:paraId="3702847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76A074C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4AC4B2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33</w:t>
                  </w:r>
                </w:p>
              </w:tc>
            </w:tr>
            <w:tr w:rsidR="00571B2A" w:rsidRPr="00D63C25" w14:paraId="42ABDE08"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052DDA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77</w:t>
                  </w:r>
                </w:p>
              </w:tc>
              <w:tc>
                <w:tcPr>
                  <w:tcW w:w="2126" w:type="dxa"/>
                  <w:tcBorders>
                    <w:top w:val="nil"/>
                    <w:left w:val="nil"/>
                    <w:bottom w:val="single" w:sz="4" w:space="0" w:color="auto"/>
                    <w:right w:val="single" w:sz="4" w:space="0" w:color="auto"/>
                  </w:tcBorders>
                  <w:shd w:val="clear" w:color="auto" w:fill="auto"/>
                  <w:vAlign w:val="center"/>
                  <w:hideMark/>
                </w:tcPr>
                <w:p w14:paraId="360DC45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ПОВРЕЖДЕНИЙ И НЕИСПРАВНОСТЕЙ ЛОКОМОТИВОВ, МОТОР-ВАГОННОГО ПОДВИЖНОГО СОСТАВА</w:t>
                  </w:r>
                </w:p>
              </w:tc>
              <w:tc>
                <w:tcPr>
                  <w:tcW w:w="993" w:type="dxa"/>
                  <w:tcBorders>
                    <w:top w:val="nil"/>
                    <w:left w:val="nil"/>
                    <w:bottom w:val="single" w:sz="4" w:space="0" w:color="auto"/>
                    <w:right w:val="single" w:sz="4" w:space="0" w:color="auto"/>
                  </w:tcBorders>
                  <w:shd w:val="clear" w:color="auto" w:fill="auto"/>
                  <w:vAlign w:val="center"/>
                  <w:hideMark/>
                </w:tcPr>
                <w:p w14:paraId="4932A09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ТУ-29 / Книга</w:t>
                  </w:r>
                </w:p>
              </w:tc>
              <w:tc>
                <w:tcPr>
                  <w:tcW w:w="1134" w:type="dxa"/>
                  <w:tcBorders>
                    <w:top w:val="nil"/>
                    <w:left w:val="nil"/>
                    <w:bottom w:val="single" w:sz="4" w:space="0" w:color="auto"/>
                    <w:right w:val="single" w:sz="4" w:space="0" w:color="auto"/>
                  </w:tcBorders>
                  <w:shd w:val="clear" w:color="auto" w:fill="auto"/>
                  <w:vAlign w:val="center"/>
                  <w:hideMark/>
                </w:tcPr>
                <w:p w14:paraId="3646956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4CDF134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4F413E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w:t>
                  </w:r>
                </w:p>
              </w:tc>
            </w:tr>
            <w:tr w:rsidR="00571B2A" w:rsidRPr="00D63C25" w14:paraId="3B1F5781"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671A85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78</w:t>
                  </w:r>
                </w:p>
              </w:tc>
              <w:tc>
                <w:tcPr>
                  <w:tcW w:w="2126" w:type="dxa"/>
                  <w:tcBorders>
                    <w:top w:val="nil"/>
                    <w:left w:val="nil"/>
                    <w:bottom w:val="single" w:sz="4" w:space="0" w:color="auto"/>
                    <w:right w:val="single" w:sz="4" w:space="0" w:color="auto"/>
                  </w:tcBorders>
                  <w:shd w:val="clear" w:color="auto" w:fill="auto"/>
                  <w:vAlign w:val="center"/>
                  <w:hideMark/>
                </w:tcPr>
                <w:p w14:paraId="61538D0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Формуляр машиниста (помощника машиниста) локомотива/ Ձև/լոկոմոտիվի մեքենավարի</w:t>
                  </w:r>
                </w:p>
              </w:tc>
              <w:tc>
                <w:tcPr>
                  <w:tcW w:w="993" w:type="dxa"/>
                  <w:tcBorders>
                    <w:top w:val="nil"/>
                    <w:left w:val="nil"/>
                    <w:bottom w:val="single" w:sz="4" w:space="0" w:color="auto"/>
                    <w:right w:val="single" w:sz="4" w:space="0" w:color="auto"/>
                  </w:tcBorders>
                  <w:shd w:val="clear" w:color="auto" w:fill="auto"/>
                  <w:vAlign w:val="center"/>
                  <w:hideMark/>
                </w:tcPr>
                <w:p w14:paraId="5D56690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ТУ-57 / Книга</w:t>
                  </w:r>
                </w:p>
              </w:tc>
              <w:tc>
                <w:tcPr>
                  <w:tcW w:w="1134" w:type="dxa"/>
                  <w:tcBorders>
                    <w:top w:val="nil"/>
                    <w:left w:val="nil"/>
                    <w:bottom w:val="single" w:sz="4" w:space="0" w:color="auto"/>
                    <w:right w:val="single" w:sz="4" w:space="0" w:color="auto"/>
                  </w:tcBorders>
                  <w:shd w:val="clear" w:color="auto" w:fill="auto"/>
                  <w:vAlign w:val="center"/>
                  <w:hideMark/>
                </w:tcPr>
                <w:p w14:paraId="5708652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105 х 148 (100 листов) раные  с золотой гравировкой</w:t>
                  </w:r>
                </w:p>
              </w:tc>
              <w:tc>
                <w:tcPr>
                  <w:tcW w:w="567" w:type="dxa"/>
                  <w:tcBorders>
                    <w:top w:val="nil"/>
                    <w:left w:val="nil"/>
                    <w:bottom w:val="single" w:sz="4" w:space="0" w:color="auto"/>
                    <w:right w:val="single" w:sz="4" w:space="0" w:color="auto"/>
                  </w:tcBorders>
                  <w:shd w:val="clear" w:color="auto" w:fill="auto"/>
                  <w:vAlign w:val="center"/>
                  <w:hideMark/>
                </w:tcPr>
                <w:p w14:paraId="781D255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12E5FD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136</w:t>
                  </w:r>
                </w:p>
              </w:tc>
            </w:tr>
            <w:tr w:rsidR="00571B2A" w:rsidRPr="00D63C25" w14:paraId="3F482E50"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C6CC3A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79</w:t>
                  </w:r>
                </w:p>
              </w:tc>
              <w:tc>
                <w:tcPr>
                  <w:tcW w:w="2126" w:type="dxa"/>
                  <w:tcBorders>
                    <w:top w:val="nil"/>
                    <w:left w:val="nil"/>
                    <w:bottom w:val="single" w:sz="4" w:space="0" w:color="auto"/>
                    <w:right w:val="single" w:sz="4" w:space="0" w:color="auto"/>
                  </w:tcBorders>
                  <w:shd w:val="clear" w:color="auto" w:fill="auto"/>
                  <w:vAlign w:val="center"/>
                  <w:hideMark/>
                </w:tcPr>
                <w:p w14:paraId="3399FA8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Маршрут машиниста/ Ձև/մեքենավարի երթուղի ТУ-3а ВЦ</w:t>
                  </w:r>
                </w:p>
              </w:tc>
              <w:tc>
                <w:tcPr>
                  <w:tcW w:w="993" w:type="dxa"/>
                  <w:tcBorders>
                    <w:top w:val="nil"/>
                    <w:left w:val="nil"/>
                    <w:bottom w:val="single" w:sz="4" w:space="0" w:color="auto"/>
                    <w:right w:val="single" w:sz="4" w:space="0" w:color="auto"/>
                  </w:tcBorders>
                  <w:shd w:val="clear" w:color="auto" w:fill="auto"/>
                  <w:vAlign w:val="center"/>
                  <w:hideMark/>
                </w:tcPr>
                <w:p w14:paraId="352D4E0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ТУ-3а ВЦ / Бланк</w:t>
                  </w:r>
                </w:p>
              </w:tc>
              <w:tc>
                <w:tcPr>
                  <w:tcW w:w="1134" w:type="dxa"/>
                  <w:tcBorders>
                    <w:top w:val="nil"/>
                    <w:left w:val="nil"/>
                    <w:bottom w:val="single" w:sz="4" w:space="0" w:color="auto"/>
                    <w:right w:val="single" w:sz="4" w:space="0" w:color="auto"/>
                  </w:tcBorders>
                  <w:shd w:val="clear" w:color="auto" w:fill="auto"/>
                  <w:vAlign w:val="center"/>
                  <w:hideMark/>
                </w:tcPr>
                <w:p w14:paraId="26186BB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 лист)</w:t>
                  </w:r>
                </w:p>
              </w:tc>
              <w:tc>
                <w:tcPr>
                  <w:tcW w:w="567" w:type="dxa"/>
                  <w:tcBorders>
                    <w:top w:val="nil"/>
                    <w:left w:val="nil"/>
                    <w:bottom w:val="single" w:sz="4" w:space="0" w:color="auto"/>
                    <w:right w:val="single" w:sz="4" w:space="0" w:color="auto"/>
                  </w:tcBorders>
                  <w:shd w:val="clear" w:color="auto" w:fill="auto"/>
                  <w:vAlign w:val="center"/>
                  <w:hideMark/>
                </w:tcPr>
                <w:p w14:paraId="11E841C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62FB53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498</w:t>
                  </w:r>
                </w:p>
              </w:tc>
            </w:tr>
            <w:tr w:rsidR="00571B2A" w:rsidRPr="00D63C25" w14:paraId="403117DC"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F258E6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80</w:t>
                  </w:r>
                </w:p>
              </w:tc>
              <w:tc>
                <w:tcPr>
                  <w:tcW w:w="2126" w:type="dxa"/>
                  <w:tcBorders>
                    <w:top w:val="nil"/>
                    <w:left w:val="nil"/>
                    <w:bottom w:val="single" w:sz="4" w:space="0" w:color="auto"/>
                    <w:right w:val="single" w:sz="4" w:space="0" w:color="auto"/>
                  </w:tcBorders>
                  <w:shd w:val="clear" w:color="auto" w:fill="auto"/>
                  <w:vAlign w:val="center"/>
                  <w:hideMark/>
                </w:tcPr>
                <w:p w14:paraId="6ED4C90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Маршрут машиниста/ Ձև/մեքենավարի երթուղին ТУ-3 ВЦ</w:t>
                  </w:r>
                </w:p>
              </w:tc>
              <w:tc>
                <w:tcPr>
                  <w:tcW w:w="993" w:type="dxa"/>
                  <w:tcBorders>
                    <w:top w:val="nil"/>
                    <w:left w:val="nil"/>
                    <w:bottom w:val="single" w:sz="4" w:space="0" w:color="auto"/>
                    <w:right w:val="single" w:sz="4" w:space="0" w:color="auto"/>
                  </w:tcBorders>
                  <w:shd w:val="clear" w:color="auto" w:fill="auto"/>
                  <w:vAlign w:val="center"/>
                  <w:hideMark/>
                </w:tcPr>
                <w:p w14:paraId="742FFF0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ТУ-3 ВЦ / Бланк</w:t>
                  </w:r>
                </w:p>
              </w:tc>
              <w:tc>
                <w:tcPr>
                  <w:tcW w:w="1134" w:type="dxa"/>
                  <w:tcBorders>
                    <w:top w:val="nil"/>
                    <w:left w:val="nil"/>
                    <w:bottom w:val="single" w:sz="4" w:space="0" w:color="auto"/>
                    <w:right w:val="single" w:sz="4" w:space="0" w:color="auto"/>
                  </w:tcBorders>
                  <w:shd w:val="clear" w:color="auto" w:fill="auto"/>
                  <w:vAlign w:val="center"/>
                  <w:hideMark/>
                </w:tcPr>
                <w:p w14:paraId="7058B83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297 х 420 (1 лист)</w:t>
                  </w:r>
                </w:p>
              </w:tc>
              <w:tc>
                <w:tcPr>
                  <w:tcW w:w="567" w:type="dxa"/>
                  <w:tcBorders>
                    <w:top w:val="nil"/>
                    <w:left w:val="nil"/>
                    <w:bottom w:val="single" w:sz="4" w:space="0" w:color="auto"/>
                    <w:right w:val="single" w:sz="4" w:space="0" w:color="auto"/>
                  </w:tcBorders>
                  <w:shd w:val="clear" w:color="auto" w:fill="auto"/>
                  <w:vAlign w:val="center"/>
                  <w:hideMark/>
                </w:tcPr>
                <w:p w14:paraId="16A0FB9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8E18ED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4900</w:t>
                  </w:r>
                </w:p>
              </w:tc>
            </w:tr>
            <w:tr w:rsidR="00571B2A" w:rsidRPr="00D63C25" w14:paraId="5516AF22"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66D194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81</w:t>
                  </w:r>
                </w:p>
              </w:tc>
              <w:tc>
                <w:tcPr>
                  <w:tcW w:w="2126" w:type="dxa"/>
                  <w:tcBorders>
                    <w:top w:val="nil"/>
                    <w:left w:val="nil"/>
                    <w:bottom w:val="single" w:sz="4" w:space="0" w:color="auto"/>
                    <w:right w:val="single" w:sz="4" w:space="0" w:color="auto"/>
                  </w:tcBorders>
                  <w:shd w:val="clear" w:color="auto" w:fill="auto"/>
                  <w:vAlign w:val="center"/>
                  <w:hideMark/>
                </w:tcPr>
                <w:p w14:paraId="126FA82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Маршрут машиниста электропоезда/ Ձև/էլեկտրական գնացքի մեքենավարի երթուղի ТЭУ-2</w:t>
                  </w:r>
                </w:p>
              </w:tc>
              <w:tc>
                <w:tcPr>
                  <w:tcW w:w="993" w:type="dxa"/>
                  <w:tcBorders>
                    <w:top w:val="nil"/>
                    <w:left w:val="nil"/>
                    <w:bottom w:val="single" w:sz="4" w:space="0" w:color="auto"/>
                    <w:right w:val="single" w:sz="4" w:space="0" w:color="auto"/>
                  </w:tcBorders>
                  <w:shd w:val="clear" w:color="auto" w:fill="auto"/>
                  <w:vAlign w:val="center"/>
                  <w:hideMark/>
                </w:tcPr>
                <w:p w14:paraId="60921D6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ТЭУ-2 / Бланк</w:t>
                  </w:r>
                </w:p>
              </w:tc>
              <w:tc>
                <w:tcPr>
                  <w:tcW w:w="1134" w:type="dxa"/>
                  <w:tcBorders>
                    <w:top w:val="nil"/>
                    <w:left w:val="nil"/>
                    <w:bottom w:val="single" w:sz="4" w:space="0" w:color="auto"/>
                    <w:right w:val="single" w:sz="4" w:space="0" w:color="auto"/>
                  </w:tcBorders>
                  <w:shd w:val="clear" w:color="auto" w:fill="auto"/>
                  <w:vAlign w:val="center"/>
                  <w:hideMark/>
                </w:tcPr>
                <w:p w14:paraId="607EFEB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297 х 420 (1 лист)</w:t>
                  </w:r>
                </w:p>
              </w:tc>
              <w:tc>
                <w:tcPr>
                  <w:tcW w:w="567" w:type="dxa"/>
                  <w:tcBorders>
                    <w:top w:val="nil"/>
                    <w:left w:val="nil"/>
                    <w:bottom w:val="single" w:sz="4" w:space="0" w:color="auto"/>
                    <w:right w:val="single" w:sz="4" w:space="0" w:color="auto"/>
                  </w:tcBorders>
                  <w:shd w:val="clear" w:color="auto" w:fill="auto"/>
                  <w:vAlign w:val="center"/>
                  <w:hideMark/>
                </w:tcPr>
                <w:p w14:paraId="02FD92F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4FBA5D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3000</w:t>
                  </w:r>
                </w:p>
              </w:tc>
            </w:tr>
            <w:tr w:rsidR="00571B2A" w:rsidRPr="00D63C25" w14:paraId="3F42A9D7"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2497D6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82</w:t>
                  </w:r>
                </w:p>
              </w:tc>
              <w:tc>
                <w:tcPr>
                  <w:tcW w:w="2126" w:type="dxa"/>
                  <w:tcBorders>
                    <w:top w:val="nil"/>
                    <w:left w:val="nil"/>
                    <w:bottom w:val="single" w:sz="4" w:space="0" w:color="auto"/>
                    <w:right w:val="single" w:sz="4" w:space="0" w:color="auto"/>
                  </w:tcBorders>
                  <w:shd w:val="clear" w:color="auto" w:fill="auto"/>
                  <w:vAlign w:val="center"/>
                  <w:hideMark/>
                </w:tcPr>
                <w:p w14:paraId="385C87E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учета приема-сдачи вагонов с грузами под охрану</w:t>
                  </w:r>
                </w:p>
              </w:tc>
              <w:tc>
                <w:tcPr>
                  <w:tcW w:w="993" w:type="dxa"/>
                  <w:tcBorders>
                    <w:top w:val="nil"/>
                    <w:left w:val="nil"/>
                    <w:bottom w:val="single" w:sz="4" w:space="0" w:color="auto"/>
                    <w:right w:val="single" w:sz="4" w:space="0" w:color="auto"/>
                  </w:tcBorders>
                  <w:shd w:val="clear" w:color="auto" w:fill="auto"/>
                  <w:vAlign w:val="center"/>
                  <w:hideMark/>
                </w:tcPr>
                <w:p w14:paraId="50D748B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 ХУ-3</w:t>
                  </w:r>
                </w:p>
              </w:tc>
              <w:tc>
                <w:tcPr>
                  <w:tcW w:w="1134" w:type="dxa"/>
                  <w:tcBorders>
                    <w:top w:val="nil"/>
                    <w:left w:val="nil"/>
                    <w:bottom w:val="single" w:sz="4" w:space="0" w:color="auto"/>
                    <w:right w:val="single" w:sz="4" w:space="0" w:color="auto"/>
                  </w:tcBorders>
                  <w:shd w:val="clear" w:color="auto" w:fill="auto"/>
                  <w:vAlign w:val="center"/>
                  <w:hideMark/>
                </w:tcPr>
                <w:p w14:paraId="6E0D887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1839445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7FF112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23</w:t>
                  </w:r>
                </w:p>
              </w:tc>
            </w:tr>
            <w:tr w:rsidR="00571B2A" w:rsidRPr="00D63C25" w14:paraId="67ED7D5B" w14:textId="77777777" w:rsidTr="00D63C25">
              <w:trPr>
                <w:trHeight w:val="15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B7A634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83</w:t>
                  </w:r>
                </w:p>
              </w:tc>
              <w:tc>
                <w:tcPr>
                  <w:tcW w:w="2126" w:type="dxa"/>
                  <w:tcBorders>
                    <w:top w:val="nil"/>
                    <w:left w:val="nil"/>
                    <w:bottom w:val="single" w:sz="4" w:space="0" w:color="auto"/>
                    <w:right w:val="single" w:sz="4" w:space="0" w:color="auto"/>
                  </w:tcBorders>
                  <w:shd w:val="clear" w:color="auto" w:fill="auto"/>
                  <w:vAlign w:val="center"/>
                  <w:hideMark/>
                </w:tcPr>
                <w:p w14:paraId="2140D57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Бланк/наряд-допуск на производство работ на контактной сети, лэп, вл и связанных с ними устройствах эу-115/ Շփման ցանցի և կապակցված սարքերի հետ աշխատանքի թույլտվության բլանկ</w:t>
                  </w:r>
                </w:p>
              </w:tc>
              <w:tc>
                <w:tcPr>
                  <w:tcW w:w="993" w:type="dxa"/>
                  <w:tcBorders>
                    <w:top w:val="nil"/>
                    <w:left w:val="nil"/>
                    <w:bottom w:val="single" w:sz="4" w:space="0" w:color="auto"/>
                    <w:right w:val="single" w:sz="4" w:space="0" w:color="auto"/>
                  </w:tcBorders>
                  <w:shd w:val="clear" w:color="auto" w:fill="auto"/>
                  <w:vAlign w:val="center"/>
                  <w:hideMark/>
                </w:tcPr>
                <w:p w14:paraId="4F4A3B8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А-4</w:t>
                  </w:r>
                </w:p>
              </w:tc>
              <w:tc>
                <w:tcPr>
                  <w:tcW w:w="1134" w:type="dxa"/>
                  <w:tcBorders>
                    <w:top w:val="nil"/>
                    <w:left w:val="nil"/>
                    <w:bottom w:val="single" w:sz="4" w:space="0" w:color="auto"/>
                    <w:right w:val="single" w:sz="4" w:space="0" w:color="auto"/>
                  </w:tcBorders>
                  <w:shd w:val="clear" w:color="auto" w:fill="auto"/>
                  <w:vAlign w:val="center"/>
                  <w:hideMark/>
                </w:tcPr>
                <w:p w14:paraId="6DDA893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лист</w:t>
                  </w:r>
                </w:p>
              </w:tc>
              <w:tc>
                <w:tcPr>
                  <w:tcW w:w="567" w:type="dxa"/>
                  <w:tcBorders>
                    <w:top w:val="nil"/>
                    <w:left w:val="nil"/>
                    <w:bottom w:val="single" w:sz="4" w:space="0" w:color="auto"/>
                    <w:right w:val="single" w:sz="4" w:space="0" w:color="auto"/>
                  </w:tcBorders>
                  <w:shd w:val="clear" w:color="auto" w:fill="auto"/>
                  <w:vAlign w:val="center"/>
                  <w:hideMark/>
                </w:tcPr>
                <w:p w14:paraId="73CE5D9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EE951A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498</w:t>
                  </w:r>
                </w:p>
              </w:tc>
            </w:tr>
            <w:tr w:rsidR="00571B2A" w:rsidRPr="00D63C25" w14:paraId="754D2AB0"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CEEED2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84</w:t>
                  </w:r>
                </w:p>
              </w:tc>
              <w:tc>
                <w:tcPr>
                  <w:tcW w:w="2126" w:type="dxa"/>
                  <w:tcBorders>
                    <w:top w:val="nil"/>
                    <w:left w:val="nil"/>
                    <w:bottom w:val="single" w:sz="4" w:space="0" w:color="auto"/>
                    <w:right w:val="single" w:sz="4" w:space="0" w:color="auto"/>
                  </w:tcBorders>
                  <w:shd w:val="clear" w:color="auto" w:fill="auto"/>
                  <w:vAlign w:val="center"/>
                  <w:hideMark/>
                </w:tcPr>
                <w:p w14:paraId="150D4DA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Удостоверение о проверке знания птэ, электроустановок и птб при (՜Էլեկտրոհամակարգերի գիտելիքների իմացության հավաստագիր )</w:t>
                  </w:r>
                </w:p>
              </w:tc>
              <w:tc>
                <w:tcPr>
                  <w:tcW w:w="993" w:type="dxa"/>
                  <w:tcBorders>
                    <w:top w:val="nil"/>
                    <w:left w:val="nil"/>
                    <w:bottom w:val="single" w:sz="4" w:space="0" w:color="auto"/>
                    <w:right w:val="single" w:sz="4" w:space="0" w:color="auto"/>
                  </w:tcBorders>
                  <w:shd w:val="clear" w:color="auto" w:fill="auto"/>
                  <w:vAlign w:val="center"/>
                  <w:hideMark/>
                </w:tcPr>
                <w:p w14:paraId="3A69FBD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ЭУ-43</w:t>
                  </w:r>
                </w:p>
              </w:tc>
              <w:tc>
                <w:tcPr>
                  <w:tcW w:w="1134" w:type="dxa"/>
                  <w:tcBorders>
                    <w:top w:val="nil"/>
                    <w:left w:val="nil"/>
                    <w:bottom w:val="single" w:sz="4" w:space="0" w:color="auto"/>
                    <w:right w:val="single" w:sz="4" w:space="0" w:color="auto"/>
                  </w:tcBorders>
                  <w:shd w:val="clear" w:color="auto" w:fill="auto"/>
                  <w:vAlign w:val="center"/>
                  <w:hideMark/>
                </w:tcPr>
                <w:p w14:paraId="0EEFCCC4" w14:textId="13464BB5" w:rsidR="00571B2A" w:rsidRPr="00D63C25" w:rsidRDefault="00571B2A" w:rsidP="00571B2A">
                  <w:pPr>
                    <w:jc w:val="center"/>
                    <w:rPr>
                      <w:rFonts w:ascii="Calibri" w:hAnsi="Calibri" w:cs="Calibri"/>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hideMark/>
                </w:tcPr>
                <w:p w14:paraId="208F244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E6F0CD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204</w:t>
                  </w:r>
                </w:p>
              </w:tc>
            </w:tr>
            <w:tr w:rsidR="00571B2A" w:rsidRPr="00D63C25" w14:paraId="29C7AC76"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C6B88D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85</w:t>
                  </w:r>
                </w:p>
              </w:tc>
              <w:tc>
                <w:tcPr>
                  <w:tcW w:w="2126" w:type="dxa"/>
                  <w:tcBorders>
                    <w:top w:val="nil"/>
                    <w:left w:val="nil"/>
                    <w:bottom w:val="single" w:sz="4" w:space="0" w:color="auto"/>
                    <w:right w:val="single" w:sz="4" w:space="0" w:color="auto"/>
                  </w:tcBorders>
                  <w:shd w:val="clear" w:color="auto" w:fill="auto"/>
                  <w:vAlign w:val="center"/>
                  <w:hideMark/>
                </w:tcPr>
                <w:p w14:paraId="346C7C8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Бланк/наряд-допуск для работы в электроустановках  эу-44/ Ձև/ЭУ-44 էլեկտրական կայանքներում աշխատելու համար թույտվություն</w:t>
                  </w:r>
                </w:p>
              </w:tc>
              <w:tc>
                <w:tcPr>
                  <w:tcW w:w="993" w:type="dxa"/>
                  <w:tcBorders>
                    <w:top w:val="nil"/>
                    <w:left w:val="nil"/>
                    <w:bottom w:val="single" w:sz="4" w:space="0" w:color="auto"/>
                    <w:right w:val="single" w:sz="4" w:space="0" w:color="auto"/>
                  </w:tcBorders>
                  <w:shd w:val="clear" w:color="auto" w:fill="auto"/>
                  <w:vAlign w:val="center"/>
                  <w:hideMark/>
                </w:tcPr>
                <w:p w14:paraId="40F27FF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А-4</w:t>
                  </w:r>
                </w:p>
              </w:tc>
              <w:tc>
                <w:tcPr>
                  <w:tcW w:w="1134" w:type="dxa"/>
                  <w:tcBorders>
                    <w:top w:val="nil"/>
                    <w:left w:val="nil"/>
                    <w:bottom w:val="single" w:sz="4" w:space="0" w:color="auto"/>
                    <w:right w:val="single" w:sz="4" w:space="0" w:color="auto"/>
                  </w:tcBorders>
                  <w:shd w:val="clear" w:color="auto" w:fill="auto"/>
                  <w:vAlign w:val="center"/>
                  <w:hideMark/>
                </w:tcPr>
                <w:p w14:paraId="32240BA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лист</w:t>
                  </w:r>
                </w:p>
              </w:tc>
              <w:tc>
                <w:tcPr>
                  <w:tcW w:w="567" w:type="dxa"/>
                  <w:tcBorders>
                    <w:top w:val="nil"/>
                    <w:left w:val="nil"/>
                    <w:bottom w:val="single" w:sz="4" w:space="0" w:color="auto"/>
                    <w:right w:val="single" w:sz="4" w:space="0" w:color="auto"/>
                  </w:tcBorders>
                  <w:shd w:val="clear" w:color="auto" w:fill="auto"/>
                  <w:vAlign w:val="center"/>
                  <w:hideMark/>
                </w:tcPr>
                <w:p w14:paraId="2BE01F9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028015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498</w:t>
                  </w:r>
                </w:p>
              </w:tc>
            </w:tr>
            <w:tr w:rsidR="00571B2A" w:rsidRPr="00D63C25" w14:paraId="0593405F"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C30068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86</w:t>
                  </w:r>
                </w:p>
              </w:tc>
              <w:tc>
                <w:tcPr>
                  <w:tcW w:w="2126" w:type="dxa"/>
                  <w:tcBorders>
                    <w:top w:val="nil"/>
                    <w:left w:val="nil"/>
                    <w:bottom w:val="single" w:sz="4" w:space="0" w:color="auto"/>
                    <w:right w:val="single" w:sz="4" w:space="0" w:color="auto"/>
                  </w:tcBorders>
                  <w:shd w:val="clear" w:color="auto" w:fill="auto"/>
                  <w:vAlign w:val="center"/>
                  <w:hideMark/>
                </w:tcPr>
                <w:p w14:paraId="0976625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переключений эу-54/ Փոխանցումների բլանկ</w:t>
                  </w:r>
                </w:p>
              </w:tc>
              <w:tc>
                <w:tcPr>
                  <w:tcW w:w="993" w:type="dxa"/>
                  <w:tcBorders>
                    <w:top w:val="nil"/>
                    <w:left w:val="nil"/>
                    <w:bottom w:val="single" w:sz="4" w:space="0" w:color="auto"/>
                    <w:right w:val="single" w:sz="4" w:space="0" w:color="auto"/>
                  </w:tcBorders>
                  <w:shd w:val="clear" w:color="auto" w:fill="auto"/>
                  <w:vAlign w:val="center"/>
                  <w:hideMark/>
                </w:tcPr>
                <w:p w14:paraId="1DA6CD8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А-4</w:t>
                  </w:r>
                </w:p>
              </w:tc>
              <w:tc>
                <w:tcPr>
                  <w:tcW w:w="1134" w:type="dxa"/>
                  <w:tcBorders>
                    <w:top w:val="nil"/>
                    <w:left w:val="nil"/>
                    <w:bottom w:val="single" w:sz="4" w:space="0" w:color="auto"/>
                    <w:right w:val="single" w:sz="4" w:space="0" w:color="auto"/>
                  </w:tcBorders>
                  <w:shd w:val="clear" w:color="auto" w:fill="auto"/>
                  <w:vAlign w:val="center"/>
                  <w:hideMark/>
                </w:tcPr>
                <w:p w14:paraId="2326FFB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лист</w:t>
                  </w:r>
                </w:p>
              </w:tc>
              <w:tc>
                <w:tcPr>
                  <w:tcW w:w="567" w:type="dxa"/>
                  <w:tcBorders>
                    <w:top w:val="nil"/>
                    <w:left w:val="nil"/>
                    <w:bottom w:val="single" w:sz="4" w:space="0" w:color="auto"/>
                    <w:right w:val="single" w:sz="4" w:space="0" w:color="auto"/>
                  </w:tcBorders>
                  <w:shd w:val="clear" w:color="auto" w:fill="auto"/>
                  <w:vAlign w:val="center"/>
                  <w:hideMark/>
                </w:tcPr>
                <w:p w14:paraId="2A2DFE1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17A22B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498</w:t>
                  </w:r>
                </w:p>
              </w:tc>
            </w:tr>
            <w:tr w:rsidR="00571B2A" w:rsidRPr="00D63C25" w14:paraId="2ADC4D41"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D19273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lastRenderedPageBreak/>
                    <w:t>87</w:t>
                  </w:r>
                </w:p>
              </w:tc>
              <w:tc>
                <w:tcPr>
                  <w:tcW w:w="2126" w:type="dxa"/>
                  <w:tcBorders>
                    <w:top w:val="nil"/>
                    <w:left w:val="nil"/>
                    <w:bottom w:val="single" w:sz="4" w:space="0" w:color="auto"/>
                    <w:right w:val="single" w:sz="4" w:space="0" w:color="auto"/>
                  </w:tcBorders>
                  <w:shd w:val="clear" w:color="auto" w:fill="auto"/>
                  <w:vAlign w:val="center"/>
                  <w:hideMark/>
                </w:tcPr>
                <w:p w14:paraId="49027DB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Протокол измерения сопротивления заземлений  эу-66/ Հողանցման դւմադրության չափման արձանագրություն</w:t>
                  </w:r>
                </w:p>
              </w:tc>
              <w:tc>
                <w:tcPr>
                  <w:tcW w:w="993" w:type="dxa"/>
                  <w:tcBorders>
                    <w:top w:val="nil"/>
                    <w:left w:val="nil"/>
                    <w:bottom w:val="single" w:sz="4" w:space="0" w:color="auto"/>
                    <w:right w:val="single" w:sz="4" w:space="0" w:color="auto"/>
                  </w:tcBorders>
                  <w:shd w:val="clear" w:color="auto" w:fill="auto"/>
                  <w:vAlign w:val="center"/>
                  <w:hideMark/>
                </w:tcPr>
                <w:p w14:paraId="7F9D9E6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15х20</w:t>
                  </w:r>
                </w:p>
              </w:tc>
              <w:tc>
                <w:tcPr>
                  <w:tcW w:w="1134" w:type="dxa"/>
                  <w:tcBorders>
                    <w:top w:val="nil"/>
                    <w:left w:val="nil"/>
                    <w:bottom w:val="single" w:sz="4" w:space="0" w:color="auto"/>
                    <w:right w:val="single" w:sz="4" w:space="0" w:color="auto"/>
                  </w:tcBorders>
                  <w:shd w:val="clear" w:color="auto" w:fill="auto"/>
                  <w:vAlign w:val="center"/>
                  <w:hideMark/>
                </w:tcPr>
                <w:p w14:paraId="5CD20BB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1лист</w:t>
                  </w:r>
                </w:p>
              </w:tc>
              <w:tc>
                <w:tcPr>
                  <w:tcW w:w="567" w:type="dxa"/>
                  <w:tcBorders>
                    <w:top w:val="nil"/>
                    <w:left w:val="nil"/>
                    <w:bottom w:val="single" w:sz="4" w:space="0" w:color="auto"/>
                    <w:right w:val="single" w:sz="4" w:space="0" w:color="auto"/>
                  </w:tcBorders>
                  <w:shd w:val="clear" w:color="auto" w:fill="auto"/>
                  <w:vAlign w:val="center"/>
                  <w:hideMark/>
                </w:tcPr>
                <w:p w14:paraId="011742F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470EA6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48</w:t>
                  </w:r>
                </w:p>
              </w:tc>
            </w:tr>
            <w:tr w:rsidR="00571B2A" w:rsidRPr="00D63C25" w14:paraId="674D2E70"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08C76A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88</w:t>
                  </w:r>
                </w:p>
              </w:tc>
              <w:tc>
                <w:tcPr>
                  <w:tcW w:w="2126" w:type="dxa"/>
                  <w:tcBorders>
                    <w:top w:val="nil"/>
                    <w:left w:val="nil"/>
                    <w:bottom w:val="single" w:sz="4" w:space="0" w:color="auto"/>
                    <w:right w:val="single" w:sz="4" w:space="0" w:color="auto"/>
                  </w:tcBorders>
                  <w:shd w:val="clear" w:color="auto" w:fill="auto"/>
                  <w:vAlign w:val="center"/>
                  <w:hideMark/>
                </w:tcPr>
                <w:p w14:paraId="07B1B04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потребления электроэнергии абонентами  эу-78/ Գիրք / ЭУ-78  բաժանորդների կողմից էլեկտրաէներգիայի սպառման ամսագիր</w:t>
                  </w:r>
                </w:p>
              </w:tc>
              <w:tc>
                <w:tcPr>
                  <w:tcW w:w="993" w:type="dxa"/>
                  <w:tcBorders>
                    <w:top w:val="nil"/>
                    <w:left w:val="nil"/>
                    <w:bottom w:val="single" w:sz="4" w:space="0" w:color="auto"/>
                    <w:right w:val="single" w:sz="4" w:space="0" w:color="auto"/>
                  </w:tcBorders>
                  <w:shd w:val="clear" w:color="auto" w:fill="auto"/>
                  <w:vAlign w:val="center"/>
                  <w:hideMark/>
                </w:tcPr>
                <w:p w14:paraId="46C5519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 А-4</w:t>
                  </w:r>
                </w:p>
              </w:tc>
              <w:tc>
                <w:tcPr>
                  <w:tcW w:w="1134" w:type="dxa"/>
                  <w:tcBorders>
                    <w:top w:val="nil"/>
                    <w:left w:val="nil"/>
                    <w:bottom w:val="single" w:sz="4" w:space="0" w:color="auto"/>
                    <w:right w:val="single" w:sz="4" w:space="0" w:color="auto"/>
                  </w:tcBorders>
                  <w:shd w:val="clear" w:color="auto" w:fill="auto"/>
                  <w:vAlign w:val="center"/>
                  <w:hideMark/>
                </w:tcPr>
                <w:p w14:paraId="1AD6E81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4193827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300F89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48</w:t>
                  </w:r>
                </w:p>
              </w:tc>
            </w:tr>
            <w:tr w:rsidR="00571B2A" w:rsidRPr="00D63C25" w14:paraId="3CEAC2C9"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6FB756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89</w:t>
                  </w:r>
                </w:p>
              </w:tc>
              <w:tc>
                <w:tcPr>
                  <w:tcW w:w="2126" w:type="dxa"/>
                  <w:tcBorders>
                    <w:top w:val="nil"/>
                    <w:left w:val="nil"/>
                    <w:bottom w:val="single" w:sz="4" w:space="0" w:color="auto"/>
                    <w:right w:val="single" w:sz="4" w:space="0" w:color="auto"/>
                  </w:tcBorders>
                  <w:shd w:val="clear" w:color="auto" w:fill="auto"/>
                  <w:vAlign w:val="center"/>
                  <w:hideMark/>
                </w:tcPr>
                <w:p w14:paraId="47D2B2E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оперативный эу-82/ Օպերատիվ ժուրնալ</w:t>
                  </w:r>
                </w:p>
              </w:tc>
              <w:tc>
                <w:tcPr>
                  <w:tcW w:w="993" w:type="dxa"/>
                  <w:tcBorders>
                    <w:top w:val="nil"/>
                    <w:left w:val="nil"/>
                    <w:bottom w:val="single" w:sz="4" w:space="0" w:color="auto"/>
                    <w:right w:val="single" w:sz="4" w:space="0" w:color="auto"/>
                  </w:tcBorders>
                  <w:shd w:val="clear" w:color="auto" w:fill="auto"/>
                  <w:vAlign w:val="center"/>
                  <w:hideMark/>
                </w:tcPr>
                <w:p w14:paraId="7926F9C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 А-4</w:t>
                  </w:r>
                </w:p>
              </w:tc>
              <w:tc>
                <w:tcPr>
                  <w:tcW w:w="1134" w:type="dxa"/>
                  <w:tcBorders>
                    <w:top w:val="nil"/>
                    <w:left w:val="nil"/>
                    <w:bottom w:val="single" w:sz="4" w:space="0" w:color="auto"/>
                    <w:right w:val="single" w:sz="4" w:space="0" w:color="auto"/>
                  </w:tcBorders>
                  <w:shd w:val="clear" w:color="auto" w:fill="auto"/>
                  <w:vAlign w:val="center"/>
                  <w:hideMark/>
                </w:tcPr>
                <w:p w14:paraId="67490C4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7869CB0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D9F8CD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58</w:t>
                  </w:r>
                </w:p>
              </w:tc>
            </w:tr>
            <w:tr w:rsidR="00571B2A" w:rsidRPr="00D63C25" w14:paraId="305E4C8D"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53F791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90</w:t>
                  </w:r>
                </w:p>
              </w:tc>
              <w:tc>
                <w:tcPr>
                  <w:tcW w:w="2126" w:type="dxa"/>
                  <w:tcBorders>
                    <w:top w:val="nil"/>
                    <w:left w:val="nil"/>
                    <w:bottom w:val="single" w:sz="4" w:space="0" w:color="auto"/>
                    <w:right w:val="single" w:sz="4" w:space="0" w:color="auto"/>
                  </w:tcBorders>
                  <w:shd w:val="clear" w:color="auto" w:fill="auto"/>
                  <w:vAlign w:val="center"/>
                  <w:hideMark/>
                </w:tcPr>
                <w:p w14:paraId="3F14C8D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произведенных работ (Կատարված աշխատանքների գիրք)</w:t>
                  </w:r>
                </w:p>
              </w:tc>
              <w:tc>
                <w:tcPr>
                  <w:tcW w:w="993" w:type="dxa"/>
                  <w:tcBorders>
                    <w:top w:val="nil"/>
                    <w:left w:val="nil"/>
                    <w:bottom w:val="single" w:sz="4" w:space="0" w:color="auto"/>
                    <w:right w:val="single" w:sz="4" w:space="0" w:color="auto"/>
                  </w:tcBorders>
                  <w:shd w:val="clear" w:color="auto" w:fill="auto"/>
                  <w:vAlign w:val="center"/>
                  <w:hideMark/>
                </w:tcPr>
                <w:p w14:paraId="1B6A7C8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книга/журнал / ЭУ-83А</w:t>
                  </w:r>
                </w:p>
              </w:tc>
              <w:tc>
                <w:tcPr>
                  <w:tcW w:w="1134" w:type="dxa"/>
                  <w:tcBorders>
                    <w:top w:val="nil"/>
                    <w:left w:val="nil"/>
                    <w:bottom w:val="single" w:sz="4" w:space="0" w:color="auto"/>
                    <w:right w:val="single" w:sz="4" w:space="0" w:color="auto"/>
                  </w:tcBorders>
                  <w:shd w:val="clear" w:color="auto" w:fill="auto"/>
                  <w:vAlign w:val="center"/>
                  <w:hideMark/>
                </w:tcPr>
                <w:p w14:paraId="5F385AB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А4 100листов</w:t>
                  </w:r>
                </w:p>
              </w:tc>
              <w:tc>
                <w:tcPr>
                  <w:tcW w:w="567" w:type="dxa"/>
                  <w:tcBorders>
                    <w:top w:val="nil"/>
                    <w:left w:val="nil"/>
                    <w:bottom w:val="single" w:sz="4" w:space="0" w:color="auto"/>
                    <w:right w:val="single" w:sz="4" w:space="0" w:color="auto"/>
                  </w:tcBorders>
                  <w:shd w:val="clear" w:color="auto" w:fill="auto"/>
                  <w:vAlign w:val="center"/>
                  <w:hideMark/>
                </w:tcPr>
                <w:p w14:paraId="0FFD6BF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8228BE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18</w:t>
                  </w:r>
                </w:p>
              </w:tc>
            </w:tr>
            <w:tr w:rsidR="00571B2A" w:rsidRPr="00D63C25" w14:paraId="7CEA9637"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CAB8E1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91</w:t>
                  </w:r>
                </w:p>
              </w:tc>
              <w:tc>
                <w:tcPr>
                  <w:tcW w:w="2126" w:type="dxa"/>
                  <w:tcBorders>
                    <w:top w:val="nil"/>
                    <w:left w:val="nil"/>
                    <w:bottom w:val="single" w:sz="4" w:space="0" w:color="auto"/>
                    <w:right w:val="single" w:sz="4" w:space="0" w:color="auto"/>
                  </w:tcBorders>
                  <w:shd w:val="clear" w:color="auto" w:fill="auto"/>
                  <w:vAlign w:val="center"/>
                  <w:hideMark/>
                </w:tcPr>
                <w:p w14:paraId="4C76220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кабельный электроустановки (Մալուխային  էլեկտրոֆիկացման ժուրնալ)</w:t>
                  </w:r>
                </w:p>
              </w:tc>
              <w:tc>
                <w:tcPr>
                  <w:tcW w:w="993" w:type="dxa"/>
                  <w:tcBorders>
                    <w:top w:val="nil"/>
                    <w:left w:val="nil"/>
                    <w:bottom w:val="single" w:sz="4" w:space="0" w:color="auto"/>
                    <w:right w:val="single" w:sz="4" w:space="0" w:color="auto"/>
                  </w:tcBorders>
                  <w:shd w:val="clear" w:color="auto" w:fill="auto"/>
                  <w:vAlign w:val="center"/>
                  <w:hideMark/>
                </w:tcPr>
                <w:p w14:paraId="6B03558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 ЭУ-88</w:t>
                  </w:r>
                </w:p>
              </w:tc>
              <w:tc>
                <w:tcPr>
                  <w:tcW w:w="1134" w:type="dxa"/>
                  <w:tcBorders>
                    <w:top w:val="nil"/>
                    <w:left w:val="nil"/>
                    <w:bottom w:val="single" w:sz="4" w:space="0" w:color="auto"/>
                    <w:right w:val="single" w:sz="4" w:space="0" w:color="auto"/>
                  </w:tcBorders>
                  <w:shd w:val="clear" w:color="auto" w:fill="auto"/>
                  <w:vAlign w:val="center"/>
                  <w:hideMark/>
                </w:tcPr>
                <w:p w14:paraId="79F6169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А4 100листов</w:t>
                  </w:r>
                </w:p>
              </w:tc>
              <w:tc>
                <w:tcPr>
                  <w:tcW w:w="567" w:type="dxa"/>
                  <w:tcBorders>
                    <w:top w:val="nil"/>
                    <w:left w:val="nil"/>
                    <w:bottom w:val="single" w:sz="4" w:space="0" w:color="auto"/>
                    <w:right w:val="single" w:sz="4" w:space="0" w:color="auto"/>
                  </w:tcBorders>
                  <w:shd w:val="clear" w:color="auto" w:fill="auto"/>
                  <w:vAlign w:val="center"/>
                  <w:hideMark/>
                </w:tcPr>
                <w:p w14:paraId="70CD1E7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817321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w:t>
                  </w:r>
                </w:p>
              </w:tc>
            </w:tr>
            <w:tr w:rsidR="00571B2A" w:rsidRPr="00D63C25" w14:paraId="5606A97D"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E91BCB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92</w:t>
                  </w:r>
                </w:p>
              </w:tc>
              <w:tc>
                <w:tcPr>
                  <w:tcW w:w="2126" w:type="dxa"/>
                  <w:tcBorders>
                    <w:top w:val="nil"/>
                    <w:left w:val="nil"/>
                    <w:bottom w:val="single" w:sz="4" w:space="0" w:color="auto"/>
                    <w:right w:val="single" w:sz="4" w:space="0" w:color="auto"/>
                  </w:tcBorders>
                  <w:shd w:val="clear" w:color="auto" w:fill="auto"/>
                  <w:vAlign w:val="center"/>
                  <w:hideMark/>
                </w:tcPr>
                <w:p w14:paraId="480147F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Суточная ведомость по энергодиспетчерскому пункту (Էլեկտրոդիսպետչերական կետի ամենօրյա հաշիվ)Круг Ереван , круг Гюмри</w:t>
                  </w:r>
                </w:p>
              </w:tc>
              <w:tc>
                <w:tcPr>
                  <w:tcW w:w="993" w:type="dxa"/>
                  <w:tcBorders>
                    <w:top w:val="nil"/>
                    <w:left w:val="nil"/>
                    <w:bottom w:val="single" w:sz="4" w:space="0" w:color="auto"/>
                    <w:right w:val="single" w:sz="4" w:space="0" w:color="auto"/>
                  </w:tcBorders>
                  <w:shd w:val="clear" w:color="auto" w:fill="auto"/>
                  <w:vAlign w:val="center"/>
                  <w:hideMark/>
                </w:tcPr>
                <w:p w14:paraId="7433A5C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7C6AA5B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А3, 2-х стороняя печать</w:t>
                  </w:r>
                </w:p>
              </w:tc>
              <w:tc>
                <w:tcPr>
                  <w:tcW w:w="567" w:type="dxa"/>
                  <w:tcBorders>
                    <w:top w:val="nil"/>
                    <w:left w:val="nil"/>
                    <w:bottom w:val="single" w:sz="4" w:space="0" w:color="auto"/>
                    <w:right w:val="single" w:sz="4" w:space="0" w:color="auto"/>
                  </w:tcBorders>
                  <w:shd w:val="clear" w:color="auto" w:fill="auto"/>
                  <w:vAlign w:val="center"/>
                  <w:hideMark/>
                </w:tcPr>
                <w:p w14:paraId="22645E2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F7C138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298</w:t>
                  </w:r>
                </w:p>
              </w:tc>
            </w:tr>
            <w:tr w:rsidR="00571B2A" w:rsidRPr="00D63C25" w14:paraId="4108ABC7"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8A1132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93</w:t>
                  </w:r>
                </w:p>
              </w:tc>
              <w:tc>
                <w:tcPr>
                  <w:tcW w:w="2126" w:type="dxa"/>
                  <w:tcBorders>
                    <w:top w:val="nil"/>
                    <w:left w:val="nil"/>
                    <w:bottom w:val="single" w:sz="4" w:space="0" w:color="auto"/>
                    <w:right w:val="single" w:sz="4" w:space="0" w:color="auto"/>
                  </w:tcBorders>
                  <w:shd w:val="clear" w:color="auto" w:fill="auto"/>
                  <w:vAlign w:val="center"/>
                  <w:hideMark/>
                </w:tcPr>
                <w:p w14:paraId="36678FF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Уведомление на ремонт грузового вагона/ Բեռնատար վագոնի վերանորոգման ծանուցագիր</w:t>
                  </w:r>
                </w:p>
              </w:tc>
              <w:tc>
                <w:tcPr>
                  <w:tcW w:w="993" w:type="dxa"/>
                  <w:tcBorders>
                    <w:top w:val="nil"/>
                    <w:left w:val="nil"/>
                    <w:bottom w:val="single" w:sz="4" w:space="0" w:color="auto"/>
                    <w:right w:val="single" w:sz="4" w:space="0" w:color="auto"/>
                  </w:tcBorders>
                  <w:shd w:val="clear" w:color="auto" w:fill="auto"/>
                  <w:vAlign w:val="center"/>
                  <w:hideMark/>
                </w:tcPr>
                <w:p w14:paraId="3E0B9CD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ВУ-23М / БЛАНК (двусторонняя печать)</w:t>
                  </w:r>
                </w:p>
              </w:tc>
              <w:tc>
                <w:tcPr>
                  <w:tcW w:w="1134" w:type="dxa"/>
                  <w:tcBorders>
                    <w:top w:val="nil"/>
                    <w:left w:val="nil"/>
                    <w:bottom w:val="single" w:sz="4" w:space="0" w:color="auto"/>
                    <w:right w:val="single" w:sz="4" w:space="0" w:color="auto"/>
                  </w:tcBorders>
                  <w:shd w:val="clear" w:color="auto" w:fill="auto"/>
                  <w:vAlign w:val="center"/>
                  <w:hideMark/>
                </w:tcPr>
                <w:p w14:paraId="5E8C222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105 х 148 (1 лист)</w:t>
                  </w:r>
                </w:p>
              </w:tc>
              <w:tc>
                <w:tcPr>
                  <w:tcW w:w="567" w:type="dxa"/>
                  <w:tcBorders>
                    <w:top w:val="nil"/>
                    <w:left w:val="nil"/>
                    <w:bottom w:val="single" w:sz="4" w:space="0" w:color="auto"/>
                    <w:right w:val="single" w:sz="4" w:space="0" w:color="auto"/>
                  </w:tcBorders>
                  <w:shd w:val="clear" w:color="auto" w:fill="auto"/>
                  <w:vAlign w:val="center"/>
                  <w:hideMark/>
                </w:tcPr>
                <w:p w14:paraId="4107AB7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5E49673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498</w:t>
                  </w:r>
                </w:p>
              </w:tc>
            </w:tr>
            <w:tr w:rsidR="00571B2A" w:rsidRPr="00D63C25" w14:paraId="285A1554"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4B2B72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94</w:t>
                  </w:r>
                </w:p>
              </w:tc>
              <w:tc>
                <w:tcPr>
                  <w:tcW w:w="2126" w:type="dxa"/>
                  <w:tcBorders>
                    <w:top w:val="nil"/>
                    <w:left w:val="nil"/>
                    <w:bottom w:val="single" w:sz="4" w:space="0" w:color="auto"/>
                    <w:right w:val="single" w:sz="4" w:space="0" w:color="auto"/>
                  </w:tcBorders>
                  <w:shd w:val="clear" w:color="auto" w:fill="auto"/>
                  <w:vAlign w:val="center"/>
                  <w:hideMark/>
                </w:tcPr>
                <w:p w14:paraId="57282B8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Уведомление о приемке грузового вагона из ремонта/  Ձև/ВУ-36М վերանորոգումից բեռնատար վագոնների  ընդունման ծանուցում</w:t>
                  </w:r>
                </w:p>
              </w:tc>
              <w:tc>
                <w:tcPr>
                  <w:tcW w:w="993" w:type="dxa"/>
                  <w:tcBorders>
                    <w:top w:val="nil"/>
                    <w:left w:val="nil"/>
                    <w:bottom w:val="single" w:sz="4" w:space="0" w:color="auto"/>
                    <w:right w:val="single" w:sz="4" w:space="0" w:color="auto"/>
                  </w:tcBorders>
                  <w:shd w:val="clear" w:color="auto" w:fill="auto"/>
                  <w:vAlign w:val="center"/>
                  <w:hideMark/>
                </w:tcPr>
                <w:p w14:paraId="3B1BB3C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ВУ-36 / Бланк</w:t>
                  </w:r>
                </w:p>
              </w:tc>
              <w:tc>
                <w:tcPr>
                  <w:tcW w:w="1134" w:type="dxa"/>
                  <w:tcBorders>
                    <w:top w:val="nil"/>
                    <w:left w:val="nil"/>
                    <w:bottom w:val="single" w:sz="4" w:space="0" w:color="auto"/>
                    <w:right w:val="single" w:sz="4" w:space="0" w:color="auto"/>
                  </w:tcBorders>
                  <w:shd w:val="clear" w:color="auto" w:fill="auto"/>
                  <w:vAlign w:val="center"/>
                  <w:hideMark/>
                </w:tcPr>
                <w:p w14:paraId="30CC1D2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148 х 210 (1 лист)</w:t>
                  </w:r>
                </w:p>
              </w:tc>
              <w:tc>
                <w:tcPr>
                  <w:tcW w:w="567" w:type="dxa"/>
                  <w:tcBorders>
                    <w:top w:val="nil"/>
                    <w:left w:val="nil"/>
                    <w:bottom w:val="single" w:sz="4" w:space="0" w:color="auto"/>
                    <w:right w:val="single" w:sz="4" w:space="0" w:color="auto"/>
                  </w:tcBorders>
                  <w:shd w:val="clear" w:color="auto" w:fill="auto"/>
                  <w:vAlign w:val="center"/>
                  <w:hideMark/>
                </w:tcPr>
                <w:p w14:paraId="218633F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483337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998</w:t>
                  </w:r>
                </w:p>
              </w:tc>
            </w:tr>
            <w:tr w:rsidR="00571B2A" w:rsidRPr="00D63C25" w14:paraId="4943FB7C"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2F0FAB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95</w:t>
                  </w:r>
                </w:p>
              </w:tc>
              <w:tc>
                <w:tcPr>
                  <w:tcW w:w="2126" w:type="dxa"/>
                  <w:tcBorders>
                    <w:top w:val="nil"/>
                    <w:left w:val="nil"/>
                    <w:bottom w:val="single" w:sz="4" w:space="0" w:color="auto"/>
                    <w:right w:val="single" w:sz="4" w:space="0" w:color="auto"/>
                  </w:tcBorders>
                  <w:shd w:val="clear" w:color="auto" w:fill="auto"/>
                  <w:vAlign w:val="center"/>
                  <w:hideMark/>
                </w:tcPr>
                <w:p w14:paraId="11CF88C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Бланк/Предупреждение ДУ-61</w:t>
                  </w:r>
                </w:p>
              </w:tc>
              <w:tc>
                <w:tcPr>
                  <w:tcW w:w="993" w:type="dxa"/>
                  <w:tcBorders>
                    <w:top w:val="nil"/>
                    <w:left w:val="nil"/>
                    <w:bottom w:val="single" w:sz="4" w:space="0" w:color="auto"/>
                    <w:right w:val="single" w:sz="4" w:space="0" w:color="auto"/>
                  </w:tcBorders>
                  <w:shd w:val="clear" w:color="auto" w:fill="auto"/>
                  <w:vAlign w:val="center"/>
                  <w:hideMark/>
                </w:tcPr>
                <w:p w14:paraId="61BF715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15х21</w:t>
                  </w:r>
                </w:p>
              </w:tc>
              <w:tc>
                <w:tcPr>
                  <w:tcW w:w="1134" w:type="dxa"/>
                  <w:tcBorders>
                    <w:top w:val="nil"/>
                    <w:left w:val="nil"/>
                    <w:bottom w:val="single" w:sz="4" w:space="0" w:color="auto"/>
                    <w:right w:val="single" w:sz="4" w:space="0" w:color="auto"/>
                  </w:tcBorders>
                  <w:shd w:val="clear" w:color="auto" w:fill="auto"/>
                  <w:vAlign w:val="center"/>
                  <w:hideMark/>
                </w:tcPr>
                <w:p w14:paraId="086C0D2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стр.</w:t>
                  </w:r>
                </w:p>
              </w:tc>
              <w:tc>
                <w:tcPr>
                  <w:tcW w:w="567" w:type="dxa"/>
                  <w:tcBorders>
                    <w:top w:val="nil"/>
                    <w:left w:val="nil"/>
                    <w:bottom w:val="single" w:sz="4" w:space="0" w:color="auto"/>
                    <w:right w:val="single" w:sz="4" w:space="0" w:color="auto"/>
                  </w:tcBorders>
                  <w:shd w:val="clear" w:color="auto" w:fill="auto"/>
                  <w:vAlign w:val="center"/>
                  <w:hideMark/>
                </w:tcPr>
                <w:p w14:paraId="3441058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D7EEC8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8100</w:t>
                  </w:r>
                </w:p>
              </w:tc>
            </w:tr>
            <w:tr w:rsidR="00571B2A" w:rsidRPr="00D63C25" w14:paraId="2DA748F3"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013B01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96</w:t>
                  </w:r>
                </w:p>
              </w:tc>
              <w:tc>
                <w:tcPr>
                  <w:tcW w:w="2126" w:type="dxa"/>
                  <w:tcBorders>
                    <w:top w:val="nil"/>
                    <w:left w:val="nil"/>
                    <w:bottom w:val="single" w:sz="4" w:space="0" w:color="auto"/>
                    <w:right w:val="single" w:sz="4" w:space="0" w:color="auto"/>
                  </w:tcBorders>
                  <w:shd w:val="clear" w:color="auto" w:fill="auto"/>
                  <w:vAlign w:val="center"/>
                  <w:hideMark/>
                </w:tcPr>
                <w:p w14:paraId="1E575FB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Бланк/разрешение на отправление поезда ДУ-64</w:t>
                  </w:r>
                </w:p>
              </w:tc>
              <w:tc>
                <w:tcPr>
                  <w:tcW w:w="993" w:type="dxa"/>
                  <w:tcBorders>
                    <w:top w:val="nil"/>
                    <w:left w:val="nil"/>
                    <w:bottom w:val="single" w:sz="4" w:space="0" w:color="auto"/>
                    <w:right w:val="single" w:sz="4" w:space="0" w:color="auto"/>
                  </w:tcBorders>
                  <w:shd w:val="clear" w:color="auto" w:fill="auto"/>
                  <w:vAlign w:val="center"/>
                  <w:hideMark/>
                </w:tcPr>
                <w:p w14:paraId="18FF9E8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14х21</w:t>
                  </w:r>
                </w:p>
              </w:tc>
              <w:tc>
                <w:tcPr>
                  <w:tcW w:w="1134" w:type="dxa"/>
                  <w:tcBorders>
                    <w:top w:val="nil"/>
                    <w:left w:val="nil"/>
                    <w:bottom w:val="single" w:sz="4" w:space="0" w:color="auto"/>
                    <w:right w:val="single" w:sz="4" w:space="0" w:color="auto"/>
                  </w:tcBorders>
                  <w:shd w:val="clear" w:color="auto" w:fill="auto"/>
                  <w:vAlign w:val="center"/>
                  <w:hideMark/>
                </w:tcPr>
                <w:p w14:paraId="2171CA4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стр.</w:t>
                  </w:r>
                </w:p>
              </w:tc>
              <w:tc>
                <w:tcPr>
                  <w:tcW w:w="567" w:type="dxa"/>
                  <w:tcBorders>
                    <w:top w:val="nil"/>
                    <w:left w:val="nil"/>
                    <w:bottom w:val="single" w:sz="4" w:space="0" w:color="auto"/>
                    <w:right w:val="single" w:sz="4" w:space="0" w:color="auto"/>
                  </w:tcBorders>
                  <w:shd w:val="clear" w:color="auto" w:fill="auto"/>
                  <w:vAlign w:val="center"/>
                  <w:hideMark/>
                </w:tcPr>
                <w:p w14:paraId="256AF8B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3D3566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1000</w:t>
                  </w:r>
                </w:p>
              </w:tc>
            </w:tr>
            <w:tr w:rsidR="00571B2A" w:rsidRPr="00D63C25" w14:paraId="209FC20B"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5A6525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97</w:t>
                  </w:r>
                </w:p>
              </w:tc>
              <w:tc>
                <w:tcPr>
                  <w:tcW w:w="2126" w:type="dxa"/>
                  <w:tcBorders>
                    <w:top w:val="nil"/>
                    <w:left w:val="nil"/>
                    <w:bottom w:val="single" w:sz="4" w:space="0" w:color="auto"/>
                    <w:right w:val="single" w:sz="4" w:space="0" w:color="auto"/>
                  </w:tcBorders>
                  <w:shd w:val="clear" w:color="auto" w:fill="auto"/>
                  <w:vAlign w:val="center"/>
                  <w:hideMark/>
                </w:tcPr>
                <w:p w14:paraId="58B1B90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Книга/журнал путеобходчика пу-35 /  9574307811  (Գծերի շրջանցման ստուգման գիրք)</w:t>
                  </w:r>
                </w:p>
              </w:tc>
              <w:tc>
                <w:tcPr>
                  <w:tcW w:w="993" w:type="dxa"/>
                  <w:tcBorders>
                    <w:top w:val="nil"/>
                    <w:left w:val="nil"/>
                    <w:bottom w:val="single" w:sz="4" w:space="0" w:color="auto"/>
                    <w:right w:val="single" w:sz="4" w:space="0" w:color="auto"/>
                  </w:tcBorders>
                  <w:shd w:val="clear" w:color="auto" w:fill="auto"/>
                  <w:vAlign w:val="center"/>
                  <w:hideMark/>
                </w:tcPr>
                <w:p w14:paraId="35154C0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А-5 (20,5х15)</w:t>
                  </w:r>
                </w:p>
              </w:tc>
              <w:tc>
                <w:tcPr>
                  <w:tcW w:w="1134" w:type="dxa"/>
                  <w:tcBorders>
                    <w:top w:val="nil"/>
                    <w:left w:val="nil"/>
                    <w:bottom w:val="single" w:sz="4" w:space="0" w:color="auto"/>
                    <w:right w:val="single" w:sz="4" w:space="0" w:color="auto"/>
                  </w:tcBorders>
                  <w:shd w:val="clear" w:color="auto" w:fill="auto"/>
                  <w:vAlign w:val="center"/>
                  <w:hideMark/>
                </w:tcPr>
                <w:p w14:paraId="0D13027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А5 100листов</w:t>
                  </w:r>
                </w:p>
              </w:tc>
              <w:tc>
                <w:tcPr>
                  <w:tcW w:w="567" w:type="dxa"/>
                  <w:tcBorders>
                    <w:top w:val="nil"/>
                    <w:left w:val="nil"/>
                    <w:bottom w:val="single" w:sz="4" w:space="0" w:color="auto"/>
                    <w:right w:val="single" w:sz="4" w:space="0" w:color="auto"/>
                  </w:tcBorders>
                  <w:shd w:val="clear" w:color="auto" w:fill="auto"/>
                  <w:vAlign w:val="center"/>
                  <w:hideMark/>
                </w:tcPr>
                <w:p w14:paraId="2D513E4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0CE2CF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46</w:t>
                  </w:r>
                </w:p>
              </w:tc>
            </w:tr>
            <w:tr w:rsidR="00571B2A" w:rsidRPr="00D63C25" w14:paraId="633D646B" w14:textId="77777777" w:rsidTr="00D63C25">
              <w:trPr>
                <w:trHeight w:val="13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BE3F05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98</w:t>
                  </w:r>
                </w:p>
              </w:tc>
              <w:tc>
                <w:tcPr>
                  <w:tcW w:w="2126" w:type="dxa"/>
                  <w:tcBorders>
                    <w:top w:val="nil"/>
                    <w:left w:val="nil"/>
                    <w:bottom w:val="single" w:sz="4" w:space="0" w:color="auto"/>
                    <w:right w:val="single" w:sz="4" w:space="0" w:color="auto"/>
                  </w:tcBorders>
                  <w:shd w:val="clear" w:color="auto" w:fill="auto"/>
                  <w:vAlign w:val="center"/>
                  <w:hideMark/>
                </w:tcPr>
                <w:p w14:paraId="628748D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учета обточек бандажей колесных пар тягового подвижного состава (тпс)/ Հաշվառման գիրք շարժակազմի անվազույգերի բանդաժների շրջատաշվածության(ТПС) ТУ-16</w:t>
                  </w:r>
                </w:p>
              </w:tc>
              <w:tc>
                <w:tcPr>
                  <w:tcW w:w="993" w:type="dxa"/>
                  <w:tcBorders>
                    <w:top w:val="nil"/>
                    <w:left w:val="nil"/>
                    <w:bottom w:val="single" w:sz="4" w:space="0" w:color="auto"/>
                    <w:right w:val="single" w:sz="4" w:space="0" w:color="auto"/>
                  </w:tcBorders>
                  <w:shd w:val="clear" w:color="auto" w:fill="auto"/>
                  <w:vAlign w:val="center"/>
                  <w:hideMark/>
                </w:tcPr>
                <w:p w14:paraId="7B022BC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ТУ-16 / Книга</w:t>
                  </w:r>
                </w:p>
              </w:tc>
              <w:tc>
                <w:tcPr>
                  <w:tcW w:w="1134" w:type="dxa"/>
                  <w:tcBorders>
                    <w:top w:val="nil"/>
                    <w:left w:val="nil"/>
                    <w:bottom w:val="single" w:sz="4" w:space="0" w:color="auto"/>
                    <w:right w:val="single" w:sz="4" w:space="0" w:color="auto"/>
                  </w:tcBorders>
                  <w:shd w:val="clear" w:color="auto" w:fill="auto"/>
                  <w:vAlign w:val="center"/>
                  <w:hideMark/>
                </w:tcPr>
                <w:p w14:paraId="1D56830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1AED88A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59F16E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w:t>
                  </w:r>
                </w:p>
              </w:tc>
            </w:tr>
            <w:tr w:rsidR="00571B2A" w:rsidRPr="00D63C25" w14:paraId="18068CD7"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5423CE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99</w:t>
                  </w:r>
                </w:p>
              </w:tc>
              <w:tc>
                <w:tcPr>
                  <w:tcW w:w="2126" w:type="dxa"/>
                  <w:tcBorders>
                    <w:top w:val="nil"/>
                    <w:left w:val="nil"/>
                    <w:bottom w:val="single" w:sz="4" w:space="0" w:color="auto"/>
                    <w:right w:val="single" w:sz="4" w:space="0" w:color="auto"/>
                  </w:tcBorders>
                  <w:shd w:val="clear" w:color="auto" w:fill="auto"/>
                  <w:vAlign w:val="center"/>
                  <w:hideMark/>
                </w:tcPr>
                <w:p w14:paraId="19284B0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Инвентарная карточка учета основных средств (Հիմնական միջոցների ինվենտարիզացիոն քարտ)</w:t>
                  </w:r>
                </w:p>
              </w:tc>
              <w:tc>
                <w:tcPr>
                  <w:tcW w:w="993" w:type="dxa"/>
                  <w:tcBorders>
                    <w:top w:val="nil"/>
                    <w:left w:val="nil"/>
                    <w:bottom w:val="single" w:sz="4" w:space="0" w:color="auto"/>
                    <w:right w:val="single" w:sz="4" w:space="0" w:color="auto"/>
                  </w:tcBorders>
                  <w:shd w:val="clear" w:color="auto" w:fill="auto"/>
                  <w:vAlign w:val="center"/>
                  <w:hideMark/>
                </w:tcPr>
                <w:p w14:paraId="39D434B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карточка / ОС-6</w:t>
                  </w:r>
                </w:p>
              </w:tc>
              <w:tc>
                <w:tcPr>
                  <w:tcW w:w="1134" w:type="dxa"/>
                  <w:tcBorders>
                    <w:top w:val="nil"/>
                    <w:left w:val="nil"/>
                    <w:bottom w:val="single" w:sz="4" w:space="0" w:color="auto"/>
                    <w:right w:val="single" w:sz="4" w:space="0" w:color="auto"/>
                  </w:tcBorders>
                  <w:shd w:val="clear" w:color="auto" w:fill="auto"/>
                  <w:vAlign w:val="center"/>
                  <w:hideMark/>
                </w:tcPr>
                <w:p w14:paraId="1CF67DF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20х15</w:t>
                  </w:r>
                </w:p>
              </w:tc>
              <w:tc>
                <w:tcPr>
                  <w:tcW w:w="567" w:type="dxa"/>
                  <w:tcBorders>
                    <w:top w:val="nil"/>
                    <w:left w:val="nil"/>
                    <w:bottom w:val="single" w:sz="4" w:space="0" w:color="auto"/>
                    <w:right w:val="single" w:sz="4" w:space="0" w:color="auto"/>
                  </w:tcBorders>
                  <w:shd w:val="clear" w:color="auto" w:fill="auto"/>
                  <w:vAlign w:val="center"/>
                  <w:hideMark/>
                </w:tcPr>
                <w:p w14:paraId="374C06E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AB1F4B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18</w:t>
                  </w:r>
                </w:p>
              </w:tc>
            </w:tr>
            <w:tr w:rsidR="00571B2A" w:rsidRPr="00D63C25" w14:paraId="688BD27E"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E55E4F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w:t>
                  </w:r>
                </w:p>
              </w:tc>
              <w:tc>
                <w:tcPr>
                  <w:tcW w:w="2126" w:type="dxa"/>
                  <w:tcBorders>
                    <w:top w:val="nil"/>
                    <w:left w:val="nil"/>
                    <w:bottom w:val="single" w:sz="4" w:space="0" w:color="auto"/>
                    <w:right w:val="single" w:sz="4" w:space="0" w:color="auto"/>
                  </w:tcBorders>
                  <w:shd w:val="clear" w:color="auto" w:fill="auto"/>
                  <w:vAlign w:val="center"/>
                  <w:hideMark/>
                </w:tcPr>
                <w:p w14:paraId="503D3E1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Карточка складского учета материалов/ Պահեստի ապրաքների հաշվառման քարտ</w:t>
                  </w:r>
                </w:p>
              </w:tc>
              <w:tc>
                <w:tcPr>
                  <w:tcW w:w="993" w:type="dxa"/>
                  <w:tcBorders>
                    <w:top w:val="nil"/>
                    <w:left w:val="nil"/>
                    <w:bottom w:val="single" w:sz="4" w:space="0" w:color="auto"/>
                    <w:right w:val="single" w:sz="4" w:space="0" w:color="auto"/>
                  </w:tcBorders>
                  <w:shd w:val="clear" w:color="auto" w:fill="auto"/>
                  <w:vAlign w:val="center"/>
                  <w:hideMark/>
                </w:tcPr>
                <w:p w14:paraId="5884670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М-17 / Бланк</w:t>
                  </w:r>
                </w:p>
              </w:tc>
              <w:tc>
                <w:tcPr>
                  <w:tcW w:w="1134" w:type="dxa"/>
                  <w:tcBorders>
                    <w:top w:val="nil"/>
                    <w:left w:val="nil"/>
                    <w:bottom w:val="single" w:sz="4" w:space="0" w:color="auto"/>
                    <w:right w:val="single" w:sz="4" w:space="0" w:color="auto"/>
                  </w:tcBorders>
                  <w:shd w:val="clear" w:color="auto" w:fill="auto"/>
                  <w:vAlign w:val="center"/>
                  <w:hideMark/>
                </w:tcPr>
                <w:p w14:paraId="6A7058F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148 х 210 (1 лист картонный)</w:t>
                  </w:r>
                </w:p>
              </w:tc>
              <w:tc>
                <w:tcPr>
                  <w:tcW w:w="567" w:type="dxa"/>
                  <w:tcBorders>
                    <w:top w:val="nil"/>
                    <w:left w:val="nil"/>
                    <w:bottom w:val="single" w:sz="4" w:space="0" w:color="auto"/>
                    <w:right w:val="single" w:sz="4" w:space="0" w:color="auto"/>
                  </w:tcBorders>
                  <w:shd w:val="clear" w:color="auto" w:fill="auto"/>
                  <w:vAlign w:val="center"/>
                  <w:hideMark/>
                </w:tcPr>
                <w:p w14:paraId="7312FAF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A33994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2100</w:t>
                  </w:r>
                </w:p>
              </w:tc>
            </w:tr>
            <w:tr w:rsidR="00571B2A" w:rsidRPr="00D63C25" w14:paraId="6DC387FB"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717113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101</w:t>
                  </w:r>
                </w:p>
              </w:tc>
              <w:tc>
                <w:tcPr>
                  <w:tcW w:w="2126" w:type="dxa"/>
                  <w:tcBorders>
                    <w:top w:val="nil"/>
                    <w:left w:val="nil"/>
                    <w:bottom w:val="single" w:sz="4" w:space="0" w:color="auto"/>
                    <w:right w:val="single" w:sz="4" w:space="0" w:color="auto"/>
                  </w:tcBorders>
                  <w:shd w:val="clear" w:color="auto" w:fill="auto"/>
                  <w:vAlign w:val="center"/>
                  <w:hideMark/>
                </w:tcPr>
                <w:p w14:paraId="2AFCB5A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Бланк/Вагонный лист на по вагонную отправку ГУ-38 а</w:t>
                  </w:r>
                </w:p>
              </w:tc>
              <w:tc>
                <w:tcPr>
                  <w:tcW w:w="993" w:type="dxa"/>
                  <w:tcBorders>
                    <w:top w:val="nil"/>
                    <w:left w:val="nil"/>
                    <w:bottom w:val="single" w:sz="4" w:space="0" w:color="auto"/>
                    <w:right w:val="single" w:sz="4" w:space="0" w:color="auto"/>
                  </w:tcBorders>
                  <w:shd w:val="clear" w:color="auto" w:fill="auto"/>
                  <w:vAlign w:val="center"/>
                  <w:hideMark/>
                </w:tcPr>
                <w:p w14:paraId="3BD1FB3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А-4</w:t>
                  </w:r>
                </w:p>
              </w:tc>
              <w:tc>
                <w:tcPr>
                  <w:tcW w:w="1134" w:type="dxa"/>
                  <w:tcBorders>
                    <w:top w:val="nil"/>
                    <w:left w:val="nil"/>
                    <w:bottom w:val="single" w:sz="4" w:space="0" w:color="auto"/>
                    <w:right w:val="single" w:sz="4" w:space="0" w:color="auto"/>
                  </w:tcBorders>
                  <w:shd w:val="clear" w:color="auto" w:fill="auto"/>
                  <w:vAlign w:val="center"/>
                  <w:hideMark/>
                </w:tcPr>
                <w:p w14:paraId="019E8F1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лист</w:t>
                  </w:r>
                </w:p>
              </w:tc>
              <w:tc>
                <w:tcPr>
                  <w:tcW w:w="567" w:type="dxa"/>
                  <w:tcBorders>
                    <w:top w:val="nil"/>
                    <w:left w:val="nil"/>
                    <w:bottom w:val="single" w:sz="4" w:space="0" w:color="auto"/>
                    <w:right w:val="single" w:sz="4" w:space="0" w:color="auto"/>
                  </w:tcBorders>
                  <w:shd w:val="clear" w:color="auto" w:fill="auto"/>
                  <w:vAlign w:val="center"/>
                  <w:hideMark/>
                </w:tcPr>
                <w:p w14:paraId="3AE4751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96BF5D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428</w:t>
                  </w:r>
                </w:p>
              </w:tc>
            </w:tr>
            <w:tr w:rsidR="00571B2A" w:rsidRPr="00D63C25" w14:paraId="1B9745F4"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144959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lastRenderedPageBreak/>
                    <w:t>102</w:t>
                  </w:r>
                </w:p>
              </w:tc>
              <w:tc>
                <w:tcPr>
                  <w:tcW w:w="2126" w:type="dxa"/>
                  <w:tcBorders>
                    <w:top w:val="nil"/>
                    <w:left w:val="nil"/>
                    <w:bottom w:val="single" w:sz="4" w:space="0" w:color="auto"/>
                    <w:right w:val="single" w:sz="4" w:space="0" w:color="auto"/>
                  </w:tcBorders>
                  <w:shd w:val="clear" w:color="auto" w:fill="auto"/>
                  <w:vAlign w:val="center"/>
                  <w:hideMark/>
                </w:tcPr>
                <w:p w14:paraId="3F2B301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Бланк/Вагонный лист на маршрутную отправку ГУ-38 б</w:t>
                  </w:r>
                </w:p>
              </w:tc>
              <w:tc>
                <w:tcPr>
                  <w:tcW w:w="993" w:type="dxa"/>
                  <w:tcBorders>
                    <w:top w:val="nil"/>
                    <w:left w:val="nil"/>
                    <w:bottom w:val="single" w:sz="4" w:space="0" w:color="auto"/>
                    <w:right w:val="single" w:sz="4" w:space="0" w:color="auto"/>
                  </w:tcBorders>
                  <w:shd w:val="clear" w:color="auto" w:fill="auto"/>
                  <w:vAlign w:val="center"/>
                  <w:hideMark/>
                </w:tcPr>
                <w:p w14:paraId="76E1070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А-4</w:t>
                  </w:r>
                </w:p>
              </w:tc>
              <w:tc>
                <w:tcPr>
                  <w:tcW w:w="1134" w:type="dxa"/>
                  <w:tcBorders>
                    <w:top w:val="nil"/>
                    <w:left w:val="nil"/>
                    <w:bottom w:val="single" w:sz="4" w:space="0" w:color="auto"/>
                    <w:right w:val="single" w:sz="4" w:space="0" w:color="auto"/>
                  </w:tcBorders>
                  <w:shd w:val="clear" w:color="auto" w:fill="auto"/>
                  <w:vAlign w:val="center"/>
                  <w:hideMark/>
                </w:tcPr>
                <w:p w14:paraId="31D8461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лист</w:t>
                  </w:r>
                </w:p>
              </w:tc>
              <w:tc>
                <w:tcPr>
                  <w:tcW w:w="567" w:type="dxa"/>
                  <w:tcBorders>
                    <w:top w:val="nil"/>
                    <w:left w:val="nil"/>
                    <w:bottom w:val="single" w:sz="4" w:space="0" w:color="auto"/>
                    <w:right w:val="single" w:sz="4" w:space="0" w:color="auto"/>
                  </w:tcBorders>
                  <w:shd w:val="clear" w:color="auto" w:fill="auto"/>
                  <w:vAlign w:val="center"/>
                  <w:hideMark/>
                </w:tcPr>
                <w:p w14:paraId="51063F4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7B5FC2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598</w:t>
                  </w:r>
                </w:p>
              </w:tc>
            </w:tr>
            <w:tr w:rsidR="00571B2A" w:rsidRPr="00D63C25" w14:paraId="2C0D3B93"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56356C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103</w:t>
                  </w:r>
                </w:p>
              </w:tc>
              <w:tc>
                <w:tcPr>
                  <w:tcW w:w="2126" w:type="dxa"/>
                  <w:tcBorders>
                    <w:top w:val="nil"/>
                    <w:left w:val="nil"/>
                    <w:bottom w:val="single" w:sz="4" w:space="0" w:color="auto"/>
                    <w:right w:val="single" w:sz="4" w:space="0" w:color="auto"/>
                  </w:tcBorders>
                  <w:shd w:val="clear" w:color="auto" w:fill="auto"/>
                  <w:vAlign w:val="center"/>
                  <w:hideMark/>
                </w:tcPr>
                <w:p w14:paraId="1F046EB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Накладная На Группу Вагонов ГУ-27е/ Բեռնագիր խումբ վագոնների համար ГУ-27е</w:t>
                  </w:r>
                </w:p>
              </w:tc>
              <w:tc>
                <w:tcPr>
                  <w:tcW w:w="993" w:type="dxa"/>
                  <w:tcBorders>
                    <w:top w:val="nil"/>
                    <w:left w:val="nil"/>
                    <w:bottom w:val="single" w:sz="4" w:space="0" w:color="auto"/>
                    <w:right w:val="single" w:sz="4" w:space="0" w:color="auto"/>
                  </w:tcBorders>
                  <w:shd w:val="clear" w:color="auto" w:fill="auto"/>
                  <w:vAlign w:val="center"/>
                  <w:hideMark/>
                </w:tcPr>
                <w:p w14:paraId="0818A10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А 3</w:t>
                  </w:r>
                </w:p>
              </w:tc>
              <w:tc>
                <w:tcPr>
                  <w:tcW w:w="1134" w:type="dxa"/>
                  <w:tcBorders>
                    <w:top w:val="nil"/>
                    <w:left w:val="nil"/>
                    <w:bottom w:val="single" w:sz="4" w:space="0" w:color="auto"/>
                    <w:right w:val="single" w:sz="4" w:space="0" w:color="auto"/>
                  </w:tcBorders>
                  <w:shd w:val="clear" w:color="auto" w:fill="auto"/>
                  <w:vAlign w:val="center"/>
                  <w:hideMark/>
                </w:tcPr>
                <w:p w14:paraId="33E639A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 лист</w:t>
                  </w:r>
                </w:p>
              </w:tc>
              <w:tc>
                <w:tcPr>
                  <w:tcW w:w="567" w:type="dxa"/>
                  <w:tcBorders>
                    <w:top w:val="nil"/>
                    <w:left w:val="nil"/>
                    <w:bottom w:val="single" w:sz="4" w:space="0" w:color="auto"/>
                    <w:right w:val="single" w:sz="4" w:space="0" w:color="auto"/>
                  </w:tcBorders>
                  <w:shd w:val="clear" w:color="auto" w:fill="auto"/>
                  <w:vAlign w:val="center"/>
                  <w:hideMark/>
                </w:tcPr>
                <w:p w14:paraId="223E604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E0189B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648</w:t>
                  </w:r>
                </w:p>
              </w:tc>
            </w:tr>
            <w:tr w:rsidR="00571B2A" w:rsidRPr="00D63C25" w14:paraId="5A60680B"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2B3472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104</w:t>
                  </w:r>
                </w:p>
              </w:tc>
              <w:tc>
                <w:tcPr>
                  <w:tcW w:w="2126" w:type="dxa"/>
                  <w:tcBorders>
                    <w:top w:val="nil"/>
                    <w:left w:val="nil"/>
                    <w:bottom w:val="single" w:sz="4" w:space="0" w:color="auto"/>
                    <w:right w:val="single" w:sz="4" w:space="0" w:color="auto"/>
                  </w:tcBorders>
                  <w:shd w:val="clear" w:color="auto" w:fill="auto"/>
                  <w:vAlign w:val="center"/>
                  <w:hideMark/>
                </w:tcPr>
                <w:p w14:paraId="02BE5BD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Пересылочная ведомость ГУ-33</w:t>
                  </w:r>
                </w:p>
              </w:tc>
              <w:tc>
                <w:tcPr>
                  <w:tcW w:w="993" w:type="dxa"/>
                  <w:tcBorders>
                    <w:top w:val="nil"/>
                    <w:left w:val="nil"/>
                    <w:bottom w:val="single" w:sz="4" w:space="0" w:color="auto"/>
                    <w:right w:val="single" w:sz="4" w:space="0" w:color="auto"/>
                  </w:tcBorders>
                  <w:shd w:val="clear" w:color="auto" w:fill="auto"/>
                  <w:vAlign w:val="center"/>
                  <w:hideMark/>
                </w:tcPr>
                <w:p w14:paraId="5BD646C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20х21</w:t>
                  </w:r>
                </w:p>
              </w:tc>
              <w:tc>
                <w:tcPr>
                  <w:tcW w:w="1134" w:type="dxa"/>
                  <w:tcBorders>
                    <w:top w:val="nil"/>
                    <w:left w:val="nil"/>
                    <w:bottom w:val="single" w:sz="4" w:space="0" w:color="auto"/>
                    <w:right w:val="single" w:sz="4" w:space="0" w:color="auto"/>
                  </w:tcBorders>
                  <w:shd w:val="clear" w:color="auto" w:fill="auto"/>
                  <w:vAlign w:val="center"/>
                  <w:hideMark/>
                </w:tcPr>
                <w:p w14:paraId="4666544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 лист</w:t>
                  </w:r>
                </w:p>
              </w:tc>
              <w:tc>
                <w:tcPr>
                  <w:tcW w:w="567" w:type="dxa"/>
                  <w:tcBorders>
                    <w:top w:val="nil"/>
                    <w:left w:val="nil"/>
                    <w:bottom w:val="single" w:sz="4" w:space="0" w:color="auto"/>
                    <w:right w:val="single" w:sz="4" w:space="0" w:color="auto"/>
                  </w:tcBorders>
                  <w:shd w:val="clear" w:color="auto" w:fill="auto"/>
                  <w:vAlign w:val="center"/>
                  <w:hideMark/>
                </w:tcPr>
                <w:p w14:paraId="5EBC0EA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F8B9F0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1100</w:t>
                  </w:r>
                </w:p>
              </w:tc>
            </w:tr>
            <w:tr w:rsidR="00571B2A" w:rsidRPr="00D63C25" w14:paraId="48D30BCE"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3F84571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105</w:t>
                  </w:r>
                </w:p>
              </w:tc>
              <w:tc>
                <w:tcPr>
                  <w:tcW w:w="2126" w:type="dxa"/>
                  <w:tcBorders>
                    <w:top w:val="nil"/>
                    <w:left w:val="nil"/>
                    <w:bottom w:val="single" w:sz="4" w:space="0" w:color="auto"/>
                    <w:right w:val="single" w:sz="4" w:space="0" w:color="auto"/>
                  </w:tcBorders>
                  <w:shd w:val="clear" w:color="auto" w:fill="auto"/>
                  <w:vAlign w:val="center"/>
                  <w:hideMark/>
                </w:tcPr>
                <w:p w14:paraId="530F140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АГИТАЦИОННЫЕ ПЛАКАТЫ ПО ОХРАНЕ ТРУДА НА БУМАГЕ (աշխատանքի ապահովման ցուցումային պլակատներ)</w:t>
                  </w:r>
                </w:p>
              </w:tc>
              <w:tc>
                <w:tcPr>
                  <w:tcW w:w="993" w:type="dxa"/>
                  <w:tcBorders>
                    <w:top w:val="nil"/>
                    <w:left w:val="nil"/>
                    <w:bottom w:val="single" w:sz="4" w:space="0" w:color="auto"/>
                    <w:right w:val="single" w:sz="4" w:space="0" w:color="auto"/>
                  </w:tcBorders>
                  <w:shd w:val="clear" w:color="auto" w:fill="auto"/>
                  <w:vAlign w:val="center"/>
                  <w:hideMark/>
                </w:tcPr>
                <w:p w14:paraId="0480539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4A13BC2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А3 80 գ/մ2</w:t>
                  </w:r>
                </w:p>
              </w:tc>
              <w:tc>
                <w:tcPr>
                  <w:tcW w:w="567" w:type="dxa"/>
                  <w:tcBorders>
                    <w:top w:val="nil"/>
                    <w:left w:val="nil"/>
                    <w:bottom w:val="single" w:sz="4" w:space="0" w:color="auto"/>
                    <w:right w:val="single" w:sz="4" w:space="0" w:color="auto"/>
                  </w:tcBorders>
                  <w:shd w:val="clear" w:color="auto" w:fill="auto"/>
                  <w:vAlign w:val="center"/>
                  <w:hideMark/>
                </w:tcPr>
                <w:p w14:paraId="7225ADA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2A84EF0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3</w:t>
                  </w:r>
                </w:p>
              </w:tc>
            </w:tr>
            <w:tr w:rsidR="00571B2A" w:rsidRPr="00D63C25" w14:paraId="331011C1"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378A80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106</w:t>
                  </w:r>
                </w:p>
              </w:tc>
              <w:tc>
                <w:tcPr>
                  <w:tcW w:w="2126" w:type="dxa"/>
                  <w:tcBorders>
                    <w:top w:val="nil"/>
                    <w:left w:val="nil"/>
                    <w:bottom w:val="single" w:sz="4" w:space="0" w:color="auto"/>
                    <w:right w:val="single" w:sz="4" w:space="0" w:color="auto"/>
                  </w:tcBorders>
                  <w:shd w:val="clear" w:color="auto" w:fill="auto"/>
                  <w:vAlign w:val="center"/>
                  <w:hideMark/>
                </w:tcPr>
                <w:p w14:paraId="26D2748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ПЛАНОВО-ПРЕДУПРЕДИТЕЛЬНЫХ РЕМОНТОВ ПРОИЗВОДСТВЕННОГО ОБОРУДОВАНИЯ</w:t>
                  </w:r>
                </w:p>
              </w:tc>
              <w:tc>
                <w:tcPr>
                  <w:tcW w:w="993" w:type="dxa"/>
                  <w:tcBorders>
                    <w:top w:val="nil"/>
                    <w:left w:val="nil"/>
                    <w:bottom w:val="single" w:sz="4" w:space="0" w:color="auto"/>
                    <w:right w:val="single" w:sz="4" w:space="0" w:color="auto"/>
                  </w:tcBorders>
                  <w:shd w:val="clear" w:color="auto" w:fill="auto"/>
                  <w:vAlign w:val="center"/>
                  <w:hideMark/>
                </w:tcPr>
                <w:p w14:paraId="72CE098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w:t>
                  </w:r>
                </w:p>
              </w:tc>
              <w:tc>
                <w:tcPr>
                  <w:tcW w:w="1134" w:type="dxa"/>
                  <w:tcBorders>
                    <w:top w:val="nil"/>
                    <w:left w:val="nil"/>
                    <w:bottom w:val="single" w:sz="4" w:space="0" w:color="auto"/>
                    <w:right w:val="single" w:sz="4" w:space="0" w:color="auto"/>
                  </w:tcBorders>
                  <w:shd w:val="clear" w:color="auto" w:fill="auto"/>
                  <w:vAlign w:val="center"/>
                  <w:hideMark/>
                </w:tcPr>
                <w:p w14:paraId="65517F9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210 х 297 (100 листов)</w:t>
                  </w:r>
                </w:p>
              </w:tc>
              <w:tc>
                <w:tcPr>
                  <w:tcW w:w="567" w:type="dxa"/>
                  <w:tcBorders>
                    <w:top w:val="nil"/>
                    <w:left w:val="nil"/>
                    <w:bottom w:val="single" w:sz="4" w:space="0" w:color="auto"/>
                    <w:right w:val="single" w:sz="4" w:space="0" w:color="auto"/>
                  </w:tcBorders>
                  <w:shd w:val="clear" w:color="auto" w:fill="auto"/>
                  <w:vAlign w:val="center"/>
                  <w:hideMark/>
                </w:tcPr>
                <w:p w14:paraId="029909E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41D4C9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w:t>
                  </w:r>
                </w:p>
              </w:tc>
            </w:tr>
            <w:tr w:rsidR="00571B2A" w:rsidRPr="00D63C25" w14:paraId="1C1AD281" w14:textId="77777777" w:rsidTr="00D63C25">
              <w:trPr>
                <w:trHeight w:val="122"/>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A85DBE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107</w:t>
                  </w:r>
                </w:p>
              </w:tc>
              <w:tc>
                <w:tcPr>
                  <w:tcW w:w="2126" w:type="dxa"/>
                  <w:tcBorders>
                    <w:top w:val="nil"/>
                    <w:left w:val="nil"/>
                    <w:bottom w:val="single" w:sz="4" w:space="0" w:color="auto"/>
                    <w:right w:val="single" w:sz="4" w:space="0" w:color="auto"/>
                  </w:tcBorders>
                  <w:shd w:val="clear" w:color="auto" w:fill="auto"/>
                  <w:vAlign w:val="center"/>
                  <w:hideMark/>
                </w:tcPr>
                <w:p w14:paraId="4C50F42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регистрации талонов (տալոնների գրանցման ժուրնալ)</w:t>
                  </w:r>
                </w:p>
              </w:tc>
              <w:tc>
                <w:tcPr>
                  <w:tcW w:w="993" w:type="dxa"/>
                  <w:tcBorders>
                    <w:top w:val="nil"/>
                    <w:left w:val="nil"/>
                    <w:bottom w:val="single" w:sz="4" w:space="0" w:color="auto"/>
                    <w:right w:val="single" w:sz="4" w:space="0" w:color="auto"/>
                  </w:tcBorders>
                  <w:shd w:val="clear" w:color="auto" w:fill="auto"/>
                  <w:vAlign w:val="center"/>
                  <w:hideMark/>
                </w:tcPr>
                <w:p w14:paraId="58B30C2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67E51BE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А4 100листов նույն էջի շարունակական կրկնություն</w:t>
                  </w:r>
                </w:p>
              </w:tc>
              <w:tc>
                <w:tcPr>
                  <w:tcW w:w="567" w:type="dxa"/>
                  <w:tcBorders>
                    <w:top w:val="nil"/>
                    <w:left w:val="nil"/>
                    <w:bottom w:val="single" w:sz="4" w:space="0" w:color="auto"/>
                    <w:right w:val="single" w:sz="4" w:space="0" w:color="auto"/>
                  </w:tcBorders>
                  <w:shd w:val="clear" w:color="auto" w:fill="auto"/>
                  <w:vAlign w:val="center"/>
                  <w:hideMark/>
                </w:tcPr>
                <w:p w14:paraId="5B6CB64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49891B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w:t>
                  </w:r>
                </w:p>
              </w:tc>
            </w:tr>
            <w:tr w:rsidR="00571B2A" w:rsidRPr="00D63C25" w14:paraId="527F54F7"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C0A5B2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108</w:t>
                  </w:r>
                </w:p>
              </w:tc>
              <w:tc>
                <w:tcPr>
                  <w:tcW w:w="2126" w:type="dxa"/>
                  <w:tcBorders>
                    <w:top w:val="nil"/>
                    <w:left w:val="nil"/>
                    <w:bottom w:val="single" w:sz="4" w:space="0" w:color="auto"/>
                    <w:right w:val="single" w:sz="4" w:space="0" w:color="auto"/>
                  </w:tcBorders>
                  <w:shd w:val="clear" w:color="auto" w:fill="auto"/>
                  <w:vAlign w:val="center"/>
                  <w:hideMark/>
                </w:tcPr>
                <w:p w14:paraId="4458D60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Инвентарная карточка  ( ինվենտարիզացիոն քարտ)</w:t>
                  </w:r>
                </w:p>
              </w:tc>
              <w:tc>
                <w:tcPr>
                  <w:tcW w:w="993" w:type="dxa"/>
                  <w:tcBorders>
                    <w:top w:val="nil"/>
                    <w:left w:val="nil"/>
                    <w:bottom w:val="single" w:sz="4" w:space="0" w:color="auto"/>
                    <w:right w:val="single" w:sz="4" w:space="0" w:color="auto"/>
                  </w:tcBorders>
                  <w:shd w:val="clear" w:color="auto" w:fill="auto"/>
                  <w:vAlign w:val="center"/>
                  <w:hideMark/>
                </w:tcPr>
                <w:p w14:paraId="1F173D4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ОС-7 / бланк двухстороняя печать</w:t>
                  </w:r>
                </w:p>
              </w:tc>
              <w:tc>
                <w:tcPr>
                  <w:tcW w:w="1134" w:type="dxa"/>
                  <w:tcBorders>
                    <w:top w:val="nil"/>
                    <w:left w:val="nil"/>
                    <w:bottom w:val="single" w:sz="4" w:space="0" w:color="auto"/>
                    <w:right w:val="single" w:sz="4" w:space="0" w:color="auto"/>
                  </w:tcBorders>
                  <w:shd w:val="clear" w:color="auto" w:fill="auto"/>
                  <w:vAlign w:val="center"/>
                  <w:hideMark/>
                </w:tcPr>
                <w:p w14:paraId="5996C73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(пусто)</w:t>
                  </w:r>
                </w:p>
              </w:tc>
              <w:tc>
                <w:tcPr>
                  <w:tcW w:w="567" w:type="dxa"/>
                  <w:tcBorders>
                    <w:top w:val="nil"/>
                    <w:left w:val="nil"/>
                    <w:bottom w:val="single" w:sz="4" w:space="0" w:color="auto"/>
                    <w:right w:val="single" w:sz="4" w:space="0" w:color="auto"/>
                  </w:tcBorders>
                  <w:shd w:val="clear" w:color="auto" w:fill="auto"/>
                  <w:vAlign w:val="center"/>
                  <w:hideMark/>
                </w:tcPr>
                <w:p w14:paraId="0865CE4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4A6EA8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48</w:t>
                  </w:r>
                </w:p>
              </w:tc>
            </w:tr>
            <w:tr w:rsidR="00571B2A" w:rsidRPr="00D63C25" w14:paraId="7CAD5E31"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9EB7C7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109</w:t>
                  </w:r>
                </w:p>
              </w:tc>
              <w:tc>
                <w:tcPr>
                  <w:tcW w:w="2126" w:type="dxa"/>
                  <w:tcBorders>
                    <w:top w:val="nil"/>
                    <w:left w:val="nil"/>
                    <w:bottom w:val="single" w:sz="4" w:space="0" w:color="auto"/>
                    <w:right w:val="single" w:sz="4" w:space="0" w:color="auto"/>
                  </w:tcBorders>
                  <w:shd w:val="clear" w:color="auto" w:fill="auto"/>
                  <w:vAlign w:val="center"/>
                  <w:hideMark/>
                </w:tcPr>
                <w:p w14:paraId="5A12E14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Инвентарная карточка  (ինվենտարիզացիոն քարտ)</w:t>
                  </w:r>
                </w:p>
              </w:tc>
              <w:tc>
                <w:tcPr>
                  <w:tcW w:w="993" w:type="dxa"/>
                  <w:tcBorders>
                    <w:top w:val="nil"/>
                    <w:left w:val="nil"/>
                    <w:bottom w:val="single" w:sz="4" w:space="0" w:color="auto"/>
                    <w:right w:val="single" w:sz="4" w:space="0" w:color="auto"/>
                  </w:tcBorders>
                  <w:shd w:val="clear" w:color="auto" w:fill="auto"/>
                  <w:vAlign w:val="center"/>
                  <w:hideMark/>
                </w:tcPr>
                <w:p w14:paraId="2159715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2сторонняя печать / ОС-7</w:t>
                  </w:r>
                </w:p>
              </w:tc>
              <w:tc>
                <w:tcPr>
                  <w:tcW w:w="1134" w:type="dxa"/>
                  <w:tcBorders>
                    <w:top w:val="nil"/>
                    <w:left w:val="nil"/>
                    <w:bottom w:val="single" w:sz="4" w:space="0" w:color="auto"/>
                    <w:right w:val="single" w:sz="4" w:space="0" w:color="auto"/>
                  </w:tcBorders>
                  <w:shd w:val="clear" w:color="auto" w:fill="auto"/>
                  <w:vAlign w:val="center"/>
                  <w:hideMark/>
                </w:tcPr>
                <w:p w14:paraId="7F5D8C1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(пусто)</w:t>
                  </w:r>
                </w:p>
              </w:tc>
              <w:tc>
                <w:tcPr>
                  <w:tcW w:w="567" w:type="dxa"/>
                  <w:tcBorders>
                    <w:top w:val="nil"/>
                    <w:left w:val="nil"/>
                    <w:bottom w:val="single" w:sz="4" w:space="0" w:color="auto"/>
                    <w:right w:val="single" w:sz="4" w:space="0" w:color="auto"/>
                  </w:tcBorders>
                  <w:shd w:val="clear" w:color="auto" w:fill="auto"/>
                  <w:vAlign w:val="center"/>
                  <w:hideMark/>
                </w:tcPr>
                <w:p w14:paraId="42D5244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5DCA4D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15</w:t>
                  </w:r>
                </w:p>
              </w:tc>
            </w:tr>
            <w:tr w:rsidR="00571B2A" w:rsidRPr="00D63C25" w14:paraId="4C8E26F7" w14:textId="77777777" w:rsidTr="00D63C25">
              <w:trPr>
                <w:trHeight w:val="18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2203689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110</w:t>
                  </w:r>
                </w:p>
              </w:tc>
              <w:tc>
                <w:tcPr>
                  <w:tcW w:w="2126" w:type="dxa"/>
                  <w:tcBorders>
                    <w:top w:val="nil"/>
                    <w:left w:val="nil"/>
                    <w:bottom w:val="single" w:sz="4" w:space="0" w:color="auto"/>
                    <w:right w:val="single" w:sz="4" w:space="0" w:color="auto"/>
                  </w:tcBorders>
                  <w:shd w:val="clear" w:color="auto" w:fill="auto"/>
                  <w:vAlign w:val="center"/>
                  <w:hideMark/>
                </w:tcPr>
                <w:p w14:paraId="77CFA31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записи результатов проверки пути, сооружений, путевых устройств и земляного полотна  пу-29/ Գծերի, կառույցների, գծային սարքավորումների, հողային շերտի ստուգման արդյունքների գրանցման գիրք ПУ-29</w:t>
                  </w:r>
                </w:p>
              </w:tc>
              <w:tc>
                <w:tcPr>
                  <w:tcW w:w="993" w:type="dxa"/>
                  <w:tcBorders>
                    <w:top w:val="nil"/>
                    <w:left w:val="nil"/>
                    <w:bottom w:val="single" w:sz="4" w:space="0" w:color="auto"/>
                    <w:right w:val="single" w:sz="4" w:space="0" w:color="auto"/>
                  </w:tcBorders>
                  <w:shd w:val="clear" w:color="auto" w:fill="auto"/>
                  <w:vAlign w:val="center"/>
                  <w:hideMark/>
                </w:tcPr>
                <w:p w14:paraId="73B0CBC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10 х 14 см.</w:t>
                  </w:r>
                </w:p>
              </w:tc>
              <w:tc>
                <w:tcPr>
                  <w:tcW w:w="1134" w:type="dxa"/>
                  <w:tcBorders>
                    <w:top w:val="nil"/>
                    <w:left w:val="nil"/>
                    <w:bottom w:val="single" w:sz="4" w:space="0" w:color="auto"/>
                    <w:right w:val="single" w:sz="4" w:space="0" w:color="auto"/>
                  </w:tcBorders>
                  <w:shd w:val="clear" w:color="auto" w:fill="auto"/>
                  <w:vAlign w:val="center"/>
                  <w:hideMark/>
                </w:tcPr>
                <w:p w14:paraId="6087498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90 листов разные</w:t>
                  </w:r>
                </w:p>
              </w:tc>
              <w:tc>
                <w:tcPr>
                  <w:tcW w:w="567" w:type="dxa"/>
                  <w:tcBorders>
                    <w:top w:val="nil"/>
                    <w:left w:val="nil"/>
                    <w:bottom w:val="single" w:sz="4" w:space="0" w:color="auto"/>
                    <w:right w:val="single" w:sz="4" w:space="0" w:color="auto"/>
                  </w:tcBorders>
                  <w:shd w:val="clear" w:color="auto" w:fill="auto"/>
                  <w:vAlign w:val="center"/>
                  <w:hideMark/>
                </w:tcPr>
                <w:p w14:paraId="411C494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5334FE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w:t>
                  </w:r>
                </w:p>
              </w:tc>
            </w:tr>
            <w:tr w:rsidR="00571B2A" w:rsidRPr="00D63C25" w14:paraId="0FE9D884"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479B2E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111</w:t>
                  </w:r>
                </w:p>
              </w:tc>
              <w:tc>
                <w:tcPr>
                  <w:tcW w:w="2126" w:type="dxa"/>
                  <w:tcBorders>
                    <w:top w:val="nil"/>
                    <w:left w:val="nil"/>
                    <w:bottom w:val="single" w:sz="4" w:space="0" w:color="auto"/>
                    <w:right w:val="single" w:sz="4" w:space="0" w:color="auto"/>
                  </w:tcBorders>
                  <w:shd w:val="clear" w:color="auto" w:fill="auto"/>
                  <w:vAlign w:val="center"/>
                  <w:hideMark/>
                </w:tcPr>
                <w:p w14:paraId="4BD1850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осмотров и неисправностей</w:t>
                  </w:r>
                </w:p>
              </w:tc>
              <w:tc>
                <w:tcPr>
                  <w:tcW w:w="993" w:type="dxa"/>
                  <w:tcBorders>
                    <w:top w:val="nil"/>
                    <w:left w:val="nil"/>
                    <w:bottom w:val="single" w:sz="4" w:space="0" w:color="auto"/>
                    <w:right w:val="single" w:sz="4" w:space="0" w:color="auto"/>
                  </w:tcBorders>
                  <w:shd w:val="clear" w:color="auto" w:fill="auto"/>
                  <w:vAlign w:val="center"/>
                  <w:hideMark/>
                </w:tcPr>
                <w:p w14:paraId="3FE995C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эу-83</w:t>
                  </w:r>
                </w:p>
              </w:tc>
              <w:tc>
                <w:tcPr>
                  <w:tcW w:w="1134" w:type="dxa"/>
                  <w:tcBorders>
                    <w:top w:val="nil"/>
                    <w:left w:val="nil"/>
                    <w:bottom w:val="single" w:sz="4" w:space="0" w:color="auto"/>
                    <w:right w:val="single" w:sz="4" w:space="0" w:color="auto"/>
                  </w:tcBorders>
                  <w:shd w:val="clear" w:color="auto" w:fill="auto"/>
                  <w:vAlign w:val="center"/>
                  <w:hideMark/>
                </w:tcPr>
                <w:p w14:paraId="7F24595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А4</w:t>
                  </w:r>
                </w:p>
              </w:tc>
              <w:tc>
                <w:tcPr>
                  <w:tcW w:w="567" w:type="dxa"/>
                  <w:tcBorders>
                    <w:top w:val="nil"/>
                    <w:left w:val="nil"/>
                    <w:bottom w:val="single" w:sz="4" w:space="0" w:color="auto"/>
                    <w:right w:val="single" w:sz="4" w:space="0" w:color="auto"/>
                  </w:tcBorders>
                  <w:shd w:val="clear" w:color="auto" w:fill="auto"/>
                  <w:vAlign w:val="center"/>
                  <w:hideMark/>
                </w:tcPr>
                <w:p w14:paraId="3083910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4260A01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18</w:t>
                  </w:r>
                </w:p>
              </w:tc>
            </w:tr>
            <w:tr w:rsidR="00571B2A" w:rsidRPr="00D63C25" w14:paraId="30DE1C12" w14:textId="77777777" w:rsidTr="00D63C25">
              <w:trPr>
                <w:trHeight w:val="7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923EAB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112</w:t>
                  </w:r>
                </w:p>
              </w:tc>
              <w:tc>
                <w:tcPr>
                  <w:tcW w:w="2126" w:type="dxa"/>
                  <w:tcBorders>
                    <w:top w:val="nil"/>
                    <w:left w:val="nil"/>
                    <w:bottom w:val="single" w:sz="4" w:space="0" w:color="auto"/>
                    <w:right w:val="single" w:sz="4" w:space="0" w:color="auto"/>
                  </w:tcBorders>
                  <w:shd w:val="clear" w:color="auto" w:fill="auto"/>
                  <w:vAlign w:val="center"/>
                  <w:hideMark/>
                </w:tcPr>
                <w:p w14:paraId="11F123A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Пропуск, путевые листы автомобиля. Цветной</w:t>
                  </w:r>
                </w:p>
              </w:tc>
              <w:tc>
                <w:tcPr>
                  <w:tcW w:w="993" w:type="dxa"/>
                  <w:tcBorders>
                    <w:top w:val="nil"/>
                    <w:left w:val="nil"/>
                    <w:bottom w:val="single" w:sz="4" w:space="0" w:color="auto"/>
                    <w:right w:val="single" w:sz="4" w:space="0" w:color="auto"/>
                  </w:tcBorders>
                  <w:shd w:val="clear" w:color="auto" w:fill="auto"/>
                  <w:vAlign w:val="center"/>
                  <w:hideMark/>
                </w:tcPr>
                <w:p w14:paraId="6AF0E8E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 300гр малированный</w:t>
                  </w:r>
                </w:p>
              </w:tc>
              <w:tc>
                <w:tcPr>
                  <w:tcW w:w="1134" w:type="dxa"/>
                  <w:tcBorders>
                    <w:top w:val="nil"/>
                    <w:left w:val="nil"/>
                    <w:bottom w:val="single" w:sz="4" w:space="0" w:color="auto"/>
                    <w:right w:val="single" w:sz="4" w:space="0" w:color="auto"/>
                  </w:tcBorders>
                  <w:shd w:val="clear" w:color="auto" w:fill="auto"/>
                  <w:vAlign w:val="center"/>
                  <w:hideMark/>
                </w:tcPr>
                <w:p w14:paraId="3724953B"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22,5х14,5 см</w:t>
                  </w:r>
                </w:p>
              </w:tc>
              <w:tc>
                <w:tcPr>
                  <w:tcW w:w="567" w:type="dxa"/>
                  <w:tcBorders>
                    <w:top w:val="nil"/>
                    <w:left w:val="nil"/>
                    <w:bottom w:val="single" w:sz="4" w:space="0" w:color="auto"/>
                    <w:right w:val="single" w:sz="4" w:space="0" w:color="auto"/>
                  </w:tcBorders>
                  <w:shd w:val="clear" w:color="auto" w:fill="auto"/>
                  <w:vAlign w:val="center"/>
                  <w:hideMark/>
                </w:tcPr>
                <w:p w14:paraId="117DB6B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ED6C8B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148</w:t>
                  </w:r>
                </w:p>
              </w:tc>
            </w:tr>
            <w:tr w:rsidR="007A1970" w:rsidRPr="00D63C25" w14:paraId="3B8C4250" w14:textId="77777777" w:rsidTr="00571B2A">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53E7BC59" w14:textId="77777777" w:rsidR="007A1970" w:rsidRPr="00D63C25" w:rsidRDefault="007A1970" w:rsidP="007A1970">
                  <w:pPr>
                    <w:jc w:val="center"/>
                    <w:rPr>
                      <w:rFonts w:ascii="Calibri" w:hAnsi="Calibri" w:cs="Calibri"/>
                      <w:color w:val="000000"/>
                      <w:sz w:val="16"/>
                      <w:szCs w:val="16"/>
                    </w:rPr>
                  </w:pPr>
                  <w:r w:rsidRPr="00D63C25">
                    <w:rPr>
                      <w:rFonts w:ascii="Calibri" w:hAnsi="Calibri" w:cs="Calibri"/>
                      <w:color w:val="000000"/>
                      <w:sz w:val="16"/>
                      <w:szCs w:val="16"/>
                    </w:rPr>
                    <w:t>113</w:t>
                  </w:r>
                </w:p>
              </w:tc>
              <w:tc>
                <w:tcPr>
                  <w:tcW w:w="2126" w:type="dxa"/>
                  <w:tcBorders>
                    <w:top w:val="nil"/>
                    <w:left w:val="nil"/>
                    <w:bottom w:val="single" w:sz="4" w:space="0" w:color="auto"/>
                    <w:right w:val="single" w:sz="4" w:space="0" w:color="auto"/>
                  </w:tcBorders>
                  <w:shd w:val="clear" w:color="auto" w:fill="auto"/>
                  <w:vAlign w:val="center"/>
                  <w:hideMark/>
                </w:tcPr>
                <w:p w14:paraId="7C318C0D" w14:textId="77777777" w:rsidR="007A1970" w:rsidRPr="00D63C25" w:rsidRDefault="007A1970" w:rsidP="007A1970">
                  <w:pPr>
                    <w:jc w:val="center"/>
                    <w:rPr>
                      <w:rFonts w:ascii="Calibri" w:hAnsi="Calibri" w:cs="Calibri"/>
                      <w:color w:val="000000"/>
                      <w:sz w:val="16"/>
                      <w:szCs w:val="16"/>
                    </w:rPr>
                  </w:pPr>
                  <w:r w:rsidRPr="00D63C25">
                    <w:rPr>
                      <w:rFonts w:ascii="Calibri" w:hAnsi="Calibri" w:cs="Calibri"/>
                      <w:color w:val="000000"/>
                      <w:sz w:val="16"/>
                      <w:szCs w:val="16"/>
                    </w:rPr>
                    <w:t>СВИДЕТЕЛЬСТВО ПОМОЩНИКА МАШИНИСТА АВТОДРЕЗИНЫ</w:t>
                  </w:r>
                </w:p>
              </w:tc>
              <w:tc>
                <w:tcPr>
                  <w:tcW w:w="993" w:type="dxa"/>
                  <w:tcBorders>
                    <w:top w:val="nil"/>
                    <w:left w:val="nil"/>
                    <w:bottom w:val="single" w:sz="4" w:space="0" w:color="auto"/>
                    <w:right w:val="single" w:sz="4" w:space="0" w:color="auto"/>
                  </w:tcBorders>
                  <w:shd w:val="clear" w:color="auto" w:fill="auto"/>
                  <w:vAlign w:val="center"/>
                </w:tcPr>
                <w:p w14:paraId="13D6DA3E" w14:textId="650F2D02" w:rsidR="007A1970" w:rsidRPr="00D63C25" w:rsidRDefault="007A1970" w:rsidP="007A1970">
                  <w:pPr>
                    <w:jc w:val="center"/>
                    <w:rPr>
                      <w:rFonts w:ascii="Calibri" w:hAnsi="Calibri" w:cs="Calibri"/>
                      <w:color w:val="000000"/>
                      <w:sz w:val="16"/>
                      <w:szCs w:val="16"/>
                    </w:rPr>
                  </w:pPr>
                  <w:r>
                    <w:rPr>
                      <w:sz w:val="16"/>
                      <w:szCs w:val="16"/>
                    </w:rPr>
                    <w:t>ПВХ</w:t>
                  </w:r>
                </w:p>
              </w:tc>
              <w:tc>
                <w:tcPr>
                  <w:tcW w:w="1134" w:type="dxa"/>
                  <w:tcBorders>
                    <w:top w:val="nil"/>
                    <w:left w:val="nil"/>
                    <w:bottom w:val="single" w:sz="4" w:space="0" w:color="auto"/>
                    <w:right w:val="single" w:sz="4" w:space="0" w:color="auto"/>
                  </w:tcBorders>
                  <w:shd w:val="clear" w:color="auto" w:fill="auto"/>
                  <w:vAlign w:val="center"/>
                </w:tcPr>
                <w:p w14:paraId="347F3864" w14:textId="123E882F" w:rsidR="007A1970" w:rsidRPr="00D63C25" w:rsidRDefault="007A1970" w:rsidP="007A1970">
                  <w:pPr>
                    <w:jc w:val="center"/>
                    <w:rPr>
                      <w:rFonts w:ascii="Calibri" w:hAnsi="Calibri" w:cs="Calibri"/>
                      <w:color w:val="000000"/>
                      <w:sz w:val="16"/>
                      <w:szCs w:val="16"/>
                    </w:rPr>
                  </w:pPr>
                  <w:r>
                    <w:rPr>
                      <w:sz w:val="16"/>
                      <w:szCs w:val="16"/>
                    </w:rPr>
                    <w:t>7*20</w:t>
                  </w:r>
                </w:p>
              </w:tc>
              <w:tc>
                <w:tcPr>
                  <w:tcW w:w="567" w:type="dxa"/>
                  <w:tcBorders>
                    <w:top w:val="nil"/>
                    <w:left w:val="nil"/>
                    <w:bottom w:val="single" w:sz="4" w:space="0" w:color="auto"/>
                    <w:right w:val="single" w:sz="4" w:space="0" w:color="auto"/>
                  </w:tcBorders>
                  <w:shd w:val="clear" w:color="auto" w:fill="auto"/>
                  <w:vAlign w:val="center"/>
                  <w:hideMark/>
                </w:tcPr>
                <w:p w14:paraId="0FA33331" w14:textId="77777777" w:rsidR="007A1970" w:rsidRPr="00D63C25" w:rsidRDefault="007A1970" w:rsidP="007A1970">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2EF90A2" w14:textId="77777777" w:rsidR="007A1970" w:rsidRPr="00D63C25" w:rsidRDefault="007A1970" w:rsidP="007A1970">
                  <w:pPr>
                    <w:jc w:val="center"/>
                    <w:rPr>
                      <w:rFonts w:ascii="Calibri" w:hAnsi="Calibri" w:cs="Calibri"/>
                      <w:color w:val="000000"/>
                      <w:sz w:val="16"/>
                      <w:szCs w:val="16"/>
                    </w:rPr>
                  </w:pPr>
                  <w:r w:rsidRPr="00D63C25">
                    <w:rPr>
                      <w:rFonts w:ascii="Calibri" w:hAnsi="Calibri" w:cs="Calibri"/>
                      <w:color w:val="000000"/>
                      <w:sz w:val="16"/>
                      <w:szCs w:val="16"/>
                    </w:rPr>
                    <w:t>20</w:t>
                  </w:r>
                </w:p>
              </w:tc>
            </w:tr>
            <w:tr w:rsidR="00571B2A" w:rsidRPr="00D63C25" w14:paraId="06C07191"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0ED8B80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114</w:t>
                  </w:r>
                </w:p>
              </w:tc>
              <w:tc>
                <w:tcPr>
                  <w:tcW w:w="2126" w:type="dxa"/>
                  <w:tcBorders>
                    <w:top w:val="nil"/>
                    <w:left w:val="nil"/>
                    <w:bottom w:val="single" w:sz="4" w:space="0" w:color="auto"/>
                    <w:right w:val="single" w:sz="4" w:space="0" w:color="auto"/>
                  </w:tcBorders>
                  <w:shd w:val="clear" w:color="auto" w:fill="auto"/>
                  <w:vAlign w:val="center"/>
                  <w:hideMark/>
                </w:tcPr>
                <w:p w14:paraId="2B18C18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Формуляр машиниста (помощника машиниста) локомотива/ Ձև/լոկոմոտիվի մեքենավարի</w:t>
                  </w:r>
                </w:p>
              </w:tc>
              <w:tc>
                <w:tcPr>
                  <w:tcW w:w="993" w:type="dxa"/>
                  <w:tcBorders>
                    <w:top w:val="nil"/>
                    <w:left w:val="nil"/>
                    <w:bottom w:val="single" w:sz="4" w:space="0" w:color="auto"/>
                    <w:right w:val="single" w:sz="4" w:space="0" w:color="auto"/>
                  </w:tcBorders>
                  <w:shd w:val="clear" w:color="auto" w:fill="auto"/>
                  <w:vAlign w:val="center"/>
                  <w:hideMark/>
                </w:tcPr>
                <w:p w14:paraId="6FC541D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 ТУ-57</w:t>
                  </w:r>
                </w:p>
              </w:tc>
              <w:tc>
                <w:tcPr>
                  <w:tcW w:w="1134" w:type="dxa"/>
                  <w:tcBorders>
                    <w:top w:val="nil"/>
                    <w:left w:val="nil"/>
                    <w:bottom w:val="single" w:sz="4" w:space="0" w:color="auto"/>
                    <w:right w:val="single" w:sz="4" w:space="0" w:color="auto"/>
                  </w:tcBorders>
                  <w:shd w:val="clear" w:color="auto" w:fill="auto"/>
                  <w:vAlign w:val="center"/>
                  <w:hideMark/>
                </w:tcPr>
                <w:p w14:paraId="7D7BC13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А6</w:t>
                  </w:r>
                </w:p>
              </w:tc>
              <w:tc>
                <w:tcPr>
                  <w:tcW w:w="567" w:type="dxa"/>
                  <w:tcBorders>
                    <w:top w:val="nil"/>
                    <w:left w:val="nil"/>
                    <w:bottom w:val="single" w:sz="4" w:space="0" w:color="auto"/>
                    <w:right w:val="single" w:sz="4" w:space="0" w:color="auto"/>
                  </w:tcBorders>
                  <w:shd w:val="clear" w:color="auto" w:fill="auto"/>
                  <w:vAlign w:val="center"/>
                  <w:hideMark/>
                </w:tcPr>
                <w:p w14:paraId="0FB0AC1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7C7602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60</w:t>
                  </w:r>
                </w:p>
              </w:tc>
            </w:tr>
            <w:tr w:rsidR="00571B2A" w:rsidRPr="00D63C25" w14:paraId="324749DE" w14:textId="77777777" w:rsidTr="00D63C25">
              <w:trPr>
                <w:trHeight w:val="9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FD1806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115</w:t>
                  </w:r>
                </w:p>
              </w:tc>
              <w:tc>
                <w:tcPr>
                  <w:tcW w:w="2126" w:type="dxa"/>
                  <w:tcBorders>
                    <w:top w:val="nil"/>
                    <w:left w:val="nil"/>
                    <w:bottom w:val="single" w:sz="4" w:space="0" w:color="auto"/>
                    <w:right w:val="single" w:sz="4" w:space="0" w:color="auto"/>
                  </w:tcBorders>
                  <w:shd w:val="clear" w:color="auto" w:fill="auto"/>
                  <w:vAlign w:val="center"/>
                  <w:hideMark/>
                </w:tcPr>
                <w:p w14:paraId="43378FCA"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приемки, сдачи и технического состояния оборудования пассажирского вагона ФОРМА ВУ-8</w:t>
                  </w:r>
                </w:p>
              </w:tc>
              <w:tc>
                <w:tcPr>
                  <w:tcW w:w="993" w:type="dxa"/>
                  <w:tcBorders>
                    <w:top w:val="nil"/>
                    <w:left w:val="nil"/>
                    <w:bottom w:val="single" w:sz="4" w:space="0" w:color="auto"/>
                    <w:right w:val="single" w:sz="4" w:space="0" w:color="auto"/>
                  </w:tcBorders>
                  <w:shd w:val="clear" w:color="auto" w:fill="auto"/>
                  <w:vAlign w:val="center"/>
                  <w:hideMark/>
                </w:tcPr>
                <w:p w14:paraId="4593FDD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А4 / 100 листов</w:t>
                  </w:r>
                </w:p>
              </w:tc>
              <w:tc>
                <w:tcPr>
                  <w:tcW w:w="1134" w:type="dxa"/>
                  <w:tcBorders>
                    <w:top w:val="nil"/>
                    <w:left w:val="nil"/>
                    <w:bottom w:val="single" w:sz="4" w:space="0" w:color="auto"/>
                    <w:right w:val="single" w:sz="4" w:space="0" w:color="auto"/>
                  </w:tcBorders>
                  <w:shd w:val="clear" w:color="auto" w:fill="auto"/>
                  <w:vAlign w:val="center"/>
                  <w:hideMark/>
                </w:tcPr>
                <w:p w14:paraId="597E098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листы отличаются</w:t>
                  </w:r>
                </w:p>
              </w:tc>
              <w:tc>
                <w:tcPr>
                  <w:tcW w:w="567" w:type="dxa"/>
                  <w:tcBorders>
                    <w:top w:val="nil"/>
                    <w:left w:val="nil"/>
                    <w:bottom w:val="single" w:sz="4" w:space="0" w:color="auto"/>
                    <w:right w:val="single" w:sz="4" w:space="0" w:color="auto"/>
                  </w:tcBorders>
                  <w:shd w:val="clear" w:color="auto" w:fill="auto"/>
                  <w:vAlign w:val="center"/>
                  <w:hideMark/>
                </w:tcPr>
                <w:p w14:paraId="53416E5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033E79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45</w:t>
                  </w:r>
                </w:p>
              </w:tc>
            </w:tr>
            <w:tr w:rsidR="00571B2A" w:rsidRPr="00D63C25" w14:paraId="06F37189"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73E9993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116</w:t>
                  </w:r>
                </w:p>
              </w:tc>
              <w:tc>
                <w:tcPr>
                  <w:tcW w:w="2126" w:type="dxa"/>
                  <w:tcBorders>
                    <w:top w:val="nil"/>
                    <w:left w:val="nil"/>
                    <w:bottom w:val="single" w:sz="4" w:space="0" w:color="auto"/>
                    <w:right w:val="single" w:sz="4" w:space="0" w:color="auto"/>
                  </w:tcBorders>
                  <w:shd w:val="clear" w:color="auto" w:fill="auto"/>
                  <w:vAlign w:val="center"/>
                  <w:hideMark/>
                </w:tcPr>
                <w:p w14:paraId="63A7F5C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РЕЙСОВЫЙ ЖУРНАЛ ФОРМА ВУ-6  210x297 мм</w:t>
                  </w:r>
                </w:p>
              </w:tc>
              <w:tc>
                <w:tcPr>
                  <w:tcW w:w="993" w:type="dxa"/>
                  <w:tcBorders>
                    <w:top w:val="nil"/>
                    <w:left w:val="nil"/>
                    <w:bottom w:val="single" w:sz="4" w:space="0" w:color="auto"/>
                    <w:right w:val="single" w:sz="4" w:space="0" w:color="auto"/>
                  </w:tcBorders>
                  <w:shd w:val="clear" w:color="auto" w:fill="auto"/>
                  <w:vAlign w:val="center"/>
                  <w:hideMark/>
                </w:tcPr>
                <w:p w14:paraId="3D8D881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А4 / 100 листов</w:t>
                  </w:r>
                </w:p>
              </w:tc>
              <w:tc>
                <w:tcPr>
                  <w:tcW w:w="1134" w:type="dxa"/>
                  <w:tcBorders>
                    <w:top w:val="nil"/>
                    <w:left w:val="nil"/>
                    <w:bottom w:val="single" w:sz="4" w:space="0" w:color="auto"/>
                    <w:right w:val="single" w:sz="4" w:space="0" w:color="auto"/>
                  </w:tcBorders>
                  <w:shd w:val="clear" w:color="auto" w:fill="auto"/>
                  <w:vAlign w:val="center"/>
                  <w:hideMark/>
                </w:tcPr>
                <w:p w14:paraId="79AA092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листы отличаются</w:t>
                  </w:r>
                </w:p>
              </w:tc>
              <w:tc>
                <w:tcPr>
                  <w:tcW w:w="567" w:type="dxa"/>
                  <w:tcBorders>
                    <w:top w:val="nil"/>
                    <w:left w:val="nil"/>
                    <w:bottom w:val="single" w:sz="4" w:space="0" w:color="auto"/>
                    <w:right w:val="single" w:sz="4" w:space="0" w:color="auto"/>
                  </w:tcBorders>
                  <w:shd w:val="clear" w:color="auto" w:fill="auto"/>
                  <w:vAlign w:val="center"/>
                  <w:hideMark/>
                </w:tcPr>
                <w:p w14:paraId="0B2D3B1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1409DD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w:t>
                  </w:r>
                </w:p>
              </w:tc>
            </w:tr>
            <w:tr w:rsidR="00571B2A" w:rsidRPr="00D63C25" w14:paraId="09D4D997" w14:textId="77777777" w:rsidTr="00571B2A">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4574BF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117</w:t>
                  </w:r>
                </w:p>
              </w:tc>
              <w:tc>
                <w:tcPr>
                  <w:tcW w:w="2126" w:type="dxa"/>
                  <w:tcBorders>
                    <w:top w:val="nil"/>
                    <w:left w:val="nil"/>
                    <w:bottom w:val="single" w:sz="4" w:space="0" w:color="auto"/>
                    <w:right w:val="single" w:sz="4" w:space="0" w:color="auto"/>
                  </w:tcBorders>
                  <w:shd w:val="clear" w:color="auto" w:fill="auto"/>
                  <w:vAlign w:val="center"/>
                  <w:hideMark/>
                </w:tcPr>
                <w:p w14:paraId="640B241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ОТЗЫВОВ И ПРЕДЛОЖЕНИЙ 210x297 мм</w:t>
                  </w:r>
                </w:p>
              </w:tc>
              <w:tc>
                <w:tcPr>
                  <w:tcW w:w="993" w:type="dxa"/>
                  <w:tcBorders>
                    <w:top w:val="nil"/>
                    <w:left w:val="nil"/>
                    <w:bottom w:val="single" w:sz="4" w:space="0" w:color="auto"/>
                    <w:right w:val="single" w:sz="4" w:space="0" w:color="auto"/>
                  </w:tcBorders>
                  <w:shd w:val="clear" w:color="auto" w:fill="auto"/>
                  <w:vAlign w:val="center"/>
                  <w:hideMark/>
                </w:tcPr>
                <w:p w14:paraId="1A7477E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А5 / 101 листов</w:t>
                  </w:r>
                </w:p>
              </w:tc>
              <w:tc>
                <w:tcPr>
                  <w:tcW w:w="1134" w:type="dxa"/>
                  <w:tcBorders>
                    <w:top w:val="nil"/>
                    <w:left w:val="nil"/>
                    <w:bottom w:val="single" w:sz="4" w:space="0" w:color="auto"/>
                    <w:right w:val="single" w:sz="4" w:space="0" w:color="auto"/>
                  </w:tcBorders>
                  <w:shd w:val="clear" w:color="auto" w:fill="auto"/>
                  <w:vAlign w:val="center"/>
                </w:tcPr>
                <w:p w14:paraId="012786F9" w14:textId="282122AF" w:rsidR="00571B2A" w:rsidRPr="00D63C25" w:rsidRDefault="00571B2A" w:rsidP="00571B2A">
                  <w:pPr>
                    <w:jc w:val="center"/>
                    <w:rPr>
                      <w:rFonts w:ascii="Calibri" w:hAnsi="Calibri" w:cs="Calibri"/>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hideMark/>
                </w:tcPr>
                <w:p w14:paraId="6471B39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79032CA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2</w:t>
                  </w:r>
                </w:p>
              </w:tc>
            </w:tr>
            <w:tr w:rsidR="00571B2A" w:rsidRPr="00D63C25" w14:paraId="7F5B5A45" w14:textId="77777777" w:rsidTr="00571B2A">
              <w:trPr>
                <w:trHeight w:val="31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45AC1DF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118</w:t>
                  </w:r>
                </w:p>
              </w:tc>
              <w:tc>
                <w:tcPr>
                  <w:tcW w:w="2126" w:type="dxa"/>
                  <w:tcBorders>
                    <w:top w:val="nil"/>
                    <w:left w:val="nil"/>
                    <w:bottom w:val="single" w:sz="4" w:space="0" w:color="auto"/>
                    <w:right w:val="single" w:sz="4" w:space="0" w:color="auto"/>
                  </w:tcBorders>
                  <w:shd w:val="clear" w:color="auto" w:fill="auto"/>
                  <w:vAlign w:val="center"/>
                  <w:hideMark/>
                </w:tcPr>
                <w:p w14:paraId="77058735"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ФОРМА ВУ-36</w:t>
                  </w:r>
                </w:p>
              </w:tc>
              <w:tc>
                <w:tcPr>
                  <w:tcW w:w="993" w:type="dxa"/>
                  <w:tcBorders>
                    <w:top w:val="nil"/>
                    <w:left w:val="nil"/>
                    <w:bottom w:val="single" w:sz="4" w:space="0" w:color="auto"/>
                    <w:right w:val="single" w:sz="4" w:space="0" w:color="auto"/>
                  </w:tcBorders>
                  <w:shd w:val="clear" w:color="auto" w:fill="auto"/>
                  <w:vAlign w:val="center"/>
                  <w:hideMark/>
                </w:tcPr>
                <w:p w14:paraId="2A20E23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15*20</w:t>
                  </w:r>
                </w:p>
              </w:tc>
              <w:tc>
                <w:tcPr>
                  <w:tcW w:w="1134" w:type="dxa"/>
                  <w:tcBorders>
                    <w:top w:val="nil"/>
                    <w:left w:val="nil"/>
                    <w:bottom w:val="single" w:sz="4" w:space="0" w:color="auto"/>
                    <w:right w:val="single" w:sz="4" w:space="0" w:color="auto"/>
                  </w:tcBorders>
                  <w:shd w:val="clear" w:color="auto" w:fill="auto"/>
                  <w:vAlign w:val="center"/>
                </w:tcPr>
                <w:p w14:paraId="4A93D384" w14:textId="1A3C5537" w:rsidR="00571B2A" w:rsidRPr="00D63C25" w:rsidRDefault="00571B2A" w:rsidP="00571B2A">
                  <w:pPr>
                    <w:jc w:val="center"/>
                    <w:rPr>
                      <w:rFonts w:ascii="Calibri" w:hAnsi="Calibri" w:cs="Calibri"/>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hideMark/>
                </w:tcPr>
                <w:p w14:paraId="24263FE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A6D54C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18</w:t>
                  </w:r>
                </w:p>
              </w:tc>
            </w:tr>
            <w:tr w:rsidR="00571B2A" w:rsidRPr="00D63C25" w14:paraId="2328C5B4" w14:textId="77777777" w:rsidTr="00D63C25">
              <w:trPr>
                <w:trHeight w:val="69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EA2F76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lastRenderedPageBreak/>
                    <w:t>119</w:t>
                  </w:r>
                </w:p>
              </w:tc>
              <w:tc>
                <w:tcPr>
                  <w:tcW w:w="2126" w:type="dxa"/>
                  <w:tcBorders>
                    <w:top w:val="nil"/>
                    <w:left w:val="nil"/>
                    <w:bottom w:val="single" w:sz="4" w:space="0" w:color="auto"/>
                    <w:right w:val="single" w:sz="4" w:space="0" w:color="auto"/>
                  </w:tcBorders>
                  <w:shd w:val="clear" w:color="auto" w:fill="auto"/>
                  <w:vAlign w:val="center"/>
                  <w:hideMark/>
                </w:tcPr>
                <w:p w14:paraId="7CFB4C97" w14:textId="77777777" w:rsidR="00571B2A" w:rsidRPr="00D63C25" w:rsidRDefault="00571B2A" w:rsidP="00571B2A">
                  <w:pPr>
                    <w:tabs>
                      <w:tab w:val="left" w:pos="1426"/>
                    </w:tabs>
                    <w:jc w:val="center"/>
                    <w:rPr>
                      <w:rFonts w:ascii="Calibri" w:hAnsi="Calibri" w:cs="Calibri"/>
                      <w:color w:val="000000"/>
                      <w:sz w:val="16"/>
                      <w:szCs w:val="16"/>
                    </w:rPr>
                  </w:pPr>
                  <w:r w:rsidRPr="00D63C25">
                    <w:rPr>
                      <w:rFonts w:ascii="Calibri" w:hAnsi="Calibri" w:cs="Calibri"/>
                      <w:color w:val="000000"/>
                      <w:sz w:val="16"/>
                      <w:szCs w:val="16"/>
                    </w:rPr>
                    <w:t>Книга съемного имущества вагона (пассажирского, вагона-ресторана и служебного) ФОРМА ФИУ-11</w:t>
                  </w:r>
                </w:p>
              </w:tc>
              <w:tc>
                <w:tcPr>
                  <w:tcW w:w="993" w:type="dxa"/>
                  <w:tcBorders>
                    <w:top w:val="nil"/>
                    <w:left w:val="nil"/>
                    <w:bottom w:val="single" w:sz="4" w:space="0" w:color="auto"/>
                    <w:right w:val="single" w:sz="4" w:space="0" w:color="auto"/>
                  </w:tcBorders>
                  <w:shd w:val="clear" w:color="auto" w:fill="auto"/>
                  <w:vAlign w:val="center"/>
                  <w:hideMark/>
                </w:tcPr>
                <w:p w14:paraId="4FB6330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А4</w:t>
                  </w:r>
                </w:p>
              </w:tc>
              <w:tc>
                <w:tcPr>
                  <w:tcW w:w="1134" w:type="dxa"/>
                  <w:tcBorders>
                    <w:top w:val="nil"/>
                    <w:left w:val="nil"/>
                    <w:bottom w:val="single" w:sz="4" w:space="0" w:color="auto"/>
                    <w:right w:val="single" w:sz="4" w:space="0" w:color="auto"/>
                  </w:tcBorders>
                  <w:shd w:val="clear" w:color="auto" w:fill="auto"/>
                  <w:vAlign w:val="center"/>
                  <w:hideMark/>
                </w:tcPr>
                <w:p w14:paraId="1BD00B8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листы отличаются</w:t>
                  </w:r>
                </w:p>
              </w:tc>
              <w:tc>
                <w:tcPr>
                  <w:tcW w:w="567" w:type="dxa"/>
                  <w:tcBorders>
                    <w:top w:val="nil"/>
                    <w:left w:val="nil"/>
                    <w:bottom w:val="single" w:sz="4" w:space="0" w:color="auto"/>
                    <w:right w:val="single" w:sz="4" w:space="0" w:color="auto"/>
                  </w:tcBorders>
                  <w:shd w:val="clear" w:color="auto" w:fill="auto"/>
                  <w:vAlign w:val="center"/>
                  <w:hideMark/>
                </w:tcPr>
                <w:p w14:paraId="1757032D"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0021939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48</w:t>
                  </w:r>
                </w:p>
              </w:tc>
            </w:tr>
            <w:tr w:rsidR="00571B2A" w:rsidRPr="00D63C25" w14:paraId="6DE24A0C" w14:textId="77777777" w:rsidTr="00D63C25">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6E3551CC"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120</w:t>
                  </w:r>
                </w:p>
              </w:tc>
              <w:tc>
                <w:tcPr>
                  <w:tcW w:w="2126" w:type="dxa"/>
                  <w:tcBorders>
                    <w:top w:val="nil"/>
                    <w:left w:val="nil"/>
                    <w:bottom w:val="single" w:sz="4" w:space="0" w:color="auto"/>
                    <w:right w:val="single" w:sz="4" w:space="0" w:color="auto"/>
                  </w:tcBorders>
                  <w:shd w:val="clear" w:color="auto" w:fill="auto"/>
                  <w:vAlign w:val="center"/>
                  <w:hideMark/>
                </w:tcPr>
                <w:p w14:paraId="0E8FEB4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Книга инструктажа по охране труда                   ТНУ-19</w:t>
                  </w:r>
                </w:p>
              </w:tc>
              <w:tc>
                <w:tcPr>
                  <w:tcW w:w="993" w:type="dxa"/>
                  <w:tcBorders>
                    <w:top w:val="nil"/>
                    <w:left w:val="nil"/>
                    <w:bottom w:val="single" w:sz="4" w:space="0" w:color="auto"/>
                    <w:right w:val="single" w:sz="4" w:space="0" w:color="auto"/>
                  </w:tcBorders>
                  <w:shd w:val="clear" w:color="auto" w:fill="auto"/>
                  <w:vAlign w:val="center"/>
                  <w:hideMark/>
                </w:tcPr>
                <w:p w14:paraId="4242F444"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Журнал / А-4</w:t>
                  </w:r>
                </w:p>
              </w:tc>
              <w:tc>
                <w:tcPr>
                  <w:tcW w:w="1134" w:type="dxa"/>
                  <w:tcBorders>
                    <w:top w:val="nil"/>
                    <w:left w:val="nil"/>
                    <w:bottom w:val="single" w:sz="4" w:space="0" w:color="auto"/>
                    <w:right w:val="single" w:sz="4" w:space="0" w:color="auto"/>
                  </w:tcBorders>
                  <w:shd w:val="clear" w:color="auto" w:fill="auto"/>
                  <w:vAlign w:val="center"/>
                  <w:hideMark/>
                </w:tcPr>
                <w:p w14:paraId="1DA1A1E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100 листов</w:t>
                  </w:r>
                </w:p>
              </w:tc>
              <w:tc>
                <w:tcPr>
                  <w:tcW w:w="567" w:type="dxa"/>
                  <w:tcBorders>
                    <w:top w:val="nil"/>
                    <w:left w:val="nil"/>
                    <w:bottom w:val="single" w:sz="4" w:space="0" w:color="auto"/>
                    <w:right w:val="single" w:sz="4" w:space="0" w:color="auto"/>
                  </w:tcBorders>
                  <w:shd w:val="clear" w:color="auto" w:fill="auto"/>
                  <w:vAlign w:val="center"/>
                  <w:hideMark/>
                </w:tcPr>
                <w:p w14:paraId="5CCC120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1BDC4F7E"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42</w:t>
                  </w:r>
                </w:p>
              </w:tc>
            </w:tr>
            <w:tr w:rsidR="00571B2A" w:rsidRPr="00D63C25" w14:paraId="2C1096B3" w14:textId="77777777" w:rsidTr="00D63C25">
              <w:trPr>
                <w:trHeight w:val="1140"/>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D3F8DD2"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121</w:t>
                  </w:r>
                </w:p>
              </w:tc>
              <w:tc>
                <w:tcPr>
                  <w:tcW w:w="2126" w:type="dxa"/>
                  <w:tcBorders>
                    <w:top w:val="nil"/>
                    <w:left w:val="nil"/>
                    <w:bottom w:val="single" w:sz="4" w:space="0" w:color="auto"/>
                    <w:right w:val="single" w:sz="4" w:space="0" w:color="auto"/>
                  </w:tcBorders>
                  <w:shd w:val="clear" w:color="auto" w:fill="auto"/>
                  <w:vAlign w:val="center"/>
                  <w:hideMark/>
                </w:tcPr>
                <w:p w14:paraId="2A3074A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Удостоверение о проверке знаний требований охраны труда в7/ Աշխատանքի պաշտպանության պահանջների գիտելիքների ստուգման վկայագիր</w:t>
                  </w:r>
                </w:p>
              </w:tc>
              <w:tc>
                <w:tcPr>
                  <w:tcW w:w="993" w:type="dxa"/>
                  <w:tcBorders>
                    <w:top w:val="nil"/>
                    <w:left w:val="nil"/>
                    <w:bottom w:val="single" w:sz="4" w:space="0" w:color="auto"/>
                    <w:right w:val="single" w:sz="4" w:space="0" w:color="auto"/>
                  </w:tcBorders>
                  <w:shd w:val="clear" w:color="auto" w:fill="auto"/>
                  <w:vAlign w:val="center"/>
                  <w:hideMark/>
                </w:tcPr>
                <w:p w14:paraId="1FF7E976"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Удостоверение</w:t>
                  </w:r>
                </w:p>
              </w:tc>
              <w:tc>
                <w:tcPr>
                  <w:tcW w:w="1134" w:type="dxa"/>
                  <w:tcBorders>
                    <w:top w:val="nil"/>
                    <w:left w:val="nil"/>
                    <w:bottom w:val="single" w:sz="4" w:space="0" w:color="auto"/>
                    <w:right w:val="single" w:sz="4" w:space="0" w:color="auto"/>
                  </w:tcBorders>
                  <w:shd w:val="clear" w:color="auto" w:fill="auto"/>
                  <w:vAlign w:val="center"/>
                  <w:hideMark/>
                </w:tcPr>
                <w:p w14:paraId="04C40F97"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(150х105)мм</w:t>
                  </w:r>
                </w:p>
              </w:tc>
              <w:tc>
                <w:tcPr>
                  <w:tcW w:w="567" w:type="dxa"/>
                  <w:tcBorders>
                    <w:top w:val="nil"/>
                    <w:left w:val="nil"/>
                    <w:bottom w:val="single" w:sz="4" w:space="0" w:color="auto"/>
                    <w:right w:val="single" w:sz="4" w:space="0" w:color="auto"/>
                  </w:tcBorders>
                  <w:shd w:val="clear" w:color="auto" w:fill="auto"/>
                  <w:vAlign w:val="center"/>
                  <w:hideMark/>
                </w:tcPr>
                <w:p w14:paraId="7096BE6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6213C8F0"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15</w:t>
                  </w:r>
                </w:p>
              </w:tc>
            </w:tr>
            <w:tr w:rsidR="00571B2A" w:rsidRPr="00D63C25" w14:paraId="4B62C187" w14:textId="77777777" w:rsidTr="00D63C25">
              <w:trPr>
                <w:trHeight w:val="329"/>
              </w:trPr>
              <w:tc>
                <w:tcPr>
                  <w:tcW w:w="590" w:type="dxa"/>
                  <w:tcBorders>
                    <w:top w:val="nil"/>
                    <w:left w:val="single" w:sz="4" w:space="0" w:color="auto"/>
                    <w:bottom w:val="single" w:sz="4" w:space="0" w:color="auto"/>
                    <w:right w:val="single" w:sz="4" w:space="0" w:color="auto"/>
                  </w:tcBorders>
                  <w:shd w:val="clear" w:color="auto" w:fill="auto"/>
                  <w:vAlign w:val="center"/>
                  <w:hideMark/>
                </w:tcPr>
                <w:p w14:paraId="13722001"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122</w:t>
                  </w:r>
                </w:p>
              </w:tc>
              <w:tc>
                <w:tcPr>
                  <w:tcW w:w="2126" w:type="dxa"/>
                  <w:tcBorders>
                    <w:top w:val="nil"/>
                    <w:left w:val="nil"/>
                    <w:bottom w:val="single" w:sz="4" w:space="0" w:color="auto"/>
                    <w:right w:val="single" w:sz="4" w:space="0" w:color="auto"/>
                  </w:tcBorders>
                  <w:shd w:val="clear" w:color="auto" w:fill="auto"/>
                  <w:vAlign w:val="center"/>
                  <w:hideMark/>
                </w:tcPr>
                <w:p w14:paraId="1C428B13"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Листок личный по учету кадров/ Կադրերի  հաշվառման անձնական թերթիկ  АКУ-1</w:t>
                  </w:r>
                </w:p>
              </w:tc>
              <w:tc>
                <w:tcPr>
                  <w:tcW w:w="993" w:type="dxa"/>
                  <w:tcBorders>
                    <w:top w:val="nil"/>
                    <w:left w:val="nil"/>
                    <w:bottom w:val="single" w:sz="4" w:space="0" w:color="auto"/>
                    <w:right w:val="single" w:sz="4" w:space="0" w:color="auto"/>
                  </w:tcBorders>
                  <w:shd w:val="clear" w:color="auto" w:fill="auto"/>
                  <w:vAlign w:val="center"/>
                  <w:hideMark/>
                </w:tcPr>
                <w:p w14:paraId="3FDE210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Бланк двусторонний / Аку 1</w:t>
                  </w:r>
                </w:p>
              </w:tc>
              <w:tc>
                <w:tcPr>
                  <w:tcW w:w="1134" w:type="dxa"/>
                  <w:tcBorders>
                    <w:top w:val="nil"/>
                    <w:left w:val="nil"/>
                    <w:bottom w:val="single" w:sz="4" w:space="0" w:color="auto"/>
                    <w:right w:val="single" w:sz="4" w:space="0" w:color="auto"/>
                  </w:tcBorders>
                  <w:shd w:val="clear" w:color="auto" w:fill="auto"/>
                  <w:vAlign w:val="center"/>
                  <w:hideMark/>
                </w:tcPr>
                <w:p w14:paraId="47A61489"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формат - А3</w:t>
                  </w:r>
                </w:p>
              </w:tc>
              <w:tc>
                <w:tcPr>
                  <w:tcW w:w="567" w:type="dxa"/>
                  <w:tcBorders>
                    <w:top w:val="nil"/>
                    <w:left w:val="nil"/>
                    <w:bottom w:val="single" w:sz="4" w:space="0" w:color="auto"/>
                    <w:right w:val="single" w:sz="4" w:space="0" w:color="auto"/>
                  </w:tcBorders>
                  <w:shd w:val="clear" w:color="auto" w:fill="auto"/>
                  <w:vAlign w:val="center"/>
                  <w:hideMark/>
                </w:tcPr>
                <w:p w14:paraId="496EA36F"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14:paraId="3480C718" w14:textId="77777777" w:rsidR="00571B2A" w:rsidRPr="00D63C25" w:rsidRDefault="00571B2A" w:rsidP="00571B2A">
                  <w:pPr>
                    <w:jc w:val="center"/>
                    <w:rPr>
                      <w:rFonts w:ascii="Calibri" w:hAnsi="Calibri" w:cs="Calibri"/>
                      <w:color w:val="000000"/>
                      <w:sz w:val="16"/>
                      <w:szCs w:val="16"/>
                    </w:rPr>
                  </w:pPr>
                  <w:r w:rsidRPr="00D63C25">
                    <w:rPr>
                      <w:rFonts w:ascii="Calibri" w:hAnsi="Calibri" w:cs="Calibri"/>
                      <w:color w:val="000000"/>
                      <w:sz w:val="16"/>
                      <w:szCs w:val="16"/>
                    </w:rPr>
                    <w:t>5</w:t>
                  </w:r>
                </w:p>
              </w:tc>
            </w:tr>
          </w:tbl>
          <w:p w14:paraId="22B95DFB" w14:textId="77777777" w:rsidR="008633EF" w:rsidRPr="00D20AE0" w:rsidRDefault="008633EF" w:rsidP="00C9146E">
            <w:pPr>
              <w:jc w:val="both"/>
              <w:rPr>
                <w:bCs/>
                <w:sz w:val="20"/>
                <w:szCs w:val="20"/>
              </w:rPr>
            </w:pPr>
          </w:p>
        </w:tc>
      </w:tr>
      <w:tr w:rsidR="008633EF" w:rsidRPr="00D20AE0" w14:paraId="1ADA1A68" w14:textId="77777777" w:rsidTr="0056399A">
        <w:trPr>
          <w:trHeight w:val="73"/>
        </w:trPr>
        <w:tc>
          <w:tcPr>
            <w:tcW w:w="813" w:type="dxa"/>
          </w:tcPr>
          <w:p w14:paraId="74D39650" w14:textId="77777777" w:rsidR="008633EF" w:rsidRPr="00D20AE0" w:rsidRDefault="008633EF" w:rsidP="00C9146E">
            <w:pPr>
              <w:spacing w:line="276" w:lineRule="auto"/>
              <w:rPr>
                <w:sz w:val="28"/>
                <w:szCs w:val="28"/>
              </w:rPr>
            </w:pPr>
            <w:r w:rsidRPr="00D20AE0">
              <w:rPr>
                <w:sz w:val="28"/>
                <w:szCs w:val="28"/>
              </w:rPr>
              <w:lastRenderedPageBreak/>
              <w:t>1.4</w:t>
            </w:r>
          </w:p>
        </w:tc>
        <w:tc>
          <w:tcPr>
            <w:tcW w:w="3718" w:type="dxa"/>
          </w:tcPr>
          <w:p w14:paraId="743A7664" w14:textId="77777777"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14:paraId="01DCD9EF" w14:textId="22AC9AFE" w:rsidR="008633EF" w:rsidRPr="00B12084" w:rsidRDefault="008633EF" w:rsidP="00BB405B">
            <w:pPr>
              <w:spacing w:line="276" w:lineRule="auto"/>
              <w:contextualSpacing/>
              <w:jc w:val="both"/>
              <w:rPr>
                <w:color w:val="000000" w:themeColor="text1"/>
                <w:sz w:val="28"/>
                <w:szCs w:val="28"/>
              </w:rPr>
            </w:pPr>
            <w:r w:rsidRPr="008D55B9">
              <w:rPr>
                <w:b/>
                <w:bCs/>
                <w:sz w:val="28"/>
                <w:szCs w:val="28"/>
              </w:rPr>
              <w:t>Место поставки:</w:t>
            </w:r>
            <w:r w:rsidR="00FA283C" w:rsidRPr="008D55B9">
              <w:rPr>
                <w:bCs/>
                <w:sz w:val="28"/>
                <w:szCs w:val="28"/>
              </w:rPr>
              <w:t xml:space="preserve"> РА, </w:t>
            </w:r>
            <w:r w:rsidR="00710C89" w:rsidRPr="008D55B9">
              <w:rPr>
                <w:sz w:val="28"/>
                <w:szCs w:val="28"/>
              </w:rPr>
              <w:t xml:space="preserve">г. </w:t>
            </w:r>
            <w:r w:rsidR="00B12084">
              <w:rPr>
                <w:sz w:val="28"/>
                <w:szCs w:val="28"/>
              </w:rPr>
              <w:t>Ереван, Арцаха 32</w:t>
            </w:r>
          </w:p>
          <w:p w14:paraId="10A16631" w14:textId="3DB9F665" w:rsidR="008633EF" w:rsidRPr="008D55B9" w:rsidRDefault="008633EF" w:rsidP="001F1BEA">
            <w:pPr>
              <w:spacing w:line="276" w:lineRule="auto"/>
              <w:jc w:val="both"/>
              <w:rPr>
                <w:b/>
                <w:bCs/>
                <w:sz w:val="28"/>
                <w:szCs w:val="28"/>
              </w:rPr>
            </w:pPr>
            <w:r w:rsidRPr="008D55B9">
              <w:rPr>
                <w:b/>
                <w:bCs/>
                <w:sz w:val="28"/>
                <w:szCs w:val="28"/>
              </w:rPr>
              <w:t xml:space="preserve">Сроки поставки: </w:t>
            </w:r>
            <w:r w:rsidR="00F125AE" w:rsidRPr="008D55B9">
              <w:rPr>
                <w:color w:val="000000" w:themeColor="text1"/>
                <w:sz w:val="28"/>
                <w:szCs w:val="28"/>
              </w:rPr>
              <w:t xml:space="preserve">в течение </w:t>
            </w:r>
            <w:r w:rsidR="001F1BEA">
              <w:rPr>
                <w:color w:val="000000" w:themeColor="text1"/>
                <w:sz w:val="28"/>
                <w:szCs w:val="28"/>
              </w:rPr>
              <w:t>45</w:t>
            </w:r>
            <w:r w:rsidR="00CB6778" w:rsidRPr="008D55B9">
              <w:rPr>
                <w:color w:val="000000" w:themeColor="text1"/>
                <w:sz w:val="28"/>
                <w:szCs w:val="28"/>
              </w:rPr>
              <w:t xml:space="preserve"> (</w:t>
            </w:r>
            <w:r w:rsidR="001F1BEA">
              <w:rPr>
                <w:color w:val="000000" w:themeColor="text1"/>
                <w:sz w:val="28"/>
                <w:szCs w:val="28"/>
              </w:rPr>
              <w:t>сорок пять</w:t>
            </w:r>
            <w:r w:rsidR="00CB6778" w:rsidRPr="008D55B9">
              <w:rPr>
                <w:color w:val="000000" w:themeColor="text1"/>
                <w:sz w:val="28"/>
                <w:szCs w:val="28"/>
              </w:rPr>
              <w:t>)</w:t>
            </w:r>
            <w:r w:rsidR="00B855EB" w:rsidRPr="008D55B9">
              <w:rPr>
                <w:color w:val="000000" w:themeColor="text1"/>
                <w:sz w:val="28"/>
                <w:szCs w:val="28"/>
              </w:rPr>
              <w:t xml:space="preserve"> рабочих дней после заключения договора.</w:t>
            </w:r>
          </w:p>
        </w:tc>
      </w:tr>
      <w:tr w:rsidR="008633EF" w:rsidRPr="00D20AE0" w14:paraId="18DF4F73" w14:textId="77777777" w:rsidTr="0056399A">
        <w:trPr>
          <w:trHeight w:val="336"/>
        </w:trPr>
        <w:tc>
          <w:tcPr>
            <w:tcW w:w="813" w:type="dxa"/>
          </w:tcPr>
          <w:p w14:paraId="3C33BF87" w14:textId="77777777" w:rsidR="008633EF" w:rsidRPr="00D20AE0" w:rsidRDefault="008633EF" w:rsidP="00C9146E">
            <w:pPr>
              <w:spacing w:line="276" w:lineRule="auto"/>
              <w:rPr>
                <w:sz w:val="28"/>
                <w:szCs w:val="28"/>
              </w:rPr>
            </w:pPr>
            <w:r w:rsidRPr="00D20AE0">
              <w:rPr>
                <w:sz w:val="28"/>
                <w:szCs w:val="28"/>
              </w:rPr>
              <w:t>1.5</w:t>
            </w:r>
          </w:p>
        </w:tc>
        <w:tc>
          <w:tcPr>
            <w:tcW w:w="3718" w:type="dxa"/>
          </w:tcPr>
          <w:p w14:paraId="28477D47" w14:textId="77777777" w:rsidR="008633EF" w:rsidRPr="00D20AE0" w:rsidRDefault="008633EF" w:rsidP="00C9146E">
            <w:pPr>
              <w:pStyle w:val="ConsPlusNormal"/>
              <w:widowControl w:val="0"/>
              <w:shd w:val="clear" w:color="auto" w:fill="FFFFFF"/>
              <w:spacing w:line="276" w:lineRule="auto"/>
              <w:jc w:val="both"/>
            </w:pPr>
            <w:r w:rsidRPr="00D20AE0">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14:paraId="599DE176" w14:textId="1FB6CA11" w:rsidR="00D64248" w:rsidRPr="00B855EB" w:rsidRDefault="00B855EB" w:rsidP="00F80327">
            <w:pPr>
              <w:spacing w:line="276" w:lineRule="auto"/>
              <w:jc w:val="both"/>
              <w:rPr>
                <w:color w:val="000000" w:themeColor="text1"/>
                <w:sz w:val="28"/>
                <w:szCs w:val="28"/>
              </w:rPr>
            </w:pPr>
            <w:r w:rsidRPr="00B855EB">
              <w:rPr>
                <w:color w:val="000000" w:themeColor="text1"/>
                <w:sz w:val="28"/>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00802EBD" w:rsidRPr="00802EBD">
              <w:rPr>
                <w:color w:val="000000" w:themeColor="text1"/>
                <w:sz w:val="28"/>
                <w:szCs w:val="20"/>
              </w:rPr>
              <w:t>4 123 531,22 (четыре миллиона сто двадцать три тысячи пятьсот тридцать один) драма РА</w:t>
            </w:r>
            <w:r w:rsidR="00802EBD">
              <w:rPr>
                <w:color w:val="000000" w:themeColor="text1"/>
                <w:sz w:val="28"/>
                <w:szCs w:val="20"/>
              </w:rPr>
              <w:t xml:space="preserve"> и</w:t>
            </w:r>
            <w:r w:rsidR="00802EBD" w:rsidRPr="00802EBD">
              <w:rPr>
                <w:color w:val="000000" w:themeColor="text1"/>
                <w:sz w:val="28"/>
                <w:szCs w:val="20"/>
              </w:rPr>
              <w:t xml:space="preserve"> двадцать два лум без НДС или 4 948 237,46 (четыре миллиона девятьсот сорок восемь тысяч двести тридцать семь) драм РА </w:t>
            </w:r>
            <w:r w:rsidR="00802EBD">
              <w:rPr>
                <w:color w:val="000000" w:themeColor="text1"/>
                <w:sz w:val="28"/>
                <w:szCs w:val="20"/>
              </w:rPr>
              <w:t xml:space="preserve">и </w:t>
            </w:r>
            <w:r w:rsidR="00802EBD" w:rsidRPr="00802EBD">
              <w:rPr>
                <w:color w:val="000000" w:themeColor="text1"/>
                <w:sz w:val="28"/>
                <w:szCs w:val="20"/>
              </w:rPr>
              <w:t>сорок шесть лум с НДС.</w:t>
            </w:r>
          </w:p>
        </w:tc>
      </w:tr>
      <w:tr w:rsidR="008633EF" w:rsidRPr="00D20AE0" w14:paraId="2A756870" w14:textId="77777777" w:rsidTr="0056399A">
        <w:tc>
          <w:tcPr>
            <w:tcW w:w="813" w:type="dxa"/>
          </w:tcPr>
          <w:p w14:paraId="49F7B19D" w14:textId="77777777" w:rsidR="008633EF" w:rsidRPr="00D20AE0" w:rsidRDefault="008633EF" w:rsidP="00C9146E">
            <w:pPr>
              <w:spacing w:line="276" w:lineRule="auto"/>
              <w:rPr>
                <w:sz w:val="28"/>
                <w:szCs w:val="28"/>
              </w:rPr>
            </w:pPr>
            <w:r w:rsidRPr="00D20AE0">
              <w:rPr>
                <w:sz w:val="28"/>
                <w:szCs w:val="28"/>
              </w:rPr>
              <w:t>1.6</w:t>
            </w:r>
          </w:p>
        </w:tc>
        <w:tc>
          <w:tcPr>
            <w:tcW w:w="3718" w:type="dxa"/>
          </w:tcPr>
          <w:p w14:paraId="3E65AEC6" w14:textId="77777777"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14:paraId="5DEEBA7E" w14:textId="77777777"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14:paraId="7B62E4EB" w14:textId="77777777" w:rsidTr="0056399A">
        <w:tc>
          <w:tcPr>
            <w:tcW w:w="813" w:type="dxa"/>
          </w:tcPr>
          <w:p w14:paraId="75346368" w14:textId="77777777" w:rsidR="008633EF" w:rsidRPr="00D20AE0" w:rsidRDefault="008633EF" w:rsidP="00C9146E">
            <w:pPr>
              <w:spacing w:line="276" w:lineRule="auto"/>
              <w:rPr>
                <w:sz w:val="28"/>
                <w:szCs w:val="28"/>
              </w:rPr>
            </w:pPr>
            <w:r w:rsidRPr="00D20AE0">
              <w:rPr>
                <w:sz w:val="28"/>
                <w:szCs w:val="28"/>
              </w:rPr>
              <w:t>1.7</w:t>
            </w:r>
          </w:p>
        </w:tc>
        <w:tc>
          <w:tcPr>
            <w:tcW w:w="3718" w:type="dxa"/>
          </w:tcPr>
          <w:p w14:paraId="75D67AFF" w14:textId="77777777"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14:paraId="40399055" w14:textId="77777777"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14:paraId="7F6D0812" w14:textId="77777777" w:rsidTr="0056399A">
        <w:tc>
          <w:tcPr>
            <w:tcW w:w="813" w:type="dxa"/>
          </w:tcPr>
          <w:p w14:paraId="1BF4F59F" w14:textId="77777777" w:rsidR="008633EF" w:rsidRPr="00D20AE0" w:rsidRDefault="008633EF" w:rsidP="00C9146E">
            <w:pPr>
              <w:spacing w:line="276" w:lineRule="auto"/>
              <w:rPr>
                <w:sz w:val="28"/>
                <w:szCs w:val="28"/>
              </w:rPr>
            </w:pPr>
            <w:r w:rsidRPr="00D20AE0">
              <w:rPr>
                <w:sz w:val="28"/>
                <w:szCs w:val="28"/>
              </w:rPr>
              <w:t>1.8</w:t>
            </w:r>
          </w:p>
        </w:tc>
        <w:tc>
          <w:tcPr>
            <w:tcW w:w="3718" w:type="dxa"/>
          </w:tcPr>
          <w:p w14:paraId="1F7F9E1E" w14:textId="77777777"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14:paraId="7DE1B811" w14:textId="77777777"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14:paraId="575F55D7" w14:textId="77777777"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14:paraId="1E95E2E8" w14:textId="77777777" w:rsidTr="0056399A">
        <w:tc>
          <w:tcPr>
            <w:tcW w:w="813" w:type="dxa"/>
          </w:tcPr>
          <w:p w14:paraId="14DB9B1E" w14:textId="77777777" w:rsidR="008633EF" w:rsidRPr="00D20AE0" w:rsidRDefault="008633EF" w:rsidP="00C9146E">
            <w:pPr>
              <w:spacing w:line="276" w:lineRule="auto"/>
              <w:rPr>
                <w:sz w:val="28"/>
                <w:szCs w:val="28"/>
              </w:rPr>
            </w:pPr>
            <w:r w:rsidRPr="00D20AE0">
              <w:rPr>
                <w:sz w:val="28"/>
                <w:szCs w:val="28"/>
              </w:rPr>
              <w:lastRenderedPageBreak/>
              <w:t>1.9</w:t>
            </w:r>
          </w:p>
        </w:tc>
        <w:tc>
          <w:tcPr>
            <w:tcW w:w="3718" w:type="dxa"/>
          </w:tcPr>
          <w:p w14:paraId="47DA9C0C" w14:textId="77777777"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14:paraId="28A16382" w14:textId="77777777" w:rsidR="008633EF" w:rsidRPr="00D20AE0" w:rsidRDefault="008633EF" w:rsidP="00C9146E">
            <w:pPr>
              <w:spacing w:line="276" w:lineRule="auto"/>
              <w:jc w:val="both"/>
              <w:rPr>
                <w:bCs/>
                <w:sz w:val="28"/>
                <w:szCs w:val="28"/>
              </w:rPr>
            </w:pPr>
            <w:r w:rsidRPr="00D20AE0">
              <w:rPr>
                <w:bCs/>
                <w:sz w:val="28"/>
                <w:szCs w:val="28"/>
              </w:rPr>
              <w:t>Заявки подаются в бумажной форме, в закрытых конвертах по адресу, указанному в п 1.2 извещения.</w:t>
            </w:r>
          </w:p>
          <w:p w14:paraId="52734253" w14:textId="77777777" w:rsidR="008633EF" w:rsidRPr="00D20AE0" w:rsidRDefault="008633EF" w:rsidP="00C9146E">
            <w:pPr>
              <w:jc w:val="both"/>
              <w:rPr>
                <w:bCs/>
                <w:sz w:val="28"/>
                <w:szCs w:val="28"/>
              </w:rPr>
            </w:pPr>
            <w:r w:rsidRPr="00D20AE0">
              <w:rPr>
                <w:bCs/>
                <w:sz w:val="28"/>
                <w:szCs w:val="28"/>
              </w:rPr>
              <w:t xml:space="preserve">Дата начала подачи заявок – с момента опубликования извещения на сайте </w:t>
            </w:r>
          </w:p>
          <w:p w14:paraId="2AC44AA9" w14:textId="3D92D3F9" w:rsidR="00F41F52" w:rsidRPr="00D20AE0" w:rsidRDefault="008633EF" w:rsidP="00F41F52">
            <w:pPr>
              <w:spacing w:line="276" w:lineRule="auto"/>
              <w:jc w:val="both"/>
              <w:rPr>
                <w:bCs/>
                <w:sz w:val="28"/>
                <w:szCs w:val="28"/>
              </w:rPr>
            </w:pPr>
            <w:r w:rsidRPr="00D20AE0">
              <w:rPr>
                <w:bCs/>
                <w:sz w:val="28"/>
                <w:szCs w:val="28"/>
              </w:rPr>
              <w:t>«</w:t>
            </w:r>
            <w:r w:rsidR="00802EBD">
              <w:rPr>
                <w:bCs/>
                <w:sz w:val="28"/>
                <w:szCs w:val="28"/>
              </w:rPr>
              <w:t>2</w:t>
            </w:r>
            <w:r w:rsidR="00900742">
              <w:rPr>
                <w:bCs/>
                <w:sz w:val="28"/>
                <w:szCs w:val="28"/>
              </w:rPr>
              <w:t>8</w:t>
            </w:r>
            <w:r w:rsidRPr="00D20AE0">
              <w:rPr>
                <w:bCs/>
                <w:sz w:val="28"/>
                <w:szCs w:val="28"/>
              </w:rPr>
              <w:t xml:space="preserve">» </w:t>
            </w:r>
            <w:r w:rsidR="003C2F62">
              <w:rPr>
                <w:bCs/>
                <w:sz w:val="28"/>
                <w:szCs w:val="28"/>
              </w:rPr>
              <w:t>апреля</w:t>
            </w:r>
            <w:r w:rsidR="00020443" w:rsidRPr="00D20AE0">
              <w:rPr>
                <w:bCs/>
                <w:sz w:val="28"/>
                <w:szCs w:val="28"/>
              </w:rPr>
              <w:t xml:space="preserve"> </w:t>
            </w:r>
            <w:r w:rsidR="00935B8E" w:rsidRPr="00D20AE0">
              <w:rPr>
                <w:bCs/>
                <w:sz w:val="28"/>
                <w:szCs w:val="28"/>
              </w:rPr>
              <w:t>202</w:t>
            </w:r>
            <w:r w:rsidR="00B855EB">
              <w:rPr>
                <w:bCs/>
                <w:sz w:val="28"/>
                <w:szCs w:val="28"/>
              </w:rPr>
              <w:t>6</w:t>
            </w:r>
            <w:r w:rsidRPr="00D20AE0">
              <w:rPr>
                <w:bCs/>
                <w:sz w:val="28"/>
                <w:szCs w:val="28"/>
              </w:rPr>
              <w:t xml:space="preserve"> г. </w:t>
            </w:r>
            <w:r w:rsidR="00F41F52" w:rsidRPr="00D20AE0">
              <w:rPr>
                <w:bCs/>
                <w:sz w:val="28"/>
                <w:szCs w:val="28"/>
              </w:rPr>
              <w:t>(</w:t>
            </w:r>
            <w:r w:rsidR="008C5EC3" w:rsidRPr="00D20AE0">
              <w:rPr>
                <w:bCs/>
                <w:sz w:val="28"/>
                <w:szCs w:val="28"/>
              </w:rPr>
              <w:t xml:space="preserve">в рабочие дни </w:t>
            </w:r>
            <w:r w:rsidR="00F41F52" w:rsidRPr="00D20AE0">
              <w:rPr>
                <w:bCs/>
                <w:sz w:val="28"/>
                <w:szCs w:val="28"/>
              </w:rPr>
              <w:t>с 9:00 до 18:00, перерыв с 13:00 до 14:00 (время местное)).</w:t>
            </w:r>
          </w:p>
          <w:p w14:paraId="47710D6F" w14:textId="77777777" w:rsidR="008633EF" w:rsidRPr="00D20AE0" w:rsidRDefault="008633EF" w:rsidP="00C9146E">
            <w:pPr>
              <w:spacing w:line="276" w:lineRule="auto"/>
              <w:jc w:val="both"/>
              <w:rPr>
                <w:bCs/>
                <w:sz w:val="28"/>
                <w:szCs w:val="28"/>
              </w:rPr>
            </w:pPr>
            <w:r w:rsidRPr="00D20AE0">
              <w:rPr>
                <w:bCs/>
                <w:sz w:val="28"/>
                <w:szCs w:val="28"/>
              </w:rPr>
              <w:t xml:space="preserve">Дата окончания срока подачи заявок -              </w:t>
            </w:r>
          </w:p>
          <w:p w14:paraId="571D4592" w14:textId="6043631C" w:rsidR="00F41F52" w:rsidRPr="00D20AE0" w:rsidRDefault="008633EF" w:rsidP="00F41F52">
            <w:pPr>
              <w:spacing w:line="276" w:lineRule="auto"/>
              <w:jc w:val="both"/>
              <w:rPr>
                <w:bCs/>
                <w:sz w:val="28"/>
                <w:szCs w:val="28"/>
              </w:rPr>
            </w:pPr>
            <w:r w:rsidRPr="00DB066A">
              <w:rPr>
                <w:bCs/>
                <w:sz w:val="28"/>
                <w:szCs w:val="28"/>
              </w:rPr>
              <w:t>«</w:t>
            </w:r>
            <w:r w:rsidR="00DB066A" w:rsidRPr="007C0C55">
              <w:rPr>
                <w:bCs/>
                <w:sz w:val="28"/>
                <w:szCs w:val="28"/>
              </w:rPr>
              <w:t>14</w:t>
            </w:r>
            <w:r w:rsidR="00984A80" w:rsidRPr="007C0C55">
              <w:rPr>
                <w:bCs/>
                <w:sz w:val="28"/>
                <w:szCs w:val="28"/>
              </w:rPr>
              <w:t xml:space="preserve">» </w:t>
            </w:r>
            <w:r w:rsidR="00DB066A" w:rsidRPr="007C0C55">
              <w:rPr>
                <w:bCs/>
                <w:sz w:val="28"/>
                <w:szCs w:val="28"/>
              </w:rPr>
              <w:t>мая</w:t>
            </w:r>
            <w:r w:rsidR="00060B9D" w:rsidRPr="00D20AE0">
              <w:rPr>
                <w:bCs/>
                <w:sz w:val="28"/>
                <w:szCs w:val="28"/>
              </w:rPr>
              <w:t xml:space="preserve"> </w:t>
            </w:r>
            <w:r w:rsidR="00935B8E" w:rsidRPr="00D20AE0">
              <w:rPr>
                <w:bCs/>
                <w:sz w:val="28"/>
                <w:szCs w:val="28"/>
              </w:rPr>
              <w:t>202</w:t>
            </w:r>
            <w:r w:rsidR="00B855EB">
              <w:rPr>
                <w:bCs/>
                <w:sz w:val="28"/>
                <w:szCs w:val="28"/>
              </w:rPr>
              <w:t>6</w:t>
            </w:r>
            <w:r w:rsidRPr="00D20AE0">
              <w:rPr>
                <w:bCs/>
                <w:sz w:val="28"/>
                <w:szCs w:val="28"/>
              </w:rPr>
              <w:t xml:space="preserve"> г. </w:t>
            </w:r>
            <w:r w:rsidR="00F41F52" w:rsidRPr="00D20AE0">
              <w:rPr>
                <w:bCs/>
                <w:sz w:val="28"/>
                <w:szCs w:val="28"/>
              </w:rPr>
              <w:t>(с 9:00 до 1</w:t>
            </w:r>
            <w:r w:rsidR="00802EBD">
              <w:rPr>
                <w:bCs/>
                <w:sz w:val="28"/>
                <w:szCs w:val="28"/>
              </w:rPr>
              <w:t>8</w:t>
            </w:r>
            <w:r w:rsidR="00F41F52" w:rsidRPr="00D20AE0">
              <w:rPr>
                <w:bCs/>
                <w:sz w:val="28"/>
                <w:szCs w:val="28"/>
              </w:rPr>
              <w:t>:00, перерыв с 13:00 до 14:00 (время местное)).</w:t>
            </w:r>
          </w:p>
          <w:p w14:paraId="1902E19C" w14:textId="6BA50245" w:rsidR="008633EF" w:rsidRPr="00D20AE0" w:rsidRDefault="00F80327" w:rsidP="00C9146E">
            <w:pPr>
              <w:spacing w:line="276" w:lineRule="auto"/>
              <w:jc w:val="both"/>
              <w:rPr>
                <w:i/>
                <w:sz w:val="28"/>
                <w:szCs w:val="28"/>
              </w:rPr>
            </w:pPr>
            <w:r w:rsidRPr="002530D1">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w:t>
            </w:r>
            <w:r>
              <w:rPr>
                <w:bCs/>
                <w:sz w:val="28"/>
                <w:szCs w:val="28"/>
              </w:rPr>
              <w:t xml:space="preserve">                               </w:t>
            </w:r>
            <w:r w:rsidRPr="002530D1">
              <w:rPr>
                <w:bCs/>
                <w:sz w:val="28"/>
                <w:szCs w:val="28"/>
              </w:rPr>
              <w:t>ЗАО «ЮКЖД»</w:t>
            </w:r>
            <w:r>
              <w:rPr>
                <w:bCs/>
                <w:sz w:val="28"/>
                <w:szCs w:val="28"/>
              </w:rPr>
              <w:t>,</w:t>
            </w:r>
            <w:r w:rsidRPr="002530D1">
              <w:rPr>
                <w:bCs/>
                <w:sz w:val="28"/>
                <w:szCs w:val="28"/>
              </w:rPr>
              <w:t xml:space="preserve"> после регистрации Участники</w:t>
            </w:r>
            <w:r w:rsidRPr="00E1084A">
              <w:rPr>
                <w:bCs/>
                <w:sz w:val="28"/>
                <w:szCs w:val="28"/>
              </w:rPr>
              <w:t xml:space="preserve"> предоставляют конверты Организатору.</w:t>
            </w:r>
          </w:p>
        </w:tc>
      </w:tr>
      <w:tr w:rsidR="008633EF" w:rsidRPr="00D20AE0" w14:paraId="4A777AEA" w14:textId="77777777" w:rsidTr="0056399A">
        <w:tc>
          <w:tcPr>
            <w:tcW w:w="813" w:type="dxa"/>
          </w:tcPr>
          <w:p w14:paraId="772EB1D3" w14:textId="77777777" w:rsidR="008633EF" w:rsidRPr="00D20AE0" w:rsidRDefault="008633EF" w:rsidP="00C9146E">
            <w:pPr>
              <w:spacing w:line="276" w:lineRule="auto"/>
              <w:rPr>
                <w:sz w:val="28"/>
                <w:szCs w:val="28"/>
              </w:rPr>
            </w:pPr>
            <w:r w:rsidRPr="00D20AE0">
              <w:rPr>
                <w:sz w:val="28"/>
                <w:szCs w:val="28"/>
              </w:rPr>
              <w:t>1.10</w:t>
            </w:r>
          </w:p>
        </w:tc>
        <w:tc>
          <w:tcPr>
            <w:tcW w:w="3718" w:type="dxa"/>
          </w:tcPr>
          <w:p w14:paraId="5568D9CC" w14:textId="77777777"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14:paraId="3278418D" w14:textId="77777777"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14:paraId="7767D36A" w14:textId="77777777" w:rsidTr="0056399A">
        <w:tc>
          <w:tcPr>
            <w:tcW w:w="813" w:type="dxa"/>
          </w:tcPr>
          <w:p w14:paraId="64B341CA" w14:textId="77777777" w:rsidR="008633EF" w:rsidRPr="00D20AE0" w:rsidRDefault="008633EF" w:rsidP="00C9146E">
            <w:pPr>
              <w:spacing w:line="276" w:lineRule="auto"/>
              <w:rPr>
                <w:sz w:val="28"/>
                <w:szCs w:val="28"/>
              </w:rPr>
            </w:pPr>
            <w:r w:rsidRPr="00D20AE0">
              <w:rPr>
                <w:sz w:val="28"/>
                <w:szCs w:val="28"/>
              </w:rPr>
              <w:t>1.11</w:t>
            </w:r>
          </w:p>
        </w:tc>
        <w:tc>
          <w:tcPr>
            <w:tcW w:w="3718" w:type="dxa"/>
          </w:tcPr>
          <w:p w14:paraId="4BEFD9F8" w14:textId="77777777"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14:paraId="4B89D509" w14:textId="77777777"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14:paraId="01BEA13A"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14:paraId="093BD137" w14:textId="77777777"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56D5E5BA"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14:paraId="66DAEA9F"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14:paraId="4D29AFF0" w14:textId="77777777" w:rsidTr="0056399A">
        <w:tc>
          <w:tcPr>
            <w:tcW w:w="813" w:type="dxa"/>
          </w:tcPr>
          <w:p w14:paraId="65267ACC" w14:textId="77777777" w:rsidR="008633EF" w:rsidRPr="00D20AE0" w:rsidRDefault="008633EF" w:rsidP="00C9146E">
            <w:pPr>
              <w:spacing w:line="276" w:lineRule="auto"/>
              <w:rPr>
                <w:color w:val="FF0000"/>
                <w:sz w:val="28"/>
                <w:szCs w:val="28"/>
              </w:rPr>
            </w:pPr>
            <w:r w:rsidRPr="00D20AE0">
              <w:rPr>
                <w:sz w:val="28"/>
                <w:szCs w:val="28"/>
              </w:rPr>
              <w:lastRenderedPageBreak/>
              <w:t>1.12</w:t>
            </w:r>
          </w:p>
        </w:tc>
        <w:tc>
          <w:tcPr>
            <w:tcW w:w="3718" w:type="dxa"/>
          </w:tcPr>
          <w:p w14:paraId="1041D687" w14:textId="77777777"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14:paraId="48CFBA88" w14:textId="77777777"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6433C3CD" w14:textId="77777777"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14:paraId="30EB8BDB" w14:textId="77777777"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5761181D" w14:textId="77777777" w:rsidR="0069165E" w:rsidRPr="00D20AE0"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разъяснений положений документации: </w:t>
            </w:r>
          </w:p>
          <w:p w14:paraId="42E6FC48" w14:textId="05E10B26" w:rsidR="008633EF" w:rsidRPr="00D20AE0" w:rsidRDefault="008633EF" w:rsidP="00C9146E">
            <w:pPr>
              <w:spacing w:line="360" w:lineRule="exact"/>
              <w:jc w:val="both"/>
              <w:rPr>
                <w:sz w:val="28"/>
                <w:szCs w:val="28"/>
              </w:rPr>
            </w:pPr>
            <w:r w:rsidRPr="00D20AE0">
              <w:rPr>
                <w:sz w:val="28"/>
                <w:szCs w:val="28"/>
              </w:rPr>
              <w:t>«</w:t>
            </w:r>
            <w:r w:rsidR="00802EBD">
              <w:rPr>
                <w:sz w:val="28"/>
                <w:szCs w:val="28"/>
              </w:rPr>
              <w:t>2</w:t>
            </w:r>
            <w:r w:rsidR="00900742">
              <w:rPr>
                <w:sz w:val="28"/>
                <w:szCs w:val="28"/>
              </w:rPr>
              <w:t>8</w:t>
            </w:r>
            <w:r w:rsidRPr="00D20AE0">
              <w:rPr>
                <w:sz w:val="28"/>
                <w:szCs w:val="28"/>
              </w:rPr>
              <w:t xml:space="preserve">» </w:t>
            </w:r>
            <w:r w:rsidR="006A4DA5">
              <w:rPr>
                <w:sz w:val="28"/>
                <w:szCs w:val="28"/>
              </w:rPr>
              <w:t>апреля</w:t>
            </w:r>
            <w:r w:rsidR="00020443" w:rsidRPr="00D20AE0">
              <w:rPr>
                <w:sz w:val="28"/>
                <w:szCs w:val="28"/>
              </w:rPr>
              <w:t xml:space="preserve"> </w:t>
            </w:r>
            <w:r w:rsidR="00935B8E" w:rsidRPr="00D20AE0">
              <w:rPr>
                <w:sz w:val="28"/>
                <w:szCs w:val="28"/>
              </w:rPr>
              <w:t>20</w:t>
            </w:r>
            <w:r w:rsidR="00B706AA">
              <w:rPr>
                <w:sz w:val="28"/>
                <w:szCs w:val="28"/>
              </w:rPr>
              <w:t>26</w:t>
            </w:r>
            <w:r w:rsidRPr="00D20AE0">
              <w:rPr>
                <w:sz w:val="28"/>
                <w:szCs w:val="28"/>
              </w:rPr>
              <w:t xml:space="preserve"> г. </w:t>
            </w:r>
            <w:r w:rsidR="003E4A5F" w:rsidRPr="00D20AE0">
              <w:rPr>
                <w:bCs/>
                <w:sz w:val="28"/>
                <w:szCs w:val="28"/>
              </w:rPr>
              <w:t>(в рабочие дни с 9:00 до 18:00</w:t>
            </w:r>
            <w:r w:rsidR="005A5A5A" w:rsidRPr="00D20AE0">
              <w:rPr>
                <w:bCs/>
                <w:sz w:val="28"/>
                <w:szCs w:val="28"/>
              </w:rPr>
              <w:t>)</w:t>
            </w:r>
          </w:p>
          <w:p w14:paraId="326937A4" w14:textId="77777777" w:rsidR="0069165E" w:rsidRPr="00D20AE0" w:rsidRDefault="008633EF" w:rsidP="008F3DDE">
            <w:pPr>
              <w:spacing w:line="360" w:lineRule="exact"/>
              <w:jc w:val="both"/>
              <w:rPr>
                <w:sz w:val="28"/>
                <w:szCs w:val="28"/>
              </w:rPr>
            </w:pPr>
            <w:r w:rsidRPr="00D20AE0">
              <w:rPr>
                <w:sz w:val="28"/>
                <w:szCs w:val="28"/>
              </w:rPr>
              <w:t xml:space="preserve">Дата окончания срока предоставления участникам разъяснений положений документации: </w:t>
            </w:r>
          </w:p>
          <w:p w14:paraId="09884E1F" w14:textId="664BE6A0" w:rsidR="008633EF" w:rsidRPr="00D20AE0" w:rsidRDefault="008633EF" w:rsidP="00DB066A">
            <w:pPr>
              <w:spacing w:line="360" w:lineRule="exact"/>
              <w:jc w:val="both"/>
              <w:rPr>
                <w:sz w:val="28"/>
                <w:szCs w:val="28"/>
              </w:rPr>
            </w:pPr>
            <w:r w:rsidRPr="00D20AE0">
              <w:rPr>
                <w:sz w:val="28"/>
                <w:szCs w:val="28"/>
              </w:rPr>
              <w:t>«</w:t>
            </w:r>
            <w:r w:rsidR="00DB066A" w:rsidRPr="00DB066A">
              <w:rPr>
                <w:sz w:val="28"/>
                <w:szCs w:val="28"/>
              </w:rPr>
              <w:t>11</w:t>
            </w:r>
            <w:r w:rsidRPr="00DB066A">
              <w:rPr>
                <w:sz w:val="28"/>
                <w:szCs w:val="28"/>
              </w:rPr>
              <w:t>»</w:t>
            </w:r>
            <w:r w:rsidR="009579AC" w:rsidRPr="00DB066A">
              <w:rPr>
                <w:sz w:val="28"/>
                <w:szCs w:val="28"/>
              </w:rPr>
              <w:t xml:space="preserve"> </w:t>
            </w:r>
            <w:r w:rsidR="00DB066A" w:rsidRPr="00DB066A">
              <w:rPr>
                <w:sz w:val="28"/>
                <w:szCs w:val="28"/>
              </w:rPr>
              <w:t>мая</w:t>
            </w:r>
            <w:r w:rsidR="00442ACA" w:rsidRPr="00D20AE0">
              <w:rPr>
                <w:sz w:val="28"/>
                <w:szCs w:val="28"/>
              </w:rPr>
              <w:t xml:space="preserve"> </w:t>
            </w:r>
            <w:r w:rsidR="00935B8E" w:rsidRPr="00D20AE0">
              <w:rPr>
                <w:sz w:val="28"/>
                <w:szCs w:val="28"/>
              </w:rPr>
              <w:t>202</w:t>
            </w:r>
            <w:r w:rsidR="00B706AA">
              <w:rPr>
                <w:sz w:val="28"/>
                <w:szCs w:val="28"/>
              </w:rPr>
              <w:t>6</w:t>
            </w:r>
            <w:r w:rsidR="00B01162" w:rsidRPr="00D20AE0">
              <w:rPr>
                <w:sz w:val="28"/>
                <w:szCs w:val="28"/>
              </w:rPr>
              <w:t xml:space="preserve"> г. с 09:00 до 18:00</w:t>
            </w:r>
          </w:p>
        </w:tc>
      </w:tr>
      <w:tr w:rsidR="008633EF" w:rsidRPr="00D20AE0" w14:paraId="311FB48E" w14:textId="77777777" w:rsidTr="0056399A">
        <w:tc>
          <w:tcPr>
            <w:tcW w:w="813" w:type="dxa"/>
          </w:tcPr>
          <w:p w14:paraId="534F5843" w14:textId="77777777" w:rsidR="008633EF" w:rsidRPr="00D20AE0" w:rsidRDefault="008633EF" w:rsidP="00C9146E">
            <w:pPr>
              <w:spacing w:line="276" w:lineRule="auto"/>
              <w:rPr>
                <w:sz w:val="28"/>
                <w:szCs w:val="28"/>
              </w:rPr>
            </w:pPr>
            <w:r w:rsidRPr="00D20AE0">
              <w:rPr>
                <w:sz w:val="28"/>
                <w:szCs w:val="28"/>
              </w:rPr>
              <w:t>1.13</w:t>
            </w:r>
          </w:p>
          <w:p w14:paraId="25F9E685" w14:textId="77777777" w:rsidR="008633EF" w:rsidRPr="00D20AE0" w:rsidRDefault="008633EF" w:rsidP="00C9146E">
            <w:pPr>
              <w:spacing w:line="276" w:lineRule="auto"/>
              <w:rPr>
                <w:sz w:val="28"/>
                <w:szCs w:val="28"/>
              </w:rPr>
            </w:pPr>
          </w:p>
        </w:tc>
        <w:tc>
          <w:tcPr>
            <w:tcW w:w="3718" w:type="dxa"/>
          </w:tcPr>
          <w:p w14:paraId="7F0D5088" w14:textId="77777777"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14:paraId="3CD777E7"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8633EF" w:rsidRPr="00D20AE0" w14:paraId="39E520E6" w14:textId="77777777" w:rsidTr="0056399A">
        <w:tc>
          <w:tcPr>
            <w:tcW w:w="813" w:type="dxa"/>
          </w:tcPr>
          <w:p w14:paraId="285E8B0C" w14:textId="77777777" w:rsidR="008633EF" w:rsidRPr="00D20AE0" w:rsidRDefault="008633EF" w:rsidP="00C9146E">
            <w:pPr>
              <w:spacing w:line="276" w:lineRule="auto"/>
              <w:rPr>
                <w:sz w:val="28"/>
                <w:szCs w:val="28"/>
              </w:rPr>
            </w:pPr>
            <w:r w:rsidRPr="00D20AE0">
              <w:rPr>
                <w:sz w:val="28"/>
                <w:szCs w:val="28"/>
              </w:rPr>
              <w:t>1.14</w:t>
            </w:r>
          </w:p>
        </w:tc>
        <w:tc>
          <w:tcPr>
            <w:tcW w:w="3718" w:type="dxa"/>
          </w:tcPr>
          <w:p w14:paraId="4E090E92" w14:textId="77777777"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14:paraId="4C80CE41"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Оплата осуществляется в безналичной форме путем перечисления денежных средств на счет контрагента. </w:t>
            </w:r>
          </w:p>
          <w:p w14:paraId="04757DF1"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F47C97">
              <w:rPr>
                <w:sz w:val="28"/>
                <w:szCs w:val="28"/>
              </w:rPr>
              <w:t>По условиям запроса котировок предоплата не предусмотрена.</w:t>
            </w:r>
            <w:r w:rsidRPr="00D20AE0">
              <w:rPr>
                <w:sz w:val="28"/>
                <w:szCs w:val="28"/>
              </w:rPr>
              <w:t xml:space="preserve"> </w:t>
            </w:r>
          </w:p>
          <w:p w14:paraId="2A6D305D"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Покупатель осуществляет оплату в течение 15 (пятнадцати) рабочих дней с момента поставки товара.</w:t>
            </w:r>
          </w:p>
        </w:tc>
      </w:tr>
      <w:tr w:rsidR="00F80327" w:rsidRPr="00D20AE0" w14:paraId="17521AB5" w14:textId="77777777" w:rsidTr="0056399A">
        <w:tc>
          <w:tcPr>
            <w:tcW w:w="813" w:type="dxa"/>
          </w:tcPr>
          <w:p w14:paraId="262BEB7A" w14:textId="77777777" w:rsidR="00F80327" w:rsidRPr="00D20AE0" w:rsidRDefault="00F80327" w:rsidP="00F80327">
            <w:pPr>
              <w:spacing w:line="276" w:lineRule="auto"/>
              <w:rPr>
                <w:sz w:val="28"/>
                <w:szCs w:val="28"/>
              </w:rPr>
            </w:pPr>
            <w:r w:rsidRPr="00D20AE0">
              <w:rPr>
                <w:sz w:val="28"/>
                <w:szCs w:val="28"/>
              </w:rPr>
              <w:lastRenderedPageBreak/>
              <w:t>1.15</w:t>
            </w:r>
          </w:p>
        </w:tc>
        <w:tc>
          <w:tcPr>
            <w:tcW w:w="3718" w:type="dxa"/>
          </w:tcPr>
          <w:p w14:paraId="7DF56B94" w14:textId="77777777"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14:paraId="4B2CF8D0" w14:textId="5FA9555A" w:rsidR="00F80327" w:rsidRPr="00D20AE0" w:rsidRDefault="00F80327" w:rsidP="00F80327">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и транспортные расходы, с учетом всех применимых налогов.</w:t>
            </w:r>
          </w:p>
        </w:tc>
      </w:tr>
      <w:tr w:rsidR="008633EF" w:rsidRPr="00D20AE0" w14:paraId="4DF47781" w14:textId="77777777" w:rsidTr="0056399A">
        <w:tc>
          <w:tcPr>
            <w:tcW w:w="813" w:type="dxa"/>
          </w:tcPr>
          <w:p w14:paraId="43D74EBF" w14:textId="77777777" w:rsidR="008633EF" w:rsidRPr="00D20AE0" w:rsidRDefault="008633EF" w:rsidP="00C9146E">
            <w:pPr>
              <w:spacing w:line="276" w:lineRule="auto"/>
              <w:rPr>
                <w:sz w:val="28"/>
                <w:szCs w:val="28"/>
              </w:rPr>
            </w:pPr>
            <w:r w:rsidRPr="00D20AE0">
              <w:rPr>
                <w:sz w:val="28"/>
                <w:szCs w:val="28"/>
              </w:rPr>
              <w:t>1.16</w:t>
            </w:r>
          </w:p>
        </w:tc>
        <w:tc>
          <w:tcPr>
            <w:tcW w:w="3718" w:type="dxa"/>
          </w:tcPr>
          <w:p w14:paraId="35F4C9AF" w14:textId="77777777"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14:paraId="0AE9FF51" w14:textId="77777777"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14:paraId="263CD97B" w14:textId="77777777" w:rsidTr="0056399A">
        <w:tc>
          <w:tcPr>
            <w:tcW w:w="813" w:type="dxa"/>
          </w:tcPr>
          <w:p w14:paraId="369968BB" w14:textId="77777777" w:rsidR="008633EF" w:rsidRPr="00D20AE0" w:rsidRDefault="008633EF" w:rsidP="00C9146E">
            <w:pPr>
              <w:spacing w:line="276" w:lineRule="auto"/>
              <w:rPr>
                <w:sz w:val="28"/>
                <w:szCs w:val="28"/>
              </w:rPr>
            </w:pPr>
            <w:r w:rsidRPr="00D20AE0">
              <w:rPr>
                <w:sz w:val="28"/>
                <w:szCs w:val="28"/>
              </w:rPr>
              <w:t>1.17</w:t>
            </w:r>
          </w:p>
        </w:tc>
        <w:tc>
          <w:tcPr>
            <w:tcW w:w="3718" w:type="dxa"/>
          </w:tcPr>
          <w:p w14:paraId="365391BF" w14:textId="77777777"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14:paraId="3F0B0EA0" w14:textId="77777777"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14:paraId="0A589D2D" w14:textId="77777777" w:rsidTr="0056399A">
        <w:tc>
          <w:tcPr>
            <w:tcW w:w="813" w:type="dxa"/>
          </w:tcPr>
          <w:p w14:paraId="077016DC" w14:textId="77777777" w:rsidR="008633EF" w:rsidRPr="00D20AE0" w:rsidRDefault="008633EF" w:rsidP="00C9146E">
            <w:pPr>
              <w:spacing w:line="276" w:lineRule="auto"/>
              <w:rPr>
                <w:sz w:val="28"/>
                <w:szCs w:val="28"/>
              </w:rPr>
            </w:pPr>
            <w:r w:rsidRPr="00D20AE0">
              <w:rPr>
                <w:sz w:val="28"/>
                <w:szCs w:val="28"/>
              </w:rPr>
              <w:t>1.18</w:t>
            </w:r>
          </w:p>
        </w:tc>
        <w:tc>
          <w:tcPr>
            <w:tcW w:w="3718" w:type="dxa"/>
          </w:tcPr>
          <w:p w14:paraId="72299ADC" w14:textId="77777777"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14:paraId="4126D8D1" w14:textId="77777777"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14:paraId="2FCBD53F" w14:textId="77777777" w:rsidTr="0056399A">
        <w:tc>
          <w:tcPr>
            <w:tcW w:w="813" w:type="dxa"/>
          </w:tcPr>
          <w:p w14:paraId="04927342" w14:textId="77777777" w:rsidR="008633EF" w:rsidRPr="00D20AE0" w:rsidRDefault="008633EF" w:rsidP="00C9146E">
            <w:pPr>
              <w:spacing w:line="276" w:lineRule="auto"/>
              <w:rPr>
                <w:sz w:val="28"/>
                <w:szCs w:val="28"/>
              </w:rPr>
            </w:pPr>
            <w:r w:rsidRPr="00D20AE0">
              <w:rPr>
                <w:sz w:val="28"/>
                <w:szCs w:val="28"/>
              </w:rPr>
              <w:t>1.19</w:t>
            </w:r>
          </w:p>
        </w:tc>
        <w:tc>
          <w:tcPr>
            <w:tcW w:w="3718" w:type="dxa"/>
          </w:tcPr>
          <w:p w14:paraId="015C6F64" w14:textId="77777777"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14:paraId="5229FC96" w14:textId="77777777"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14:paraId="7DC81380" w14:textId="77777777" w:rsidTr="0056399A">
        <w:tc>
          <w:tcPr>
            <w:tcW w:w="813" w:type="dxa"/>
          </w:tcPr>
          <w:p w14:paraId="39C08D28" w14:textId="77777777" w:rsidR="008633EF" w:rsidRPr="00D20AE0" w:rsidRDefault="008633EF" w:rsidP="00C9146E">
            <w:pPr>
              <w:spacing w:line="276" w:lineRule="auto"/>
              <w:rPr>
                <w:sz w:val="28"/>
                <w:szCs w:val="28"/>
              </w:rPr>
            </w:pPr>
            <w:r w:rsidRPr="00D20AE0">
              <w:rPr>
                <w:sz w:val="28"/>
                <w:szCs w:val="28"/>
              </w:rPr>
              <w:t>1.20</w:t>
            </w:r>
          </w:p>
        </w:tc>
        <w:tc>
          <w:tcPr>
            <w:tcW w:w="3718" w:type="dxa"/>
          </w:tcPr>
          <w:p w14:paraId="2AF40502" w14:textId="77777777"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14:paraId="6E70F085" w14:textId="77777777"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14:paraId="000A5ACE" w14:textId="77777777" w:rsidTr="0056399A">
        <w:tc>
          <w:tcPr>
            <w:tcW w:w="813" w:type="dxa"/>
          </w:tcPr>
          <w:p w14:paraId="7FA118FF" w14:textId="77777777" w:rsidR="008633EF" w:rsidRPr="00D20AE0" w:rsidRDefault="008633EF" w:rsidP="00C9146E">
            <w:pPr>
              <w:spacing w:line="276" w:lineRule="auto"/>
              <w:rPr>
                <w:sz w:val="28"/>
                <w:szCs w:val="28"/>
              </w:rPr>
            </w:pPr>
            <w:r w:rsidRPr="00D20AE0">
              <w:rPr>
                <w:sz w:val="28"/>
                <w:szCs w:val="28"/>
              </w:rPr>
              <w:t>1.21</w:t>
            </w:r>
          </w:p>
        </w:tc>
        <w:tc>
          <w:tcPr>
            <w:tcW w:w="3718" w:type="dxa"/>
          </w:tcPr>
          <w:p w14:paraId="6248E672" w14:textId="77777777"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14:paraId="21BD8E57" w14:textId="77777777"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14:paraId="51543F02" w14:textId="77777777" w:rsidTr="0056399A">
        <w:trPr>
          <w:trHeight w:val="1765"/>
        </w:trPr>
        <w:tc>
          <w:tcPr>
            <w:tcW w:w="813" w:type="dxa"/>
          </w:tcPr>
          <w:p w14:paraId="284A30FB" w14:textId="77777777" w:rsidR="008633EF" w:rsidRPr="00D20AE0" w:rsidRDefault="008633EF" w:rsidP="00C9146E">
            <w:pPr>
              <w:spacing w:line="276" w:lineRule="auto"/>
              <w:rPr>
                <w:sz w:val="28"/>
                <w:szCs w:val="28"/>
              </w:rPr>
            </w:pPr>
            <w:r w:rsidRPr="00D20AE0">
              <w:rPr>
                <w:sz w:val="28"/>
                <w:szCs w:val="28"/>
              </w:rPr>
              <w:t>1.22</w:t>
            </w:r>
          </w:p>
        </w:tc>
        <w:tc>
          <w:tcPr>
            <w:tcW w:w="3718" w:type="dxa"/>
          </w:tcPr>
          <w:p w14:paraId="4145E41A" w14:textId="77777777"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14:paraId="314C9589" w14:textId="77777777"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14:paraId="6211654F" w14:textId="77777777"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14:paraId="50687EE9" w14:textId="77777777"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14:paraId="53D98A1C" w14:textId="77777777"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14:paraId="4F2785F4" w14:textId="77777777" w:rsidR="000510AF" w:rsidRDefault="00F80327" w:rsidP="00F80327">
            <w:pPr>
              <w:spacing w:line="276" w:lineRule="auto"/>
              <w:rPr>
                <w:sz w:val="28"/>
                <w:szCs w:val="28"/>
              </w:rPr>
            </w:pPr>
            <w:r>
              <w:rPr>
                <w:sz w:val="28"/>
                <w:szCs w:val="28"/>
              </w:rPr>
              <w:t>Приложение №5 (Проект договора)</w:t>
            </w:r>
          </w:p>
          <w:p w14:paraId="5E03C2C7" w14:textId="55BF0E7E" w:rsidR="0083738C" w:rsidRPr="00D20AE0" w:rsidRDefault="00984A80" w:rsidP="000510AF">
            <w:pPr>
              <w:spacing w:line="276" w:lineRule="auto"/>
              <w:rPr>
                <w:sz w:val="28"/>
                <w:szCs w:val="28"/>
              </w:rPr>
            </w:pPr>
            <w:r w:rsidRPr="00D20AE0">
              <w:rPr>
                <w:sz w:val="28"/>
                <w:szCs w:val="28"/>
              </w:rPr>
              <w:t xml:space="preserve">иные документы, указанные в п.п.-2.11.15. – 2.11.17. </w:t>
            </w:r>
          </w:p>
        </w:tc>
      </w:tr>
      <w:bookmarkEnd w:id="3"/>
    </w:tbl>
    <w:p w14:paraId="28020D17" w14:textId="77777777"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14:paraId="71BCEB44" w14:textId="77777777"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14:paraId="779A8D94" w14:textId="77777777" w:rsidR="008633EF" w:rsidRPr="00D20AE0" w:rsidRDefault="008633EF" w:rsidP="008633EF">
      <w:pPr>
        <w:spacing w:line="276" w:lineRule="auto"/>
      </w:pPr>
    </w:p>
    <w:p w14:paraId="7F366CF5"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14:paraId="65FEFF7E" w14:textId="77777777" w:rsidR="008633EF" w:rsidRPr="00D20AE0" w:rsidRDefault="008633EF" w:rsidP="008633EF">
      <w:pPr>
        <w:spacing w:line="276" w:lineRule="auto"/>
        <w:rPr>
          <w:sz w:val="28"/>
          <w:szCs w:val="28"/>
        </w:rPr>
      </w:pPr>
      <w:r w:rsidRPr="00D20AE0">
        <w:rPr>
          <w:sz w:val="28"/>
          <w:szCs w:val="28"/>
        </w:rPr>
        <w:t xml:space="preserve"> </w:t>
      </w:r>
    </w:p>
    <w:p w14:paraId="029C74CC" w14:textId="77777777"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4739586D" w14:textId="77777777"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14:paraId="7E022EC7" w14:textId="77777777"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34C98FB0" w14:textId="77777777"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14:paraId="339A3578" w14:textId="77777777"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3E0210F7" w14:textId="77777777" w:rsidR="008633EF" w:rsidRPr="00D20AE0" w:rsidRDefault="008633EF" w:rsidP="008633EF">
      <w:pPr>
        <w:pStyle w:val="12"/>
        <w:spacing w:line="276" w:lineRule="auto"/>
        <w:ind w:firstLine="0"/>
        <w:rPr>
          <w:szCs w:val="28"/>
        </w:rPr>
      </w:pPr>
    </w:p>
    <w:p w14:paraId="70519B6F"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14:paraId="05C4EB03"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E7884F7"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091DE62"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170D29C0" w14:textId="77777777"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6F075D8D"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089CC9E9" w14:textId="77777777"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01FAA17A"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14:paraId="071170C8"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4320699F" w14:textId="77777777" w:rsidR="008633EF" w:rsidRPr="00D20AE0" w:rsidRDefault="008633EF" w:rsidP="008633EF">
      <w:pPr>
        <w:pStyle w:val="a3"/>
        <w:spacing w:line="276" w:lineRule="auto"/>
        <w:ind w:left="0"/>
        <w:jc w:val="both"/>
        <w:rPr>
          <w:sz w:val="28"/>
          <w:szCs w:val="28"/>
        </w:rPr>
      </w:pPr>
    </w:p>
    <w:p w14:paraId="4D80D5BD"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14:paraId="62948E2C" w14:textId="77777777"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781F1801" w14:textId="77777777"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BE8DF63" w14:textId="77777777"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0C37A643" w14:textId="6D05FA99"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4DF22272" w14:textId="244E151E"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D203B8A" w14:textId="77777777" w:rsidR="000B07B9" w:rsidRPr="00D20AE0" w:rsidRDefault="000B07B9" w:rsidP="006E3C01">
      <w:pPr>
        <w:pStyle w:val="12"/>
        <w:spacing w:line="276" w:lineRule="auto"/>
        <w:ind w:left="851" w:firstLine="0"/>
        <w:rPr>
          <w:szCs w:val="28"/>
        </w:rPr>
      </w:pPr>
    </w:p>
    <w:p w14:paraId="38990BF4"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14:paraId="626C5BEA"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720F1CC3"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14:paraId="48CF4F3D"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541FAE4D"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14:paraId="5E6EA353" w14:textId="77777777"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14:paraId="557CA1CF" w14:textId="77777777"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14:paraId="2958694D" w14:textId="77777777"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14:paraId="3FCC866A" w14:textId="77777777" w:rsidR="008633EF" w:rsidRPr="00D20AE0" w:rsidRDefault="008633EF" w:rsidP="008633EF">
      <w:pPr>
        <w:pStyle w:val="12"/>
        <w:spacing w:line="276" w:lineRule="auto"/>
        <w:ind w:firstLine="0"/>
        <w:rPr>
          <w:szCs w:val="28"/>
        </w:rPr>
      </w:pPr>
    </w:p>
    <w:p w14:paraId="244D6960" w14:textId="77777777"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48D04BAF"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14:paraId="79F4612C" w14:textId="77777777"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2F40C4B4" w14:textId="77777777"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14:paraId="62C700A2"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07703F7D"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84062D1"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591BE5E8"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1E4FEA66"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7ADFFADB"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14:paraId="7DA79F69"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14:paraId="229B8917"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43E6FA44" w14:textId="77777777" w:rsidR="008633EF" w:rsidRPr="00D20AE0" w:rsidRDefault="008633EF" w:rsidP="008633EF">
      <w:pPr>
        <w:pStyle w:val="12"/>
        <w:spacing w:line="276" w:lineRule="auto"/>
        <w:ind w:firstLine="0"/>
        <w:rPr>
          <w:szCs w:val="28"/>
        </w:rPr>
      </w:pPr>
    </w:p>
    <w:p w14:paraId="0F1BE46A"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3C166497"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421DC388"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14:paraId="0AE3079C"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2A79EEC"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3388A6DE"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1C76520A"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14:paraId="023616B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14:paraId="7013009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14:paraId="240B6A78"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14:paraId="6500497F"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14:paraId="5710670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14:paraId="2B4E365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7288630D" w14:textId="77777777" w:rsidR="008633EF" w:rsidRPr="00D20AE0" w:rsidRDefault="008633EF" w:rsidP="008633EF">
      <w:pPr>
        <w:pStyle w:val="a5"/>
        <w:suppressAutoHyphens/>
        <w:spacing w:line="276" w:lineRule="auto"/>
        <w:ind w:firstLine="0"/>
        <w:rPr>
          <w:sz w:val="28"/>
          <w:szCs w:val="28"/>
        </w:rPr>
      </w:pPr>
    </w:p>
    <w:p w14:paraId="754CDEAF"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14:paraId="2107CE3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14:paraId="4380054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21584094"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51B22CE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728505"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365F380"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14:paraId="693B3171"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14:paraId="1EE4A1E1"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442308C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14:paraId="0F15BF66"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505C697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044804E2"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59EFFA1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14:paraId="665B0439"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CBDE8C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C990878"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05E6B113"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7E23D255"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3F48FC11" w14:textId="77777777"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6DFAF54F" w14:textId="77777777"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нерезидентов РА </w:t>
      </w:r>
      <w:r w:rsidRPr="00D20AE0">
        <w:rPr>
          <w:rFonts w:eastAsia="MS Mincho"/>
          <w:sz w:val="28"/>
          <w:szCs w:val="28"/>
        </w:rPr>
        <w:t>будут 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участников не</w:t>
      </w:r>
      <w:r w:rsidR="007A1660" w:rsidRPr="00D20AE0">
        <w:rPr>
          <w:rFonts w:eastAsia="MS Mincho"/>
          <w:sz w:val="28"/>
          <w:szCs w:val="28"/>
          <w:lang w:val="ru-RU"/>
        </w:rPr>
        <w:t>резидентов РА 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14:paraId="4FA1CF6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0D9FB95B"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3969E57"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44557FC"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734D12F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6EDEA02B"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DB3823C"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1A98384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5CB4A93A"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19CD0C4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14:paraId="6A5DFE4D" w14:textId="77777777" w:rsidR="008633EF" w:rsidRPr="00D20AE0" w:rsidRDefault="008633EF" w:rsidP="008633EF">
      <w:pPr>
        <w:pStyle w:val="a3"/>
        <w:spacing w:line="276" w:lineRule="auto"/>
        <w:ind w:left="0"/>
        <w:jc w:val="both"/>
        <w:rPr>
          <w:rFonts w:eastAsia="MS Mincho"/>
          <w:sz w:val="28"/>
          <w:szCs w:val="28"/>
        </w:rPr>
      </w:pPr>
    </w:p>
    <w:p w14:paraId="32F1B461"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14:paraId="7DA1AFFF"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14:paraId="3EE9C3C5"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9083967"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14:paraId="3B8F0048"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80A9827"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497C13BE"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380E385D"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14:paraId="1495278C" w14:textId="77777777" w:rsidR="008633EF" w:rsidRPr="00D20AE0" w:rsidRDefault="008633EF" w:rsidP="008633EF">
      <w:pPr>
        <w:pStyle w:val="a5"/>
        <w:suppressAutoHyphens/>
        <w:spacing w:line="276" w:lineRule="auto"/>
        <w:ind w:firstLine="0"/>
        <w:rPr>
          <w:sz w:val="28"/>
          <w:szCs w:val="28"/>
        </w:rPr>
      </w:pPr>
    </w:p>
    <w:p w14:paraId="391ADE95"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14:paraId="56D9C0DC" w14:textId="77777777"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14:paraId="7AC8A3BE" w14:textId="77777777"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14:paraId="7E3E9878" w14:textId="77777777" w:rsidR="008633EF" w:rsidRPr="00D20AE0" w:rsidRDefault="008633EF" w:rsidP="008633EF">
      <w:pPr>
        <w:pStyle w:val="a3"/>
        <w:spacing w:line="276" w:lineRule="auto"/>
        <w:ind w:left="0"/>
        <w:jc w:val="both"/>
        <w:rPr>
          <w:sz w:val="28"/>
          <w:szCs w:val="28"/>
        </w:rPr>
      </w:pPr>
    </w:p>
    <w:p w14:paraId="426C3BE3"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14:paraId="4D425CE3"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14:paraId="05F2601D"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14:paraId="3E5DDE60"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228D84D"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14:paraId="63FECA20"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14:paraId="409D2AC1" w14:textId="77777777"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687E14FD" w14:textId="77777777"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47F816CF" w14:textId="77777777"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138FE86E" w14:textId="77777777"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2D486A6" w14:textId="77777777" w:rsidR="008633EF" w:rsidRPr="00D20AE0" w:rsidRDefault="008633EF" w:rsidP="008633EF">
      <w:pPr>
        <w:pStyle w:val="a5"/>
        <w:suppressAutoHyphens/>
        <w:spacing w:line="276" w:lineRule="auto"/>
        <w:rPr>
          <w:sz w:val="28"/>
          <w:szCs w:val="28"/>
        </w:rPr>
      </w:pPr>
    </w:p>
    <w:p w14:paraId="7E3E5B1A"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14:paraId="3939FB9E"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14:paraId="0076A9F4"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14:paraId="6362A90A"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14:paraId="5AFBD5B3"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0A421D0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255F7533"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14:paraId="5A1FE417"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14:paraId="147E39E6"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14:paraId="497FE37A"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4A469EA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1240622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14:paraId="4B014515"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0AC42035"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2114421C"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14:paraId="2138F022"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14:paraId="20611887" w14:textId="77777777"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14:paraId="47F6B428" w14:textId="77777777"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14:paraId="5E6A3673" w14:textId="77777777"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14:paraId="263FFF7B" w14:textId="08249405" w:rsidR="000510AF" w:rsidRDefault="008633EF" w:rsidP="00802EB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14:paraId="5F2AE16F" w14:textId="77777777" w:rsidR="008633EF" w:rsidRPr="00D20AE0" w:rsidRDefault="008633EF" w:rsidP="008633EF">
      <w:pPr>
        <w:pStyle w:val="a5"/>
        <w:suppressAutoHyphens/>
        <w:spacing w:line="276" w:lineRule="auto"/>
        <w:ind w:firstLine="851"/>
        <w:rPr>
          <w:sz w:val="28"/>
          <w:szCs w:val="28"/>
        </w:rPr>
      </w:pPr>
      <w:r w:rsidRPr="00D20AE0">
        <w:rPr>
          <w:sz w:val="28"/>
          <w:szCs w:val="28"/>
        </w:rPr>
        <w:t xml:space="preserve">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w:t>
      </w:r>
      <w:r w:rsidRPr="00D20AE0">
        <w:rPr>
          <w:sz w:val="28"/>
          <w:szCs w:val="28"/>
        </w:rPr>
        <w:lastRenderedPageBreak/>
        <w:t>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14:paraId="0B175B1C"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1A0EF759"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14:paraId="4B33D152"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1DF21547"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6B26FA24"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51571D81" w14:textId="77777777"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1613C365" w14:textId="77777777" w:rsidR="008633EF" w:rsidRPr="00D20AE0" w:rsidRDefault="008633EF" w:rsidP="008633EF">
      <w:pPr>
        <w:pStyle w:val="a5"/>
        <w:suppressAutoHyphens/>
        <w:spacing w:line="276" w:lineRule="auto"/>
        <w:ind w:firstLine="0"/>
        <w:rPr>
          <w:sz w:val="28"/>
          <w:szCs w:val="28"/>
        </w:rPr>
      </w:pPr>
    </w:p>
    <w:p w14:paraId="0F3BB1E4"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14:paraId="00243426" w14:textId="77777777" w:rsidR="008633EF" w:rsidRPr="00D20AE0" w:rsidRDefault="008633EF" w:rsidP="008633EF">
      <w:pPr>
        <w:spacing w:line="276" w:lineRule="auto"/>
        <w:rPr>
          <w:sz w:val="28"/>
          <w:szCs w:val="28"/>
        </w:rPr>
      </w:pPr>
    </w:p>
    <w:p w14:paraId="07F151C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4FD9F23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Никакие изменения не могут быть внесены в котировочную заявку после окончания срока подачи котировочных заявок.</w:t>
      </w:r>
    </w:p>
    <w:p w14:paraId="772E0A6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3C52DC14" w14:textId="77777777"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1D1B512" w14:textId="77777777"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51C4A2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14:paraId="5955B978" w14:textId="77777777"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48B921CF" w14:textId="77777777"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0152EDA7" w14:textId="77777777"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D20AE0">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573BEE9" w14:textId="77777777" w:rsidR="008633EF" w:rsidRPr="00D20AE0" w:rsidRDefault="008633EF" w:rsidP="008633EF">
      <w:pPr>
        <w:pStyle w:val="12"/>
        <w:spacing w:line="276" w:lineRule="auto"/>
        <w:ind w:firstLine="709"/>
        <w:rPr>
          <w:szCs w:val="28"/>
        </w:rPr>
      </w:pPr>
    </w:p>
    <w:p w14:paraId="246FE709"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14:paraId="73FF02E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191F78CB" w14:textId="77777777"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14:paraId="6769B69F"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5D8FD869"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14:paraId="726E2E80"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14:paraId="07FAD61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CF4184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B545985"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DFB3B93" w14:textId="77777777" w:rsidR="008633EF" w:rsidRPr="00D20AE0" w:rsidRDefault="008633EF" w:rsidP="008633EF">
      <w:pPr>
        <w:spacing w:line="276" w:lineRule="auto"/>
        <w:jc w:val="both"/>
        <w:rPr>
          <w:sz w:val="28"/>
          <w:szCs w:val="28"/>
        </w:rPr>
      </w:pPr>
    </w:p>
    <w:p w14:paraId="5A2964C5" w14:textId="77777777"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14:paraId="010BC8D7"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3C248977"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0BA7E42"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6261B18B" w14:textId="77777777" w:rsidR="00B12084" w:rsidRDefault="000B07B9" w:rsidP="00B12084">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7A790659" w14:textId="49207284" w:rsidR="000B07B9" w:rsidRPr="00B12084" w:rsidRDefault="000B07B9" w:rsidP="00B12084">
      <w:pPr>
        <w:pStyle w:val="a5"/>
        <w:numPr>
          <w:ilvl w:val="2"/>
          <w:numId w:val="15"/>
        </w:numPr>
        <w:suppressAutoHyphens/>
        <w:spacing w:line="276" w:lineRule="auto"/>
        <w:ind w:left="0" w:firstLine="852"/>
        <w:rPr>
          <w:sz w:val="28"/>
          <w:szCs w:val="28"/>
        </w:rPr>
      </w:pPr>
      <w:r w:rsidRPr="00B12084">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B12084">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B56083">
        <w:rPr>
          <w:b/>
          <w:i/>
          <w:sz w:val="28"/>
          <w:szCs w:val="28"/>
          <w:highlight w:val="yellow"/>
        </w:rPr>
        <w:t>8</w:t>
      </w:r>
      <w:r w:rsidRPr="00B12084">
        <w:rPr>
          <w:b/>
          <w:i/>
          <w:sz w:val="28"/>
          <w:szCs w:val="28"/>
          <w:highlight w:val="yellow"/>
        </w:rPr>
        <w:t xml:space="preserve"> часов 00 времени </w:t>
      </w:r>
      <w:r w:rsidR="000E4282" w:rsidRPr="00B12084">
        <w:rPr>
          <w:b/>
          <w:i/>
          <w:sz w:val="28"/>
          <w:szCs w:val="28"/>
          <w:highlight w:val="yellow"/>
        </w:rPr>
        <w:t xml:space="preserve">             «</w:t>
      </w:r>
      <w:r w:rsidR="00B855EB" w:rsidRPr="00B12084">
        <w:rPr>
          <w:b/>
          <w:i/>
          <w:sz w:val="28"/>
          <w:szCs w:val="28"/>
          <w:highlight w:val="yellow"/>
        </w:rPr>
        <w:t>1</w:t>
      </w:r>
      <w:r w:rsidR="00DB066A">
        <w:rPr>
          <w:b/>
          <w:i/>
          <w:sz w:val="28"/>
          <w:szCs w:val="28"/>
          <w:highlight w:val="yellow"/>
        </w:rPr>
        <w:t>4</w:t>
      </w:r>
      <w:r w:rsidRPr="00B12084">
        <w:rPr>
          <w:b/>
          <w:i/>
          <w:sz w:val="28"/>
          <w:szCs w:val="28"/>
          <w:highlight w:val="yellow"/>
        </w:rPr>
        <w:t>»</w:t>
      </w:r>
      <w:r w:rsidR="000E4282" w:rsidRPr="00B12084">
        <w:rPr>
          <w:b/>
          <w:i/>
          <w:sz w:val="28"/>
          <w:szCs w:val="28"/>
          <w:highlight w:val="yellow"/>
        </w:rPr>
        <w:t xml:space="preserve"> </w:t>
      </w:r>
      <w:r w:rsidR="00DB066A">
        <w:rPr>
          <w:b/>
          <w:i/>
          <w:sz w:val="28"/>
          <w:szCs w:val="28"/>
          <w:highlight w:val="yellow"/>
        </w:rPr>
        <w:t>мая</w:t>
      </w:r>
      <w:r w:rsidR="005A7BE8" w:rsidRPr="00B12084">
        <w:rPr>
          <w:i/>
          <w:sz w:val="28"/>
          <w:szCs w:val="28"/>
          <w:highlight w:val="yellow"/>
        </w:rPr>
        <w:t xml:space="preserve"> </w:t>
      </w:r>
      <w:r w:rsidR="00B855EB" w:rsidRPr="00B12084">
        <w:rPr>
          <w:b/>
          <w:i/>
          <w:sz w:val="28"/>
          <w:szCs w:val="28"/>
          <w:highlight w:val="yellow"/>
        </w:rPr>
        <w:t>2026</w:t>
      </w:r>
      <w:r w:rsidRPr="00B12084">
        <w:rPr>
          <w:b/>
          <w:i/>
          <w:sz w:val="28"/>
          <w:szCs w:val="28"/>
          <w:highlight w:val="yellow"/>
        </w:rPr>
        <w:t>г.</w:t>
      </w:r>
    </w:p>
    <w:p w14:paraId="0FF574F4"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5694686A"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14:paraId="1676980E"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5EB419FD" w14:textId="77777777"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3E55F4FF"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02A4BEAC"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05336C68"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14:paraId="20D293CC"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97CC48D" w14:textId="77777777" w:rsidR="000B07B9" w:rsidRPr="00D20AE0" w:rsidRDefault="000B07B9" w:rsidP="000B07B9">
      <w:pPr>
        <w:pStyle w:val="a5"/>
        <w:suppressAutoHyphens/>
        <w:spacing w:line="276" w:lineRule="auto"/>
        <w:ind w:firstLine="0"/>
        <w:rPr>
          <w:sz w:val="28"/>
          <w:szCs w:val="28"/>
        </w:rPr>
      </w:pPr>
    </w:p>
    <w:p w14:paraId="528D42CE"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14:paraId="1048B873"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50D8BE9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2613694A" w14:textId="77777777"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51BB009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0E12905A" w14:textId="77777777"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79388AF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0937D709"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3E413BD4"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7A0F966"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258C9F8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ED130A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14:paraId="5A45118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26BE0FC2"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646F434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14:paraId="1B756878" w14:textId="77777777" w:rsidR="008633EF" w:rsidRPr="00D20AE0" w:rsidRDefault="008633EF" w:rsidP="008633EF">
      <w:pPr>
        <w:pStyle w:val="a3"/>
        <w:spacing w:line="276" w:lineRule="auto"/>
        <w:ind w:left="0"/>
        <w:jc w:val="both"/>
        <w:rPr>
          <w:sz w:val="28"/>
          <w:szCs w:val="28"/>
        </w:rPr>
      </w:pPr>
    </w:p>
    <w:p w14:paraId="02357D5E"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14:paraId="59173459" w14:textId="77777777" w:rsidR="008633EF" w:rsidRPr="00D20AE0" w:rsidRDefault="008633EF" w:rsidP="008633EF">
      <w:pPr>
        <w:spacing w:line="276" w:lineRule="auto"/>
        <w:rPr>
          <w:sz w:val="28"/>
          <w:szCs w:val="28"/>
        </w:rPr>
      </w:pPr>
    </w:p>
    <w:p w14:paraId="6A4012D3"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71F06F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3C5BE5B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D20AE0">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2C87593F"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5F77843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71883B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2817A0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4C33AFD1" w14:textId="77777777"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14:paraId="75ECCB20" w14:textId="77777777"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lastRenderedPageBreak/>
        <w:t xml:space="preserve"> Приложение № 2</w:t>
      </w:r>
      <w:bookmarkEnd w:id="40"/>
    </w:p>
    <w:p w14:paraId="1839818A" w14:textId="77777777"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14:paraId="712B48CC" w14:textId="0105B585"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B12084">
        <w:rPr>
          <w:sz w:val="28"/>
          <w:szCs w:val="28"/>
        </w:rPr>
        <w:t>5</w:t>
      </w:r>
      <w:r w:rsidR="00B56083">
        <w:rPr>
          <w:sz w:val="28"/>
          <w:szCs w:val="28"/>
        </w:rPr>
        <w:t>7</w:t>
      </w:r>
    </w:p>
    <w:p w14:paraId="2494A6C2" w14:textId="77777777" w:rsidR="008633EF" w:rsidRPr="00D20AE0" w:rsidRDefault="008633EF" w:rsidP="008633EF">
      <w:pPr>
        <w:shd w:val="clear" w:color="auto" w:fill="FFFFFF"/>
        <w:ind w:left="5"/>
        <w:jc w:val="center"/>
        <w:rPr>
          <w:b/>
          <w:bCs/>
          <w:sz w:val="28"/>
          <w:szCs w:val="28"/>
        </w:rPr>
      </w:pPr>
    </w:p>
    <w:p w14:paraId="4D943AFD" w14:textId="71BB5B88" w:rsidR="00802EBD" w:rsidRDefault="008633EF" w:rsidP="00802EBD">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426222">
        <w:rPr>
          <w:b/>
          <w:bCs/>
        </w:rPr>
        <w:t>типографской продукции</w:t>
      </w:r>
      <w:r w:rsidR="00802EBD">
        <w:rPr>
          <w:b/>
        </w:rPr>
        <w:t xml:space="preserve"> </w:t>
      </w:r>
    </w:p>
    <w:p w14:paraId="56D319F1" w14:textId="77777777" w:rsidR="00426222" w:rsidRPr="00802EBD" w:rsidRDefault="00426222" w:rsidP="00802EBD">
      <w:pPr>
        <w:pStyle w:val="ConsPlusNormal"/>
        <w:jc w:val="center"/>
        <w:rPr>
          <w:b/>
        </w:rPr>
      </w:pPr>
    </w:p>
    <w:tbl>
      <w:tblPr>
        <w:tblW w:w="15423" w:type="dxa"/>
        <w:tblInd w:w="-289" w:type="dxa"/>
        <w:tblLook w:val="04A0" w:firstRow="1" w:lastRow="0" w:firstColumn="1" w:lastColumn="0" w:noHBand="0" w:noVBand="1"/>
      </w:tblPr>
      <w:tblGrid>
        <w:gridCol w:w="960"/>
        <w:gridCol w:w="3435"/>
        <w:gridCol w:w="1559"/>
        <w:gridCol w:w="1843"/>
        <w:gridCol w:w="907"/>
        <w:gridCol w:w="873"/>
        <w:gridCol w:w="933"/>
        <w:gridCol w:w="1740"/>
        <w:gridCol w:w="1359"/>
        <w:gridCol w:w="1814"/>
      </w:tblGrid>
      <w:tr w:rsidR="00CE497E" w:rsidRPr="00802EBD" w14:paraId="269F3911" w14:textId="77777777" w:rsidTr="008E1BC8">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7D347" w14:textId="77777777" w:rsidR="00CE497E" w:rsidRPr="00802EBD" w:rsidRDefault="00CE497E" w:rsidP="00802EBD">
            <w:pPr>
              <w:rPr>
                <w:rFonts w:ascii="Calibri" w:hAnsi="Calibri" w:cs="Calibri"/>
                <w:color w:val="000000"/>
                <w:sz w:val="22"/>
                <w:szCs w:val="22"/>
              </w:rPr>
            </w:pPr>
            <w:r w:rsidRPr="00802EBD">
              <w:rPr>
                <w:rFonts w:ascii="Calibri" w:hAnsi="Calibri" w:cs="Calibri"/>
                <w:color w:val="000000"/>
                <w:sz w:val="22"/>
                <w:szCs w:val="22"/>
              </w:rPr>
              <w:t> </w:t>
            </w:r>
          </w:p>
        </w:tc>
        <w:tc>
          <w:tcPr>
            <w:tcW w:w="3435" w:type="dxa"/>
            <w:tcBorders>
              <w:top w:val="single" w:sz="4" w:space="0" w:color="auto"/>
              <w:left w:val="nil"/>
              <w:bottom w:val="single" w:sz="4" w:space="0" w:color="auto"/>
              <w:right w:val="single" w:sz="4" w:space="0" w:color="auto"/>
            </w:tcBorders>
            <w:shd w:val="clear" w:color="auto" w:fill="auto"/>
            <w:vAlign w:val="center"/>
            <w:hideMark/>
          </w:tcPr>
          <w:p w14:paraId="5F967A3B" w14:textId="77777777" w:rsidR="00CE497E" w:rsidRPr="00802EBD" w:rsidRDefault="00CE497E" w:rsidP="00802EBD">
            <w:pPr>
              <w:jc w:val="center"/>
              <w:rPr>
                <w:b/>
                <w:bCs/>
                <w:color w:val="000000"/>
                <w:sz w:val="16"/>
                <w:szCs w:val="16"/>
              </w:rPr>
            </w:pPr>
            <w:r w:rsidRPr="00802EBD">
              <w:rPr>
                <w:b/>
                <w:bCs/>
                <w:color w:val="000000"/>
                <w:sz w:val="16"/>
                <w:szCs w:val="16"/>
              </w:rPr>
              <w:t>Наименование товара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ADC11A9" w14:textId="77777777" w:rsidR="00CE497E" w:rsidRPr="00802EBD" w:rsidRDefault="00CE497E" w:rsidP="00CE497E">
            <w:pPr>
              <w:jc w:val="center"/>
              <w:rPr>
                <w:b/>
                <w:bCs/>
                <w:color w:val="000000"/>
                <w:sz w:val="16"/>
                <w:szCs w:val="16"/>
              </w:rPr>
            </w:pPr>
            <w:r w:rsidRPr="00802EBD">
              <w:rPr>
                <w:b/>
                <w:bCs/>
                <w:color w:val="000000"/>
                <w:sz w:val="16"/>
                <w:szCs w:val="16"/>
              </w:rPr>
              <w:t>Марка,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79E4D45" w14:textId="77777777" w:rsidR="00CE497E" w:rsidRPr="00802EBD" w:rsidRDefault="00CE497E" w:rsidP="00CE497E">
            <w:pPr>
              <w:jc w:val="center"/>
              <w:rPr>
                <w:b/>
                <w:bCs/>
                <w:color w:val="000000"/>
                <w:sz w:val="16"/>
                <w:szCs w:val="16"/>
              </w:rPr>
            </w:pPr>
            <w:r w:rsidRPr="00802EBD">
              <w:rPr>
                <w:b/>
                <w:bCs/>
                <w:color w:val="000000"/>
                <w:sz w:val="16"/>
                <w:szCs w:val="16"/>
              </w:rPr>
              <w:t>Размер</w:t>
            </w: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6F0737D7" w14:textId="77777777" w:rsidR="00CE497E" w:rsidRPr="00802EBD" w:rsidRDefault="00CE497E" w:rsidP="00CE497E">
            <w:pPr>
              <w:jc w:val="center"/>
              <w:rPr>
                <w:b/>
                <w:bCs/>
                <w:color w:val="000000"/>
                <w:sz w:val="16"/>
                <w:szCs w:val="16"/>
              </w:rPr>
            </w:pPr>
            <w:r w:rsidRPr="00802EBD">
              <w:rPr>
                <w:b/>
                <w:bCs/>
                <w:color w:val="000000"/>
                <w:sz w:val="16"/>
                <w:szCs w:val="16"/>
              </w:rPr>
              <w:t>Ед.изм</w:t>
            </w:r>
          </w:p>
        </w:tc>
        <w:tc>
          <w:tcPr>
            <w:tcW w:w="873" w:type="dxa"/>
            <w:tcBorders>
              <w:top w:val="single" w:sz="4" w:space="0" w:color="auto"/>
              <w:left w:val="nil"/>
              <w:bottom w:val="single" w:sz="4" w:space="0" w:color="auto"/>
              <w:right w:val="single" w:sz="4" w:space="0" w:color="auto"/>
            </w:tcBorders>
            <w:shd w:val="clear" w:color="auto" w:fill="auto"/>
            <w:vAlign w:val="center"/>
            <w:hideMark/>
          </w:tcPr>
          <w:p w14:paraId="02F622E7" w14:textId="77777777" w:rsidR="00CE497E" w:rsidRPr="00802EBD" w:rsidRDefault="00CE497E" w:rsidP="00CE497E">
            <w:pPr>
              <w:jc w:val="center"/>
              <w:rPr>
                <w:b/>
                <w:bCs/>
                <w:color w:val="000000"/>
                <w:sz w:val="16"/>
                <w:szCs w:val="16"/>
              </w:rPr>
            </w:pPr>
            <w:r w:rsidRPr="00802EBD">
              <w:rPr>
                <w:b/>
                <w:bCs/>
                <w:color w:val="000000"/>
                <w:sz w:val="16"/>
                <w:szCs w:val="16"/>
              </w:rPr>
              <w:t>Кол-во</w:t>
            </w:r>
          </w:p>
        </w:tc>
        <w:tc>
          <w:tcPr>
            <w:tcW w:w="933" w:type="dxa"/>
            <w:tcBorders>
              <w:top w:val="single" w:sz="4" w:space="0" w:color="auto"/>
              <w:left w:val="nil"/>
              <w:bottom w:val="single" w:sz="4" w:space="0" w:color="auto"/>
              <w:right w:val="single" w:sz="4" w:space="0" w:color="auto"/>
            </w:tcBorders>
            <w:shd w:val="clear" w:color="auto" w:fill="auto"/>
            <w:vAlign w:val="center"/>
            <w:hideMark/>
          </w:tcPr>
          <w:p w14:paraId="37A5ABB2" w14:textId="002F5AD8" w:rsidR="00CE497E" w:rsidRPr="007A17D5" w:rsidRDefault="00CE497E" w:rsidP="00CE497E">
            <w:pPr>
              <w:jc w:val="center"/>
              <w:rPr>
                <w:b/>
                <w:bCs/>
                <w:color w:val="000000"/>
                <w:sz w:val="16"/>
                <w:szCs w:val="16"/>
              </w:rPr>
            </w:pPr>
            <w:r w:rsidRPr="007A17D5">
              <w:rPr>
                <w:b/>
                <w:bCs/>
                <w:color w:val="000000"/>
                <w:sz w:val="16"/>
                <w:szCs w:val="16"/>
              </w:rPr>
              <w:t>Цена в драмах РА Без НДС</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69B892D9" w14:textId="6CBE60B0" w:rsidR="00CE497E" w:rsidRPr="00802EBD" w:rsidRDefault="00CE497E" w:rsidP="00CE497E">
            <w:pPr>
              <w:jc w:val="center"/>
              <w:rPr>
                <w:b/>
                <w:bCs/>
                <w:color w:val="000000"/>
                <w:sz w:val="16"/>
                <w:szCs w:val="16"/>
              </w:rPr>
            </w:pPr>
            <w:r w:rsidRPr="00802EBD">
              <w:rPr>
                <w:b/>
                <w:bCs/>
                <w:color w:val="000000"/>
                <w:sz w:val="16"/>
                <w:szCs w:val="16"/>
              </w:rPr>
              <w:t>Сумма в драмах РА Без НДС</w:t>
            </w:r>
          </w:p>
        </w:tc>
        <w:tc>
          <w:tcPr>
            <w:tcW w:w="1359" w:type="dxa"/>
            <w:tcBorders>
              <w:top w:val="single" w:sz="4" w:space="0" w:color="auto"/>
              <w:left w:val="nil"/>
              <w:bottom w:val="single" w:sz="4" w:space="0" w:color="auto"/>
              <w:right w:val="single" w:sz="4" w:space="0" w:color="auto"/>
            </w:tcBorders>
            <w:shd w:val="clear" w:color="auto" w:fill="auto"/>
            <w:vAlign w:val="center"/>
            <w:hideMark/>
          </w:tcPr>
          <w:p w14:paraId="68E66EBD" w14:textId="5BFCD939" w:rsidR="00CE497E" w:rsidRPr="007A17D5" w:rsidRDefault="00CE497E" w:rsidP="00CE497E">
            <w:pPr>
              <w:jc w:val="center"/>
              <w:rPr>
                <w:b/>
                <w:bCs/>
                <w:color w:val="000000"/>
                <w:sz w:val="16"/>
                <w:szCs w:val="16"/>
              </w:rPr>
            </w:pPr>
            <w:r w:rsidRPr="007A17D5">
              <w:rPr>
                <w:b/>
                <w:bCs/>
                <w:color w:val="000000"/>
                <w:sz w:val="16"/>
                <w:szCs w:val="16"/>
              </w:rPr>
              <w:t>Цена в драмах РА с НДС</w:t>
            </w:r>
          </w:p>
        </w:tc>
        <w:tc>
          <w:tcPr>
            <w:tcW w:w="1814" w:type="dxa"/>
            <w:tcBorders>
              <w:top w:val="single" w:sz="4" w:space="0" w:color="auto"/>
              <w:left w:val="nil"/>
              <w:bottom w:val="single" w:sz="4" w:space="0" w:color="auto"/>
              <w:right w:val="single" w:sz="4" w:space="0" w:color="auto"/>
            </w:tcBorders>
            <w:shd w:val="clear" w:color="auto" w:fill="auto"/>
            <w:vAlign w:val="center"/>
            <w:hideMark/>
          </w:tcPr>
          <w:p w14:paraId="6B3335AE" w14:textId="6FC1B041" w:rsidR="00CE497E" w:rsidRPr="00802EBD" w:rsidRDefault="00CE497E" w:rsidP="00CE497E">
            <w:pPr>
              <w:jc w:val="center"/>
              <w:rPr>
                <w:b/>
                <w:bCs/>
                <w:color w:val="000000"/>
                <w:sz w:val="16"/>
                <w:szCs w:val="16"/>
              </w:rPr>
            </w:pPr>
            <w:r w:rsidRPr="00802EBD">
              <w:rPr>
                <w:b/>
                <w:bCs/>
                <w:color w:val="000000"/>
                <w:sz w:val="16"/>
                <w:szCs w:val="16"/>
              </w:rPr>
              <w:t>Сумма в драмах РА с НДС</w:t>
            </w:r>
          </w:p>
        </w:tc>
      </w:tr>
      <w:tr w:rsidR="00CE497E" w:rsidRPr="00802EBD" w14:paraId="2D013071" w14:textId="77777777" w:rsidTr="008E1BC8">
        <w:trPr>
          <w:trHeight w:val="35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5D078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w:t>
            </w:r>
          </w:p>
        </w:tc>
        <w:tc>
          <w:tcPr>
            <w:tcW w:w="3435" w:type="dxa"/>
            <w:tcBorders>
              <w:top w:val="nil"/>
              <w:left w:val="nil"/>
              <w:bottom w:val="single" w:sz="4" w:space="0" w:color="auto"/>
              <w:right w:val="single" w:sz="4" w:space="0" w:color="auto"/>
            </w:tcBorders>
            <w:shd w:val="clear" w:color="auto" w:fill="auto"/>
            <w:vAlign w:val="center"/>
            <w:hideMark/>
          </w:tcPr>
          <w:p w14:paraId="45592B7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Канцелярская книга/ Գրանցումների գիրք</w:t>
            </w:r>
          </w:p>
        </w:tc>
        <w:tc>
          <w:tcPr>
            <w:tcW w:w="1559" w:type="dxa"/>
            <w:tcBorders>
              <w:top w:val="nil"/>
              <w:left w:val="nil"/>
              <w:bottom w:val="single" w:sz="4" w:space="0" w:color="auto"/>
              <w:right w:val="single" w:sz="4" w:space="0" w:color="auto"/>
            </w:tcBorders>
            <w:shd w:val="clear" w:color="auto" w:fill="auto"/>
            <w:vAlign w:val="center"/>
            <w:hideMark/>
          </w:tcPr>
          <w:p w14:paraId="08E46DF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 Книга</w:t>
            </w:r>
          </w:p>
        </w:tc>
        <w:tc>
          <w:tcPr>
            <w:tcW w:w="1843" w:type="dxa"/>
            <w:tcBorders>
              <w:top w:val="nil"/>
              <w:left w:val="nil"/>
              <w:bottom w:val="single" w:sz="4" w:space="0" w:color="auto"/>
              <w:right w:val="single" w:sz="4" w:space="0" w:color="auto"/>
            </w:tcBorders>
            <w:shd w:val="clear" w:color="auto" w:fill="auto"/>
            <w:vAlign w:val="center"/>
            <w:hideMark/>
          </w:tcPr>
          <w:p w14:paraId="3E5B3D0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4D40F40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FDEC37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95</w:t>
            </w:r>
          </w:p>
        </w:tc>
        <w:tc>
          <w:tcPr>
            <w:tcW w:w="933" w:type="dxa"/>
            <w:tcBorders>
              <w:top w:val="nil"/>
              <w:left w:val="nil"/>
              <w:bottom w:val="single" w:sz="4" w:space="0" w:color="auto"/>
              <w:right w:val="single" w:sz="4" w:space="0" w:color="auto"/>
            </w:tcBorders>
            <w:shd w:val="clear" w:color="000000" w:fill="FFFFFF"/>
            <w:vAlign w:val="center"/>
            <w:hideMark/>
          </w:tcPr>
          <w:p w14:paraId="2FFE00BA" w14:textId="60D918B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3E6EBE81" w14:textId="4EEB529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63 664,25</w:t>
            </w:r>
          </w:p>
        </w:tc>
        <w:tc>
          <w:tcPr>
            <w:tcW w:w="1359" w:type="dxa"/>
            <w:tcBorders>
              <w:top w:val="nil"/>
              <w:left w:val="nil"/>
              <w:bottom w:val="single" w:sz="4" w:space="0" w:color="auto"/>
              <w:right w:val="single" w:sz="4" w:space="0" w:color="auto"/>
            </w:tcBorders>
            <w:shd w:val="clear" w:color="auto" w:fill="auto"/>
            <w:vAlign w:val="center"/>
            <w:hideMark/>
          </w:tcPr>
          <w:p w14:paraId="398F3A06" w14:textId="47B7748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46B1C5E1" w14:textId="33A6A26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76 397,10</w:t>
            </w:r>
          </w:p>
        </w:tc>
      </w:tr>
      <w:tr w:rsidR="00CE497E" w:rsidRPr="00802EBD" w14:paraId="1A889D52" w14:textId="77777777" w:rsidTr="008E1BC8">
        <w:trPr>
          <w:trHeight w:val="42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AC218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w:t>
            </w:r>
          </w:p>
        </w:tc>
        <w:tc>
          <w:tcPr>
            <w:tcW w:w="3435" w:type="dxa"/>
            <w:tcBorders>
              <w:top w:val="nil"/>
              <w:left w:val="nil"/>
              <w:bottom w:val="single" w:sz="4" w:space="0" w:color="auto"/>
              <w:right w:val="single" w:sz="4" w:space="0" w:color="auto"/>
            </w:tcBorders>
            <w:shd w:val="clear" w:color="auto" w:fill="auto"/>
            <w:vAlign w:val="center"/>
            <w:hideMark/>
          </w:tcPr>
          <w:p w14:paraId="6C587E0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Книга/журнал учета посещаемости занятий и успеваемости по технической учебе/ Գիրք /  տեղեկագիր դասըթացների հաճախման և տեխնիկական դասերի առաջընթացի</w:t>
            </w:r>
          </w:p>
        </w:tc>
        <w:tc>
          <w:tcPr>
            <w:tcW w:w="1559" w:type="dxa"/>
            <w:tcBorders>
              <w:top w:val="nil"/>
              <w:left w:val="nil"/>
              <w:bottom w:val="single" w:sz="4" w:space="0" w:color="auto"/>
              <w:right w:val="single" w:sz="4" w:space="0" w:color="auto"/>
            </w:tcBorders>
            <w:shd w:val="clear" w:color="auto" w:fill="auto"/>
            <w:vAlign w:val="center"/>
            <w:hideMark/>
          </w:tcPr>
          <w:p w14:paraId="19E6B8C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А-4</w:t>
            </w:r>
          </w:p>
        </w:tc>
        <w:tc>
          <w:tcPr>
            <w:tcW w:w="1843" w:type="dxa"/>
            <w:tcBorders>
              <w:top w:val="nil"/>
              <w:left w:val="nil"/>
              <w:bottom w:val="single" w:sz="4" w:space="0" w:color="auto"/>
              <w:right w:val="single" w:sz="4" w:space="0" w:color="auto"/>
            </w:tcBorders>
            <w:shd w:val="clear" w:color="auto" w:fill="auto"/>
            <w:vAlign w:val="center"/>
            <w:hideMark/>
          </w:tcPr>
          <w:p w14:paraId="434C01B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1/8 100 листов</w:t>
            </w:r>
          </w:p>
        </w:tc>
        <w:tc>
          <w:tcPr>
            <w:tcW w:w="907" w:type="dxa"/>
            <w:tcBorders>
              <w:top w:val="nil"/>
              <w:left w:val="nil"/>
              <w:bottom w:val="single" w:sz="4" w:space="0" w:color="auto"/>
              <w:right w:val="single" w:sz="4" w:space="0" w:color="auto"/>
            </w:tcBorders>
            <w:shd w:val="clear" w:color="auto" w:fill="auto"/>
            <w:vAlign w:val="center"/>
            <w:hideMark/>
          </w:tcPr>
          <w:p w14:paraId="55EA854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107A65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92</w:t>
            </w:r>
          </w:p>
        </w:tc>
        <w:tc>
          <w:tcPr>
            <w:tcW w:w="933" w:type="dxa"/>
            <w:tcBorders>
              <w:top w:val="nil"/>
              <w:left w:val="nil"/>
              <w:bottom w:val="single" w:sz="4" w:space="0" w:color="auto"/>
              <w:right w:val="single" w:sz="4" w:space="0" w:color="auto"/>
            </w:tcBorders>
            <w:shd w:val="clear" w:color="000000" w:fill="FFFFFF"/>
            <w:vAlign w:val="center"/>
            <w:hideMark/>
          </w:tcPr>
          <w:p w14:paraId="3D84741A" w14:textId="7A9086F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1D66DAE5" w14:textId="66457CF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61 653,80</w:t>
            </w:r>
          </w:p>
        </w:tc>
        <w:tc>
          <w:tcPr>
            <w:tcW w:w="1359" w:type="dxa"/>
            <w:tcBorders>
              <w:top w:val="nil"/>
              <w:left w:val="nil"/>
              <w:bottom w:val="single" w:sz="4" w:space="0" w:color="auto"/>
              <w:right w:val="single" w:sz="4" w:space="0" w:color="auto"/>
            </w:tcBorders>
            <w:shd w:val="clear" w:color="auto" w:fill="auto"/>
            <w:vAlign w:val="center"/>
            <w:hideMark/>
          </w:tcPr>
          <w:p w14:paraId="0DE847AE" w14:textId="72A0938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23129270" w14:textId="37FF571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73 984,56</w:t>
            </w:r>
          </w:p>
        </w:tc>
      </w:tr>
      <w:tr w:rsidR="00CE497E" w:rsidRPr="00802EBD" w14:paraId="4D2F192F" w14:textId="77777777" w:rsidTr="008E1BC8">
        <w:trPr>
          <w:trHeight w:val="48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0802F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w:t>
            </w:r>
          </w:p>
        </w:tc>
        <w:tc>
          <w:tcPr>
            <w:tcW w:w="3435" w:type="dxa"/>
            <w:tcBorders>
              <w:top w:val="nil"/>
              <w:left w:val="nil"/>
              <w:bottom w:val="single" w:sz="4" w:space="0" w:color="auto"/>
              <w:right w:val="single" w:sz="4" w:space="0" w:color="auto"/>
            </w:tcBorders>
            <w:shd w:val="clear" w:color="auto" w:fill="auto"/>
            <w:vAlign w:val="center"/>
            <w:hideMark/>
          </w:tcPr>
          <w:p w14:paraId="0B63791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Главная книга Ж-18/ Գլխավոր գիրք  Ж-18</w:t>
            </w:r>
          </w:p>
        </w:tc>
        <w:tc>
          <w:tcPr>
            <w:tcW w:w="1559" w:type="dxa"/>
            <w:tcBorders>
              <w:top w:val="nil"/>
              <w:left w:val="nil"/>
              <w:bottom w:val="single" w:sz="4" w:space="0" w:color="auto"/>
              <w:right w:val="single" w:sz="4" w:space="0" w:color="auto"/>
            </w:tcBorders>
            <w:shd w:val="clear" w:color="auto" w:fill="auto"/>
            <w:vAlign w:val="center"/>
            <w:hideMark/>
          </w:tcPr>
          <w:p w14:paraId="0228B21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Ж-18 / Книга</w:t>
            </w:r>
          </w:p>
        </w:tc>
        <w:tc>
          <w:tcPr>
            <w:tcW w:w="1843" w:type="dxa"/>
            <w:tcBorders>
              <w:top w:val="nil"/>
              <w:left w:val="nil"/>
              <w:bottom w:val="single" w:sz="4" w:space="0" w:color="auto"/>
              <w:right w:val="single" w:sz="4" w:space="0" w:color="auto"/>
            </w:tcBorders>
            <w:shd w:val="clear" w:color="auto" w:fill="auto"/>
            <w:vAlign w:val="center"/>
            <w:hideMark/>
          </w:tcPr>
          <w:p w14:paraId="6E44A3D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5A4E9BF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4C2454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7BE94408" w14:textId="68A97AE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773,25</w:t>
            </w:r>
          </w:p>
        </w:tc>
        <w:tc>
          <w:tcPr>
            <w:tcW w:w="1740" w:type="dxa"/>
            <w:tcBorders>
              <w:top w:val="nil"/>
              <w:left w:val="nil"/>
              <w:bottom w:val="single" w:sz="4" w:space="0" w:color="auto"/>
              <w:right w:val="single" w:sz="4" w:space="0" w:color="auto"/>
            </w:tcBorders>
            <w:shd w:val="clear" w:color="auto" w:fill="auto"/>
            <w:vAlign w:val="center"/>
            <w:hideMark/>
          </w:tcPr>
          <w:p w14:paraId="3EE3D56D" w14:textId="60F1700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773,25</w:t>
            </w:r>
          </w:p>
        </w:tc>
        <w:tc>
          <w:tcPr>
            <w:tcW w:w="1359" w:type="dxa"/>
            <w:tcBorders>
              <w:top w:val="nil"/>
              <w:left w:val="nil"/>
              <w:bottom w:val="single" w:sz="4" w:space="0" w:color="auto"/>
              <w:right w:val="single" w:sz="4" w:space="0" w:color="auto"/>
            </w:tcBorders>
            <w:shd w:val="clear" w:color="auto" w:fill="auto"/>
            <w:vAlign w:val="center"/>
            <w:hideMark/>
          </w:tcPr>
          <w:p w14:paraId="457F8D71" w14:textId="0366981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927,90</w:t>
            </w:r>
          </w:p>
        </w:tc>
        <w:tc>
          <w:tcPr>
            <w:tcW w:w="1814" w:type="dxa"/>
            <w:tcBorders>
              <w:top w:val="nil"/>
              <w:left w:val="nil"/>
              <w:bottom w:val="single" w:sz="4" w:space="0" w:color="auto"/>
              <w:right w:val="single" w:sz="4" w:space="0" w:color="auto"/>
            </w:tcBorders>
            <w:shd w:val="clear" w:color="auto" w:fill="auto"/>
            <w:vAlign w:val="center"/>
            <w:hideMark/>
          </w:tcPr>
          <w:p w14:paraId="4961EF88" w14:textId="3503482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927,90</w:t>
            </w:r>
          </w:p>
        </w:tc>
      </w:tr>
      <w:tr w:rsidR="00CE497E" w:rsidRPr="00802EBD" w14:paraId="61F59A93" w14:textId="77777777" w:rsidTr="008E1BC8">
        <w:trPr>
          <w:trHeight w:val="54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E605A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w:t>
            </w:r>
          </w:p>
        </w:tc>
        <w:tc>
          <w:tcPr>
            <w:tcW w:w="3435" w:type="dxa"/>
            <w:tcBorders>
              <w:top w:val="nil"/>
              <w:left w:val="nil"/>
              <w:bottom w:val="single" w:sz="4" w:space="0" w:color="auto"/>
              <w:right w:val="single" w:sz="4" w:space="0" w:color="auto"/>
            </w:tcBorders>
            <w:shd w:val="clear" w:color="auto" w:fill="auto"/>
            <w:vAlign w:val="center"/>
            <w:hideMark/>
          </w:tcPr>
          <w:p w14:paraId="2EAC787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Инструкция по техническому обслуживанию и ремонту устройств и систем сигнализации, централизации и блокировки», утвержденная распоряжением ОАО "РЖД" №1795р от 01.09.2016г</w:t>
            </w:r>
          </w:p>
        </w:tc>
        <w:tc>
          <w:tcPr>
            <w:tcW w:w="1559" w:type="dxa"/>
            <w:tcBorders>
              <w:top w:val="nil"/>
              <w:left w:val="nil"/>
              <w:bottom w:val="single" w:sz="4" w:space="0" w:color="auto"/>
              <w:right w:val="single" w:sz="4" w:space="0" w:color="auto"/>
            </w:tcBorders>
            <w:shd w:val="clear" w:color="auto" w:fill="auto"/>
            <w:vAlign w:val="center"/>
            <w:hideMark/>
          </w:tcPr>
          <w:p w14:paraId="29951D2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w:t>
            </w:r>
          </w:p>
        </w:tc>
        <w:tc>
          <w:tcPr>
            <w:tcW w:w="1843" w:type="dxa"/>
            <w:tcBorders>
              <w:top w:val="nil"/>
              <w:left w:val="nil"/>
              <w:bottom w:val="single" w:sz="4" w:space="0" w:color="auto"/>
              <w:right w:val="single" w:sz="4" w:space="0" w:color="auto"/>
            </w:tcBorders>
            <w:shd w:val="clear" w:color="auto" w:fill="auto"/>
            <w:vAlign w:val="center"/>
            <w:hideMark/>
          </w:tcPr>
          <w:p w14:paraId="588C5169" w14:textId="5C6291D5" w:rsidR="00CE497E" w:rsidRPr="00802EBD" w:rsidRDefault="004807AB" w:rsidP="004807AB">
            <w:pPr>
              <w:jc w:val="center"/>
              <w:rPr>
                <w:rFonts w:ascii="Calibri" w:hAnsi="Calibri" w:cs="Calibri"/>
                <w:color w:val="000000"/>
                <w:sz w:val="16"/>
                <w:szCs w:val="16"/>
              </w:rPr>
            </w:pPr>
            <w:r>
              <w:rPr>
                <w:rFonts w:ascii="Calibri" w:hAnsi="Calibri" w:cs="Calibri"/>
                <w:color w:val="000000"/>
                <w:sz w:val="16"/>
                <w:szCs w:val="16"/>
              </w:rPr>
              <w:t xml:space="preserve">А5 </w:t>
            </w:r>
            <w:r w:rsidR="00CE497E" w:rsidRPr="00802EBD">
              <w:rPr>
                <w:rFonts w:ascii="Calibri" w:hAnsi="Calibri" w:cs="Calibri"/>
                <w:color w:val="000000"/>
                <w:sz w:val="16"/>
                <w:szCs w:val="16"/>
              </w:rPr>
              <w:t>128 страниц</w:t>
            </w:r>
          </w:p>
        </w:tc>
        <w:tc>
          <w:tcPr>
            <w:tcW w:w="907" w:type="dxa"/>
            <w:tcBorders>
              <w:top w:val="nil"/>
              <w:left w:val="nil"/>
              <w:bottom w:val="single" w:sz="4" w:space="0" w:color="auto"/>
              <w:right w:val="single" w:sz="4" w:space="0" w:color="auto"/>
            </w:tcBorders>
            <w:shd w:val="clear" w:color="auto" w:fill="auto"/>
            <w:vAlign w:val="center"/>
            <w:hideMark/>
          </w:tcPr>
          <w:p w14:paraId="1A1C06B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03B08C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w:t>
            </w:r>
          </w:p>
        </w:tc>
        <w:tc>
          <w:tcPr>
            <w:tcW w:w="933" w:type="dxa"/>
            <w:tcBorders>
              <w:top w:val="nil"/>
              <w:left w:val="nil"/>
              <w:bottom w:val="single" w:sz="4" w:space="0" w:color="auto"/>
              <w:right w:val="single" w:sz="4" w:space="0" w:color="auto"/>
            </w:tcBorders>
            <w:shd w:val="clear" w:color="000000" w:fill="FFFFFF"/>
            <w:vAlign w:val="center"/>
            <w:hideMark/>
          </w:tcPr>
          <w:p w14:paraId="33CB9F44" w14:textId="6E80005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2 166,67</w:t>
            </w:r>
          </w:p>
        </w:tc>
        <w:tc>
          <w:tcPr>
            <w:tcW w:w="1740" w:type="dxa"/>
            <w:tcBorders>
              <w:top w:val="nil"/>
              <w:left w:val="nil"/>
              <w:bottom w:val="single" w:sz="4" w:space="0" w:color="auto"/>
              <w:right w:val="single" w:sz="4" w:space="0" w:color="auto"/>
            </w:tcBorders>
            <w:shd w:val="clear" w:color="auto" w:fill="auto"/>
            <w:vAlign w:val="center"/>
            <w:hideMark/>
          </w:tcPr>
          <w:p w14:paraId="25A9D4AA" w14:textId="0B1F5BF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21 666,67</w:t>
            </w:r>
          </w:p>
        </w:tc>
        <w:tc>
          <w:tcPr>
            <w:tcW w:w="1359" w:type="dxa"/>
            <w:tcBorders>
              <w:top w:val="nil"/>
              <w:left w:val="nil"/>
              <w:bottom w:val="single" w:sz="4" w:space="0" w:color="auto"/>
              <w:right w:val="single" w:sz="4" w:space="0" w:color="auto"/>
            </w:tcBorders>
            <w:shd w:val="clear" w:color="auto" w:fill="auto"/>
            <w:vAlign w:val="center"/>
            <w:hideMark/>
          </w:tcPr>
          <w:p w14:paraId="7F5032E1" w14:textId="22F95DF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2 600,00</w:t>
            </w:r>
          </w:p>
        </w:tc>
        <w:tc>
          <w:tcPr>
            <w:tcW w:w="1814" w:type="dxa"/>
            <w:tcBorders>
              <w:top w:val="nil"/>
              <w:left w:val="nil"/>
              <w:bottom w:val="single" w:sz="4" w:space="0" w:color="auto"/>
              <w:right w:val="single" w:sz="4" w:space="0" w:color="auto"/>
            </w:tcBorders>
            <w:shd w:val="clear" w:color="auto" w:fill="auto"/>
            <w:vAlign w:val="center"/>
            <w:hideMark/>
          </w:tcPr>
          <w:p w14:paraId="42BCD9A0" w14:textId="7710DE2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26 000,00</w:t>
            </w:r>
          </w:p>
        </w:tc>
      </w:tr>
      <w:tr w:rsidR="00CE497E" w:rsidRPr="00802EBD" w14:paraId="2DA43C6C" w14:textId="77777777" w:rsidTr="008E1BC8">
        <w:trPr>
          <w:trHeight w:val="54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37F63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w:t>
            </w:r>
          </w:p>
        </w:tc>
        <w:tc>
          <w:tcPr>
            <w:tcW w:w="3435" w:type="dxa"/>
            <w:tcBorders>
              <w:top w:val="nil"/>
              <w:left w:val="nil"/>
              <w:bottom w:val="single" w:sz="4" w:space="0" w:color="auto"/>
              <w:right w:val="single" w:sz="4" w:space="0" w:color="auto"/>
            </w:tcBorders>
            <w:shd w:val="clear" w:color="auto" w:fill="auto"/>
            <w:vAlign w:val="center"/>
            <w:hideMark/>
          </w:tcPr>
          <w:p w14:paraId="0A53597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УСТРОЙСТВА СЦБ. ТЕХНОЛОГИЯ ОБСЛУЖИВАНИЯ. СБОРНИК ТЕХНОЛОГИЧЕСКИХ КАРТ (ՍՑԲ սարքավորումներ. Սպասարկման տեխնոլոգիան)</w:t>
            </w:r>
          </w:p>
        </w:tc>
        <w:tc>
          <w:tcPr>
            <w:tcW w:w="1559" w:type="dxa"/>
            <w:tcBorders>
              <w:top w:val="nil"/>
              <w:left w:val="nil"/>
              <w:bottom w:val="single" w:sz="4" w:space="0" w:color="auto"/>
              <w:right w:val="single" w:sz="4" w:space="0" w:color="auto"/>
            </w:tcBorders>
            <w:shd w:val="clear" w:color="auto" w:fill="auto"/>
            <w:vAlign w:val="center"/>
            <w:hideMark/>
          </w:tcPr>
          <w:p w14:paraId="3A9D1A8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часть 1</w:t>
            </w:r>
          </w:p>
        </w:tc>
        <w:tc>
          <w:tcPr>
            <w:tcW w:w="1843" w:type="dxa"/>
            <w:tcBorders>
              <w:top w:val="nil"/>
              <w:left w:val="nil"/>
              <w:bottom w:val="single" w:sz="4" w:space="0" w:color="auto"/>
              <w:right w:val="single" w:sz="4" w:space="0" w:color="auto"/>
            </w:tcBorders>
            <w:shd w:val="clear" w:color="auto" w:fill="auto"/>
            <w:vAlign w:val="center"/>
            <w:hideMark/>
          </w:tcPr>
          <w:p w14:paraId="380E97A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А5 474 страниц</w:t>
            </w:r>
          </w:p>
        </w:tc>
        <w:tc>
          <w:tcPr>
            <w:tcW w:w="907" w:type="dxa"/>
            <w:tcBorders>
              <w:top w:val="nil"/>
              <w:left w:val="nil"/>
              <w:bottom w:val="single" w:sz="4" w:space="0" w:color="auto"/>
              <w:right w:val="single" w:sz="4" w:space="0" w:color="auto"/>
            </w:tcBorders>
            <w:shd w:val="clear" w:color="auto" w:fill="auto"/>
            <w:vAlign w:val="center"/>
            <w:hideMark/>
          </w:tcPr>
          <w:p w14:paraId="22DC1AB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0F9916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314D1695" w14:textId="4E9AFAA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4 683,33</w:t>
            </w:r>
          </w:p>
        </w:tc>
        <w:tc>
          <w:tcPr>
            <w:tcW w:w="1740" w:type="dxa"/>
            <w:tcBorders>
              <w:top w:val="nil"/>
              <w:left w:val="nil"/>
              <w:bottom w:val="single" w:sz="4" w:space="0" w:color="auto"/>
              <w:right w:val="single" w:sz="4" w:space="0" w:color="auto"/>
            </w:tcBorders>
            <w:shd w:val="clear" w:color="auto" w:fill="auto"/>
            <w:vAlign w:val="center"/>
            <w:hideMark/>
          </w:tcPr>
          <w:p w14:paraId="75682213" w14:textId="59EB654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4 683,33</w:t>
            </w:r>
          </w:p>
        </w:tc>
        <w:tc>
          <w:tcPr>
            <w:tcW w:w="1359" w:type="dxa"/>
            <w:tcBorders>
              <w:top w:val="nil"/>
              <w:left w:val="nil"/>
              <w:bottom w:val="single" w:sz="4" w:space="0" w:color="auto"/>
              <w:right w:val="single" w:sz="4" w:space="0" w:color="auto"/>
            </w:tcBorders>
            <w:shd w:val="clear" w:color="auto" w:fill="auto"/>
            <w:vAlign w:val="center"/>
            <w:hideMark/>
          </w:tcPr>
          <w:p w14:paraId="36F02BD6" w14:textId="50FA974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5 620,00</w:t>
            </w:r>
          </w:p>
        </w:tc>
        <w:tc>
          <w:tcPr>
            <w:tcW w:w="1814" w:type="dxa"/>
            <w:tcBorders>
              <w:top w:val="nil"/>
              <w:left w:val="nil"/>
              <w:bottom w:val="single" w:sz="4" w:space="0" w:color="auto"/>
              <w:right w:val="single" w:sz="4" w:space="0" w:color="auto"/>
            </w:tcBorders>
            <w:shd w:val="clear" w:color="auto" w:fill="auto"/>
            <w:vAlign w:val="center"/>
            <w:hideMark/>
          </w:tcPr>
          <w:p w14:paraId="36CE912D" w14:textId="2CD6434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5 620,00</w:t>
            </w:r>
          </w:p>
        </w:tc>
      </w:tr>
      <w:tr w:rsidR="00CE497E" w:rsidRPr="00802EBD" w14:paraId="46BE287A" w14:textId="77777777" w:rsidTr="008E1BC8">
        <w:trPr>
          <w:trHeight w:val="8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AEC33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w:t>
            </w:r>
          </w:p>
        </w:tc>
        <w:tc>
          <w:tcPr>
            <w:tcW w:w="3435" w:type="dxa"/>
            <w:tcBorders>
              <w:top w:val="nil"/>
              <w:left w:val="nil"/>
              <w:bottom w:val="single" w:sz="4" w:space="0" w:color="auto"/>
              <w:right w:val="single" w:sz="4" w:space="0" w:color="auto"/>
            </w:tcBorders>
            <w:shd w:val="clear" w:color="auto" w:fill="auto"/>
            <w:vAlign w:val="center"/>
            <w:hideMark/>
          </w:tcPr>
          <w:p w14:paraId="551F6DD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УСТРОЙСТВА СЦБ. ТЕХНОЛОГИЯ ОБСЛУЖИВАНИЯ. СБОРНИК ТЕХНОЛОГИЧЕСКИХ КАРТ (ՍՑԲ սարքավորումներ. Սպասարկման տեխնոլոգիան)</w:t>
            </w:r>
          </w:p>
        </w:tc>
        <w:tc>
          <w:tcPr>
            <w:tcW w:w="1559" w:type="dxa"/>
            <w:tcBorders>
              <w:top w:val="nil"/>
              <w:left w:val="nil"/>
              <w:bottom w:val="single" w:sz="4" w:space="0" w:color="auto"/>
              <w:right w:val="single" w:sz="4" w:space="0" w:color="auto"/>
            </w:tcBorders>
            <w:shd w:val="clear" w:color="auto" w:fill="auto"/>
            <w:vAlign w:val="center"/>
            <w:hideMark/>
          </w:tcPr>
          <w:p w14:paraId="31C4ACB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часть 2</w:t>
            </w:r>
          </w:p>
        </w:tc>
        <w:tc>
          <w:tcPr>
            <w:tcW w:w="1843" w:type="dxa"/>
            <w:tcBorders>
              <w:top w:val="nil"/>
              <w:left w:val="nil"/>
              <w:bottom w:val="single" w:sz="4" w:space="0" w:color="auto"/>
              <w:right w:val="single" w:sz="4" w:space="0" w:color="auto"/>
            </w:tcBorders>
            <w:shd w:val="clear" w:color="auto" w:fill="auto"/>
            <w:vAlign w:val="center"/>
            <w:hideMark/>
          </w:tcPr>
          <w:p w14:paraId="6122AE6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А5 238 страниц</w:t>
            </w:r>
          </w:p>
        </w:tc>
        <w:tc>
          <w:tcPr>
            <w:tcW w:w="907" w:type="dxa"/>
            <w:tcBorders>
              <w:top w:val="nil"/>
              <w:left w:val="nil"/>
              <w:bottom w:val="single" w:sz="4" w:space="0" w:color="auto"/>
              <w:right w:val="single" w:sz="4" w:space="0" w:color="auto"/>
            </w:tcBorders>
            <w:shd w:val="clear" w:color="auto" w:fill="auto"/>
            <w:vAlign w:val="center"/>
            <w:hideMark/>
          </w:tcPr>
          <w:p w14:paraId="0A88F7D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399A25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77F5C143" w14:textId="4D6C195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4 683,33</w:t>
            </w:r>
          </w:p>
        </w:tc>
        <w:tc>
          <w:tcPr>
            <w:tcW w:w="1740" w:type="dxa"/>
            <w:tcBorders>
              <w:top w:val="nil"/>
              <w:left w:val="nil"/>
              <w:bottom w:val="single" w:sz="4" w:space="0" w:color="auto"/>
              <w:right w:val="single" w:sz="4" w:space="0" w:color="auto"/>
            </w:tcBorders>
            <w:shd w:val="clear" w:color="auto" w:fill="auto"/>
            <w:vAlign w:val="center"/>
            <w:hideMark/>
          </w:tcPr>
          <w:p w14:paraId="2A04297E" w14:textId="2CB7158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4 683,33</w:t>
            </w:r>
          </w:p>
        </w:tc>
        <w:tc>
          <w:tcPr>
            <w:tcW w:w="1359" w:type="dxa"/>
            <w:tcBorders>
              <w:top w:val="nil"/>
              <w:left w:val="nil"/>
              <w:bottom w:val="single" w:sz="4" w:space="0" w:color="auto"/>
              <w:right w:val="single" w:sz="4" w:space="0" w:color="auto"/>
            </w:tcBorders>
            <w:shd w:val="clear" w:color="auto" w:fill="auto"/>
            <w:vAlign w:val="center"/>
            <w:hideMark/>
          </w:tcPr>
          <w:p w14:paraId="7CB88DE1" w14:textId="6DC27ED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5 620,00</w:t>
            </w:r>
          </w:p>
        </w:tc>
        <w:tc>
          <w:tcPr>
            <w:tcW w:w="1814" w:type="dxa"/>
            <w:tcBorders>
              <w:top w:val="nil"/>
              <w:left w:val="nil"/>
              <w:bottom w:val="single" w:sz="4" w:space="0" w:color="auto"/>
              <w:right w:val="single" w:sz="4" w:space="0" w:color="auto"/>
            </w:tcBorders>
            <w:shd w:val="clear" w:color="auto" w:fill="auto"/>
            <w:vAlign w:val="center"/>
            <w:hideMark/>
          </w:tcPr>
          <w:p w14:paraId="4F27D90A" w14:textId="7942FAF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5 620,00</w:t>
            </w:r>
          </w:p>
        </w:tc>
      </w:tr>
      <w:tr w:rsidR="00CE497E" w:rsidRPr="00802EBD" w14:paraId="62BE30FD" w14:textId="77777777" w:rsidTr="008E1BC8">
        <w:trPr>
          <w:trHeight w:val="57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23B3F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w:t>
            </w:r>
          </w:p>
        </w:tc>
        <w:tc>
          <w:tcPr>
            <w:tcW w:w="3435" w:type="dxa"/>
            <w:tcBorders>
              <w:top w:val="nil"/>
              <w:left w:val="nil"/>
              <w:bottom w:val="single" w:sz="4" w:space="0" w:color="auto"/>
              <w:right w:val="single" w:sz="4" w:space="0" w:color="auto"/>
            </w:tcBorders>
            <w:shd w:val="clear" w:color="auto" w:fill="auto"/>
            <w:vAlign w:val="center"/>
            <w:hideMark/>
          </w:tcPr>
          <w:p w14:paraId="3E149BB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УСТРОЙСТВА СЦБ. ТЕХНОЛОГИЯ ОБСЛУЖИВАНИЯ. СБОРНИК ТЕХНОЛОГИЧЕСКИХ КАРТ (ՍՑԲ սարքավորումներ. Սպասարկման տեխնոլոգիան)</w:t>
            </w:r>
          </w:p>
        </w:tc>
        <w:tc>
          <w:tcPr>
            <w:tcW w:w="1559" w:type="dxa"/>
            <w:tcBorders>
              <w:top w:val="nil"/>
              <w:left w:val="nil"/>
              <w:bottom w:val="single" w:sz="4" w:space="0" w:color="auto"/>
              <w:right w:val="single" w:sz="4" w:space="0" w:color="auto"/>
            </w:tcBorders>
            <w:shd w:val="clear" w:color="auto" w:fill="auto"/>
            <w:vAlign w:val="center"/>
            <w:hideMark/>
          </w:tcPr>
          <w:p w14:paraId="37A7A0F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часть 3</w:t>
            </w:r>
          </w:p>
        </w:tc>
        <w:tc>
          <w:tcPr>
            <w:tcW w:w="1843" w:type="dxa"/>
            <w:tcBorders>
              <w:top w:val="nil"/>
              <w:left w:val="nil"/>
              <w:bottom w:val="single" w:sz="4" w:space="0" w:color="auto"/>
              <w:right w:val="single" w:sz="4" w:space="0" w:color="auto"/>
            </w:tcBorders>
            <w:shd w:val="clear" w:color="auto" w:fill="auto"/>
            <w:vAlign w:val="center"/>
            <w:hideMark/>
          </w:tcPr>
          <w:p w14:paraId="34D6EE8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А5 376 страниц</w:t>
            </w:r>
          </w:p>
        </w:tc>
        <w:tc>
          <w:tcPr>
            <w:tcW w:w="907" w:type="dxa"/>
            <w:tcBorders>
              <w:top w:val="nil"/>
              <w:left w:val="nil"/>
              <w:bottom w:val="single" w:sz="4" w:space="0" w:color="auto"/>
              <w:right w:val="single" w:sz="4" w:space="0" w:color="auto"/>
            </w:tcBorders>
            <w:shd w:val="clear" w:color="auto" w:fill="auto"/>
            <w:vAlign w:val="center"/>
            <w:hideMark/>
          </w:tcPr>
          <w:p w14:paraId="3488D5B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07B4A7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14E546B3" w14:textId="3A350DB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4 683,33</w:t>
            </w:r>
          </w:p>
        </w:tc>
        <w:tc>
          <w:tcPr>
            <w:tcW w:w="1740" w:type="dxa"/>
            <w:tcBorders>
              <w:top w:val="nil"/>
              <w:left w:val="nil"/>
              <w:bottom w:val="single" w:sz="4" w:space="0" w:color="auto"/>
              <w:right w:val="single" w:sz="4" w:space="0" w:color="auto"/>
            </w:tcBorders>
            <w:shd w:val="clear" w:color="auto" w:fill="auto"/>
            <w:vAlign w:val="center"/>
            <w:hideMark/>
          </w:tcPr>
          <w:p w14:paraId="3AD5F7BA" w14:textId="62C3618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4 683,33</w:t>
            </w:r>
          </w:p>
        </w:tc>
        <w:tc>
          <w:tcPr>
            <w:tcW w:w="1359" w:type="dxa"/>
            <w:tcBorders>
              <w:top w:val="nil"/>
              <w:left w:val="nil"/>
              <w:bottom w:val="single" w:sz="4" w:space="0" w:color="auto"/>
              <w:right w:val="single" w:sz="4" w:space="0" w:color="auto"/>
            </w:tcBorders>
            <w:shd w:val="clear" w:color="auto" w:fill="auto"/>
            <w:vAlign w:val="center"/>
            <w:hideMark/>
          </w:tcPr>
          <w:p w14:paraId="3D8D707A" w14:textId="10D1995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5 620,00</w:t>
            </w:r>
          </w:p>
        </w:tc>
        <w:tc>
          <w:tcPr>
            <w:tcW w:w="1814" w:type="dxa"/>
            <w:tcBorders>
              <w:top w:val="nil"/>
              <w:left w:val="nil"/>
              <w:bottom w:val="single" w:sz="4" w:space="0" w:color="auto"/>
              <w:right w:val="single" w:sz="4" w:space="0" w:color="auto"/>
            </w:tcBorders>
            <w:shd w:val="clear" w:color="auto" w:fill="auto"/>
            <w:vAlign w:val="center"/>
            <w:hideMark/>
          </w:tcPr>
          <w:p w14:paraId="7620C8A4" w14:textId="4A3230D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5 620,00</w:t>
            </w:r>
          </w:p>
        </w:tc>
      </w:tr>
      <w:tr w:rsidR="00CE497E" w:rsidRPr="00802EBD" w14:paraId="7A5B78F8" w14:textId="77777777" w:rsidTr="008E1BC8">
        <w:trPr>
          <w:trHeight w:val="13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6A4C0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w:t>
            </w:r>
          </w:p>
        </w:tc>
        <w:tc>
          <w:tcPr>
            <w:tcW w:w="3435" w:type="dxa"/>
            <w:tcBorders>
              <w:top w:val="nil"/>
              <w:left w:val="nil"/>
              <w:bottom w:val="single" w:sz="4" w:space="0" w:color="auto"/>
              <w:right w:val="single" w:sz="4" w:space="0" w:color="auto"/>
            </w:tcBorders>
            <w:shd w:val="clear" w:color="auto" w:fill="auto"/>
            <w:vAlign w:val="center"/>
            <w:hideMark/>
          </w:tcPr>
          <w:p w14:paraId="1BC9F33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УСТРОЙСТВА СЦБ. ТЕХНОЛОГИЯ ОБСЛУЖИВАНИЯ. СБОРНИК ТЕХНОЛОГИЧЕСКИХ КАРТ (ՍՑԲ սարքավորումներ. Սպասարկման տեխնոլոգիան)</w:t>
            </w:r>
          </w:p>
        </w:tc>
        <w:tc>
          <w:tcPr>
            <w:tcW w:w="1559" w:type="dxa"/>
            <w:tcBorders>
              <w:top w:val="nil"/>
              <w:left w:val="nil"/>
              <w:bottom w:val="single" w:sz="4" w:space="0" w:color="auto"/>
              <w:right w:val="single" w:sz="4" w:space="0" w:color="auto"/>
            </w:tcBorders>
            <w:shd w:val="clear" w:color="auto" w:fill="auto"/>
            <w:vAlign w:val="center"/>
            <w:hideMark/>
          </w:tcPr>
          <w:p w14:paraId="2D83C00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часть 4</w:t>
            </w:r>
          </w:p>
        </w:tc>
        <w:tc>
          <w:tcPr>
            <w:tcW w:w="1843" w:type="dxa"/>
            <w:tcBorders>
              <w:top w:val="nil"/>
              <w:left w:val="nil"/>
              <w:bottom w:val="single" w:sz="4" w:space="0" w:color="auto"/>
              <w:right w:val="single" w:sz="4" w:space="0" w:color="auto"/>
            </w:tcBorders>
            <w:shd w:val="clear" w:color="auto" w:fill="auto"/>
            <w:vAlign w:val="center"/>
            <w:hideMark/>
          </w:tcPr>
          <w:p w14:paraId="326B620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А5 212 страниц</w:t>
            </w:r>
          </w:p>
        </w:tc>
        <w:tc>
          <w:tcPr>
            <w:tcW w:w="907" w:type="dxa"/>
            <w:tcBorders>
              <w:top w:val="nil"/>
              <w:left w:val="nil"/>
              <w:bottom w:val="single" w:sz="4" w:space="0" w:color="auto"/>
              <w:right w:val="single" w:sz="4" w:space="0" w:color="auto"/>
            </w:tcBorders>
            <w:shd w:val="clear" w:color="auto" w:fill="auto"/>
            <w:vAlign w:val="center"/>
            <w:hideMark/>
          </w:tcPr>
          <w:p w14:paraId="5C9B8B7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641480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2175873E" w14:textId="214E067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4 683,33</w:t>
            </w:r>
          </w:p>
        </w:tc>
        <w:tc>
          <w:tcPr>
            <w:tcW w:w="1740" w:type="dxa"/>
            <w:tcBorders>
              <w:top w:val="nil"/>
              <w:left w:val="nil"/>
              <w:bottom w:val="single" w:sz="4" w:space="0" w:color="auto"/>
              <w:right w:val="single" w:sz="4" w:space="0" w:color="auto"/>
            </w:tcBorders>
            <w:shd w:val="clear" w:color="auto" w:fill="auto"/>
            <w:vAlign w:val="center"/>
            <w:hideMark/>
          </w:tcPr>
          <w:p w14:paraId="34D226AC" w14:textId="5E4D6EB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4 683,33</w:t>
            </w:r>
          </w:p>
        </w:tc>
        <w:tc>
          <w:tcPr>
            <w:tcW w:w="1359" w:type="dxa"/>
            <w:tcBorders>
              <w:top w:val="nil"/>
              <w:left w:val="nil"/>
              <w:bottom w:val="single" w:sz="4" w:space="0" w:color="auto"/>
              <w:right w:val="single" w:sz="4" w:space="0" w:color="auto"/>
            </w:tcBorders>
            <w:shd w:val="clear" w:color="auto" w:fill="auto"/>
            <w:vAlign w:val="center"/>
            <w:hideMark/>
          </w:tcPr>
          <w:p w14:paraId="7D226375" w14:textId="42D962F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5 620,00</w:t>
            </w:r>
          </w:p>
        </w:tc>
        <w:tc>
          <w:tcPr>
            <w:tcW w:w="1814" w:type="dxa"/>
            <w:tcBorders>
              <w:top w:val="nil"/>
              <w:left w:val="nil"/>
              <w:bottom w:val="single" w:sz="4" w:space="0" w:color="auto"/>
              <w:right w:val="single" w:sz="4" w:space="0" w:color="auto"/>
            </w:tcBorders>
            <w:shd w:val="clear" w:color="auto" w:fill="auto"/>
            <w:vAlign w:val="center"/>
            <w:hideMark/>
          </w:tcPr>
          <w:p w14:paraId="2B4E6A94" w14:textId="0994E6C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5 620,00</w:t>
            </w:r>
          </w:p>
        </w:tc>
      </w:tr>
      <w:tr w:rsidR="00CE497E" w:rsidRPr="00802EBD" w14:paraId="0FC4F512"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3CADB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9</w:t>
            </w:r>
          </w:p>
        </w:tc>
        <w:tc>
          <w:tcPr>
            <w:tcW w:w="3435" w:type="dxa"/>
            <w:tcBorders>
              <w:top w:val="nil"/>
              <w:left w:val="nil"/>
              <w:bottom w:val="single" w:sz="4" w:space="0" w:color="auto"/>
              <w:right w:val="single" w:sz="4" w:space="0" w:color="auto"/>
            </w:tcBorders>
            <w:shd w:val="clear" w:color="auto" w:fill="auto"/>
            <w:vAlign w:val="center"/>
            <w:hideMark/>
          </w:tcPr>
          <w:p w14:paraId="100B769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Предупредительный талон (с зеленой полосой)/ Բլանկ  (Զգուշացման տալոն կանաչ գծով )</w:t>
            </w:r>
          </w:p>
        </w:tc>
        <w:tc>
          <w:tcPr>
            <w:tcW w:w="1559" w:type="dxa"/>
            <w:tcBorders>
              <w:top w:val="nil"/>
              <w:left w:val="nil"/>
              <w:bottom w:val="single" w:sz="4" w:space="0" w:color="auto"/>
              <w:right w:val="single" w:sz="4" w:space="0" w:color="auto"/>
            </w:tcBorders>
            <w:shd w:val="clear" w:color="auto" w:fill="auto"/>
            <w:vAlign w:val="center"/>
            <w:hideMark/>
          </w:tcPr>
          <w:p w14:paraId="22D23F5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Талон / Бланк</w:t>
            </w:r>
          </w:p>
        </w:tc>
        <w:tc>
          <w:tcPr>
            <w:tcW w:w="1843" w:type="dxa"/>
            <w:tcBorders>
              <w:top w:val="nil"/>
              <w:left w:val="nil"/>
              <w:bottom w:val="single" w:sz="4" w:space="0" w:color="auto"/>
              <w:right w:val="single" w:sz="4" w:space="0" w:color="auto"/>
            </w:tcBorders>
            <w:shd w:val="clear" w:color="auto" w:fill="auto"/>
            <w:vAlign w:val="center"/>
            <w:hideMark/>
          </w:tcPr>
          <w:p w14:paraId="76D4284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90 х 60 (1 лист (картонный)</w:t>
            </w:r>
          </w:p>
        </w:tc>
        <w:tc>
          <w:tcPr>
            <w:tcW w:w="907" w:type="dxa"/>
            <w:tcBorders>
              <w:top w:val="nil"/>
              <w:left w:val="nil"/>
              <w:bottom w:val="single" w:sz="4" w:space="0" w:color="auto"/>
              <w:right w:val="single" w:sz="4" w:space="0" w:color="auto"/>
            </w:tcBorders>
            <w:shd w:val="clear" w:color="auto" w:fill="auto"/>
            <w:vAlign w:val="center"/>
            <w:hideMark/>
          </w:tcPr>
          <w:p w14:paraId="4419C61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BD1574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305</w:t>
            </w:r>
          </w:p>
        </w:tc>
        <w:tc>
          <w:tcPr>
            <w:tcW w:w="933" w:type="dxa"/>
            <w:tcBorders>
              <w:top w:val="nil"/>
              <w:left w:val="nil"/>
              <w:bottom w:val="single" w:sz="4" w:space="0" w:color="auto"/>
              <w:right w:val="single" w:sz="4" w:space="0" w:color="auto"/>
            </w:tcBorders>
            <w:shd w:val="clear" w:color="000000" w:fill="FFFFFF"/>
            <w:vAlign w:val="center"/>
            <w:hideMark/>
          </w:tcPr>
          <w:p w14:paraId="190DAFA9" w14:textId="3656173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14,43</w:t>
            </w:r>
          </w:p>
        </w:tc>
        <w:tc>
          <w:tcPr>
            <w:tcW w:w="1740" w:type="dxa"/>
            <w:tcBorders>
              <w:top w:val="nil"/>
              <w:left w:val="nil"/>
              <w:bottom w:val="single" w:sz="4" w:space="0" w:color="auto"/>
              <w:right w:val="single" w:sz="4" w:space="0" w:color="auto"/>
            </w:tcBorders>
            <w:shd w:val="clear" w:color="auto" w:fill="auto"/>
            <w:vAlign w:val="center"/>
            <w:hideMark/>
          </w:tcPr>
          <w:p w14:paraId="3D18A5B6" w14:textId="0107476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4 402,37</w:t>
            </w:r>
          </w:p>
        </w:tc>
        <w:tc>
          <w:tcPr>
            <w:tcW w:w="1359" w:type="dxa"/>
            <w:tcBorders>
              <w:top w:val="nil"/>
              <w:left w:val="nil"/>
              <w:bottom w:val="single" w:sz="4" w:space="0" w:color="auto"/>
              <w:right w:val="single" w:sz="4" w:space="0" w:color="auto"/>
            </w:tcBorders>
            <w:shd w:val="clear" w:color="auto" w:fill="auto"/>
            <w:vAlign w:val="center"/>
            <w:hideMark/>
          </w:tcPr>
          <w:p w14:paraId="7599FD3F" w14:textId="32DB161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17,32</w:t>
            </w:r>
          </w:p>
        </w:tc>
        <w:tc>
          <w:tcPr>
            <w:tcW w:w="1814" w:type="dxa"/>
            <w:tcBorders>
              <w:top w:val="nil"/>
              <w:left w:val="nil"/>
              <w:bottom w:val="single" w:sz="4" w:space="0" w:color="auto"/>
              <w:right w:val="single" w:sz="4" w:space="0" w:color="auto"/>
            </w:tcBorders>
            <w:shd w:val="clear" w:color="auto" w:fill="auto"/>
            <w:vAlign w:val="center"/>
            <w:hideMark/>
          </w:tcPr>
          <w:p w14:paraId="2F955AB1" w14:textId="1024CCD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5 282,84</w:t>
            </w:r>
          </w:p>
        </w:tc>
      </w:tr>
      <w:tr w:rsidR="007B19FD" w:rsidRPr="00802EBD" w14:paraId="2CD5C797" w14:textId="77777777" w:rsidTr="00FA551A">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FA72EE" w14:textId="77777777" w:rsidR="007B19FD" w:rsidRPr="00802EBD" w:rsidRDefault="007B19FD" w:rsidP="007B19FD">
            <w:pPr>
              <w:jc w:val="center"/>
              <w:rPr>
                <w:rFonts w:ascii="Calibri" w:hAnsi="Calibri" w:cs="Calibri"/>
                <w:color w:val="000000"/>
                <w:sz w:val="16"/>
                <w:szCs w:val="16"/>
              </w:rPr>
            </w:pPr>
            <w:r w:rsidRPr="00802EBD">
              <w:rPr>
                <w:rFonts w:ascii="Calibri" w:hAnsi="Calibri" w:cs="Calibri"/>
                <w:color w:val="000000"/>
                <w:sz w:val="16"/>
                <w:szCs w:val="16"/>
              </w:rPr>
              <w:t>10</w:t>
            </w:r>
          </w:p>
        </w:tc>
        <w:tc>
          <w:tcPr>
            <w:tcW w:w="3435" w:type="dxa"/>
            <w:tcBorders>
              <w:top w:val="nil"/>
              <w:left w:val="nil"/>
              <w:bottom w:val="single" w:sz="4" w:space="0" w:color="auto"/>
              <w:right w:val="single" w:sz="4" w:space="0" w:color="auto"/>
            </w:tcBorders>
            <w:shd w:val="clear" w:color="auto" w:fill="auto"/>
            <w:vAlign w:val="center"/>
            <w:hideMark/>
          </w:tcPr>
          <w:p w14:paraId="3F3527A1" w14:textId="77777777" w:rsidR="007B19FD" w:rsidRPr="00802EBD" w:rsidRDefault="007B19FD" w:rsidP="007B19FD">
            <w:pPr>
              <w:jc w:val="center"/>
              <w:rPr>
                <w:rFonts w:ascii="Calibri" w:hAnsi="Calibri" w:cs="Calibri"/>
                <w:color w:val="000000"/>
                <w:sz w:val="16"/>
                <w:szCs w:val="16"/>
              </w:rPr>
            </w:pPr>
            <w:r w:rsidRPr="00802EBD">
              <w:rPr>
                <w:rFonts w:ascii="Calibri" w:hAnsi="Calibri" w:cs="Calibri"/>
                <w:color w:val="000000"/>
                <w:sz w:val="16"/>
                <w:szCs w:val="16"/>
              </w:rPr>
              <w:t>Предупредительный талон (с желтой полосой) / Բլանկ  (Զգուշացման տալոն դեղին  գծով )</w:t>
            </w:r>
          </w:p>
        </w:tc>
        <w:tc>
          <w:tcPr>
            <w:tcW w:w="1559" w:type="dxa"/>
            <w:tcBorders>
              <w:top w:val="nil"/>
              <w:left w:val="nil"/>
              <w:bottom w:val="single" w:sz="4" w:space="0" w:color="auto"/>
              <w:right w:val="single" w:sz="4" w:space="0" w:color="auto"/>
            </w:tcBorders>
            <w:shd w:val="clear" w:color="auto" w:fill="auto"/>
            <w:vAlign w:val="center"/>
            <w:hideMark/>
          </w:tcPr>
          <w:p w14:paraId="753E2EEA" w14:textId="4445E261" w:rsidR="007B19FD" w:rsidRPr="00802EBD" w:rsidRDefault="007B19FD" w:rsidP="007B19FD">
            <w:pPr>
              <w:jc w:val="center"/>
              <w:rPr>
                <w:rFonts w:ascii="Calibri" w:hAnsi="Calibri" w:cs="Calibri"/>
                <w:color w:val="000000"/>
                <w:sz w:val="16"/>
                <w:szCs w:val="16"/>
              </w:rPr>
            </w:pPr>
            <w:r w:rsidRPr="00D63C25">
              <w:rPr>
                <w:rFonts w:ascii="Calibri" w:hAnsi="Calibri" w:cs="Calibri"/>
                <w:color w:val="000000"/>
                <w:sz w:val="16"/>
                <w:szCs w:val="16"/>
              </w:rPr>
              <w:t>Талон / Бланк</w:t>
            </w:r>
          </w:p>
        </w:tc>
        <w:tc>
          <w:tcPr>
            <w:tcW w:w="1843" w:type="dxa"/>
            <w:tcBorders>
              <w:top w:val="nil"/>
              <w:left w:val="nil"/>
              <w:bottom w:val="single" w:sz="4" w:space="0" w:color="auto"/>
              <w:right w:val="single" w:sz="4" w:space="0" w:color="auto"/>
            </w:tcBorders>
            <w:shd w:val="clear" w:color="auto" w:fill="auto"/>
            <w:vAlign w:val="center"/>
            <w:hideMark/>
          </w:tcPr>
          <w:p w14:paraId="6D9AC8A2" w14:textId="53791BE7" w:rsidR="007B19FD" w:rsidRPr="00802EBD" w:rsidRDefault="007B19FD" w:rsidP="007B19FD">
            <w:pPr>
              <w:jc w:val="center"/>
              <w:rPr>
                <w:rFonts w:ascii="Calibri" w:hAnsi="Calibri" w:cs="Calibri"/>
                <w:color w:val="000000"/>
                <w:sz w:val="16"/>
                <w:szCs w:val="16"/>
              </w:rPr>
            </w:pPr>
            <w:r w:rsidRPr="00D63C25">
              <w:rPr>
                <w:rFonts w:ascii="Calibri" w:hAnsi="Calibri" w:cs="Calibri"/>
                <w:color w:val="000000"/>
                <w:sz w:val="16"/>
                <w:szCs w:val="16"/>
              </w:rPr>
              <w:t>90 х 60 (1 лист (картонный)</w:t>
            </w:r>
          </w:p>
        </w:tc>
        <w:tc>
          <w:tcPr>
            <w:tcW w:w="907" w:type="dxa"/>
            <w:tcBorders>
              <w:top w:val="nil"/>
              <w:left w:val="nil"/>
              <w:bottom w:val="single" w:sz="4" w:space="0" w:color="auto"/>
              <w:right w:val="single" w:sz="4" w:space="0" w:color="auto"/>
            </w:tcBorders>
            <w:shd w:val="clear" w:color="auto" w:fill="auto"/>
            <w:vAlign w:val="center"/>
            <w:hideMark/>
          </w:tcPr>
          <w:p w14:paraId="660FD1FB" w14:textId="47000BFD" w:rsidR="007B19FD" w:rsidRPr="00802EBD" w:rsidRDefault="007B19FD" w:rsidP="007B19FD">
            <w:pPr>
              <w:jc w:val="center"/>
              <w:rPr>
                <w:rFonts w:ascii="Calibri" w:hAnsi="Calibri" w:cs="Calibri"/>
                <w:color w:val="000000"/>
                <w:sz w:val="16"/>
                <w:szCs w:val="16"/>
              </w:rPr>
            </w:pPr>
          </w:p>
        </w:tc>
        <w:tc>
          <w:tcPr>
            <w:tcW w:w="873" w:type="dxa"/>
            <w:tcBorders>
              <w:top w:val="nil"/>
              <w:left w:val="nil"/>
              <w:bottom w:val="single" w:sz="4" w:space="0" w:color="auto"/>
              <w:right w:val="single" w:sz="4" w:space="0" w:color="auto"/>
            </w:tcBorders>
            <w:shd w:val="clear" w:color="auto" w:fill="auto"/>
            <w:vAlign w:val="center"/>
            <w:hideMark/>
          </w:tcPr>
          <w:p w14:paraId="07F77004" w14:textId="77777777" w:rsidR="007B19FD" w:rsidRPr="00802EBD" w:rsidRDefault="007B19FD" w:rsidP="007B19FD">
            <w:pPr>
              <w:jc w:val="center"/>
              <w:rPr>
                <w:rFonts w:ascii="Calibri" w:hAnsi="Calibri" w:cs="Calibri"/>
                <w:color w:val="000000"/>
                <w:sz w:val="16"/>
                <w:szCs w:val="16"/>
              </w:rPr>
            </w:pPr>
            <w:r w:rsidRPr="00802EBD">
              <w:rPr>
                <w:rFonts w:ascii="Calibri" w:hAnsi="Calibri" w:cs="Calibri"/>
                <w:color w:val="000000"/>
                <w:sz w:val="16"/>
                <w:szCs w:val="16"/>
              </w:rPr>
              <w:t>48</w:t>
            </w:r>
          </w:p>
        </w:tc>
        <w:tc>
          <w:tcPr>
            <w:tcW w:w="933" w:type="dxa"/>
            <w:tcBorders>
              <w:top w:val="nil"/>
              <w:left w:val="nil"/>
              <w:bottom w:val="single" w:sz="4" w:space="0" w:color="auto"/>
              <w:right w:val="single" w:sz="4" w:space="0" w:color="auto"/>
            </w:tcBorders>
            <w:shd w:val="clear" w:color="000000" w:fill="FFFFFF"/>
            <w:vAlign w:val="center"/>
            <w:hideMark/>
          </w:tcPr>
          <w:p w14:paraId="3A90F729" w14:textId="00AE7D32" w:rsidR="007B19FD" w:rsidRPr="00802EBD" w:rsidRDefault="007B19FD" w:rsidP="007B19FD">
            <w:pPr>
              <w:jc w:val="center"/>
              <w:rPr>
                <w:rFonts w:ascii="Calibri" w:hAnsi="Calibri" w:cs="Calibri"/>
                <w:color w:val="000000"/>
                <w:sz w:val="16"/>
                <w:szCs w:val="16"/>
              </w:rPr>
            </w:pPr>
            <w:r w:rsidRPr="00802EBD">
              <w:rPr>
                <w:rFonts w:ascii="Calibri" w:hAnsi="Calibri" w:cs="Calibri"/>
                <w:color w:val="000000"/>
                <w:sz w:val="16"/>
                <w:szCs w:val="16"/>
              </w:rPr>
              <w:t>14,43</w:t>
            </w:r>
          </w:p>
        </w:tc>
        <w:tc>
          <w:tcPr>
            <w:tcW w:w="1740" w:type="dxa"/>
            <w:tcBorders>
              <w:top w:val="nil"/>
              <w:left w:val="nil"/>
              <w:bottom w:val="single" w:sz="4" w:space="0" w:color="auto"/>
              <w:right w:val="single" w:sz="4" w:space="0" w:color="auto"/>
            </w:tcBorders>
            <w:shd w:val="clear" w:color="auto" w:fill="auto"/>
            <w:vAlign w:val="center"/>
            <w:hideMark/>
          </w:tcPr>
          <w:p w14:paraId="6666B217" w14:textId="0DAE86E7" w:rsidR="007B19FD" w:rsidRPr="00802EBD" w:rsidRDefault="007B19FD" w:rsidP="007B19FD">
            <w:pPr>
              <w:jc w:val="center"/>
              <w:rPr>
                <w:rFonts w:ascii="Calibri" w:hAnsi="Calibri" w:cs="Calibri"/>
                <w:color w:val="000000"/>
                <w:sz w:val="16"/>
                <w:szCs w:val="16"/>
              </w:rPr>
            </w:pPr>
            <w:r w:rsidRPr="00802EBD">
              <w:rPr>
                <w:rFonts w:ascii="Calibri" w:hAnsi="Calibri" w:cs="Calibri"/>
                <w:color w:val="000000"/>
                <w:sz w:val="16"/>
                <w:szCs w:val="16"/>
              </w:rPr>
              <w:t>692,83</w:t>
            </w:r>
          </w:p>
        </w:tc>
        <w:tc>
          <w:tcPr>
            <w:tcW w:w="1359" w:type="dxa"/>
            <w:tcBorders>
              <w:top w:val="nil"/>
              <w:left w:val="nil"/>
              <w:bottom w:val="single" w:sz="4" w:space="0" w:color="auto"/>
              <w:right w:val="single" w:sz="4" w:space="0" w:color="auto"/>
            </w:tcBorders>
            <w:shd w:val="clear" w:color="auto" w:fill="auto"/>
            <w:vAlign w:val="center"/>
            <w:hideMark/>
          </w:tcPr>
          <w:p w14:paraId="0CCB002A" w14:textId="13EB447C" w:rsidR="007B19FD" w:rsidRPr="00802EBD" w:rsidRDefault="007B19FD" w:rsidP="007B19FD">
            <w:pPr>
              <w:jc w:val="center"/>
              <w:rPr>
                <w:rFonts w:ascii="Calibri" w:hAnsi="Calibri" w:cs="Calibri"/>
                <w:color w:val="000000"/>
                <w:sz w:val="16"/>
                <w:szCs w:val="16"/>
              </w:rPr>
            </w:pPr>
            <w:r w:rsidRPr="00802EBD">
              <w:rPr>
                <w:rFonts w:ascii="Calibri" w:hAnsi="Calibri" w:cs="Calibri"/>
                <w:color w:val="000000"/>
                <w:sz w:val="16"/>
                <w:szCs w:val="16"/>
              </w:rPr>
              <w:t>17,32</w:t>
            </w:r>
          </w:p>
        </w:tc>
        <w:tc>
          <w:tcPr>
            <w:tcW w:w="1814" w:type="dxa"/>
            <w:tcBorders>
              <w:top w:val="nil"/>
              <w:left w:val="nil"/>
              <w:bottom w:val="single" w:sz="4" w:space="0" w:color="auto"/>
              <w:right w:val="single" w:sz="4" w:space="0" w:color="auto"/>
            </w:tcBorders>
            <w:shd w:val="clear" w:color="auto" w:fill="auto"/>
            <w:vAlign w:val="center"/>
            <w:hideMark/>
          </w:tcPr>
          <w:p w14:paraId="62D1FCA2" w14:textId="2CDADE2E" w:rsidR="007B19FD" w:rsidRPr="00802EBD" w:rsidRDefault="007B19FD" w:rsidP="007B19FD">
            <w:pPr>
              <w:jc w:val="center"/>
              <w:rPr>
                <w:rFonts w:ascii="Calibri" w:hAnsi="Calibri" w:cs="Calibri"/>
                <w:color w:val="000000"/>
                <w:sz w:val="16"/>
                <w:szCs w:val="16"/>
              </w:rPr>
            </w:pPr>
            <w:r w:rsidRPr="00802EBD">
              <w:rPr>
                <w:rFonts w:ascii="Calibri" w:hAnsi="Calibri" w:cs="Calibri"/>
                <w:color w:val="000000"/>
                <w:sz w:val="16"/>
                <w:szCs w:val="16"/>
              </w:rPr>
              <w:t>831,40</w:t>
            </w:r>
          </w:p>
        </w:tc>
      </w:tr>
      <w:tr w:rsidR="00CE497E" w:rsidRPr="00802EBD" w14:paraId="5EF7F9D9" w14:textId="77777777" w:rsidTr="008E1BC8">
        <w:trPr>
          <w:trHeight w:val="4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56C58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w:t>
            </w:r>
          </w:p>
        </w:tc>
        <w:tc>
          <w:tcPr>
            <w:tcW w:w="3435" w:type="dxa"/>
            <w:tcBorders>
              <w:top w:val="nil"/>
              <w:left w:val="nil"/>
              <w:bottom w:val="single" w:sz="4" w:space="0" w:color="auto"/>
              <w:right w:val="single" w:sz="4" w:space="0" w:color="auto"/>
            </w:tcBorders>
            <w:shd w:val="clear" w:color="auto" w:fill="auto"/>
            <w:vAlign w:val="center"/>
            <w:hideMark/>
          </w:tcPr>
          <w:p w14:paraId="672B5BD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Предупредительный талон (с красной полосой)/ Բլանկ  (Զգուշացման տալոն կարմիր  գծով )</w:t>
            </w:r>
          </w:p>
        </w:tc>
        <w:tc>
          <w:tcPr>
            <w:tcW w:w="1559" w:type="dxa"/>
            <w:tcBorders>
              <w:top w:val="nil"/>
              <w:left w:val="nil"/>
              <w:bottom w:val="single" w:sz="4" w:space="0" w:color="auto"/>
              <w:right w:val="single" w:sz="4" w:space="0" w:color="auto"/>
            </w:tcBorders>
            <w:shd w:val="clear" w:color="auto" w:fill="auto"/>
            <w:vAlign w:val="center"/>
            <w:hideMark/>
          </w:tcPr>
          <w:p w14:paraId="056F87A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Талон / Бланк</w:t>
            </w:r>
          </w:p>
        </w:tc>
        <w:tc>
          <w:tcPr>
            <w:tcW w:w="1843" w:type="dxa"/>
            <w:tcBorders>
              <w:top w:val="nil"/>
              <w:left w:val="nil"/>
              <w:bottom w:val="single" w:sz="4" w:space="0" w:color="auto"/>
              <w:right w:val="single" w:sz="4" w:space="0" w:color="auto"/>
            </w:tcBorders>
            <w:shd w:val="clear" w:color="auto" w:fill="auto"/>
            <w:vAlign w:val="center"/>
            <w:hideMark/>
          </w:tcPr>
          <w:p w14:paraId="22B4A44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90 х 60 (1 лист (картонный)</w:t>
            </w:r>
          </w:p>
        </w:tc>
        <w:tc>
          <w:tcPr>
            <w:tcW w:w="907" w:type="dxa"/>
            <w:tcBorders>
              <w:top w:val="nil"/>
              <w:left w:val="nil"/>
              <w:bottom w:val="single" w:sz="4" w:space="0" w:color="auto"/>
              <w:right w:val="single" w:sz="4" w:space="0" w:color="auto"/>
            </w:tcBorders>
            <w:shd w:val="clear" w:color="auto" w:fill="auto"/>
            <w:vAlign w:val="center"/>
            <w:hideMark/>
          </w:tcPr>
          <w:p w14:paraId="070F2CF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C3D765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w:t>
            </w:r>
          </w:p>
        </w:tc>
        <w:tc>
          <w:tcPr>
            <w:tcW w:w="933" w:type="dxa"/>
            <w:tcBorders>
              <w:top w:val="nil"/>
              <w:left w:val="nil"/>
              <w:bottom w:val="single" w:sz="4" w:space="0" w:color="auto"/>
              <w:right w:val="single" w:sz="4" w:space="0" w:color="auto"/>
            </w:tcBorders>
            <w:shd w:val="clear" w:color="000000" w:fill="FFFFFF"/>
            <w:vAlign w:val="center"/>
            <w:hideMark/>
          </w:tcPr>
          <w:p w14:paraId="0CF0F92A" w14:textId="4AD3B9D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14,43</w:t>
            </w:r>
          </w:p>
        </w:tc>
        <w:tc>
          <w:tcPr>
            <w:tcW w:w="1740" w:type="dxa"/>
            <w:tcBorders>
              <w:top w:val="nil"/>
              <w:left w:val="nil"/>
              <w:bottom w:val="single" w:sz="4" w:space="0" w:color="auto"/>
              <w:right w:val="single" w:sz="4" w:space="0" w:color="auto"/>
            </w:tcBorders>
            <w:shd w:val="clear" w:color="auto" w:fill="auto"/>
            <w:vAlign w:val="center"/>
            <w:hideMark/>
          </w:tcPr>
          <w:p w14:paraId="13937DED" w14:textId="4F32EA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115,47</w:t>
            </w:r>
          </w:p>
        </w:tc>
        <w:tc>
          <w:tcPr>
            <w:tcW w:w="1359" w:type="dxa"/>
            <w:tcBorders>
              <w:top w:val="nil"/>
              <w:left w:val="nil"/>
              <w:bottom w:val="single" w:sz="4" w:space="0" w:color="auto"/>
              <w:right w:val="single" w:sz="4" w:space="0" w:color="auto"/>
            </w:tcBorders>
            <w:shd w:val="clear" w:color="auto" w:fill="auto"/>
            <w:vAlign w:val="center"/>
            <w:hideMark/>
          </w:tcPr>
          <w:p w14:paraId="1C52B362" w14:textId="5DC59E6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17,32</w:t>
            </w:r>
          </w:p>
        </w:tc>
        <w:tc>
          <w:tcPr>
            <w:tcW w:w="1814" w:type="dxa"/>
            <w:tcBorders>
              <w:top w:val="nil"/>
              <w:left w:val="nil"/>
              <w:bottom w:val="single" w:sz="4" w:space="0" w:color="auto"/>
              <w:right w:val="single" w:sz="4" w:space="0" w:color="auto"/>
            </w:tcBorders>
            <w:shd w:val="clear" w:color="auto" w:fill="auto"/>
            <w:vAlign w:val="center"/>
            <w:hideMark/>
          </w:tcPr>
          <w:p w14:paraId="2BB8789D" w14:textId="0EB1CC4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138,57</w:t>
            </w:r>
          </w:p>
        </w:tc>
      </w:tr>
      <w:tr w:rsidR="00CE497E" w:rsidRPr="00802EBD" w14:paraId="522C6AB1" w14:textId="77777777" w:rsidTr="008E1BC8">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38D95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12</w:t>
            </w:r>
          </w:p>
        </w:tc>
        <w:tc>
          <w:tcPr>
            <w:tcW w:w="3435" w:type="dxa"/>
            <w:tcBorders>
              <w:top w:val="nil"/>
              <w:left w:val="nil"/>
              <w:bottom w:val="single" w:sz="4" w:space="0" w:color="auto"/>
              <w:right w:val="single" w:sz="4" w:space="0" w:color="auto"/>
            </w:tcBorders>
            <w:shd w:val="clear" w:color="auto" w:fill="auto"/>
            <w:vAlign w:val="center"/>
            <w:hideMark/>
          </w:tcPr>
          <w:p w14:paraId="36F42A9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ОБОРОТНАЯ ВЕДОМОСТЬ ПО ТОВАРНО-МАТЕРИАЛЬНЫМ СЧЕТАМ (շրջադարձային տեղեկագիր)</w:t>
            </w:r>
          </w:p>
        </w:tc>
        <w:tc>
          <w:tcPr>
            <w:tcW w:w="1559" w:type="dxa"/>
            <w:tcBorders>
              <w:top w:val="nil"/>
              <w:left w:val="nil"/>
              <w:bottom w:val="single" w:sz="4" w:space="0" w:color="auto"/>
              <w:right w:val="single" w:sz="4" w:space="0" w:color="auto"/>
            </w:tcBorders>
            <w:shd w:val="clear" w:color="auto" w:fill="auto"/>
            <w:vAlign w:val="center"/>
            <w:hideMark/>
          </w:tcPr>
          <w:p w14:paraId="50138D5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М-14 / Бланк</w:t>
            </w:r>
          </w:p>
        </w:tc>
        <w:tc>
          <w:tcPr>
            <w:tcW w:w="1843" w:type="dxa"/>
            <w:tcBorders>
              <w:top w:val="nil"/>
              <w:left w:val="nil"/>
              <w:bottom w:val="single" w:sz="4" w:space="0" w:color="auto"/>
              <w:right w:val="single" w:sz="4" w:space="0" w:color="auto"/>
            </w:tcBorders>
            <w:shd w:val="clear" w:color="auto" w:fill="auto"/>
            <w:vAlign w:val="center"/>
            <w:hideMark/>
          </w:tcPr>
          <w:p w14:paraId="1923422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78AE182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9E07FC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w:t>
            </w:r>
          </w:p>
        </w:tc>
        <w:tc>
          <w:tcPr>
            <w:tcW w:w="933" w:type="dxa"/>
            <w:tcBorders>
              <w:top w:val="nil"/>
              <w:left w:val="nil"/>
              <w:bottom w:val="single" w:sz="4" w:space="0" w:color="auto"/>
              <w:right w:val="single" w:sz="4" w:space="0" w:color="auto"/>
            </w:tcBorders>
            <w:shd w:val="clear" w:color="000000" w:fill="FFFFFF"/>
            <w:vAlign w:val="center"/>
            <w:hideMark/>
          </w:tcPr>
          <w:p w14:paraId="4492F4BF" w14:textId="64EB7DB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2 216,67</w:t>
            </w:r>
          </w:p>
        </w:tc>
        <w:tc>
          <w:tcPr>
            <w:tcW w:w="1740" w:type="dxa"/>
            <w:tcBorders>
              <w:top w:val="nil"/>
              <w:left w:val="nil"/>
              <w:bottom w:val="single" w:sz="4" w:space="0" w:color="auto"/>
              <w:right w:val="single" w:sz="4" w:space="0" w:color="auto"/>
            </w:tcBorders>
            <w:shd w:val="clear" w:color="auto" w:fill="auto"/>
            <w:vAlign w:val="center"/>
            <w:hideMark/>
          </w:tcPr>
          <w:p w14:paraId="54C41C1A" w14:textId="4BE86A0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22 166,67</w:t>
            </w:r>
          </w:p>
        </w:tc>
        <w:tc>
          <w:tcPr>
            <w:tcW w:w="1359" w:type="dxa"/>
            <w:tcBorders>
              <w:top w:val="nil"/>
              <w:left w:val="nil"/>
              <w:bottom w:val="single" w:sz="4" w:space="0" w:color="auto"/>
              <w:right w:val="single" w:sz="4" w:space="0" w:color="auto"/>
            </w:tcBorders>
            <w:shd w:val="clear" w:color="auto" w:fill="auto"/>
            <w:vAlign w:val="center"/>
            <w:hideMark/>
          </w:tcPr>
          <w:p w14:paraId="0276EDB0" w14:textId="2789FD0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2 660,00</w:t>
            </w:r>
          </w:p>
        </w:tc>
        <w:tc>
          <w:tcPr>
            <w:tcW w:w="1814" w:type="dxa"/>
            <w:tcBorders>
              <w:top w:val="nil"/>
              <w:left w:val="nil"/>
              <w:bottom w:val="single" w:sz="4" w:space="0" w:color="auto"/>
              <w:right w:val="single" w:sz="4" w:space="0" w:color="auto"/>
            </w:tcBorders>
            <w:shd w:val="clear" w:color="auto" w:fill="auto"/>
            <w:vAlign w:val="center"/>
            <w:hideMark/>
          </w:tcPr>
          <w:p w14:paraId="27891D0E" w14:textId="177ED0D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26 600,00</w:t>
            </w:r>
          </w:p>
        </w:tc>
      </w:tr>
      <w:tr w:rsidR="00CE497E" w:rsidRPr="00802EBD" w14:paraId="360C098B" w14:textId="77777777" w:rsidTr="008E1BC8">
        <w:trPr>
          <w:trHeight w:val="6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05F98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13</w:t>
            </w:r>
          </w:p>
        </w:tc>
        <w:tc>
          <w:tcPr>
            <w:tcW w:w="3435" w:type="dxa"/>
            <w:tcBorders>
              <w:top w:val="nil"/>
              <w:left w:val="nil"/>
              <w:bottom w:val="single" w:sz="4" w:space="0" w:color="auto"/>
              <w:right w:val="single" w:sz="4" w:space="0" w:color="auto"/>
            </w:tcBorders>
            <w:shd w:val="clear" w:color="auto" w:fill="auto"/>
            <w:vAlign w:val="center"/>
            <w:hideMark/>
          </w:tcPr>
          <w:p w14:paraId="3A14BD0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учета  работ по нарядам и распоряжениям (Հրահանգների և կարգադրությունների աշխատանքների հաշվառման ժուրնալ)</w:t>
            </w:r>
          </w:p>
        </w:tc>
        <w:tc>
          <w:tcPr>
            <w:tcW w:w="1559" w:type="dxa"/>
            <w:tcBorders>
              <w:top w:val="nil"/>
              <w:left w:val="nil"/>
              <w:bottom w:val="single" w:sz="4" w:space="0" w:color="auto"/>
              <w:right w:val="single" w:sz="4" w:space="0" w:color="auto"/>
            </w:tcBorders>
            <w:shd w:val="clear" w:color="auto" w:fill="auto"/>
            <w:vAlign w:val="center"/>
            <w:hideMark/>
          </w:tcPr>
          <w:p w14:paraId="48A4859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ЭУ-40</w:t>
            </w:r>
          </w:p>
        </w:tc>
        <w:tc>
          <w:tcPr>
            <w:tcW w:w="1843" w:type="dxa"/>
            <w:tcBorders>
              <w:top w:val="nil"/>
              <w:left w:val="nil"/>
              <w:bottom w:val="single" w:sz="4" w:space="0" w:color="auto"/>
              <w:right w:val="single" w:sz="4" w:space="0" w:color="auto"/>
            </w:tcBorders>
            <w:shd w:val="clear" w:color="auto" w:fill="auto"/>
            <w:vAlign w:val="center"/>
            <w:hideMark/>
          </w:tcPr>
          <w:p w14:paraId="6AA4E53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А4 100листов</w:t>
            </w:r>
          </w:p>
        </w:tc>
        <w:tc>
          <w:tcPr>
            <w:tcW w:w="907" w:type="dxa"/>
            <w:tcBorders>
              <w:top w:val="nil"/>
              <w:left w:val="nil"/>
              <w:bottom w:val="single" w:sz="4" w:space="0" w:color="auto"/>
              <w:right w:val="single" w:sz="4" w:space="0" w:color="auto"/>
            </w:tcBorders>
            <w:shd w:val="clear" w:color="auto" w:fill="auto"/>
            <w:vAlign w:val="center"/>
            <w:hideMark/>
          </w:tcPr>
          <w:p w14:paraId="52FA4B2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7218DF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w:t>
            </w:r>
          </w:p>
        </w:tc>
        <w:tc>
          <w:tcPr>
            <w:tcW w:w="933" w:type="dxa"/>
            <w:tcBorders>
              <w:top w:val="nil"/>
              <w:left w:val="nil"/>
              <w:bottom w:val="single" w:sz="4" w:space="0" w:color="auto"/>
              <w:right w:val="single" w:sz="4" w:space="0" w:color="auto"/>
            </w:tcBorders>
            <w:shd w:val="clear" w:color="000000" w:fill="FFFFFF"/>
            <w:vAlign w:val="center"/>
            <w:hideMark/>
          </w:tcPr>
          <w:p w14:paraId="0D4F965F" w14:textId="777ADC6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41486DFD" w14:textId="3137CEB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5 361,20</w:t>
            </w:r>
          </w:p>
        </w:tc>
        <w:tc>
          <w:tcPr>
            <w:tcW w:w="1359" w:type="dxa"/>
            <w:tcBorders>
              <w:top w:val="nil"/>
              <w:left w:val="nil"/>
              <w:bottom w:val="single" w:sz="4" w:space="0" w:color="auto"/>
              <w:right w:val="single" w:sz="4" w:space="0" w:color="auto"/>
            </w:tcBorders>
            <w:shd w:val="clear" w:color="auto" w:fill="auto"/>
            <w:vAlign w:val="center"/>
            <w:hideMark/>
          </w:tcPr>
          <w:p w14:paraId="12B05496" w14:textId="1382E46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11A9B186" w14:textId="53055F5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6 433,44</w:t>
            </w:r>
          </w:p>
        </w:tc>
      </w:tr>
      <w:tr w:rsidR="00CE497E" w:rsidRPr="00802EBD" w14:paraId="253E71D7"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D6E54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14</w:t>
            </w:r>
          </w:p>
        </w:tc>
        <w:tc>
          <w:tcPr>
            <w:tcW w:w="3435" w:type="dxa"/>
            <w:tcBorders>
              <w:top w:val="nil"/>
              <w:left w:val="nil"/>
              <w:bottom w:val="single" w:sz="4" w:space="0" w:color="auto"/>
              <w:right w:val="single" w:sz="4" w:space="0" w:color="auto"/>
            </w:tcBorders>
            <w:shd w:val="clear" w:color="auto" w:fill="auto"/>
            <w:vAlign w:val="center"/>
            <w:hideMark/>
          </w:tcPr>
          <w:p w14:paraId="25B455F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Бланк/маршрутный лист ау-12/ Ձև/երթուղային թերթիկ АУ-12</w:t>
            </w:r>
          </w:p>
        </w:tc>
        <w:tc>
          <w:tcPr>
            <w:tcW w:w="1559" w:type="dxa"/>
            <w:tcBorders>
              <w:top w:val="nil"/>
              <w:left w:val="nil"/>
              <w:bottom w:val="single" w:sz="4" w:space="0" w:color="auto"/>
              <w:right w:val="single" w:sz="4" w:space="0" w:color="auto"/>
            </w:tcBorders>
            <w:shd w:val="clear" w:color="auto" w:fill="auto"/>
            <w:vAlign w:val="center"/>
            <w:hideMark/>
          </w:tcPr>
          <w:p w14:paraId="1252463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А-4</w:t>
            </w:r>
          </w:p>
        </w:tc>
        <w:tc>
          <w:tcPr>
            <w:tcW w:w="1843" w:type="dxa"/>
            <w:tcBorders>
              <w:top w:val="nil"/>
              <w:left w:val="nil"/>
              <w:bottom w:val="single" w:sz="4" w:space="0" w:color="auto"/>
              <w:right w:val="single" w:sz="4" w:space="0" w:color="auto"/>
            </w:tcBorders>
            <w:shd w:val="clear" w:color="auto" w:fill="auto"/>
            <w:vAlign w:val="center"/>
            <w:hideMark/>
          </w:tcPr>
          <w:p w14:paraId="795D4868" w14:textId="4B9E7138" w:rsidR="00CE497E" w:rsidRPr="00802EBD" w:rsidRDefault="007A1970" w:rsidP="007A1970">
            <w:pPr>
              <w:jc w:val="center"/>
              <w:rPr>
                <w:rFonts w:ascii="Calibri" w:hAnsi="Calibri" w:cs="Calibri"/>
                <w:color w:val="000000"/>
                <w:sz w:val="16"/>
                <w:szCs w:val="16"/>
              </w:rPr>
            </w:pPr>
            <w:r>
              <w:rPr>
                <w:rFonts w:ascii="Calibri" w:hAnsi="Calibri" w:cs="Calibri"/>
                <w:color w:val="000000"/>
                <w:sz w:val="16"/>
                <w:szCs w:val="16"/>
              </w:rPr>
              <w:t>1 лист</w:t>
            </w:r>
            <w:r w:rsidR="00CE497E" w:rsidRPr="00802EBD">
              <w:rPr>
                <w:rFonts w:ascii="Calibri" w:hAnsi="Calibri" w:cs="Calibri"/>
                <w:color w:val="000000"/>
                <w:sz w:val="16"/>
                <w:szCs w:val="16"/>
              </w:rPr>
              <w:t xml:space="preserve"> ( с 2-х сторон)</w:t>
            </w:r>
          </w:p>
        </w:tc>
        <w:tc>
          <w:tcPr>
            <w:tcW w:w="907" w:type="dxa"/>
            <w:tcBorders>
              <w:top w:val="nil"/>
              <w:left w:val="nil"/>
              <w:bottom w:val="single" w:sz="4" w:space="0" w:color="auto"/>
              <w:right w:val="single" w:sz="4" w:space="0" w:color="auto"/>
            </w:tcBorders>
            <w:shd w:val="clear" w:color="auto" w:fill="auto"/>
            <w:vAlign w:val="center"/>
            <w:hideMark/>
          </w:tcPr>
          <w:p w14:paraId="0AAFAB1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043DEE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1000</w:t>
            </w:r>
          </w:p>
        </w:tc>
        <w:tc>
          <w:tcPr>
            <w:tcW w:w="933" w:type="dxa"/>
            <w:tcBorders>
              <w:top w:val="nil"/>
              <w:left w:val="nil"/>
              <w:bottom w:val="single" w:sz="4" w:space="0" w:color="auto"/>
              <w:right w:val="single" w:sz="4" w:space="0" w:color="auto"/>
            </w:tcBorders>
            <w:shd w:val="clear" w:color="000000" w:fill="FFFFFF"/>
            <w:vAlign w:val="center"/>
            <w:hideMark/>
          </w:tcPr>
          <w:p w14:paraId="16CA6729" w14:textId="56F5E28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740" w:type="dxa"/>
            <w:tcBorders>
              <w:top w:val="nil"/>
              <w:left w:val="nil"/>
              <w:bottom w:val="single" w:sz="4" w:space="0" w:color="auto"/>
              <w:right w:val="single" w:sz="4" w:space="0" w:color="auto"/>
            </w:tcBorders>
            <w:shd w:val="clear" w:color="auto" w:fill="auto"/>
            <w:vAlign w:val="center"/>
            <w:hideMark/>
          </w:tcPr>
          <w:p w14:paraId="6DE44850" w14:textId="407FCB1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6 186,00</w:t>
            </w:r>
          </w:p>
        </w:tc>
        <w:tc>
          <w:tcPr>
            <w:tcW w:w="1359" w:type="dxa"/>
            <w:tcBorders>
              <w:top w:val="nil"/>
              <w:left w:val="nil"/>
              <w:bottom w:val="single" w:sz="4" w:space="0" w:color="auto"/>
              <w:right w:val="single" w:sz="4" w:space="0" w:color="auto"/>
            </w:tcBorders>
            <w:shd w:val="clear" w:color="auto" w:fill="auto"/>
            <w:vAlign w:val="center"/>
            <w:hideMark/>
          </w:tcPr>
          <w:p w14:paraId="69B71CA5" w14:textId="68BDB4F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w:t>
            </w:r>
          </w:p>
        </w:tc>
        <w:tc>
          <w:tcPr>
            <w:tcW w:w="1814" w:type="dxa"/>
            <w:tcBorders>
              <w:top w:val="nil"/>
              <w:left w:val="nil"/>
              <w:bottom w:val="single" w:sz="4" w:space="0" w:color="auto"/>
              <w:right w:val="single" w:sz="4" w:space="0" w:color="auto"/>
            </w:tcBorders>
            <w:shd w:val="clear" w:color="auto" w:fill="auto"/>
            <w:vAlign w:val="center"/>
            <w:hideMark/>
          </w:tcPr>
          <w:p w14:paraId="30D2E240" w14:textId="75B9EB2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7 423,20</w:t>
            </w:r>
          </w:p>
        </w:tc>
      </w:tr>
      <w:tr w:rsidR="00CE497E" w:rsidRPr="00802EBD" w14:paraId="3BDC633D" w14:textId="77777777" w:rsidTr="008E1BC8">
        <w:trPr>
          <w:trHeight w:val="51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A20E9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15</w:t>
            </w:r>
          </w:p>
        </w:tc>
        <w:tc>
          <w:tcPr>
            <w:tcW w:w="3435" w:type="dxa"/>
            <w:tcBorders>
              <w:top w:val="nil"/>
              <w:left w:val="nil"/>
              <w:bottom w:val="single" w:sz="4" w:space="0" w:color="auto"/>
              <w:right w:val="single" w:sz="4" w:space="0" w:color="auto"/>
            </w:tcBorders>
            <w:shd w:val="clear" w:color="auto" w:fill="auto"/>
            <w:vAlign w:val="center"/>
            <w:hideMark/>
          </w:tcPr>
          <w:p w14:paraId="4D8F56B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учета технических занятий (Տեխնիկական զբաղվածության հաշվառման ժուրնալ)</w:t>
            </w:r>
          </w:p>
        </w:tc>
        <w:tc>
          <w:tcPr>
            <w:tcW w:w="1559" w:type="dxa"/>
            <w:tcBorders>
              <w:top w:val="nil"/>
              <w:left w:val="nil"/>
              <w:bottom w:val="single" w:sz="4" w:space="0" w:color="auto"/>
              <w:right w:val="single" w:sz="4" w:space="0" w:color="auto"/>
            </w:tcBorders>
            <w:shd w:val="clear" w:color="auto" w:fill="auto"/>
            <w:vAlign w:val="center"/>
            <w:hideMark/>
          </w:tcPr>
          <w:p w14:paraId="0EFE9A2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w:t>
            </w:r>
          </w:p>
        </w:tc>
        <w:tc>
          <w:tcPr>
            <w:tcW w:w="1843" w:type="dxa"/>
            <w:tcBorders>
              <w:top w:val="nil"/>
              <w:left w:val="nil"/>
              <w:bottom w:val="single" w:sz="4" w:space="0" w:color="auto"/>
              <w:right w:val="single" w:sz="4" w:space="0" w:color="auto"/>
            </w:tcBorders>
            <w:shd w:val="clear" w:color="auto" w:fill="auto"/>
            <w:vAlign w:val="center"/>
            <w:hideMark/>
          </w:tcPr>
          <w:p w14:paraId="586B89D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А4 100листов</w:t>
            </w:r>
          </w:p>
        </w:tc>
        <w:tc>
          <w:tcPr>
            <w:tcW w:w="907" w:type="dxa"/>
            <w:tcBorders>
              <w:top w:val="nil"/>
              <w:left w:val="nil"/>
              <w:bottom w:val="single" w:sz="4" w:space="0" w:color="auto"/>
              <w:right w:val="single" w:sz="4" w:space="0" w:color="auto"/>
            </w:tcBorders>
            <w:shd w:val="clear" w:color="auto" w:fill="auto"/>
            <w:vAlign w:val="center"/>
            <w:hideMark/>
          </w:tcPr>
          <w:p w14:paraId="3093597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FDB0C3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93</w:t>
            </w:r>
          </w:p>
        </w:tc>
        <w:tc>
          <w:tcPr>
            <w:tcW w:w="933" w:type="dxa"/>
            <w:tcBorders>
              <w:top w:val="nil"/>
              <w:left w:val="nil"/>
              <w:bottom w:val="single" w:sz="4" w:space="0" w:color="auto"/>
              <w:right w:val="single" w:sz="4" w:space="0" w:color="auto"/>
            </w:tcBorders>
            <w:shd w:val="clear" w:color="000000" w:fill="FFFFFF"/>
            <w:vAlign w:val="center"/>
            <w:hideMark/>
          </w:tcPr>
          <w:p w14:paraId="31702406" w14:textId="415FA19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3622BAB2" w14:textId="2D76EC1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62 323,95</w:t>
            </w:r>
          </w:p>
        </w:tc>
        <w:tc>
          <w:tcPr>
            <w:tcW w:w="1359" w:type="dxa"/>
            <w:tcBorders>
              <w:top w:val="nil"/>
              <w:left w:val="nil"/>
              <w:bottom w:val="single" w:sz="4" w:space="0" w:color="auto"/>
              <w:right w:val="single" w:sz="4" w:space="0" w:color="auto"/>
            </w:tcBorders>
            <w:shd w:val="clear" w:color="auto" w:fill="auto"/>
            <w:vAlign w:val="center"/>
            <w:hideMark/>
          </w:tcPr>
          <w:p w14:paraId="6D610133" w14:textId="7832011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3D77E6C2" w14:textId="08EE0EC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74 788,74</w:t>
            </w:r>
          </w:p>
        </w:tc>
      </w:tr>
      <w:tr w:rsidR="00CE497E" w:rsidRPr="00802EBD" w14:paraId="6E7541A6" w14:textId="77777777" w:rsidTr="008E1BC8">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D7EEE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16</w:t>
            </w:r>
          </w:p>
        </w:tc>
        <w:tc>
          <w:tcPr>
            <w:tcW w:w="3435" w:type="dxa"/>
            <w:tcBorders>
              <w:top w:val="nil"/>
              <w:left w:val="nil"/>
              <w:bottom w:val="single" w:sz="4" w:space="0" w:color="auto"/>
              <w:right w:val="single" w:sz="4" w:space="0" w:color="auto"/>
            </w:tcBorders>
            <w:shd w:val="clear" w:color="auto" w:fill="auto"/>
            <w:vAlign w:val="center"/>
            <w:hideMark/>
          </w:tcPr>
          <w:p w14:paraId="65FD68B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Накладная по вагонная ГУ-27</w:t>
            </w:r>
          </w:p>
        </w:tc>
        <w:tc>
          <w:tcPr>
            <w:tcW w:w="1559" w:type="dxa"/>
            <w:tcBorders>
              <w:top w:val="nil"/>
              <w:left w:val="nil"/>
              <w:bottom w:val="single" w:sz="4" w:space="0" w:color="auto"/>
              <w:right w:val="single" w:sz="4" w:space="0" w:color="auto"/>
            </w:tcBorders>
            <w:shd w:val="clear" w:color="auto" w:fill="auto"/>
            <w:vAlign w:val="center"/>
            <w:hideMark/>
          </w:tcPr>
          <w:p w14:paraId="45A7A42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А-4</w:t>
            </w:r>
          </w:p>
        </w:tc>
        <w:tc>
          <w:tcPr>
            <w:tcW w:w="1843" w:type="dxa"/>
            <w:tcBorders>
              <w:top w:val="nil"/>
              <w:left w:val="nil"/>
              <w:bottom w:val="single" w:sz="4" w:space="0" w:color="auto"/>
              <w:right w:val="single" w:sz="4" w:space="0" w:color="auto"/>
            </w:tcBorders>
            <w:shd w:val="clear" w:color="auto" w:fill="auto"/>
            <w:vAlign w:val="center"/>
            <w:hideMark/>
          </w:tcPr>
          <w:p w14:paraId="4B522EC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лист</w:t>
            </w:r>
          </w:p>
        </w:tc>
        <w:tc>
          <w:tcPr>
            <w:tcW w:w="907" w:type="dxa"/>
            <w:tcBorders>
              <w:top w:val="nil"/>
              <w:left w:val="nil"/>
              <w:bottom w:val="single" w:sz="4" w:space="0" w:color="auto"/>
              <w:right w:val="single" w:sz="4" w:space="0" w:color="auto"/>
            </w:tcBorders>
            <w:shd w:val="clear" w:color="auto" w:fill="auto"/>
            <w:vAlign w:val="center"/>
            <w:hideMark/>
          </w:tcPr>
          <w:p w14:paraId="2ADA9A9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F6928B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428</w:t>
            </w:r>
          </w:p>
        </w:tc>
        <w:tc>
          <w:tcPr>
            <w:tcW w:w="933" w:type="dxa"/>
            <w:tcBorders>
              <w:top w:val="nil"/>
              <w:left w:val="nil"/>
              <w:bottom w:val="single" w:sz="4" w:space="0" w:color="auto"/>
              <w:right w:val="single" w:sz="4" w:space="0" w:color="auto"/>
            </w:tcBorders>
            <w:shd w:val="clear" w:color="000000" w:fill="FFFFFF"/>
            <w:vAlign w:val="center"/>
            <w:hideMark/>
          </w:tcPr>
          <w:p w14:paraId="204C8FA3" w14:textId="18BA994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740" w:type="dxa"/>
            <w:tcBorders>
              <w:top w:val="nil"/>
              <w:left w:val="nil"/>
              <w:bottom w:val="single" w:sz="4" w:space="0" w:color="auto"/>
              <w:right w:val="single" w:sz="4" w:space="0" w:color="auto"/>
            </w:tcBorders>
            <w:shd w:val="clear" w:color="auto" w:fill="auto"/>
            <w:vAlign w:val="center"/>
            <w:hideMark/>
          </w:tcPr>
          <w:p w14:paraId="342F23CD" w14:textId="608B364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2 647,61</w:t>
            </w:r>
          </w:p>
        </w:tc>
        <w:tc>
          <w:tcPr>
            <w:tcW w:w="1359" w:type="dxa"/>
            <w:tcBorders>
              <w:top w:val="nil"/>
              <w:left w:val="nil"/>
              <w:bottom w:val="single" w:sz="4" w:space="0" w:color="auto"/>
              <w:right w:val="single" w:sz="4" w:space="0" w:color="auto"/>
            </w:tcBorders>
            <w:shd w:val="clear" w:color="auto" w:fill="auto"/>
            <w:vAlign w:val="center"/>
            <w:hideMark/>
          </w:tcPr>
          <w:p w14:paraId="0F7D432C" w14:textId="590601A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w:t>
            </w:r>
          </w:p>
        </w:tc>
        <w:tc>
          <w:tcPr>
            <w:tcW w:w="1814" w:type="dxa"/>
            <w:tcBorders>
              <w:top w:val="nil"/>
              <w:left w:val="nil"/>
              <w:bottom w:val="single" w:sz="4" w:space="0" w:color="auto"/>
              <w:right w:val="single" w:sz="4" w:space="0" w:color="auto"/>
            </w:tcBorders>
            <w:shd w:val="clear" w:color="auto" w:fill="auto"/>
            <w:vAlign w:val="center"/>
            <w:hideMark/>
          </w:tcPr>
          <w:p w14:paraId="53869E57" w14:textId="463897A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3 177,13</w:t>
            </w:r>
          </w:p>
        </w:tc>
      </w:tr>
      <w:tr w:rsidR="00CE497E" w:rsidRPr="00802EBD" w14:paraId="6F651956" w14:textId="77777777" w:rsidTr="008E1BC8">
        <w:trPr>
          <w:trHeight w:val="73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64798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17</w:t>
            </w:r>
          </w:p>
        </w:tc>
        <w:tc>
          <w:tcPr>
            <w:tcW w:w="3435" w:type="dxa"/>
            <w:tcBorders>
              <w:top w:val="nil"/>
              <w:left w:val="nil"/>
              <w:bottom w:val="single" w:sz="4" w:space="0" w:color="auto"/>
              <w:right w:val="single" w:sz="4" w:space="0" w:color="auto"/>
            </w:tcBorders>
            <w:shd w:val="clear" w:color="auto" w:fill="auto"/>
            <w:vAlign w:val="center"/>
            <w:hideMark/>
          </w:tcPr>
          <w:p w14:paraId="29D3E57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приемки тележек из ремонта ВУ-32/ Գիրք/ տեղեկագիր վերանորոգված բեռնատար վագոնների սայլակների ընդունման մասին ВУ-32</w:t>
            </w:r>
          </w:p>
        </w:tc>
        <w:tc>
          <w:tcPr>
            <w:tcW w:w="1559" w:type="dxa"/>
            <w:tcBorders>
              <w:top w:val="nil"/>
              <w:left w:val="nil"/>
              <w:bottom w:val="single" w:sz="4" w:space="0" w:color="auto"/>
              <w:right w:val="single" w:sz="4" w:space="0" w:color="auto"/>
            </w:tcBorders>
            <w:shd w:val="clear" w:color="auto" w:fill="auto"/>
            <w:vAlign w:val="center"/>
            <w:hideMark/>
          </w:tcPr>
          <w:p w14:paraId="4117782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ВУ-32 / Журнал</w:t>
            </w:r>
          </w:p>
        </w:tc>
        <w:tc>
          <w:tcPr>
            <w:tcW w:w="1843" w:type="dxa"/>
            <w:tcBorders>
              <w:top w:val="nil"/>
              <w:left w:val="nil"/>
              <w:bottom w:val="single" w:sz="4" w:space="0" w:color="auto"/>
              <w:right w:val="single" w:sz="4" w:space="0" w:color="auto"/>
            </w:tcBorders>
            <w:shd w:val="clear" w:color="auto" w:fill="auto"/>
            <w:vAlign w:val="center"/>
            <w:hideMark/>
          </w:tcPr>
          <w:p w14:paraId="3C6A1DA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4E01730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8A7A79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42D44A74" w14:textId="0563022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653929BE" w14:textId="011F8F1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359" w:type="dxa"/>
            <w:tcBorders>
              <w:top w:val="nil"/>
              <w:left w:val="nil"/>
              <w:bottom w:val="single" w:sz="4" w:space="0" w:color="auto"/>
              <w:right w:val="single" w:sz="4" w:space="0" w:color="auto"/>
            </w:tcBorders>
            <w:shd w:val="clear" w:color="auto" w:fill="auto"/>
            <w:vAlign w:val="center"/>
            <w:hideMark/>
          </w:tcPr>
          <w:p w14:paraId="5D03438D" w14:textId="53A3B2D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614356C8" w14:textId="6E1F773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r>
      <w:tr w:rsidR="00CE497E" w:rsidRPr="00802EBD" w14:paraId="2E3ADA7B" w14:textId="77777777" w:rsidTr="008E1BC8">
        <w:trPr>
          <w:trHeight w:val="79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89DA8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18</w:t>
            </w:r>
          </w:p>
        </w:tc>
        <w:tc>
          <w:tcPr>
            <w:tcW w:w="3435" w:type="dxa"/>
            <w:tcBorders>
              <w:top w:val="nil"/>
              <w:left w:val="nil"/>
              <w:bottom w:val="single" w:sz="4" w:space="0" w:color="auto"/>
              <w:right w:val="single" w:sz="4" w:space="0" w:color="auto"/>
            </w:tcBorders>
            <w:shd w:val="clear" w:color="auto" w:fill="auto"/>
            <w:vAlign w:val="center"/>
            <w:hideMark/>
          </w:tcPr>
          <w:p w14:paraId="09E3BE0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ЛИЧНАЯ  КАРТОЧКА УЧЕТА СПЕЦОДЕЖДЫ, СПЕЦОБУВИ И ПРЕДОХРАНИТЕЛЬНЫХ ПРИСПОСОБЛЕНИЙ (արտահագուստի, կոշիկների և ապաշտպանական իրերի անհատական քարտ)</w:t>
            </w:r>
          </w:p>
        </w:tc>
        <w:tc>
          <w:tcPr>
            <w:tcW w:w="1559" w:type="dxa"/>
            <w:tcBorders>
              <w:top w:val="nil"/>
              <w:left w:val="nil"/>
              <w:bottom w:val="single" w:sz="4" w:space="0" w:color="auto"/>
              <w:right w:val="single" w:sz="4" w:space="0" w:color="auto"/>
            </w:tcBorders>
            <w:shd w:val="clear" w:color="auto" w:fill="auto"/>
            <w:vAlign w:val="center"/>
            <w:hideMark/>
          </w:tcPr>
          <w:p w14:paraId="00FD24E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ФИУ-5 / карточка (2-х стороняя печать)</w:t>
            </w:r>
          </w:p>
        </w:tc>
        <w:tc>
          <w:tcPr>
            <w:tcW w:w="1843" w:type="dxa"/>
            <w:tcBorders>
              <w:top w:val="nil"/>
              <w:left w:val="nil"/>
              <w:bottom w:val="single" w:sz="4" w:space="0" w:color="auto"/>
              <w:right w:val="single" w:sz="4" w:space="0" w:color="auto"/>
            </w:tcBorders>
            <w:shd w:val="clear" w:color="auto" w:fill="auto"/>
            <w:vAlign w:val="center"/>
            <w:hideMark/>
          </w:tcPr>
          <w:p w14:paraId="0A7E558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148 х 210 (1 лист)</w:t>
            </w:r>
          </w:p>
        </w:tc>
        <w:tc>
          <w:tcPr>
            <w:tcW w:w="907" w:type="dxa"/>
            <w:tcBorders>
              <w:top w:val="nil"/>
              <w:left w:val="nil"/>
              <w:bottom w:val="single" w:sz="4" w:space="0" w:color="auto"/>
              <w:right w:val="single" w:sz="4" w:space="0" w:color="auto"/>
            </w:tcBorders>
            <w:shd w:val="clear" w:color="auto" w:fill="auto"/>
            <w:vAlign w:val="center"/>
            <w:hideMark/>
          </w:tcPr>
          <w:p w14:paraId="2BA466E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D0B794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278</w:t>
            </w:r>
          </w:p>
        </w:tc>
        <w:tc>
          <w:tcPr>
            <w:tcW w:w="933" w:type="dxa"/>
            <w:tcBorders>
              <w:top w:val="nil"/>
              <w:left w:val="nil"/>
              <w:bottom w:val="single" w:sz="4" w:space="0" w:color="auto"/>
              <w:right w:val="single" w:sz="4" w:space="0" w:color="auto"/>
            </w:tcBorders>
            <w:shd w:val="clear" w:color="000000" w:fill="FFFFFF"/>
            <w:vAlign w:val="center"/>
            <w:hideMark/>
          </w:tcPr>
          <w:p w14:paraId="1C377497" w14:textId="3F5F193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4,12</w:t>
            </w:r>
          </w:p>
        </w:tc>
        <w:tc>
          <w:tcPr>
            <w:tcW w:w="1740" w:type="dxa"/>
            <w:tcBorders>
              <w:top w:val="nil"/>
              <w:left w:val="nil"/>
              <w:bottom w:val="single" w:sz="4" w:space="0" w:color="auto"/>
              <w:right w:val="single" w:sz="4" w:space="0" w:color="auto"/>
            </w:tcBorders>
            <w:shd w:val="clear" w:color="auto" w:fill="auto"/>
            <w:vAlign w:val="center"/>
            <w:hideMark/>
          </w:tcPr>
          <w:p w14:paraId="1680890B" w14:textId="0EEF329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1 146,47</w:t>
            </w:r>
          </w:p>
        </w:tc>
        <w:tc>
          <w:tcPr>
            <w:tcW w:w="1359" w:type="dxa"/>
            <w:tcBorders>
              <w:top w:val="nil"/>
              <w:left w:val="nil"/>
              <w:bottom w:val="single" w:sz="4" w:space="0" w:color="auto"/>
              <w:right w:val="single" w:sz="4" w:space="0" w:color="auto"/>
            </w:tcBorders>
            <w:shd w:val="clear" w:color="auto" w:fill="auto"/>
            <w:vAlign w:val="center"/>
            <w:hideMark/>
          </w:tcPr>
          <w:p w14:paraId="5C1629B6" w14:textId="6EB64DD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4,95</w:t>
            </w:r>
          </w:p>
        </w:tc>
        <w:tc>
          <w:tcPr>
            <w:tcW w:w="1814" w:type="dxa"/>
            <w:tcBorders>
              <w:top w:val="nil"/>
              <w:left w:val="nil"/>
              <w:bottom w:val="single" w:sz="4" w:space="0" w:color="auto"/>
              <w:right w:val="single" w:sz="4" w:space="0" w:color="auto"/>
            </w:tcBorders>
            <w:shd w:val="clear" w:color="auto" w:fill="auto"/>
            <w:vAlign w:val="center"/>
            <w:hideMark/>
          </w:tcPr>
          <w:p w14:paraId="594B063B" w14:textId="0093195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1 375,77</w:t>
            </w:r>
          </w:p>
        </w:tc>
      </w:tr>
      <w:tr w:rsidR="00CE497E" w:rsidRPr="00802EBD" w14:paraId="6749D1F6" w14:textId="77777777" w:rsidTr="00D42838">
        <w:trPr>
          <w:trHeight w:val="50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DC5A6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19</w:t>
            </w:r>
          </w:p>
        </w:tc>
        <w:tc>
          <w:tcPr>
            <w:tcW w:w="3435" w:type="dxa"/>
            <w:tcBorders>
              <w:top w:val="nil"/>
              <w:left w:val="nil"/>
              <w:bottom w:val="single" w:sz="4" w:space="0" w:color="auto"/>
              <w:right w:val="single" w:sz="4" w:space="0" w:color="auto"/>
            </w:tcBorders>
            <w:shd w:val="clear" w:color="auto" w:fill="auto"/>
            <w:vAlign w:val="center"/>
            <w:hideMark/>
          </w:tcPr>
          <w:p w14:paraId="37603AF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Материальный отчет фму-54 / Ձև фму-54 / նյութական հաշվետվություն</w:t>
            </w:r>
          </w:p>
        </w:tc>
        <w:tc>
          <w:tcPr>
            <w:tcW w:w="1559" w:type="dxa"/>
            <w:tcBorders>
              <w:top w:val="nil"/>
              <w:left w:val="nil"/>
              <w:bottom w:val="single" w:sz="4" w:space="0" w:color="auto"/>
              <w:right w:val="single" w:sz="4" w:space="0" w:color="auto"/>
            </w:tcBorders>
            <w:shd w:val="clear" w:color="auto" w:fill="auto"/>
            <w:vAlign w:val="center"/>
            <w:hideMark/>
          </w:tcPr>
          <w:p w14:paraId="01C3E93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ФМУ-54 / Бланк</w:t>
            </w:r>
          </w:p>
        </w:tc>
        <w:tc>
          <w:tcPr>
            <w:tcW w:w="1843" w:type="dxa"/>
            <w:tcBorders>
              <w:top w:val="nil"/>
              <w:left w:val="nil"/>
              <w:bottom w:val="single" w:sz="4" w:space="0" w:color="auto"/>
              <w:right w:val="single" w:sz="4" w:space="0" w:color="auto"/>
            </w:tcBorders>
            <w:shd w:val="clear" w:color="auto" w:fill="auto"/>
            <w:vAlign w:val="center"/>
            <w:hideMark/>
          </w:tcPr>
          <w:p w14:paraId="53D756C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297 х 420 (1 лист)</w:t>
            </w:r>
          </w:p>
        </w:tc>
        <w:tc>
          <w:tcPr>
            <w:tcW w:w="907" w:type="dxa"/>
            <w:tcBorders>
              <w:top w:val="nil"/>
              <w:left w:val="nil"/>
              <w:bottom w:val="single" w:sz="4" w:space="0" w:color="auto"/>
              <w:right w:val="single" w:sz="4" w:space="0" w:color="auto"/>
            </w:tcBorders>
            <w:shd w:val="clear" w:color="auto" w:fill="auto"/>
            <w:vAlign w:val="center"/>
            <w:hideMark/>
          </w:tcPr>
          <w:p w14:paraId="0729AC3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4BFF41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4050</w:t>
            </w:r>
          </w:p>
        </w:tc>
        <w:tc>
          <w:tcPr>
            <w:tcW w:w="933" w:type="dxa"/>
            <w:tcBorders>
              <w:top w:val="nil"/>
              <w:left w:val="nil"/>
              <w:bottom w:val="single" w:sz="4" w:space="0" w:color="auto"/>
              <w:right w:val="single" w:sz="4" w:space="0" w:color="auto"/>
            </w:tcBorders>
            <w:shd w:val="clear" w:color="000000" w:fill="FFFFFF"/>
            <w:vAlign w:val="center"/>
            <w:hideMark/>
          </w:tcPr>
          <w:p w14:paraId="330344AF" w14:textId="241EF57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13,40</w:t>
            </w:r>
          </w:p>
        </w:tc>
        <w:tc>
          <w:tcPr>
            <w:tcW w:w="1740" w:type="dxa"/>
            <w:tcBorders>
              <w:top w:val="nil"/>
              <w:left w:val="nil"/>
              <w:bottom w:val="single" w:sz="4" w:space="0" w:color="auto"/>
              <w:right w:val="single" w:sz="4" w:space="0" w:color="auto"/>
            </w:tcBorders>
            <w:shd w:val="clear" w:color="auto" w:fill="auto"/>
            <w:vAlign w:val="center"/>
            <w:hideMark/>
          </w:tcPr>
          <w:p w14:paraId="1F6EC7DD" w14:textId="15406D4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54 282,15</w:t>
            </w:r>
          </w:p>
        </w:tc>
        <w:tc>
          <w:tcPr>
            <w:tcW w:w="1359" w:type="dxa"/>
            <w:tcBorders>
              <w:top w:val="nil"/>
              <w:left w:val="nil"/>
              <w:bottom w:val="single" w:sz="4" w:space="0" w:color="auto"/>
              <w:right w:val="single" w:sz="4" w:space="0" w:color="auto"/>
            </w:tcBorders>
            <w:shd w:val="clear" w:color="auto" w:fill="auto"/>
            <w:vAlign w:val="center"/>
            <w:hideMark/>
          </w:tcPr>
          <w:p w14:paraId="77F63E67" w14:textId="056652B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16,08</w:t>
            </w:r>
          </w:p>
        </w:tc>
        <w:tc>
          <w:tcPr>
            <w:tcW w:w="1814" w:type="dxa"/>
            <w:tcBorders>
              <w:top w:val="nil"/>
              <w:left w:val="nil"/>
              <w:bottom w:val="single" w:sz="4" w:space="0" w:color="auto"/>
              <w:right w:val="single" w:sz="4" w:space="0" w:color="auto"/>
            </w:tcBorders>
            <w:shd w:val="clear" w:color="auto" w:fill="auto"/>
            <w:vAlign w:val="center"/>
            <w:hideMark/>
          </w:tcPr>
          <w:p w14:paraId="3CC4DC72" w14:textId="535604E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65 138,58</w:t>
            </w:r>
          </w:p>
        </w:tc>
      </w:tr>
      <w:tr w:rsidR="00CE497E" w:rsidRPr="00802EBD" w14:paraId="0E66D841" w14:textId="77777777" w:rsidTr="00D42838">
        <w:trPr>
          <w:trHeight w:val="55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08AE5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20</w:t>
            </w:r>
          </w:p>
        </w:tc>
        <w:tc>
          <w:tcPr>
            <w:tcW w:w="3435" w:type="dxa"/>
            <w:tcBorders>
              <w:top w:val="nil"/>
              <w:left w:val="nil"/>
              <w:bottom w:val="single" w:sz="4" w:space="0" w:color="auto"/>
              <w:right w:val="single" w:sz="4" w:space="0" w:color="auto"/>
            </w:tcBorders>
            <w:shd w:val="clear" w:color="auto" w:fill="auto"/>
            <w:vAlign w:val="center"/>
            <w:hideMark/>
          </w:tcPr>
          <w:p w14:paraId="378572B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УЧЕТА РАБОТЫ КОМПРЕССОРА/ Կոմպրեսորի շահագործման գրանցամատյան</w:t>
            </w:r>
          </w:p>
        </w:tc>
        <w:tc>
          <w:tcPr>
            <w:tcW w:w="1559" w:type="dxa"/>
            <w:tcBorders>
              <w:top w:val="nil"/>
              <w:left w:val="nil"/>
              <w:bottom w:val="single" w:sz="4" w:space="0" w:color="auto"/>
              <w:right w:val="single" w:sz="4" w:space="0" w:color="auto"/>
            </w:tcBorders>
            <w:shd w:val="clear" w:color="auto" w:fill="auto"/>
            <w:vAlign w:val="center"/>
            <w:hideMark/>
          </w:tcPr>
          <w:p w14:paraId="158F240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ЯКУ-13 / Книга</w:t>
            </w:r>
          </w:p>
        </w:tc>
        <w:tc>
          <w:tcPr>
            <w:tcW w:w="1843" w:type="dxa"/>
            <w:tcBorders>
              <w:top w:val="nil"/>
              <w:left w:val="nil"/>
              <w:bottom w:val="single" w:sz="4" w:space="0" w:color="auto"/>
              <w:right w:val="single" w:sz="4" w:space="0" w:color="auto"/>
            </w:tcBorders>
            <w:shd w:val="clear" w:color="auto" w:fill="auto"/>
            <w:vAlign w:val="center"/>
            <w:hideMark/>
          </w:tcPr>
          <w:p w14:paraId="2F6543C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5AE62E7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B90764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00163160" w14:textId="1BFB461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6E70F076" w14:textId="6C15226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2 470,00</w:t>
            </w:r>
          </w:p>
        </w:tc>
        <w:tc>
          <w:tcPr>
            <w:tcW w:w="1359" w:type="dxa"/>
            <w:tcBorders>
              <w:top w:val="nil"/>
              <w:left w:val="nil"/>
              <w:bottom w:val="single" w:sz="4" w:space="0" w:color="auto"/>
              <w:right w:val="single" w:sz="4" w:space="0" w:color="auto"/>
            </w:tcBorders>
            <w:shd w:val="clear" w:color="auto" w:fill="auto"/>
            <w:vAlign w:val="center"/>
            <w:hideMark/>
          </w:tcPr>
          <w:p w14:paraId="7DC5CEBC" w14:textId="705CD1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2898F11E" w14:textId="332552B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2 964,00</w:t>
            </w:r>
          </w:p>
        </w:tc>
      </w:tr>
      <w:tr w:rsidR="00CE497E" w:rsidRPr="00802EBD" w14:paraId="645D39E0" w14:textId="77777777" w:rsidTr="00D42838">
        <w:trPr>
          <w:trHeight w:val="4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82EC9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21</w:t>
            </w:r>
          </w:p>
        </w:tc>
        <w:tc>
          <w:tcPr>
            <w:tcW w:w="3435" w:type="dxa"/>
            <w:tcBorders>
              <w:top w:val="nil"/>
              <w:left w:val="nil"/>
              <w:bottom w:val="single" w:sz="4" w:space="0" w:color="auto"/>
              <w:right w:val="single" w:sz="4" w:space="0" w:color="auto"/>
            </w:tcBorders>
            <w:shd w:val="clear" w:color="auto" w:fill="auto"/>
            <w:vAlign w:val="center"/>
            <w:hideMark/>
          </w:tcPr>
          <w:p w14:paraId="66C9FBC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Книжка заявок, приказов и уведомлений о производстве работ на контактной сети и лэп/ Կոնտակտային ցանցի եւ էլեկտրական գծերի աշխատանքների վերաբերյալ հայտերի</w:t>
            </w:r>
          </w:p>
        </w:tc>
        <w:tc>
          <w:tcPr>
            <w:tcW w:w="1559" w:type="dxa"/>
            <w:tcBorders>
              <w:top w:val="nil"/>
              <w:left w:val="nil"/>
              <w:bottom w:val="single" w:sz="4" w:space="0" w:color="auto"/>
              <w:right w:val="single" w:sz="4" w:space="0" w:color="auto"/>
            </w:tcBorders>
            <w:shd w:val="clear" w:color="auto" w:fill="auto"/>
            <w:vAlign w:val="center"/>
            <w:hideMark/>
          </w:tcPr>
          <w:p w14:paraId="6DCD7A9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10х14,5</w:t>
            </w:r>
          </w:p>
        </w:tc>
        <w:tc>
          <w:tcPr>
            <w:tcW w:w="1843" w:type="dxa"/>
            <w:tcBorders>
              <w:top w:val="nil"/>
              <w:left w:val="nil"/>
              <w:bottom w:val="single" w:sz="4" w:space="0" w:color="auto"/>
              <w:right w:val="single" w:sz="4" w:space="0" w:color="auto"/>
            </w:tcBorders>
            <w:shd w:val="clear" w:color="auto" w:fill="auto"/>
            <w:vAlign w:val="center"/>
            <w:hideMark/>
          </w:tcPr>
          <w:p w14:paraId="7EE465D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50 стр. Նույն էջի շարունակական կրկնություն, հասարակ կազմ 1+1 տպագրություն</w:t>
            </w:r>
          </w:p>
        </w:tc>
        <w:tc>
          <w:tcPr>
            <w:tcW w:w="907" w:type="dxa"/>
            <w:tcBorders>
              <w:top w:val="nil"/>
              <w:left w:val="nil"/>
              <w:bottom w:val="single" w:sz="4" w:space="0" w:color="auto"/>
              <w:right w:val="single" w:sz="4" w:space="0" w:color="auto"/>
            </w:tcBorders>
            <w:shd w:val="clear" w:color="auto" w:fill="auto"/>
            <w:vAlign w:val="center"/>
            <w:hideMark/>
          </w:tcPr>
          <w:p w14:paraId="1B22EC0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5C6829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78</w:t>
            </w:r>
          </w:p>
        </w:tc>
        <w:tc>
          <w:tcPr>
            <w:tcW w:w="933" w:type="dxa"/>
            <w:tcBorders>
              <w:top w:val="nil"/>
              <w:left w:val="nil"/>
              <w:bottom w:val="single" w:sz="4" w:space="0" w:color="auto"/>
              <w:right w:val="single" w:sz="4" w:space="0" w:color="auto"/>
            </w:tcBorders>
            <w:shd w:val="clear" w:color="000000" w:fill="FFFFFF"/>
            <w:vAlign w:val="center"/>
            <w:hideMark/>
          </w:tcPr>
          <w:p w14:paraId="4B8BD854" w14:textId="675D8E8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412,40</w:t>
            </w:r>
          </w:p>
        </w:tc>
        <w:tc>
          <w:tcPr>
            <w:tcW w:w="1740" w:type="dxa"/>
            <w:tcBorders>
              <w:top w:val="nil"/>
              <w:left w:val="nil"/>
              <w:bottom w:val="single" w:sz="4" w:space="0" w:color="auto"/>
              <w:right w:val="single" w:sz="4" w:space="0" w:color="auto"/>
            </w:tcBorders>
            <w:shd w:val="clear" w:color="auto" w:fill="auto"/>
            <w:vAlign w:val="center"/>
            <w:hideMark/>
          </w:tcPr>
          <w:p w14:paraId="4EF6FEAF" w14:textId="7A78557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32 167,20</w:t>
            </w:r>
          </w:p>
        </w:tc>
        <w:tc>
          <w:tcPr>
            <w:tcW w:w="1359" w:type="dxa"/>
            <w:tcBorders>
              <w:top w:val="nil"/>
              <w:left w:val="nil"/>
              <w:bottom w:val="single" w:sz="4" w:space="0" w:color="auto"/>
              <w:right w:val="single" w:sz="4" w:space="0" w:color="auto"/>
            </w:tcBorders>
            <w:shd w:val="clear" w:color="auto" w:fill="auto"/>
            <w:vAlign w:val="center"/>
            <w:hideMark/>
          </w:tcPr>
          <w:p w14:paraId="74955630" w14:textId="4DE61F3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494,88</w:t>
            </w:r>
          </w:p>
        </w:tc>
        <w:tc>
          <w:tcPr>
            <w:tcW w:w="1814" w:type="dxa"/>
            <w:tcBorders>
              <w:top w:val="nil"/>
              <w:left w:val="nil"/>
              <w:bottom w:val="single" w:sz="4" w:space="0" w:color="auto"/>
              <w:right w:val="single" w:sz="4" w:space="0" w:color="auto"/>
            </w:tcBorders>
            <w:shd w:val="clear" w:color="auto" w:fill="auto"/>
            <w:vAlign w:val="center"/>
            <w:hideMark/>
          </w:tcPr>
          <w:p w14:paraId="20186EBE" w14:textId="571292A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38 600,64</w:t>
            </w:r>
          </w:p>
        </w:tc>
      </w:tr>
      <w:tr w:rsidR="00CE497E" w:rsidRPr="00802EBD" w14:paraId="0B4C85DD"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8231D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22</w:t>
            </w:r>
          </w:p>
        </w:tc>
        <w:tc>
          <w:tcPr>
            <w:tcW w:w="3435" w:type="dxa"/>
            <w:tcBorders>
              <w:top w:val="nil"/>
              <w:left w:val="nil"/>
              <w:bottom w:val="single" w:sz="4" w:space="0" w:color="auto"/>
              <w:right w:val="single" w:sz="4" w:space="0" w:color="auto"/>
            </w:tcBorders>
            <w:shd w:val="clear" w:color="auto" w:fill="auto"/>
            <w:vAlign w:val="center"/>
            <w:hideMark/>
          </w:tcPr>
          <w:p w14:paraId="0374A75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произведенных работ (կատարված աշխատանքների ժուրնալ)</w:t>
            </w:r>
          </w:p>
        </w:tc>
        <w:tc>
          <w:tcPr>
            <w:tcW w:w="1559" w:type="dxa"/>
            <w:tcBorders>
              <w:top w:val="nil"/>
              <w:left w:val="nil"/>
              <w:bottom w:val="single" w:sz="4" w:space="0" w:color="auto"/>
              <w:right w:val="single" w:sz="4" w:space="0" w:color="auto"/>
            </w:tcBorders>
            <w:shd w:val="clear" w:color="auto" w:fill="auto"/>
            <w:vAlign w:val="center"/>
            <w:hideMark/>
          </w:tcPr>
          <w:p w14:paraId="2D45745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ЭУ-84</w:t>
            </w:r>
          </w:p>
        </w:tc>
        <w:tc>
          <w:tcPr>
            <w:tcW w:w="1843" w:type="dxa"/>
            <w:tcBorders>
              <w:top w:val="nil"/>
              <w:left w:val="nil"/>
              <w:bottom w:val="single" w:sz="4" w:space="0" w:color="auto"/>
              <w:right w:val="single" w:sz="4" w:space="0" w:color="auto"/>
            </w:tcBorders>
            <w:shd w:val="clear" w:color="auto" w:fill="auto"/>
            <w:vAlign w:val="center"/>
            <w:hideMark/>
          </w:tcPr>
          <w:p w14:paraId="5C8C705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А4 100листов</w:t>
            </w:r>
          </w:p>
        </w:tc>
        <w:tc>
          <w:tcPr>
            <w:tcW w:w="907" w:type="dxa"/>
            <w:tcBorders>
              <w:top w:val="nil"/>
              <w:left w:val="nil"/>
              <w:bottom w:val="single" w:sz="4" w:space="0" w:color="auto"/>
              <w:right w:val="single" w:sz="4" w:space="0" w:color="auto"/>
            </w:tcBorders>
            <w:shd w:val="clear" w:color="auto" w:fill="auto"/>
            <w:vAlign w:val="center"/>
            <w:hideMark/>
          </w:tcPr>
          <w:p w14:paraId="12BD96F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E5441E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38</w:t>
            </w:r>
          </w:p>
        </w:tc>
        <w:tc>
          <w:tcPr>
            <w:tcW w:w="933" w:type="dxa"/>
            <w:tcBorders>
              <w:top w:val="nil"/>
              <w:left w:val="nil"/>
              <w:bottom w:val="single" w:sz="4" w:space="0" w:color="auto"/>
              <w:right w:val="single" w:sz="4" w:space="0" w:color="auto"/>
            </w:tcBorders>
            <w:shd w:val="clear" w:color="000000" w:fill="FFFFFF"/>
            <w:vAlign w:val="center"/>
            <w:hideMark/>
          </w:tcPr>
          <w:p w14:paraId="517187D9" w14:textId="1F663F7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0B756182" w14:textId="5065BCA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25 465,70</w:t>
            </w:r>
          </w:p>
        </w:tc>
        <w:tc>
          <w:tcPr>
            <w:tcW w:w="1359" w:type="dxa"/>
            <w:tcBorders>
              <w:top w:val="nil"/>
              <w:left w:val="nil"/>
              <w:bottom w:val="single" w:sz="4" w:space="0" w:color="auto"/>
              <w:right w:val="single" w:sz="4" w:space="0" w:color="auto"/>
            </w:tcBorders>
            <w:shd w:val="clear" w:color="auto" w:fill="auto"/>
            <w:vAlign w:val="center"/>
            <w:hideMark/>
          </w:tcPr>
          <w:p w14:paraId="312A6B41" w14:textId="015CFFE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43616AD7" w14:textId="0ECA46D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30 558,84</w:t>
            </w:r>
          </w:p>
        </w:tc>
      </w:tr>
      <w:tr w:rsidR="00CE497E" w:rsidRPr="00802EBD" w14:paraId="6F219F25" w14:textId="77777777" w:rsidTr="008E1BC8">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B814E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23</w:t>
            </w:r>
          </w:p>
        </w:tc>
        <w:tc>
          <w:tcPr>
            <w:tcW w:w="3435" w:type="dxa"/>
            <w:tcBorders>
              <w:top w:val="nil"/>
              <w:left w:val="nil"/>
              <w:bottom w:val="single" w:sz="4" w:space="0" w:color="auto"/>
              <w:right w:val="single" w:sz="4" w:space="0" w:color="auto"/>
            </w:tcBorders>
            <w:shd w:val="clear" w:color="auto" w:fill="auto"/>
            <w:vAlign w:val="center"/>
            <w:hideMark/>
          </w:tcPr>
          <w:p w14:paraId="3EAC493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учета работы машиниста-инструктора локомотивных бригад /   Լոկոմոտիվային բրիգադների վարորդ-հրահանգչի  աշխատանքների գրքույկ / տեղեկագիր ТУ-59</w:t>
            </w:r>
          </w:p>
        </w:tc>
        <w:tc>
          <w:tcPr>
            <w:tcW w:w="1559" w:type="dxa"/>
            <w:tcBorders>
              <w:top w:val="nil"/>
              <w:left w:val="nil"/>
              <w:bottom w:val="single" w:sz="4" w:space="0" w:color="auto"/>
              <w:right w:val="single" w:sz="4" w:space="0" w:color="auto"/>
            </w:tcBorders>
            <w:shd w:val="clear" w:color="auto" w:fill="auto"/>
            <w:vAlign w:val="center"/>
            <w:hideMark/>
          </w:tcPr>
          <w:p w14:paraId="72814BE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ТУ-59 / Журнал</w:t>
            </w:r>
          </w:p>
        </w:tc>
        <w:tc>
          <w:tcPr>
            <w:tcW w:w="1843" w:type="dxa"/>
            <w:tcBorders>
              <w:top w:val="nil"/>
              <w:left w:val="nil"/>
              <w:bottom w:val="single" w:sz="4" w:space="0" w:color="auto"/>
              <w:right w:val="single" w:sz="4" w:space="0" w:color="auto"/>
            </w:tcBorders>
            <w:shd w:val="clear" w:color="auto" w:fill="auto"/>
            <w:vAlign w:val="center"/>
            <w:hideMark/>
          </w:tcPr>
          <w:p w14:paraId="654981A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  листы отличаюся</w:t>
            </w:r>
          </w:p>
        </w:tc>
        <w:tc>
          <w:tcPr>
            <w:tcW w:w="907" w:type="dxa"/>
            <w:tcBorders>
              <w:top w:val="nil"/>
              <w:left w:val="nil"/>
              <w:bottom w:val="single" w:sz="4" w:space="0" w:color="auto"/>
              <w:right w:val="single" w:sz="4" w:space="0" w:color="auto"/>
            </w:tcBorders>
            <w:shd w:val="clear" w:color="auto" w:fill="auto"/>
            <w:vAlign w:val="center"/>
            <w:hideMark/>
          </w:tcPr>
          <w:p w14:paraId="4FFEFDF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462C07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5B7E1168" w14:textId="70183E4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0E6EB8DF" w14:textId="0B96C18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2 010,45</w:t>
            </w:r>
          </w:p>
        </w:tc>
        <w:tc>
          <w:tcPr>
            <w:tcW w:w="1359" w:type="dxa"/>
            <w:tcBorders>
              <w:top w:val="nil"/>
              <w:left w:val="nil"/>
              <w:bottom w:val="single" w:sz="4" w:space="0" w:color="auto"/>
              <w:right w:val="single" w:sz="4" w:space="0" w:color="auto"/>
            </w:tcBorders>
            <w:shd w:val="clear" w:color="auto" w:fill="auto"/>
            <w:vAlign w:val="center"/>
            <w:hideMark/>
          </w:tcPr>
          <w:p w14:paraId="48B700AD" w14:textId="22C33BD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2FA1D97F" w14:textId="192BCC6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2 412,54</w:t>
            </w:r>
          </w:p>
        </w:tc>
      </w:tr>
      <w:tr w:rsidR="00CE497E" w:rsidRPr="00802EBD" w14:paraId="402C0DF4"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E34F9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24</w:t>
            </w:r>
          </w:p>
        </w:tc>
        <w:tc>
          <w:tcPr>
            <w:tcW w:w="3435" w:type="dxa"/>
            <w:tcBorders>
              <w:top w:val="nil"/>
              <w:left w:val="nil"/>
              <w:bottom w:val="single" w:sz="4" w:space="0" w:color="auto"/>
              <w:right w:val="single" w:sz="4" w:space="0" w:color="auto"/>
            </w:tcBorders>
            <w:shd w:val="clear" w:color="auto" w:fill="auto"/>
            <w:vAlign w:val="center"/>
            <w:hideMark/>
          </w:tcPr>
          <w:p w14:paraId="480B7E1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Форма  отчета о путевом хозяйстве аго-1/ Գծային տնտեսության հաշվետվությունների բլանկ</w:t>
            </w:r>
          </w:p>
        </w:tc>
        <w:tc>
          <w:tcPr>
            <w:tcW w:w="1559" w:type="dxa"/>
            <w:tcBorders>
              <w:top w:val="nil"/>
              <w:left w:val="nil"/>
              <w:bottom w:val="single" w:sz="4" w:space="0" w:color="auto"/>
              <w:right w:val="single" w:sz="4" w:space="0" w:color="auto"/>
            </w:tcBorders>
            <w:shd w:val="clear" w:color="auto" w:fill="auto"/>
            <w:vAlign w:val="center"/>
            <w:hideMark/>
          </w:tcPr>
          <w:p w14:paraId="7BF09F5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А-4</w:t>
            </w:r>
          </w:p>
        </w:tc>
        <w:tc>
          <w:tcPr>
            <w:tcW w:w="1843" w:type="dxa"/>
            <w:tcBorders>
              <w:top w:val="nil"/>
              <w:left w:val="nil"/>
              <w:bottom w:val="single" w:sz="4" w:space="0" w:color="auto"/>
              <w:right w:val="single" w:sz="4" w:space="0" w:color="auto"/>
            </w:tcBorders>
            <w:shd w:val="clear" w:color="auto" w:fill="auto"/>
            <w:vAlign w:val="center"/>
            <w:hideMark/>
          </w:tcPr>
          <w:p w14:paraId="591D401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44 листа разные</w:t>
            </w:r>
          </w:p>
        </w:tc>
        <w:tc>
          <w:tcPr>
            <w:tcW w:w="907" w:type="dxa"/>
            <w:tcBorders>
              <w:top w:val="nil"/>
              <w:left w:val="nil"/>
              <w:bottom w:val="single" w:sz="4" w:space="0" w:color="auto"/>
              <w:right w:val="single" w:sz="4" w:space="0" w:color="auto"/>
            </w:tcBorders>
            <w:shd w:val="clear" w:color="auto" w:fill="auto"/>
            <w:vAlign w:val="center"/>
            <w:hideMark/>
          </w:tcPr>
          <w:p w14:paraId="5230A5D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F563F9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w:t>
            </w:r>
          </w:p>
        </w:tc>
        <w:tc>
          <w:tcPr>
            <w:tcW w:w="933" w:type="dxa"/>
            <w:tcBorders>
              <w:top w:val="nil"/>
              <w:left w:val="nil"/>
              <w:bottom w:val="single" w:sz="4" w:space="0" w:color="auto"/>
              <w:right w:val="single" w:sz="4" w:space="0" w:color="auto"/>
            </w:tcBorders>
            <w:shd w:val="clear" w:color="000000" w:fill="FFFFFF"/>
            <w:vAlign w:val="center"/>
            <w:hideMark/>
          </w:tcPr>
          <w:p w14:paraId="1AD300BE" w14:textId="0E44FA5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567,05</w:t>
            </w:r>
          </w:p>
        </w:tc>
        <w:tc>
          <w:tcPr>
            <w:tcW w:w="1740" w:type="dxa"/>
            <w:tcBorders>
              <w:top w:val="nil"/>
              <w:left w:val="nil"/>
              <w:bottom w:val="single" w:sz="4" w:space="0" w:color="auto"/>
              <w:right w:val="single" w:sz="4" w:space="0" w:color="auto"/>
            </w:tcBorders>
            <w:shd w:val="clear" w:color="auto" w:fill="auto"/>
            <w:vAlign w:val="center"/>
            <w:hideMark/>
          </w:tcPr>
          <w:p w14:paraId="2BD02DED" w14:textId="06613CB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6 804,60</w:t>
            </w:r>
          </w:p>
        </w:tc>
        <w:tc>
          <w:tcPr>
            <w:tcW w:w="1359" w:type="dxa"/>
            <w:tcBorders>
              <w:top w:val="nil"/>
              <w:left w:val="nil"/>
              <w:bottom w:val="single" w:sz="4" w:space="0" w:color="auto"/>
              <w:right w:val="single" w:sz="4" w:space="0" w:color="auto"/>
            </w:tcBorders>
            <w:shd w:val="clear" w:color="auto" w:fill="auto"/>
            <w:vAlign w:val="center"/>
            <w:hideMark/>
          </w:tcPr>
          <w:p w14:paraId="6C7E99B6" w14:textId="7FC607D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680,46</w:t>
            </w:r>
          </w:p>
        </w:tc>
        <w:tc>
          <w:tcPr>
            <w:tcW w:w="1814" w:type="dxa"/>
            <w:tcBorders>
              <w:top w:val="nil"/>
              <w:left w:val="nil"/>
              <w:bottom w:val="single" w:sz="4" w:space="0" w:color="auto"/>
              <w:right w:val="single" w:sz="4" w:space="0" w:color="auto"/>
            </w:tcBorders>
            <w:shd w:val="clear" w:color="auto" w:fill="auto"/>
            <w:vAlign w:val="center"/>
            <w:hideMark/>
          </w:tcPr>
          <w:p w14:paraId="4FDBD94C" w14:textId="09B7515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8 165,52</w:t>
            </w:r>
          </w:p>
        </w:tc>
      </w:tr>
      <w:tr w:rsidR="00CE497E" w:rsidRPr="00802EBD" w14:paraId="4ADC627C" w14:textId="77777777" w:rsidTr="008E1BC8">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201F3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25</w:t>
            </w:r>
          </w:p>
        </w:tc>
        <w:tc>
          <w:tcPr>
            <w:tcW w:w="3435" w:type="dxa"/>
            <w:tcBorders>
              <w:top w:val="nil"/>
              <w:left w:val="nil"/>
              <w:bottom w:val="single" w:sz="4" w:space="0" w:color="auto"/>
              <w:right w:val="single" w:sz="4" w:space="0" w:color="auto"/>
            </w:tcBorders>
            <w:shd w:val="clear" w:color="auto" w:fill="auto"/>
            <w:vAlign w:val="center"/>
            <w:hideMark/>
          </w:tcPr>
          <w:p w14:paraId="5859A3C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Учет бланков пропусков</w:t>
            </w:r>
          </w:p>
        </w:tc>
        <w:tc>
          <w:tcPr>
            <w:tcW w:w="1559" w:type="dxa"/>
            <w:tcBorders>
              <w:top w:val="nil"/>
              <w:left w:val="nil"/>
              <w:bottom w:val="single" w:sz="4" w:space="0" w:color="auto"/>
              <w:right w:val="single" w:sz="4" w:space="0" w:color="auto"/>
            </w:tcBorders>
            <w:shd w:val="clear" w:color="auto" w:fill="auto"/>
            <w:vAlign w:val="center"/>
            <w:hideMark/>
          </w:tcPr>
          <w:p w14:paraId="01EC096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w:t>
            </w:r>
          </w:p>
        </w:tc>
        <w:tc>
          <w:tcPr>
            <w:tcW w:w="1843" w:type="dxa"/>
            <w:tcBorders>
              <w:top w:val="nil"/>
              <w:left w:val="nil"/>
              <w:bottom w:val="single" w:sz="4" w:space="0" w:color="auto"/>
              <w:right w:val="single" w:sz="4" w:space="0" w:color="auto"/>
            </w:tcBorders>
            <w:shd w:val="clear" w:color="auto" w:fill="auto"/>
            <w:vAlign w:val="center"/>
            <w:hideMark/>
          </w:tcPr>
          <w:p w14:paraId="573118D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1/16 100 листов</w:t>
            </w:r>
          </w:p>
        </w:tc>
        <w:tc>
          <w:tcPr>
            <w:tcW w:w="907" w:type="dxa"/>
            <w:tcBorders>
              <w:top w:val="nil"/>
              <w:left w:val="nil"/>
              <w:bottom w:val="single" w:sz="4" w:space="0" w:color="auto"/>
              <w:right w:val="single" w:sz="4" w:space="0" w:color="auto"/>
            </w:tcBorders>
            <w:shd w:val="clear" w:color="auto" w:fill="auto"/>
            <w:vAlign w:val="center"/>
            <w:hideMark/>
          </w:tcPr>
          <w:p w14:paraId="1192F64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DFFE50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6D021D73" w14:textId="334BE79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0530B1CD" w14:textId="425B762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359" w:type="dxa"/>
            <w:tcBorders>
              <w:top w:val="nil"/>
              <w:left w:val="nil"/>
              <w:bottom w:val="single" w:sz="4" w:space="0" w:color="auto"/>
              <w:right w:val="single" w:sz="4" w:space="0" w:color="auto"/>
            </w:tcBorders>
            <w:shd w:val="clear" w:color="auto" w:fill="auto"/>
            <w:vAlign w:val="center"/>
            <w:hideMark/>
          </w:tcPr>
          <w:p w14:paraId="3821C40A" w14:textId="6A7D9A5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026A80D0" w14:textId="6AABFFF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r>
      <w:tr w:rsidR="00CE497E" w:rsidRPr="00802EBD" w14:paraId="622319C6" w14:textId="77777777" w:rsidTr="008E1BC8">
        <w:trPr>
          <w:trHeight w:val="43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BB0E5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26</w:t>
            </w:r>
          </w:p>
        </w:tc>
        <w:tc>
          <w:tcPr>
            <w:tcW w:w="3435" w:type="dxa"/>
            <w:tcBorders>
              <w:top w:val="nil"/>
              <w:left w:val="nil"/>
              <w:bottom w:val="single" w:sz="4" w:space="0" w:color="auto"/>
              <w:right w:val="single" w:sz="4" w:space="0" w:color="auto"/>
            </w:tcBorders>
            <w:shd w:val="clear" w:color="auto" w:fill="auto"/>
            <w:vAlign w:val="center"/>
            <w:hideMark/>
          </w:tcPr>
          <w:p w14:paraId="5F21C86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УДОСТОВЕРЕНИЕ О ПРОВЕРКЕ ЗНАНИЙ ТРЕБОВАНИЙ ОХРАНЫ ТРУДА</w:t>
            </w:r>
          </w:p>
        </w:tc>
        <w:tc>
          <w:tcPr>
            <w:tcW w:w="1559" w:type="dxa"/>
            <w:tcBorders>
              <w:top w:val="nil"/>
              <w:left w:val="nil"/>
              <w:bottom w:val="single" w:sz="4" w:space="0" w:color="auto"/>
              <w:right w:val="single" w:sz="4" w:space="0" w:color="auto"/>
            </w:tcBorders>
            <w:shd w:val="clear" w:color="auto" w:fill="auto"/>
            <w:vAlign w:val="center"/>
            <w:hideMark/>
          </w:tcPr>
          <w:p w14:paraId="2E129B4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w:t>
            </w:r>
          </w:p>
        </w:tc>
        <w:tc>
          <w:tcPr>
            <w:tcW w:w="1843" w:type="dxa"/>
            <w:tcBorders>
              <w:top w:val="nil"/>
              <w:left w:val="nil"/>
              <w:bottom w:val="single" w:sz="4" w:space="0" w:color="auto"/>
              <w:right w:val="single" w:sz="4" w:space="0" w:color="auto"/>
            </w:tcBorders>
            <w:shd w:val="clear" w:color="auto" w:fill="auto"/>
            <w:vAlign w:val="center"/>
            <w:hideMark/>
          </w:tcPr>
          <w:p w14:paraId="1ADB7D3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(150х105) мм</w:t>
            </w:r>
          </w:p>
        </w:tc>
        <w:tc>
          <w:tcPr>
            <w:tcW w:w="907" w:type="dxa"/>
            <w:tcBorders>
              <w:top w:val="nil"/>
              <w:left w:val="nil"/>
              <w:bottom w:val="single" w:sz="4" w:space="0" w:color="auto"/>
              <w:right w:val="single" w:sz="4" w:space="0" w:color="auto"/>
            </w:tcBorders>
            <w:shd w:val="clear" w:color="auto" w:fill="auto"/>
            <w:vAlign w:val="center"/>
            <w:hideMark/>
          </w:tcPr>
          <w:p w14:paraId="715F3D9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DCB5DF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348</w:t>
            </w:r>
          </w:p>
        </w:tc>
        <w:tc>
          <w:tcPr>
            <w:tcW w:w="933" w:type="dxa"/>
            <w:tcBorders>
              <w:top w:val="nil"/>
              <w:left w:val="nil"/>
              <w:bottom w:val="single" w:sz="4" w:space="0" w:color="auto"/>
              <w:right w:val="single" w:sz="4" w:space="0" w:color="auto"/>
            </w:tcBorders>
            <w:shd w:val="clear" w:color="000000" w:fill="FFFFFF"/>
            <w:vAlign w:val="center"/>
            <w:hideMark/>
          </w:tcPr>
          <w:p w14:paraId="2DE0B3E8" w14:textId="5E344B8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8,25</w:t>
            </w:r>
          </w:p>
        </w:tc>
        <w:tc>
          <w:tcPr>
            <w:tcW w:w="1740" w:type="dxa"/>
            <w:tcBorders>
              <w:top w:val="nil"/>
              <w:left w:val="nil"/>
              <w:bottom w:val="single" w:sz="4" w:space="0" w:color="auto"/>
              <w:right w:val="single" w:sz="4" w:space="0" w:color="auto"/>
            </w:tcBorders>
            <w:shd w:val="clear" w:color="auto" w:fill="auto"/>
            <w:vAlign w:val="center"/>
            <w:hideMark/>
          </w:tcPr>
          <w:p w14:paraId="2062A9C5" w14:textId="7B5EA78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2 870,30</w:t>
            </w:r>
          </w:p>
        </w:tc>
        <w:tc>
          <w:tcPr>
            <w:tcW w:w="1359" w:type="dxa"/>
            <w:tcBorders>
              <w:top w:val="nil"/>
              <w:left w:val="nil"/>
              <w:bottom w:val="single" w:sz="4" w:space="0" w:color="auto"/>
              <w:right w:val="single" w:sz="4" w:space="0" w:color="auto"/>
            </w:tcBorders>
            <w:shd w:val="clear" w:color="auto" w:fill="auto"/>
            <w:vAlign w:val="center"/>
            <w:hideMark/>
          </w:tcPr>
          <w:p w14:paraId="04179FEB" w14:textId="2CC3063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9,90</w:t>
            </w:r>
          </w:p>
        </w:tc>
        <w:tc>
          <w:tcPr>
            <w:tcW w:w="1814" w:type="dxa"/>
            <w:tcBorders>
              <w:top w:val="nil"/>
              <w:left w:val="nil"/>
              <w:bottom w:val="single" w:sz="4" w:space="0" w:color="auto"/>
              <w:right w:val="single" w:sz="4" w:space="0" w:color="auto"/>
            </w:tcBorders>
            <w:shd w:val="clear" w:color="auto" w:fill="auto"/>
            <w:vAlign w:val="center"/>
            <w:hideMark/>
          </w:tcPr>
          <w:p w14:paraId="195EBA70" w14:textId="22425FE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3 444,36</w:t>
            </w:r>
          </w:p>
        </w:tc>
      </w:tr>
      <w:tr w:rsidR="00CE497E" w:rsidRPr="00802EBD" w14:paraId="3B56117D" w14:textId="77777777" w:rsidTr="00D42838">
        <w:trPr>
          <w:trHeight w:val="61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A0BEE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27</w:t>
            </w:r>
          </w:p>
        </w:tc>
        <w:tc>
          <w:tcPr>
            <w:tcW w:w="3435" w:type="dxa"/>
            <w:tcBorders>
              <w:top w:val="nil"/>
              <w:left w:val="nil"/>
              <w:bottom w:val="single" w:sz="4" w:space="0" w:color="auto"/>
              <w:right w:val="single" w:sz="4" w:space="0" w:color="auto"/>
            </w:tcBorders>
            <w:shd w:val="clear" w:color="auto" w:fill="auto"/>
            <w:vAlign w:val="center"/>
            <w:hideMark/>
          </w:tcPr>
          <w:p w14:paraId="47BFE1D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 отчета сменно-суточного плана работы ДЦУП</w:t>
            </w:r>
          </w:p>
        </w:tc>
        <w:tc>
          <w:tcPr>
            <w:tcW w:w="1559" w:type="dxa"/>
            <w:tcBorders>
              <w:top w:val="nil"/>
              <w:left w:val="nil"/>
              <w:bottom w:val="single" w:sz="4" w:space="0" w:color="auto"/>
              <w:right w:val="single" w:sz="4" w:space="0" w:color="auto"/>
            </w:tcBorders>
            <w:shd w:val="clear" w:color="auto" w:fill="auto"/>
            <w:vAlign w:val="center"/>
            <w:hideMark/>
          </w:tcPr>
          <w:p w14:paraId="27482B4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А-2</w:t>
            </w:r>
          </w:p>
        </w:tc>
        <w:tc>
          <w:tcPr>
            <w:tcW w:w="1843" w:type="dxa"/>
            <w:tcBorders>
              <w:top w:val="nil"/>
              <w:left w:val="nil"/>
              <w:bottom w:val="single" w:sz="4" w:space="0" w:color="auto"/>
              <w:right w:val="single" w:sz="4" w:space="0" w:color="auto"/>
            </w:tcBorders>
            <w:shd w:val="clear" w:color="auto" w:fill="auto"/>
            <w:vAlign w:val="center"/>
            <w:hideMark/>
          </w:tcPr>
          <w:p w14:paraId="16B04C4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стр.</w:t>
            </w:r>
          </w:p>
        </w:tc>
        <w:tc>
          <w:tcPr>
            <w:tcW w:w="907" w:type="dxa"/>
            <w:tcBorders>
              <w:top w:val="nil"/>
              <w:left w:val="nil"/>
              <w:bottom w:val="single" w:sz="4" w:space="0" w:color="auto"/>
              <w:right w:val="single" w:sz="4" w:space="0" w:color="auto"/>
            </w:tcBorders>
            <w:shd w:val="clear" w:color="auto" w:fill="auto"/>
            <w:vAlign w:val="center"/>
            <w:hideMark/>
          </w:tcPr>
          <w:p w14:paraId="046A4C2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CF9502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378</w:t>
            </w:r>
          </w:p>
        </w:tc>
        <w:tc>
          <w:tcPr>
            <w:tcW w:w="933" w:type="dxa"/>
            <w:tcBorders>
              <w:top w:val="nil"/>
              <w:left w:val="nil"/>
              <w:bottom w:val="single" w:sz="4" w:space="0" w:color="auto"/>
              <w:right w:val="single" w:sz="4" w:space="0" w:color="auto"/>
            </w:tcBorders>
            <w:shd w:val="clear" w:color="000000" w:fill="FFFFFF"/>
            <w:vAlign w:val="center"/>
            <w:hideMark/>
          </w:tcPr>
          <w:p w14:paraId="038416E0" w14:textId="5678984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391,78</w:t>
            </w:r>
          </w:p>
        </w:tc>
        <w:tc>
          <w:tcPr>
            <w:tcW w:w="1740" w:type="dxa"/>
            <w:tcBorders>
              <w:top w:val="nil"/>
              <w:left w:val="nil"/>
              <w:bottom w:val="single" w:sz="4" w:space="0" w:color="auto"/>
              <w:right w:val="single" w:sz="4" w:space="0" w:color="auto"/>
            </w:tcBorders>
            <w:shd w:val="clear" w:color="auto" w:fill="auto"/>
            <w:vAlign w:val="center"/>
            <w:hideMark/>
          </w:tcPr>
          <w:p w14:paraId="7D6E3FDA" w14:textId="2764249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148 092,84</w:t>
            </w:r>
          </w:p>
        </w:tc>
        <w:tc>
          <w:tcPr>
            <w:tcW w:w="1359" w:type="dxa"/>
            <w:tcBorders>
              <w:top w:val="nil"/>
              <w:left w:val="nil"/>
              <w:bottom w:val="single" w:sz="4" w:space="0" w:color="auto"/>
              <w:right w:val="single" w:sz="4" w:space="0" w:color="auto"/>
            </w:tcBorders>
            <w:shd w:val="clear" w:color="auto" w:fill="auto"/>
            <w:vAlign w:val="center"/>
            <w:hideMark/>
          </w:tcPr>
          <w:p w14:paraId="09947C0B" w14:textId="7ECF106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470,14</w:t>
            </w:r>
          </w:p>
        </w:tc>
        <w:tc>
          <w:tcPr>
            <w:tcW w:w="1814" w:type="dxa"/>
            <w:tcBorders>
              <w:top w:val="nil"/>
              <w:left w:val="nil"/>
              <w:bottom w:val="single" w:sz="4" w:space="0" w:color="auto"/>
              <w:right w:val="single" w:sz="4" w:space="0" w:color="auto"/>
            </w:tcBorders>
            <w:shd w:val="clear" w:color="auto" w:fill="auto"/>
            <w:vAlign w:val="center"/>
            <w:hideMark/>
          </w:tcPr>
          <w:p w14:paraId="20677090" w14:textId="25BCA3F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177 711,41</w:t>
            </w:r>
          </w:p>
        </w:tc>
      </w:tr>
      <w:tr w:rsidR="00CE497E" w:rsidRPr="00802EBD" w14:paraId="423A88DD" w14:textId="77777777" w:rsidTr="00D42838">
        <w:trPr>
          <w:trHeight w:val="54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E9C5B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28</w:t>
            </w:r>
          </w:p>
        </w:tc>
        <w:tc>
          <w:tcPr>
            <w:tcW w:w="3435" w:type="dxa"/>
            <w:tcBorders>
              <w:top w:val="nil"/>
              <w:left w:val="nil"/>
              <w:bottom w:val="single" w:sz="4" w:space="0" w:color="auto"/>
              <w:right w:val="single" w:sz="4" w:space="0" w:color="auto"/>
            </w:tcBorders>
            <w:shd w:val="clear" w:color="auto" w:fill="auto"/>
            <w:vAlign w:val="center"/>
            <w:hideMark/>
          </w:tcPr>
          <w:p w14:paraId="472E581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замечаний дежурного по станции                         ДУ-137</w:t>
            </w:r>
          </w:p>
        </w:tc>
        <w:tc>
          <w:tcPr>
            <w:tcW w:w="1559" w:type="dxa"/>
            <w:tcBorders>
              <w:top w:val="nil"/>
              <w:left w:val="nil"/>
              <w:bottom w:val="single" w:sz="4" w:space="0" w:color="auto"/>
              <w:right w:val="single" w:sz="4" w:space="0" w:color="auto"/>
            </w:tcBorders>
            <w:shd w:val="clear" w:color="auto" w:fill="auto"/>
            <w:vAlign w:val="center"/>
            <w:hideMark/>
          </w:tcPr>
          <w:p w14:paraId="57F6704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А-4</w:t>
            </w:r>
          </w:p>
        </w:tc>
        <w:tc>
          <w:tcPr>
            <w:tcW w:w="1843" w:type="dxa"/>
            <w:tcBorders>
              <w:top w:val="nil"/>
              <w:left w:val="nil"/>
              <w:bottom w:val="single" w:sz="4" w:space="0" w:color="auto"/>
              <w:right w:val="single" w:sz="4" w:space="0" w:color="auto"/>
            </w:tcBorders>
            <w:shd w:val="clear" w:color="auto" w:fill="auto"/>
            <w:vAlign w:val="center"/>
            <w:hideMark/>
          </w:tcPr>
          <w:p w14:paraId="243D37C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5B9239D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3C1D7C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13</w:t>
            </w:r>
          </w:p>
        </w:tc>
        <w:tc>
          <w:tcPr>
            <w:tcW w:w="933" w:type="dxa"/>
            <w:tcBorders>
              <w:top w:val="nil"/>
              <w:left w:val="nil"/>
              <w:bottom w:val="single" w:sz="4" w:space="0" w:color="auto"/>
              <w:right w:val="single" w:sz="4" w:space="0" w:color="auto"/>
            </w:tcBorders>
            <w:shd w:val="clear" w:color="000000" w:fill="FFFFFF"/>
            <w:vAlign w:val="center"/>
            <w:hideMark/>
          </w:tcPr>
          <w:p w14:paraId="0E80C67E" w14:textId="720BC64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515,50</w:t>
            </w:r>
          </w:p>
        </w:tc>
        <w:tc>
          <w:tcPr>
            <w:tcW w:w="1740" w:type="dxa"/>
            <w:tcBorders>
              <w:top w:val="nil"/>
              <w:left w:val="nil"/>
              <w:bottom w:val="single" w:sz="4" w:space="0" w:color="auto"/>
              <w:right w:val="single" w:sz="4" w:space="0" w:color="auto"/>
            </w:tcBorders>
            <w:shd w:val="clear" w:color="auto" w:fill="auto"/>
            <w:vAlign w:val="center"/>
            <w:hideMark/>
          </w:tcPr>
          <w:p w14:paraId="7D4B7C47" w14:textId="4326A51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6 701,50</w:t>
            </w:r>
          </w:p>
        </w:tc>
        <w:tc>
          <w:tcPr>
            <w:tcW w:w="1359" w:type="dxa"/>
            <w:tcBorders>
              <w:top w:val="nil"/>
              <w:left w:val="nil"/>
              <w:bottom w:val="single" w:sz="4" w:space="0" w:color="auto"/>
              <w:right w:val="single" w:sz="4" w:space="0" w:color="auto"/>
            </w:tcBorders>
            <w:shd w:val="clear" w:color="auto" w:fill="auto"/>
            <w:vAlign w:val="center"/>
            <w:hideMark/>
          </w:tcPr>
          <w:p w14:paraId="53EBABF3" w14:textId="3A13FA7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618,60</w:t>
            </w:r>
          </w:p>
        </w:tc>
        <w:tc>
          <w:tcPr>
            <w:tcW w:w="1814" w:type="dxa"/>
            <w:tcBorders>
              <w:top w:val="nil"/>
              <w:left w:val="nil"/>
              <w:bottom w:val="single" w:sz="4" w:space="0" w:color="auto"/>
              <w:right w:val="single" w:sz="4" w:space="0" w:color="auto"/>
            </w:tcBorders>
            <w:shd w:val="clear" w:color="auto" w:fill="auto"/>
            <w:vAlign w:val="center"/>
            <w:hideMark/>
          </w:tcPr>
          <w:p w14:paraId="1330625F" w14:textId="44391D3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8 041,80</w:t>
            </w:r>
          </w:p>
        </w:tc>
      </w:tr>
      <w:tr w:rsidR="00CE497E" w:rsidRPr="00802EBD" w14:paraId="163C0B3E" w14:textId="77777777" w:rsidTr="008E1BC8">
        <w:trPr>
          <w:trHeight w:val="5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A1628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29</w:t>
            </w:r>
          </w:p>
        </w:tc>
        <w:tc>
          <w:tcPr>
            <w:tcW w:w="3435" w:type="dxa"/>
            <w:tcBorders>
              <w:top w:val="nil"/>
              <w:left w:val="nil"/>
              <w:bottom w:val="single" w:sz="4" w:space="0" w:color="auto"/>
              <w:right w:val="single" w:sz="4" w:space="0" w:color="auto"/>
            </w:tcBorders>
            <w:shd w:val="clear" w:color="auto" w:fill="auto"/>
            <w:vAlign w:val="center"/>
            <w:hideMark/>
          </w:tcPr>
          <w:p w14:paraId="432DE28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 суточного плана работы ДЦУП</w:t>
            </w:r>
          </w:p>
        </w:tc>
        <w:tc>
          <w:tcPr>
            <w:tcW w:w="1559" w:type="dxa"/>
            <w:tcBorders>
              <w:top w:val="nil"/>
              <w:left w:val="nil"/>
              <w:bottom w:val="single" w:sz="4" w:space="0" w:color="auto"/>
              <w:right w:val="single" w:sz="4" w:space="0" w:color="auto"/>
            </w:tcBorders>
            <w:shd w:val="clear" w:color="auto" w:fill="auto"/>
            <w:vAlign w:val="center"/>
            <w:hideMark/>
          </w:tcPr>
          <w:p w14:paraId="525722C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А-2</w:t>
            </w:r>
          </w:p>
        </w:tc>
        <w:tc>
          <w:tcPr>
            <w:tcW w:w="1843" w:type="dxa"/>
            <w:tcBorders>
              <w:top w:val="nil"/>
              <w:left w:val="nil"/>
              <w:bottom w:val="single" w:sz="4" w:space="0" w:color="auto"/>
              <w:right w:val="single" w:sz="4" w:space="0" w:color="auto"/>
            </w:tcBorders>
            <w:shd w:val="clear" w:color="auto" w:fill="auto"/>
            <w:vAlign w:val="center"/>
            <w:hideMark/>
          </w:tcPr>
          <w:p w14:paraId="73DE748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стр.</w:t>
            </w:r>
          </w:p>
        </w:tc>
        <w:tc>
          <w:tcPr>
            <w:tcW w:w="907" w:type="dxa"/>
            <w:tcBorders>
              <w:top w:val="nil"/>
              <w:left w:val="nil"/>
              <w:bottom w:val="single" w:sz="4" w:space="0" w:color="auto"/>
              <w:right w:val="single" w:sz="4" w:space="0" w:color="auto"/>
            </w:tcBorders>
            <w:shd w:val="clear" w:color="auto" w:fill="auto"/>
            <w:vAlign w:val="center"/>
            <w:hideMark/>
          </w:tcPr>
          <w:p w14:paraId="3828398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A33C09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378</w:t>
            </w:r>
          </w:p>
        </w:tc>
        <w:tc>
          <w:tcPr>
            <w:tcW w:w="933" w:type="dxa"/>
            <w:tcBorders>
              <w:top w:val="nil"/>
              <w:left w:val="nil"/>
              <w:bottom w:val="single" w:sz="4" w:space="0" w:color="auto"/>
              <w:right w:val="single" w:sz="4" w:space="0" w:color="auto"/>
            </w:tcBorders>
            <w:shd w:val="clear" w:color="000000" w:fill="FFFFFF"/>
            <w:vAlign w:val="center"/>
            <w:hideMark/>
          </w:tcPr>
          <w:p w14:paraId="2E7044D0" w14:textId="0318BF5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257,75</w:t>
            </w:r>
          </w:p>
        </w:tc>
        <w:tc>
          <w:tcPr>
            <w:tcW w:w="1740" w:type="dxa"/>
            <w:tcBorders>
              <w:top w:val="nil"/>
              <w:left w:val="nil"/>
              <w:bottom w:val="single" w:sz="4" w:space="0" w:color="auto"/>
              <w:right w:val="single" w:sz="4" w:space="0" w:color="auto"/>
            </w:tcBorders>
            <w:shd w:val="clear" w:color="auto" w:fill="auto"/>
            <w:vAlign w:val="center"/>
            <w:hideMark/>
          </w:tcPr>
          <w:p w14:paraId="240C9F07" w14:textId="4FB35D7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97 429,50</w:t>
            </w:r>
          </w:p>
        </w:tc>
        <w:tc>
          <w:tcPr>
            <w:tcW w:w="1359" w:type="dxa"/>
            <w:tcBorders>
              <w:top w:val="nil"/>
              <w:left w:val="nil"/>
              <w:bottom w:val="single" w:sz="4" w:space="0" w:color="auto"/>
              <w:right w:val="single" w:sz="4" w:space="0" w:color="auto"/>
            </w:tcBorders>
            <w:shd w:val="clear" w:color="auto" w:fill="auto"/>
            <w:vAlign w:val="center"/>
            <w:hideMark/>
          </w:tcPr>
          <w:p w14:paraId="133DA39E" w14:textId="3FA7121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309,30</w:t>
            </w:r>
          </w:p>
        </w:tc>
        <w:tc>
          <w:tcPr>
            <w:tcW w:w="1814" w:type="dxa"/>
            <w:tcBorders>
              <w:top w:val="nil"/>
              <w:left w:val="nil"/>
              <w:bottom w:val="single" w:sz="4" w:space="0" w:color="auto"/>
              <w:right w:val="single" w:sz="4" w:space="0" w:color="auto"/>
            </w:tcBorders>
            <w:shd w:val="clear" w:color="auto" w:fill="auto"/>
            <w:vAlign w:val="center"/>
            <w:hideMark/>
          </w:tcPr>
          <w:p w14:paraId="3EBA903B" w14:textId="36DFD56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116 915,40</w:t>
            </w:r>
          </w:p>
        </w:tc>
      </w:tr>
      <w:tr w:rsidR="00CE497E" w:rsidRPr="00802EBD" w14:paraId="6B7E56D5" w14:textId="77777777" w:rsidTr="008E1BC8">
        <w:trPr>
          <w:trHeight w:val="5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87FAE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30</w:t>
            </w:r>
          </w:p>
        </w:tc>
        <w:tc>
          <w:tcPr>
            <w:tcW w:w="3435" w:type="dxa"/>
            <w:tcBorders>
              <w:top w:val="nil"/>
              <w:left w:val="nil"/>
              <w:bottom w:val="single" w:sz="4" w:space="0" w:color="auto"/>
              <w:right w:val="single" w:sz="4" w:space="0" w:color="auto"/>
            </w:tcBorders>
            <w:shd w:val="clear" w:color="auto" w:fill="auto"/>
            <w:vAlign w:val="center"/>
            <w:hideMark/>
          </w:tcPr>
          <w:p w14:paraId="31AF9CF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Личная карточка работника Т-2 Անձնական թերթիկ</w:t>
            </w:r>
          </w:p>
        </w:tc>
        <w:tc>
          <w:tcPr>
            <w:tcW w:w="1559" w:type="dxa"/>
            <w:tcBorders>
              <w:top w:val="nil"/>
              <w:left w:val="nil"/>
              <w:bottom w:val="single" w:sz="4" w:space="0" w:color="auto"/>
              <w:right w:val="single" w:sz="4" w:space="0" w:color="auto"/>
            </w:tcBorders>
            <w:shd w:val="clear" w:color="auto" w:fill="auto"/>
            <w:vAlign w:val="center"/>
            <w:hideMark/>
          </w:tcPr>
          <w:p w14:paraId="392466E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Т-2 / Бланк</w:t>
            </w:r>
          </w:p>
        </w:tc>
        <w:tc>
          <w:tcPr>
            <w:tcW w:w="1843" w:type="dxa"/>
            <w:tcBorders>
              <w:top w:val="nil"/>
              <w:left w:val="nil"/>
              <w:bottom w:val="single" w:sz="4" w:space="0" w:color="auto"/>
              <w:right w:val="single" w:sz="4" w:space="0" w:color="auto"/>
            </w:tcBorders>
            <w:shd w:val="clear" w:color="auto" w:fill="auto"/>
            <w:vAlign w:val="center"/>
            <w:hideMark/>
          </w:tcPr>
          <w:p w14:paraId="448D4D5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 лист)</w:t>
            </w:r>
          </w:p>
        </w:tc>
        <w:tc>
          <w:tcPr>
            <w:tcW w:w="907" w:type="dxa"/>
            <w:tcBorders>
              <w:top w:val="nil"/>
              <w:left w:val="nil"/>
              <w:bottom w:val="single" w:sz="4" w:space="0" w:color="auto"/>
              <w:right w:val="single" w:sz="4" w:space="0" w:color="auto"/>
            </w:tcBorders>
            <w:shd w:val="clear" w:color="auto" w:fill="auto"/>
            <w:vAlign w:val="center"/>
            <w:hideMark/>
          </w:tcPr>
          <w:p w14:paraId="7BDDDC9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965B8E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83</w:t>
            </w:r>
          </w:p>
        </w:tc>
        <w:tc>
          <w:tcPr>
            <w:tcW w:w="933" w:type="dxa"/>
            <w:tcBorders>
              <w:top w:val="nil"/>
              <w:left w:val="nil"/>
              <w:bottom w:val="single" w:sz="4" w:space="0" w:color="auto"/>
              <w:right w:val="single" w:sz="4" w:space="0" w:color="auto"/>
            </w:tcBorders>
            <w:shd w:val="clear" w:color="000000" w:fill="FFFFFF"/>
            <w:vAlign w:val="center"/>
            <w:hideMark/>
          </w:tcPr>
          <w:p w14:paraId="1E7404A3" w14:textId="4E14647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30,93</w:t>
            </w:r>
          </w:p>
        </w:tc>
        <w:tc>
          <w:tcPr>
            <w:tcW w:w="1740" w:type="dxa"/>
            <w:tcBorders>
              <w:top w:val="nil"/>
              <w:left w:val="nil"/>
              <w:bottom w:val="single" w:sz="4" w:space="0" w:color="auto"/>
              <w:right w:val="single" w:sz="4" w:space="0" w:color="auto"/>
            </w:tcBorders>
            <w:shd w:val="clear" w:color="auto" w:fill="auto"/>
            <w:vAlign w:val="center"/>
            <w:hideMark/>
          </w:tcPr>
          <w:p w14:paraId="63E29EF4" w14:textId="746B674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2 567,19</w:t>
            </w:r>
          </w:p>
        </w:tc>
        <w:tc>
          <w:tcPr>
            <w:tcW w:w="1359" w:type="dxa"/>
            <w:tcBorders>
              <w:top w:val="nil"/>
              <w:left w:val="nil"/>
              <w:bottom w:val="single" w:sz="4" w:space="0" w:color="auto"/>
              <w:right w:val="single" w:sz="4" w:space="0" w:color="auto"/>
            </w:tcBorders>
            <w:shd w:val="clear" w:color="auto" w:fill="auto"/>
            <w:vAlign w:val="center"/>
            <w:hideMark/>
          </w:tcPr>
          <w:p w14:paraId="07F8EA42" w14:textId="5A01E38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37,12</w:t>
            </w:r>
          </w:p>
        </w:tc>
        <w:tc>
          <w:tcPr>
            <w:tcW w:w="1814" w:type="dxa"/>
            <w:tcBorders>
              <w:top w:val="nil"/>
              <w:left w:val="nil"/>
              <w:bottom w:val="single" w:sz="4" w:space="0" w:color="auto"/>
              <w:right w:val="single" w:sz="4" w:space="0" w:color="auto"/>
            </w:tcBorders>
            <w:shd w:val="clear" w:color="auto" w:fill="auto"/>
            <w:vAlign w:val="center"/>
            <w:hideMark/>
          </w:tcPr>
          <w:p w14:paraId="733FA3DD" w14:textId="60CC61F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3 080,63</w:t>
            </w:r>
          </w:p>
        </w:tc>
      </w:tr>
      <w:tr w:rsidR="00CE497E" w:rsidRPr="00802EBD" w14:paraId="6B42AFA7" w14:textId="77777777" w:rsidTr="008E1BC8">
        <w:trPr>
          <w:trHeight w:val="10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D62BD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31</w:t>
            </w:r>
          </w:p>
        </w:tc>
        <w:tc>
          <w:tcPr>
            <w:tcW w:w="3435" w:type="dxa"/>
            <w:tcBorders>
              <w:top w:val="nil"/>
              <w:left w:val="nil"/>
              <w:bottom w:val="single" w:sz="4" w:space="0" w:color="auto"/>
              <w:right w:val="single" w:sz="4" w:space="0" w:color="auto"/>
            </w:tcBorders>
            <w:shd w:val="clear" w:color="auto" w:fill="auto"/>
            <w:vAlign w:val="center"/>
            <w:hideMark/>
          </w:tcPr>
          <w:p w14:paraId="1E1C7C7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учета проверки знаний норм и правил работы в электроустановках эу-39/ Էլեկտրատեղակայման վայրերում  աշխատանքային նորմերի, կանոնեննրի իմացության  ստուգման գիրք</w:t>
            </w:r>
          </w:p>
        </w:tc>
        <w:tc>
          <w:tcPr>
            <w:tcW w:w="1559" w:type="dxa"/>
            <w:tcBorders>
              <w:top w:val="nil"/>
              <w:left w:val="nil"/>
              <w:bottom w:val="single" w:sz="4" w:space="0" w:color="auto"/>
              <w:right w:val="single" w:sz="4" w:space="0" w:color="auto"/>
            </w:tcBorders>
            <w:shd w:val="clear" w:color="auto" w:fill="auto"/>
            <w:vAlign w:val="center"/>
            <w:hideMark/>
          </w:tcPr>
          <w:p w14:paraId="45DF437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ЭУ-39 / Журнал</w:t>
            </w:r>
          </w:p>
        </w:tc>
        <w:tc>
          <w:tcPr>
            <w:tcW w:w="1843" w:type="dxa"/>
            <w:tcBorders>
              <w:top w:val="nil"/>
              <w:left w:val="nil"/>
              <w:bottom w:val="single" w:sz="4" w:space="0" w:color="auto"/>
              <w:right w:val="single" w:sz="4" w:space="0" w:color="auto"/>
            </w:tcBorders>
            <w:shd w:val="clear" w:color="auto" w:fill="auto"/>
            <w:vAlign w:val="center"/>
            <w:hideMark/>
          </w:tcPr>
          <w:p w14:paraId="212CC19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4D0C8E8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5C3EF5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w:t>
            </w:r>
          </w:p>
        </w:tc>
        <w:tc>
          <w:tcPr>
            <w:tcW w:w="933" w:type="dxa"/>
            <w:tcBorders>
              <w:top w:val="nil"/>
              <w:left w:val="nil"/>
              <w:bottom w:val="single" w:sz="4" w:space="0" w:color="auto"/>
              <w:right w:val="single" w:sz="4" w:space="0" w:color="auto"/>
            </w:tcBorders>
            <w:shd w:val="clear" w:color="000000" w:fill="FFFFFF"/>
            <w:vAlign w:val="center"/>
            <w:hideMark/>
          </w:tcPr>
          <w:p w14:paraId="78C19579" w14:textId="391A2A4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773,25</w:t>
            </w:r>
          </w:p>
        </w:tc>
        <w:tc>
          <w:tcPr>
            <w:tcW w:w="1740" w:type="dxa"/>
            <w:tcBorders>
              <w:top w:val="nil"/>
              <w:left w:val="nil"/>
              <w:bottom w:val="single" w:sz="4" w:space="0" w:color="auto"/>
              <w:right w:val="single" w:sz="4" w:space="0" w:color="auto"/>
            </w:tcBorders>
            <w:shd w:val="clear" w:color="auto" w:fill="auto"/>
            <w:vAlign w:val="center"/>
            <w:hideMark/>
          </w:tcPr>
          <w:p w14:paraId="35903E11" w14:textId="6EF5F6E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3 093,00</w:t>
            </w:r>
          </w:p>
        </w:tc>
        <w:tc>
          <w:tcPr>
            <w:tcW w:w="1359" w:type="dxa"/>
            <w:tcBorders>
              <w:top w:val="nil"/>
              <w:left w:val="nil"/>
              <w:bottom w:val="single" w:sz="4" w:space="0" w:color="auto"/>
              <w:right w:val="single" w:sz="4" w:space="0" w:color="auto"/>
            </w:tcBorders>
            <w:shd w:val="clear" w:color="auto" w:fill="auto"/>
            <w:vAlign w:val="center"/>
            <w:hideMark/>
          </w:tcPr>
          <w:p w14:paraId="79A9D66F" w14:textId="66EE332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927,90</w:t>
            </w:r>
          </w:p>
        </w:tc>
        <w:tc>
          <w:tcPr>
            <w:tcW w:w="1814" w:type="dxa"/>
            <w:tcBorders>
              <w:top w:val="nil"/>
              <w:left w:val="nil"/>
              <w:bottom w:val="single" w:sz="4" w:space="0" w:color="auto"/>
              <w:right w:val="single" w:sz="4" w:space="0" w:color="auto"/>
            </w:tcBorders>
            <w:shd w:val="clear" w:color="auto" w:fill="auto"/>
            <w:vAlign w:val="center"/>
            <w:hideMark/>
          </w:tcPr>
          <w:p w14:paraId="03944C60" w14:textId="69372C5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3 711,60</w:t>
            </w:r>
          </w:p>
        </w:tc>
      </w:tr>
      <w:tr w:rsidR="00CE497E" w:rsidRPr="00802EBD" w14:paraId="17F5784B" w14:textId="77777777" w:rsidTr="008E1BC8">
        <w:trPr>
          <w:trHeight w:val="107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597D0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32</w:t>
            </w:r>
          </w:p>
        </w:tc>
        <w:tc>
          <w:tcPr>
            <w:tcW w:w="3435" w:type="dxa"/>
            <w:tcBorders>
              <w:top w:val="nil"/>
              <w:left w:val="nil"/>
              <w:bottom w:val="single" w:sz="4" w:space="0" w:color="auto"/>
              <w:right w:val="single" w:sz="4" w:space="0" w:color="auto"/>
            </w:tcBorders>
            <w:shd w:val="clear" w:color="auto" w:fill="auto"/>
            <w:vAlign w:val="center"/>
            <w:hideMark/>
          </w:tcPr>
          <w:p w14:paraId="4B497FE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учета и регистрации чалочных или захватных приспособлений и тары/ Բեռնարկղերի, տարրաների և բռնող հարմարանքների գրանցան գիրք</w:t>
            </w:r>
          </w:p>
        </w:tc>
        <w:tc>
          <w:tcPr>
            <w:tcW w:w="1559" w:type="dxa"/>
            <w:tcBorders>
              <w:top w:val="nil"/>
              <w:left w:val="nil"/>
              <w:bottom w:val="single" w:sz="4" w:space="0" w:color="auto"/>
              <w:right w:val="single" w:sz="4" w:space="0" w:color="auto"/>
            </w:tcBorders>
            <w:shd w:val="clear" w:color="auto" w:fill="auto"/>
            <w:vAlign w:val="center"/>
            <w:hideMark/>
          </w:tcPr>
          <w:p w14:paraId="5DBB8A8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А4</w:t>
            </w:r>
          </w:p>
        </w:tc>
        <w:tc>
          <w:tcPr>
            <w:tcW w:w="1843" w:type="dxa"/>
            <w:tcBorders>
              <w:top w:val="nil"/>
              <w:left w:val="nil"/>
              <w:bottom w:val="single" w:sz="4" w:space="0" w:color="auto"/>
              <w:right w:val="single" w:sz="4" w:space="0" w:color="auto"/>
            </w:tcBorders>
            <w:shd w:val="clear" w:color="auto" w:fill="auto"/>
            <w:vAlign w:val="center"/>
            <w:hideMark/>
          </w:tcPr>
          <w:p w14:paraId="7EBECBF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1/8 100СТР.</w:t>
            </w:r>
          </w:p>
        </w:tc>
        <w:tc>
          <w:tcPr>
            <w:tcW w:w="907" w:type="dxa"/>
            <w:tcBorders>
              <w:top w:val="nil"/>
              <w:left w:val="nil"/>
              <w:bottom w:val="single" w:sz="4" w:space="0" w:color="auto"/>
              <w:right w:val="single" w:sz="4" w:space="0" w:color="auto"/>
            </w:tcBorders>
            <w:shd w:val="clear" w:color="auto" w:fill="auto"/>
            <w:vAlign w:val="center"/>
            <w:hideMark/>
          </w:tcPr>
          <w:p w14:paraId="78A48C6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BABA0B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w:t>
            </w:r>
          </w:p>
        </w:tc>
        <w:tc>
          <w:tcPr>
            <w:tcW w:w="933" w:type="dxa"/>
            <w:tcBorders>
              <w:top w:val="nil"/>
              <w:left w:val="nil"/>
              <w:bottom w:val="single" w:sz="4" w:space="0" w:color="auto"/>
              <w:right w:val="single" w:sz="4" w:space="0" w:color="auto"/>
            </w:tcBorders>
            <w:shd w:val="clear" w:color="000000" w:fill="FFFFFF"/>
            <w:vAlign w:val="center"/>
            <w:hideMark/>
          </w:tcPr>
          <w:p w14:paraId="62425198" w14:textId="2A275D2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721,70</w:t>
            </w:r>
          </w:p>
        </w:tc>
        <w:tc>
          <w:tcPr>
            <w:tcW w:w="1740" w:type="dxa"/>
            <w:tcBorders>
              <w:top w:val="nil"/>
              <w:left w:val="nil"/>
              <w:bottom w:val="single" w:sz="4" w:space="0" w:color="auto"/>
              <w:right w:val="single" w:sz="4" w:space="0" w:color="auto"/>
            </w:tcBorders>
            <w:shd w:val="clear" w:color="auto" w:fill="auto"/>
            <w:vAlign w:val="center"/>
            <w:hideMark/>
          </w:tcPr>
          <w:p w14:paraId="25411361" w14:textId="2A9F643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2 886,80</w:t>
            </w:r>
          </w:p>
        </w:tc>
        <w:tc>
          <w:tcPr>
            <w:tcW w:w="1359" w:type="dxa"/>
            <w:tcBorders>
              <w:top w:val="nil"/>
              <w:left w:val="nil"/>
              <w:bottom w:val="single" w:sz="4" w:space="0" w:color="auto"/>
              <w:right w:val="single" w:sz="4" w:space="0" w:color="auto"/>
            </w:tcBorders>
            <w:shd w:val="clear" w:color="auto" w:fill="auto"/>
            <w:vAlign w:val="center"/>
            <w:hideMark/>
          </w:tcPr>
          <w:p w14:paraId="4C913DF0" w14:textId="621CBD7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866,04</w:t>
            </w:r>
          </w:p>
        </w:tc>
        <w:tc>
          <w:tcPr>
            <w:tcW w:w="1814" w:type="dxa"/>
            <w:tcBorders>
              <w:top w:val="nil"/>
              <w:left w:val="nil"/>
              <w:bottom w:val="single" w:sz="4" w:space="0" w:color="auto"/>
              <w:right w:val="single" w:sz="4" w:space="0" w:color="auto"/>
            </w:tcBorders>
            <w:shd w:val="clear" w:color="auto" w:fill="auto"/>
            <w:vAlign w:val="center"/>
            <w:hideMark/>
          </w:tcPr>
          <w:p w14:paraId="7B0207E3" w14:textId="54ECD39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3 464,16</w:t>
            </w:r>
          </w:p>
        </w:tc>
      </w:tr>
      <w:tr w:rsidR="00CE497E" w:rsidRPr="00802EBD" w14:paraId="53E33A04" w14:textId="77777777" w:rsidTr="008E1BC8">
        <w:trPr>
          <w:trHeight w:val="38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148D3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33</w:t>
            </w:r>
          </w:p>
        </w:tc>
        <w:tc>
          <w:tcPr>
            <w:tcW w:w="3435" w:type="dxa"/>
            <w:tcBorders>
              <w:top w:val="nil"/>
              <w:left w:val="nil"/>
              <w:bottom w:val="single" w:sz="4" w:space="0" w:color="auto"/>
              <w:right w:val="single" w:sz="4" w:space="0" w:color="auto"/>
            </w:tcBorders>
            <w:shd w:val="clear" w:color="auto" w:fill="auto"/>
            <w:vAlign w:val="center"/>
            <w:hideMark/>
          </w:tcPr>
          <w:p w14:paraId="7D6C4C9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трехступенчатого контроля/ Գիրք/Ժուռնալ եռակի վերահսկման</w:t>
            </w:r>
          </w:p>
        </w:tc>
        <w:tc>
          <w:tcPr>
            <w:tcW w:w="1559" w:type="dxa"/>
            <w:tcBorders>
              <w:top w:val="nil"/>
              <w:left w:val="nil"/>
              <w:bottom w:val="single" w:sz="4" w:space="0" w:color="auto"/>
              <w:right w:val="single" w:sz="4" w:space="0" w:color="auto"/>
            </w:tcBorders>
            <w:shd w:val="clear" w:color="auto" w:fill="auto"/>
            <w:vAlign w:val="center"/>
            <w:hideMark/>
          </w:tcPr>
          <w:p w14:paraId="3EC23B6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w:t>
            </w:r>
          </w:p>
        </w:tc>
        <w:tc>
          <w:tcPr>
            <w:tcW w:w="1843" w:type="dxa"/>
            <w:tcBorders>
              <w:top w:val="nil"/>
              <w:left w:val="nil"/>
              <w:bottom w:val="single" w:sz="4" w:space="0" w:color="auto"/>
              <w:right w:val="single" w:sz="4" w:space="0" w:color="auto"/>
            </w:tcBorders>
            <w:shd w:val="clear" w:color="auto" w:fill="auto"/>
            <w:vAlign w:val="center"/>
            <w:hideMark/>
          </w:tcPr>
          <w:p w14:paraId="3C6CD6E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  листы отличаюся</w:t>
            </w:r>
          </w:p>
        </w:tc>
        <w:tc>
          <w:tcPr>
            <w:tcW w:w="907" w:type="dxa"/>
            <w:tcBorders>
              <w:top w:val="nil"/>
              <w:left w:val="nil"/>
              <w:bottom w:val="single" w:sz="4" w:space="0" w:color="auto"/>
              <w:right w:val="single" w:sz="4" w:space="0" w:color="auto"/>
            </w:tcBorders>
            <w:shd w:val="clear" w:color="auto" w:fill="auto"/>
            <w:vAlign w:val="center"/>
            <w:hideMark/>
          </w:tcPr>
          <w:p w14:paraId="367C12A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0E4BB9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200</w:t>
            </w:r>
          </w:p>
        </w:tc>
        <w:tc>
          <w:tcPr>
            <w:tcW w:w="933" w:type="dxa"/>
            <w:tcBorders>
              <w:top w:val="nil"/>
              <w:left w:val="nil"/>
              <w:bottom w:val="single" w:sz="4" w:space="0" w:color="auto"/>
              <w:right w:val="single" w:sz="4" w:space="0" w:color="auto"/>
            </w:tcBorders>
            <w:shd w:val="clear" w:color="000000" w:fill="FFFFFF"/>
            <w:vAlign w:val="center"/>
            <w:hideMark/>
          </w:tcPr>
          <w:p w14:paraId="71FD02F7" w14:textId="109C8C5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463,95</w:t>
            </w:r>
          </w:p>
        </w:tc>
        <w:tc>
          <w:tcPr>
            <w:tcW w:w="1740" w:type="dxa"/>
            <w:tcBorders>
              <w:top w:val="nil"/>
              <w:left w:val="nil"/>
              <w:bottom w:val="single" w:sz="4" w:space="0" w:color="auto"/>
              <w:right w:val="single" w:sz="4" w:space="0" w:color="auto"/>
            </w:tcBorders>
            <w:shd w:val="clear" w:color="auto" w:fill="auto"/>
            <w:vAlign w:val="center"/>
            <w:hideMark/>
          </w:tcPr>
          <w:p w14:paraId="1267B4A5" w14:textId="79D483A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92 790,00</w:t>
            </w:r>
          </w:p>
        </w:tc>
        <w:tc>
          <w:tcPr>
            <w:tcW w:w="1359" w:type="dxa"/>
            <w:tcBorders>
              <w:top w:val="nil"/>
              <w:left w:val="nil"/>
              <w:bottom w:val="single" w:sz="4" w:space="0" w:color="auto"/>
              <w:right w:val="single" w:sz="4" w:space="0" w:color="auto"/>
            </w:tcBorders>
            <w:shd w:val="clear" w:color="auto" w:fill="auto"/>
            <w:vAlign w:val="center"/>
            <w:hideMark/>
          </w:tcPr>
          <w:p w14:paraId="2F89DB9C" w14:textId="76DEC8A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556,74</w:t>
            </w:r>
          </w:p>
        </w:tc>
        <w:tc>
          <w:tcPr>
            <w:tcW w:w="1814" w:type="dxa"/>
            <w:tcBorders>
              <w:top w:val="nil"/>
              <w:left w:val="nil"/>
              <w:bottom w:val="single" w:sz="4" w:space="0" w:color="auto"/>
              <w:right w:val="single" w:sz="4" w:space="0" w:color="auto"/>
            </w:tcBorders>
            <w:shd w:val="clear" w:color="auto" w:fill="auto"/>
            <w:vAlign w:val="center"/>
            <w:hideMark/>
          </w:tcPr>
          <w:p w14:paraId="56BAB5F4" w14:textId="4C62FB4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111 348,00</w:t>
            </w:r>
          </w:p>
        </w:tc>
      </w:tr>
      <w:tr w:rsidR="00CE497E" w:rsidRPr="00802EBD" w14:paraId="504E10C5" w14:textId="77777777" w:rsidTr="008E1BC8">
        <w:trPr>
          <w:trHeight w:val="38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35864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34</w:t>
            </w:r>
          </w:p>
        </w:tc>
        <w:tc>
          <w:tcPr>
            <w:tcW w:w="3435" w:type="dxa"/>
            <w:tcBorders>
              <w:top w:val="nil"/>
              <w:left w:val="nil"/>
              <w:bottom w:val="single" w:sz="4" w:space="0" w:color="auto"/>
              <w:right w:val="single" w:sz="4" w:space="0" w:color="auto"/>
            </w:tcBorders>
            <w:shd w:val="clear" w:color="auto" w:fill="auto"/>
            <w:vAlign w:val="center"/>
            <w:hideMark/>
          </w:tcPr>
          <w:p w14:paraId="0DCAF45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Книга/Журнал трехступенчатого контроля</w:t>
            </w:r>
          </w:p>
        </w:tc>
        <w:tc>
          <w:tcPr>
            <w:tcW w:w="1559" w:type="dxa"/>
            <w:tcBorders>
              <w:top w:val="nil"/>
              <w:left w:val="nil"/>
              <w:bottom w:val="single" w:sz="4" w:space="0" w:color="auto"/>
              <w:right w:val="single" w:sz="4" w:space="0" w:color="auto"/>
            </w:tcBorders>
            <w:shd w:val="clear" w:color="auto" w:fill="auto"/>
            <w:vAlign w:val="center"/>
            <w:hideMark/>
          </w:tcPr>
          <w:p w14:paraId="3E0C80B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А-4</w:t>
            </w:r>
          </w:p>
        </w:tc>
        <w:tc>
          <w:tcPr>
            <w:tcW w:w="1843" w:type="dxa"/>
            <w:tcBorders>
              <w:top w:val="nil"/>
              <w:left w:val="nil"/>
              <w:bottom w:val="single" w:sz="4" w:space="0" w:color="auto"/>
              <w:right w:val="single" w:sz="4" w:space="0" w:color="auto"/>
            </w:tcBorders>
            <w:shd w:val="clear" w:color="auto" w:fill="auto"/>
            <w:vAlign w:val="center"/>
            <w:hideMark/>
          </w:tcPr>
          <w:p w14:paraId="00B23DB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50F6D53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85EBE9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33</w:t>
            </w:r>
          </w:p>
        </w:tc>
        <w:tc>
          <w:tcPr>
            <w:tcW w:w="933" w:type="dxa"/>
            <w:tcBorders>
              <w:top w:val="nil"/>
              <w:left w:val="nil"/>
              <w:bottom w:val="single" w:sz="4" w:space="0" w:color="auto"/>
              <w:right w:val="single" w:sz="4" w:space="0" w:color="auto"/>
            </w:tcBorders>
            <w:shd w:val="clear" w:color="000000" w:fill="FFFFFF"/>
            <w:vAlign w:val="center"/>
            <w:hideMark/>
          </w:tcPr>
          <w:p w14:paraId="55C21506" w14:textId="5501D10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463,95</w:t>
            </w:r>
          </w:p>
        </w:tc>
        <w:tc>
          <w:tcPr>
            <w:tcW w:w="1740" w:type="dxa"/>
            <w:tcBorders>
              <w:top w:val="nil"/>
              <w:left w:val="nil"/>
              <w:bottom w:val="single" w:sz="4" w:space="0" w:color="auto"/>
              <w:right w:val="single" w:sz="4" w:space="0" w:color="auto"/>
            </w:tcBorders>
            <w:shd w:val="clear" w:color="auto" w:fill="auto"/>
            <w:vAlign w:val="center"/>
            <w:hideMark/>
          </w:tcPr>
          <w:p w14:paraId="11AD582E" w14:textId="15763F6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15 310,35</w:t>
            </w:r>
          </w:p>
        </w:tc>
        <w:tc>
          <w:tcPr>
            <w:tcW w:w="1359" w:type="dxa"/>
            <w:tcBorders>
              <w:top w:val="nil"/>
              <w:left w:val="nil"/>
              <w:bottom w:val="single" w:sz="4" w:space="0" w:color="auto"/>
              <w:right w:val="single" w:sz="4" w:space="0" w:color="auto"/>
            </w:tcBorders>
            <w:shd w:val="clear" w:color="auto" w:fill="auto"/>
            <w:vAlign w:val="center"/>
            <w:hideMark/>
          </w:tcPr>
          <w:p w14:paraId="421C9DC0" w14:textId="77BA776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556,74</w:t>
            </w:r>
          </w:p>
        </w:tc>
        <w:tc>
          <w:tcPr>
            <w:tcW w:w="1814" w:type="dxa"/>
            <w:tcBorders>
              <w:top w:val="nil"/>
              <w:left w:val="nil"/>
              <w:bottom w:val="single" w:sz="4" w:space="0" w:color="auto"/>
              <w:right w:val="single" w:sz="4" w:space="0" w:color="auto"/>
            </w:tcBorders>
            <w:shd w:val="clear" w:color="auto" w:fill="auto"/>
            <w:vAlign w:val="center"/>
            <w:hideMark/>
          </w:tcPr>
          <w:p w14:paraId="5EDC9BB3" w14:textId="2762606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18 372,42</w:t>
            </w:r>
          </w:p>
        </w:tc>
      </w:tr>
      <w:tr w:rsidR="00CE497E" w:rsidRPr="00802EBD" w14:paraId="2786DE8D" w14:textId="77777777" w:rsidTr="008E1BC8">
        <w:trPr>
          <w:trHeight w:val="53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E6413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35</w:t>
            </w:r>
          </w:p>
        </w:tc>
        <w:tc>
          <w:tcPr>
            <w:tcW w:w="3435" w:type="dxa"/>
            <w:tcBorders>
              <w:top w:val="nil"/>
              <w:left w:val="nil"/>
              <w:bottom w:val="single" w:sz="4" w:space="0" w:color="auto"/>
              <w:right w:val="single" w:sz="4" w:space="0" w:color="auto"/>
            </w:tcBorders>
            <w:shd w:val="clear" w:color="auto" w:fill="auto"/>
            <w:vAlign w:val="center"/>
            <w:hideMark/>
          </w:tcPr>
          <w:p w14:paraId="6C9DFF8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ДЕЖУРНОГО ЭЛЕКТРОМЕХАНИКА (Հերթապահ էլեկտրոմեխանիկի ժուրնալ)</w:t>
            </w:r>
          </w:p>
        </w:tc>
        <w:tc>
          <w:tcPr>
            <w:tcW w:w="1559" w:type="dxa"/>
            <w:tcBorders>
              <w:top w:val="nil"/>
              <w:left w:val="nil"/>
              <w:bottom w:val="single" w:sz="4" w:space="0" w:color="auto"/>
              <w:right w:val="single" w:sz="4" w:space="0" w:color="auto"/>
            </w:tcBorders>
            <w:shd w:val="clear" w:color="auto" w:fill="auto"/>
            <w:vAlign w:val="center"/>
            <w:hideMark/>
          </w:tcPr>
          <w:p w14:paraId="045FF8E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ШУ-2</w:t>
            </w:r>
          </w:p>
        </w:tc>
        <w:tc>
          <w:tcPr>
            <w:tcW w:w="1843" w:type="dxa"/>
            <w:tcBorders>
              <w:top w:val="nil"/>
              <w:left w:val="nil"/>
              <w:bottom w:val="single" w:sz="4" w:space="0" w:color="auto"/>
              <w:right w:val="single" w:sz="4" w:space="0" w:color="auto"/>
            </w:tcBorders>
            <w:shd w:val="clear" w:color="auto" w:fill="auto"/>
            <w:vAlign w:val="center"/>
            <w:hideMark/>
          </w:tcPr>
          <w:p w14:paraId="70DC149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460E2BC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8B1A21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50</w:t>
            </w:r>
          </w:p>
        </w:tc>
        <w:tc>
          <w:tcPr>
            <w:tcW w:w="933" w:type="dxa"/>
            <w:tcBorders>
              <w:top w:val="nil"/>
              <w:left w:val="nil"/>
              <w:bottom w:val="single" w:sz="4" w:space="0" w:color="auto"/>
              <w:right w:val="single" w:sz="4" w:space="0" w:color="auto"/>
            </w:tcBorders>
            <w:shd w:val="clear" w:color="000000" w:fill="FFFFFF"/>
            <w:vAlign w:val="center"/>
            <w:hideMark/>
          </w:tcPr>
          <w:p w14:paraId="41A44CC8" w14:textId="3253821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730,00</w:t>
            </w:r>
          </w:p>
        </w:tc>
        <w:tc>
          <w:tcPr>
            <w:tcW w:w="1740" w:type="dxa"/>
            <w:tcBorders>
              <w:top w:val="nil"/>
              <w:left w:val="nil"/>
              <w:bottom w:val="single" w:sz="4" w:space="0" w:color="auto"/>
              <w:right w:val="single" w:sz="4" w:space="0" w:color="auto"/>
            </w:tcBorders>
            <w:shd w:val="clear" w:color="auto" w:fill="auto"/>
            <w:vAlign w:val="center"/>
            <w:hideMark/>
          </w:tcPr>
          <w:p w14:paraId="57227B3B" w14:textId="2CF4441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36 500,00</w:t>
            </w:r>
          </w:p>
        </w:tc>
        <w:tc>
          <w:tcPr>
            <w:tcW w:w="1359" w:type="dxa"/>
            <w:tcBorders>
              <w:top w:val="nil"/>
              <w:left w:val="nil"/>
              <w:bottom w:val="single" w:sz="4" w:space="0" w:color="auto"/>
              <w:right w:val="single" w:sz="4" w:space="0" w:color="auto"/>
            </w:tcBorders>
            <w:shd w:val="clear" w:color="auto" w:fill="auto"/>
            <w:vAlign w:val="center"/>
            <w:hideMark/>
          </w:tcPr>
          <w:p w14:paraId="60DE79D2" w14:textId="5EA6814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876,00</w:t>
            </w:r>
          </w:p>
        </w:tc>
        <w:tc>
          <w:tcPr>
            <w:tcW w:w="1814" w:type="dxa"/>
            <w:tcBorders>
              <w:top w:val="nil"/>
              <w:left w:val="nil"/>
              <w:bottom w:val="single" w:sz="4" w:space="0" w:color="auto"/>
              <w:right w:val="single" w:sz="4" w:space="0" w:color="auto"/>
            </w:tcBorders>
            <w:shd w:val="clear" w:color="auto" w:fill="auto"/>
            <w:vAlign w:val="center"/>
            <w:hideMark/>
          </w:tcPr>
          <w:p w14:paraId="51F46300" w14:textId="1C623F9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43 800,00</w:t>
            </w:r>
          </w:p>
        </w:tc>
      </w:tr>
      <w:tr w:rsidR="00CE497E" w:rsidRPr="00802EBD" w14:paraId="33B696F4"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14A21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36</w:t>
            </w:r>
          </w:p>
        </w:tc>
        <w:tc>
          <w:tcPr>
            <w:tcW w:w="3435" w:type="dxa"/>
            <w:tcBorders>
              <w:top w:val="nil"/>
              <w:left w:val="nil"/>
              <w:bottom w:val="single" w:sz="4" w:space="0" w:color="auto"/>
              <w:right w:val="single" w:sz="4" w:space="0" w:color="auto"/>
            </w:tcBorders>
            <w:shd w:val="clear" w:color="auto" w:fill="auto"/>
            <w:vAlign w:val="center"/>
            <w:hideMark/>
          </w:tcPr>
          <w:p w14:paraId="7FB99CE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учета работы периодических технических обслуживаний и ремонтов сспс (Պարբերական տեխնիկական սպասարկման և նորոգման աշխատանքների գրանցման ժուրնալ)</w:t>
            </w:r>
          </w:p>
        </w:tc>
        <w:tc>
          <w:tcPr>
            <w:tcW w:w="1559" w:type="dxa"/>
            <w:tcBorders>
              <w:top w:val="nil"/>
              <w:left w:val="nil"/>
              <w:bottom w:val="single" w:sz="4" w:space="0" w:color="auto"/>
              <w:right w:val="single" w:sz="4" w:space="0" w:color="auto"/>
            </w:tcBorders>
            <w:shd w:val="clear" w:color="auto" w:fill="auto"/>
            <w:vAlign w:val="center"/>
            <w:hideMark/>
          </w:tcPr>
          <w:p w14:paraId="0EC543C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w:t>
            </w:r>
          </w:p>
        </w:tc>
        <w:tc>
          <w:tcPr>
            <w:tcW w:w="1843" w:type="dxa"/>
            <w:tcBorders>
              <w:top w:val="nil"/>
              <w:left w:val="nil"/>
              <w:bottom w:val="single" w:sz="4" w:space="0" w:color="auto"/>
              <w:right w:val="single" w:sz="4" w:space="0" w:color="auto"/>
            </w:tcBorders>
            <w:shd w:val="clear" w:color="auto" w:fill="auto"/>
            <w:vAlign w:val="center"/>
            <w:hideMark/>
          </w:tcPr>
          <w:p w14:paraId="40C5041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А4 100листов</w:t>
            </w:r>
          </w:p>
        </w:tc>
        <w:tc>
          <w:tcPr>
            <w:tcW w:w="907" w:type="dxa"/>
            <w:tcBorders>
              <w:top w:val="nil"/>
              <w:left w:val="nil"/>
              <w:bottom w:val="single" w:sz="4" w:space="0" w:color="auto"/>
              <w:right w:val="single" w:sz="4" w:space="0" w:color="auto"/>
            </w:tcBorders>
            <w:shd w:val="clear" w:color="auto" w:fill="auto"/>
            <w:vAlign w:val="center"/>
            <w:hideMark/>
          </w:tcPr>
          <w:p w14:paraId="613A393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1B318C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w:t>
            </w:r>
          </w:p>
        </w:tc>
        <w:tc>
          <w:tcPr>
            <w:tcW w:w="933" w:type="dxa"/>
            <w:tcBorders>
              <w:top w:val="nil"/>
              <w:left w:val="nil"/>
              <w:bottom w:val="single" w:sz="4" w:space="0" w:color="auto"/>
              <w:right w:val="single" w:sz="4" w:space="0" w:color="auto"/>
            </w:tcBorders>
            <w:shd w:val="clear" w:color="000000" w:fill="FFFFFF"/>
            <w:vAlign w:val="center"/>
            <w:hideMark/>
          </w:tcPr>
          <w:p w14:paraId="1EC9690D" w14:textId="0849E6D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730,00</w:t>
            </w:r>
          </w:p>
        </w:tc>
        <w:tc>
          <w:tcPr>
            <w:tcW w:w="1740" w:type="dxa"/>
            <w:tcBorders>
              <w:top w:val="nil"/>
              <w:left w:val="nil"/>
              <w:bottom w:val="single" w:sz="4" w:space="0" w:color="auto"/>
              <w:right w:val="single" w:sz="4" w:space="0" w:color="auto"/>
            </w:tcBorders>
            <w:shd w:val="clear" w:color="auto" w:fill="auto"/>
            <w:vAlign w:val="center"/>
            <w:hideMark/>
          </w:tcPr>
          <w:p w14:paraId="2FCFCF65" w14:textId="4EA05AE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3 650,00</w:t>
            </w:r>
          </w:p>
        </w:tc>
        <w:tc>
          <w:tcPr>
            <w:tcW w:w="1359" w:type="dxa"/>
            <w:tcBorders>
              <w:top w:val="nil"/>
              <w:left w:val="nil"/>
              <w:bottom w:val="single" w:sz="4" w:space="0" w:color="auto"/>
              <w:right w:val="single" w:sz="4" w:space="0" w:color="auto"/>
            </w:tcBorders>
            <w:shd w:val="clear" w:color="auto" w:fill="auto"/>
            <w:vAlign w:val="center"/>
            <w:hideMark/>
          </w:tcPr>
          <w:p w14:paraId="52542DF5" w14:textId="40F8118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876,00</w:t>
            </w:r>
          </w:p>
        </w:tc>
        <w:tc>
          <w:tcPr>
            <w:tcW w:w="1814" w:type="dxa"/>
            <w:tcBorders>
              <w:top w:val="nil"/>
              <w:left w:val="nil"/>
              <w:bottom w:val="single" w:sz="4" w:space="0" w:color="auto"/>
              <w:right w:val="single" w:sz="4" w:space="0" w:color="auto"/>
            </w:tcBorders>
            <w:shd w:val="clear" w:color="auto" w:fill="auto"/>
            <w:vAlign w:val="center"/>
            <w:hideMark/>
          </w:tcPr>
          <w:p w14:paraId="0273E8CC" w14:textId="2FF70C6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4 380,00</w:t>
            </w:r>
          </w:p>
        </w:tc>
      </w:tr>
      <w:tr w:rsidR="00CE497E" w:rsidRPr="00802EBD" w14:paraId="2D5690BE" w14:textId="77777777" w:rsidTr="008E1BC8">
        <w:trPr>
          <w:trHeight w:val="11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C9D4F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37</w:t>
            </w:r>
          </w:p>
        </w:tc>
        <w:tc>
          <w:tcPr>
            <w:tcW w:w="3435" w:type="dxa"/>
            <w:tcBorders>
              <w:top w:val="nil"/>
              <w:left w:val="nil"/>
              <w:bottom w:val="single" w:sz="4" w:space="0" w:color="auto"/>
              <w:right w:val="single" w:sz="4" w:space="0" w:color="auto"/>
            </w:tcBorders>
            <w:shd w:val="clear" w:color="auto" w:fill="auto"/>
            <w:vAlign w:val="center"/>
            <w:hideMark/>
          </w:tcPr>
          <w:p w14:paraId="51B2D13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ТЕХНИЧЕСКОЙ ПРОВЕРКИ УСТРОЙСТВ СЦБ НА СТАНЦИИ (ՍՑԲ սարքերի տեխնիկական ստուգման գիրք)</w:t>
            </w:r>
          </w:p>
        </w:tc>
        <w:tc>
          <w:tcPr>
            <w:tcW w:w="1559" w:type="dxa"/>
            <w:tcBorders>
              <w:top w:val="nil"/>
              <w:left w:val="nil"/>
              <w:bottom w:val="single" w:sz="4" w:space="0" w:color="auto"/>
              <w:right w:val="single" w:sz="4" w:space="0" w:color="auto"/>
            </w:tcBorders>
            <w:shd w:val="clear" w:color="auto" w:fill="auto"/>
            <w:vAlign w:val="center"/>
            <w:hideMark/>
          </w:tcPr>
          <w:p w14:paraId="5412459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ШУ-64</w:t>
            </w:r>
          </w:p>
        </w:tc>
        <w:tc>
          <w:tcPr>
            <w:tcW w:w="1843" w:type="dxa"/>
            <w:tcBorders>
              <w:top w:val="nil"/>
              <w:left w:val="nil"/>
              <w:bottom w:val="single" w:sz="4" w:space="0" w:color="auto"/>
              <w:right w:val="single" w:sz="4" w:space="0" w:color="auto"/>
            </w:tcBorders>
            <w:shd w:val="clear" w:color="auto" w:fill="auto"/>
            <w:vAlign w:val="center"/>
            <w:hideMark/>
          </w:tcPr>
          <w:p w14:paraId="5C04745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96 страниц</w:t>
            </w:r>
          </w:p>
        </w:tc>
        <w:tc>
          <w:tcPr>
            <w:tcW w:w="907" w:type="dxa"/>
            <w:tcBorders>
              <w:top w:val="nil"/>
              <w:left w:val="nil"/>
              <w:bottom w:val="single" w:sz="4" w:space="0" w:color="auto"/>
              <w:right w:val="single" w:sz="4" w:space="0" w:color="auto"/>
            </w:tcBorders>
            <w:shd w:val="clear" w:color="auto" w:fill="auto"/>
            <w:vAlign w:val="center"/>
            <w:hideMark/>
          </w:tcPr>
          <w:p w14:paraId="31EF25B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E8597B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w:t>
            </w:r>
          </w:p>
        </w:tc>
        <w:tc>
          <w:tcPr>
            <w:tcW w:w="933" w:type="dxa"/>
            <w:tcBorders>
              <w:top w:val="nil"/>
              <w:left w:val="nil"/>
              <w:bottom w:val="single" w:sz="4" w:space="0" w:color="auto"/>
              <w:right w:val="single" w:sz="4" w:space="0" w:color="auto"/>
            </w:tcBorders>
            <w:shd w:val="clear" w:color="000000" w:fill="FFFFFF"/>
            <w:vAlign w:val="center"/>
            <w:hideMark/>
          </w:tcPr>
          <w:p w14:paraId="261B46D1" w14:textId="271BF14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2 716,67</w:t>
            </w:r>
          </w:p>
        </w:tc>
        <w:tc>
          <w:tcPr>
            <w:tcW w:w="1740" w:type="dxa"/>
            <w:tcBorders>
              <w:top w:val="nil"/>
              <w:left w:val="nil"/>
              <w:bottom w:val="single" w:sz="4" w:space="0" w:color="auto"/>
              <w:right w:val="single" w:sz="4" w:space="0" w:color="auto"/>
            </w:tcBorders>
            <w:shd w:val="clear" w:color="auto" w:fill="auto"/>
            <w:vAlign w:val="center"/>
            <w:hideMark/>
          </w:tcPr>
          <w:p w14:paraId="7F787DE3" w14:textId="706F554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40 750,00</w:t>
            </w:r>
          </w:p>
        </w:tc>
        <w:tc>
          <w:tcPr>
            <w:tcW w:w="1359" w:type="dxa"/>
            <w:tcBorders>
              <w:top w:val="nil"/>
              <w:left w:val="nil"/>
              <w:bottom w:val="single" w:sz="4" w:space="0" w:color="auto"/>
              <w:right w:val="single" w:sz="4" w:space="0" w:color="auto"/>
            </w:tcBorders>
            <w:shd w:val="clear" w:color="auto" w:fill="auto"/>
            <w:vAlign w:val="center"/>
            <w:hideMark/>
          </w:tcPr>
          <w:p w14:paraId="4C8275FC" w14:textId="3D58BC9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3 260,00</w:t>
            </w:r>
          </w:p>
        </w:tc>
        <w:tc>
          <w:tcPr>
            <w:tcW w:w="1814" w:type="dxa"/>
            <w:tcBorders>
              <w:top w:val="nil"/>
              <w:left w:val="nil"/>
              <w:bottom w:val="single" w:sz="4" w:space="0" w:color="auto"/>
              <w:right w:val="single" w:sz="4" w:space="0" w:color="auto"/>
            </w:tcBorders>
            <w:shd w:val="clear" w:color="auto" w:fill="auto"/>
            <w:vAlign w:val="center"/>
            <w:hideMark/>
          </w:tcPr>
          <w:p w14:paraId="43F51C96" w14:textId="3338A04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48 900,00</w:t>
            </w:r>
          </w:p>
        </w:tc>
      </w:tr>
      <w:tr w:rsidR="00CE497E" w:rsidRPr="00802EBD" w14:paraId="7647EFDB"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FB923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38</w:t>
            </w:r>
          </w:p>
        </w:tc>
        <w:tc>
          <w:tcPr>
            <w:tcW w:w="3435" w:type="dxa"/>
            <w:tcBorders>
              <w:top w:val="nil"/>
              <w:left w:val="nil"/>
              <w:bottom w:val="single" w:sz="4" w:space="0" w:color="auto"/>
              <w:right w:val="single" w:sz="4" w:space="0" w:color="auto"/>
            </w:tcBorders>
            <w:shd w:val="clear" w:color="auto" w:fill="auto"/>
            <w:vAlign w:val="center"/>
            <w:hideMark/>
          </w:tcPr>
          <w:p w14:paraId="6177C1A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ТЕХНИЧЕСКОЙ ПРОВЕРКИ УСТАНОВКИ ЭЛЕКТРОПИТАНИЯ / Էլեկտրոսնուցման համակարգերի տեխնիկական ստուգումների ժուրնալ</w:t>
            </w:r>
          </w:p>
        </w:tc>
        <w:tc>
          <w:tcPr>
            <w:tcW w:w="1559" w:type="dxa"/>
            <w:tcBorders>
              <w:top w:val="nil"/>
              <w:left w:val="nil"/>
              <w:bottom w:val="single" w:sz="4" w:space="0" w:color="auto"/>
              <w:right w:val="single" w:sz="4" w:space="0" w:color="auto"/>
            </w:tcBorders>
            <w:shd w:val="clear" w:color="auto" w:fill="auto"/>
            <w:vAlign w:val="center"/>
            <w:hideMark/>
          </w:tcPr>
          <w:p w14:paraId="4A4D84E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ШУ-67</w:t>
            </w:r>
          </w:p>
        </w:tc>
        <w:tc>
          <w:tcPr>
            <w:tcW w:w="1843" w:type="dxa"/>
            <w:tcBorders>
              <w:top w:val="nil"/>
              <w:left w:val="nil"/>
              <w:bottom w:val="single" w:sz="4" w:space="0" w:color="auto"/>
              <w:right w:val="single" w:sz="4" w:space="0" w:color="auto"/>
            </w:tcBorders>
            <w:shd w:val="clear" w:color="auto" w:fill="auto"/>
            <w:vAlign w:val="center"/>
            <w:hideMark/>
          </w:tcPr>
          <w:p w14:paraId="1AF06C3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А4 120 страниц листы отличаюся</w:t>
            </w:r>
          </w:p>
        </w:tc>
        <w:tc>
          <w:tcPr>
            <w:tcW w:w="907" w:type="dxa"/>
            <w:tcBorders>
              <w:top w:val="nil"/>
              <w:left w:val="nil"/>
              <w:bottom w:val="single" w:sz="4" w:space="0" w:color="auto"/>
              <w:right w:val="single" w:sz="4" w:space="0" w:color="auto"/>
            </w:tcBorders>
            <w:shd w:val="clear" w:color="auto" w:fill="auto"/>
            <w:vAlign w:val="center"/>
            <w:hideMark/>
          </w:tcPr>
          <w:p w14:paraId="1474026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18BDD8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w:t>
            </w:r>
          </w:p>
        </w:tc>
        <w:tc>
          <w:tcPr>
            <w:tcW w:w="933" w:type="dxa"/>
            <w:tcBorders>
              <w:top w:val="nil"/>
              <w:left w:val="nil"/>
              <w:bottom w:val="single" w:sz="4" w:space="0" w:color="auto"/>
              <w:right w:val="single" w:sz="4" w:space="0" w:color="auto"/>
            </w:tcBorders>
            <w:shd w:val="clear" w:color="000000" w:fill="FFFFFF"/>
            <w:vAlign w:val="center"/>
            <w:hideMark/>
          </w:tcPr>
          <w:p w14:paraId="2DBEC79B" w14:textId="6ACD644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2 716,67</w:t>
            </w:r>
          </w:p>
        </w:tc>
        <w:tc>
          <w:tcPr>
            <w:tcW w:w="1740" w:type="dxa"/>
            <w:tcBorders>
              <w:top w:val="nil"/>
              <w:left w:val="nil"/>
              <w:bottom w:val="single" w:sz="4" w:space="0" w:color="auto"/>
              <w:right w:val="single" w:sz="4" w:space="0" w:color="auto"/>
            </w:tcBorders>
            <w:shd w:val="clear" w:color="auto" w:fill="auto"/>
            <w:vAlign w:val="center"/>
            <w:hideMark/>
          </w:tcPr>
          <w:p w14:paraId="0AFC624C" w14:textId="2F974CD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13 583,33</w:t>
            </w:r>
          </w:p>
        </w:tc>
        <w:tc>
          <w:tcPr>
            <w:tcW w:w="1359" w:type="dxa"/>
            <w:tcBorders>
              <w:top w:val="nil"/>
              <w:left w:val="nil"/>
              <w:bottom w:val="single" w:sz="4" w:space="0" w:color="auto"/>
              <w:right w:val="single" w:sz="4" w:space="0" w:color="auto"/>
            </w:tcBorders>
            <w:shd w:val="clear" w:color="auto" w:fill="auto"/>
            <w:vAlign w:val="center"/>
            <w:hideMark/>
          </w:tcPr>
          <w:p w14:paraId="0F53C10C" w14:textId="076C00B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3 260,00</w:t>
            </w:r>
          </w:p>
        </w:tc>
        <w:tc>
          <w:tcPr>
            <w:tcW w:w="1814" w:type="dxa"/>
            <w:tcBorders>
              <w:top w:val="nil"/>
              <w:left w:val="nil"/>
              <w:bottom w:val="single" w:sz="4" w:space="0" w:color="auto"/>
              <w:right w:val="single" w:sz="4" w:space="0" w:color="auto"/>
            </w:tcBorders>
            <w:shd w:val="clear" w:color="auto" w:fill="auto"/>
            <w:vAlign w:val="center"/>
            <w:hideMark/>
          </w:tcPr>
          <w:p w14:paraId="1B21AF1F" w14:textId="53C4888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16 300,00</w:t>
            </w:r>
          </w:p>
        </w:tc>
      </w:tr>
      <w:tr w:rsidR="00CE497E" w:rsidRPr="00802EBD" w14:paraId="1012D248"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C99C3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39</w:t>
            </w:r>
          </w:p>
        </w:tc>
        <w:tc>
          <w:tcPr>
            <w:tcW w:w="3435" w:type="dxa"/>
            <w:tcBorders>
              <w:top w:val="nil"/>
              <w:left w:val="nil"/>
              <w:bottom w:val="single" w:sz="4" w:space="0" w:color="auto"/>
              <w:right w:val="single" w:sz="4" w:space="0" w:color="auto"/>
            </w:tcBorders>
            <w:shd w:val="clear" w:color="auto" w:fill="auto"/>
            <w:vAlign w:val="center"/>
            <w:hideMark/>
          </w:tcPr>
          <w:p w14:paraId="33EF995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ТЕХНИЧЕСКОЙ ПРОВЕРКИ АВТОМАТИКИ НА ПЕРЕЕЗДЕ/ Անցումների Ավտոմատացման տեխնիկական ստուգումների գիրք</w:t>
            </w:r>
          </w:p>
        </w:tc>
        <w:tc>
          <w:tcPr>
            <w:tcW w:w="1559" w:type="dxa"/>
            <w:tcBorders>
              <w:top w:val="nil"/>
              <w:left w:val="nil"/>
              <w:bottom w:val="single" w:sz="4" w:space="0" w:color="auto"/>
              <w:right w:val="single" w:sz="4" w:space="0" w:color="auto"/>
            </w:tcBorders>
            <w:shd w:val="clear" w:color="auto" w:fill="auto"/>
            <w:vAlign w:val="center"/>
            <w:hideMark/>
          </w:tcPr>
          <w:p w14:paraId="09D97E3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ШУ-68</w:t>
            </w:r>
          </w:p>
        </w:tc>
        <w:tc>
          <w:tcPr>
            <w:tcW w:w="1843" w:type="dxa"/>
            <w:tcBorders>
              <w:top w:val="nil"/>
              <w:left w:val="nil"/>
              <w:bottom w:val="single" w:sz="4" w:space="0" w:color="auto"/>
              <w:right w:val="single" w:sz="4" w:space="0" w:color="auto"/>
            </w:tcBorders>
            <w:shd w:val="clear" w:color="auto" w:fill="auto"/>
            <w:vAlign w:val="center"/>
            <w:hideMark/>
          </w:tcPr>
          <w:p w14:paraId="77CAAF0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96ЛИСТОВ</w:t>
            </w:r>
          </w:p>
        </w:tc>
        <w:tc>
          <w:tcPr>
            <w:tcW w:w="907" w:type="dxa"/>
            <w:tcBorders>
              <w:top w:val="nil"/>
              <w:left w:val="nil"/>
              <w:bottom w:val="single" w:sz="4" w:space="0" w:color="auto"/>
              <w:right w:val="single" w:sz="4" w:space="0" w:color="auto"/>
            </w:tcBorders>
            <w:shd w:val="clear" w:color="auto" w:fill="auto"/>
            <w:vAlign w:val="center"/>
            <w:hideMark/>
          </w:tcPr>
          <w:p w14:paraId="35A9BD9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BDA40A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0EEF7D32" w14:textId="0CF127C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14A2ACED" w14:textId="273DDAC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2 470,00</w:t>
            </w:r>
          </w:p>
        </w:tc>
        <w:tc>
          <w:tcPr>
            <w:tcW w:w="1359" w:type="dxa"/>
            <w:tcBorders>
              <w:top w:val="nil"/>
              <w:left w:val="nil"/>
              <w:bottom w:val="single" w:sz="4" w:space="0" w:color="auto"/>
              <w:right w:val="single" w:sz="4" w:space="0" w:color="auto"/>
            </w:tcBorders>
            <w:shd w:val="clear" w:color="auto" w:fill="auto"/>
            <w:vAlign w:val="center"/>
            <w:hideMark/>
          </w:tcPr>
          <w:p w14:paraId="3FD0B7B2" w14:textId="69BFE80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4523F8F6" w14:textId="44A47A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2 964,00</w:t>
            </w:r>
          </w:p>
        </w:tc>
      </w:tr>
      <w:tr w:rsidR="00CE497E" w:rsidRPr="00802EBD" w14:paraId="14D837A7"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19D0A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40</w:t>
            </w:r>
          </w:p>
        </w:tc>
        <w:tc>
          <w:tcPr>
            <w:tcW w:w="3435" w:type="dxa"/>
            <w:tcBorders>
              <w:top w:val="nil"/>
              <w:left w:val="nil"/>
              <w:bottom w:val="single" w:sz="4" w:space="0" w:color="auto"/>
              <w:right w:val="single" w:sz="4" w:space="0" w:color="auto"/>
            </w:tcBorders>
            <w:shd w:val="clear" w:color="auto" w:fill="auto"/>
            <w:vAlign w:val="center"/>
            <w:hideMark/>
          </w:tcPr>
          <w:p w14:paraId="245487F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Книга/журнал исходящих документов/Դուրս եկող  փաստաթղթերի ժուրնալ</w:t>
            </w:r>
          </w:p>
        </w:tc>
        <w:tc>
          <w:tcPr>
            <w:tcW w:w="1559" w:type="dxa"/>
            <w:tcBorders>
              <w:top w:val="nil"/>
              <w:left w:val="nil"/>
              <w:bottom w:val="single" w:sz="4" w:space="0" w:color="auto"/>
              <w:right w:val="single" w:sz="4" w:space="0" w:color="auto"/>
            </w:tcBorders>
            <w:shd w:val="clear" w:color="auto" w:fill="auto"/>
            <w:vAlign w:val="center"/>
            <w:hideMark/>
          </w:tcPr>
          <w:p w14:paraId="59F04A1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А-4</w:t>
            </w:r>
          </w:p>
        </w:tc>
        <w:tc>
          <w:tcPr>
            <w:tcW w:w="1843" w:type="dxa"/>
            <w:tcBorders>
              <w:top w:val="nil"/>
              <w:left w:val="nil"/>
              <w:bottom w:val="single" w:sz="4" w:space="0" w:color="auto"/>
              <w:right w:val="single" w:sz="4" w:space="0" w:color="auto"/>
            </w:tcBorders>
            <w:shd w:val="clear" w:color="auto" w:fill="auto"/>
            <w:vAlign w:val="center"/>
            <w:hideMark/>
          </w:tcPr>
          <w:p w14:paraId="72576C3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1EE01AC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66F39C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44075A35" w14:textId="5E957EF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691C8CD3" w14:textId="335264E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2 010,45</w:t>
            </w:r>
          </w:p>
        </w:tc>
        <w:tc>
          <w:tcPr>
            <w:tcW w:w="1359" w:type="dxa"/>
            <w:tcBorders>
              <w:top w:val="nil"/>
              <w:left w:val="nil"/>
              <w:bottom w:val="single" w:sz="4" w:space="0" w:color="auto"/>
              <w:right w:val="single" w:sz="4" w:space="0" w:color="auto"/>
            </w:tcBorders>
            <w:shd w:val="clear" w:color="auto" w:fill="auto"/>
            <w:vAlign w:val="center"/>
            <w:hideMark/>
          </w:tcPr>
          <w:p w14:paraId="0753783C" w14:textId="638867B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283859C2" w14:textId="19AEF94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2 412,54</w:t>
            </w:r>
          </w:p>
        </w:tc>
      </w:tr>
      <w:tr w:rsidR="00CE497E" w:rsidRPr="00802EBD" w14:paraId="629AC070"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DBC2C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41</w:t>
            </w:r>
          </w:p>
        </w:tc>
        <w:tc>
          <w:tcPr>
            <w:tcW w:w="3435" w:type="dxa"/>
            <w:tcBorders>
              <w:top w:val="nil"/>
              <w:left w:val="nil"/>
              <w:bottom w:val="single" w:sz="4" w:space="0" w:color="auto"/>
              <w:right w:val="single" w:sz="4" w:space="0" w:color="auto"/>
            </w:tcBorders>
            <w:shd w:val="clear" w:color="auto" w:fill="auto"/>
            <w:vAlign w:val="center"/>
            <w:hideMark/>
          </w:tcPr>
          <w:p w14:paraId="29BC600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Личная карточка прохождения инструктажей, обучения, стажировки, проверки знаний по охране труда и допуска к работе/ Աշխատանքի ընդունման (տեղափոխման) համար աշխատողների անվտանգության վերաբերյալ պահանջների գիտելիքների ս</w:t>
            </w:r>
          </w:p>
        </w:tc>
        <w:tc>
          <w:tcPr>
            <w:tcW w:w="1559" w:type="dxa"/>
            <w:tcBorders>
              <w:top w:val="nil"/>
              <w:left w:val="nil"/>
              <w:bottom w:val="single" w:sz="4" w:space="0" w:color="auto"/>
              <w:right w:val="single" w:sz="4" w:space="0" w:color="auto"/>
            </w:tcBorders>
            <w:shd w:val="clear" w:color="auto" w:fill="auto"/>
            <w:vAlign w:val="center"/>
            <w:hideMark/>
          </w:tcPr>
          <w:p w14:paraId="3ABCB23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w:t>
            </w:r>
          </w:p>
        </w:tc>
        <w:tc>
          <w:tcPr>
            <w:tcW w:w="1843" w:type="dxa"/>
            <w:tcBorders>
              <w:top w:val="nil"/>
              <w:left w:val="nil"/>
              <w:bottom w:val="single" w:sz="4" w:space="0" w:color="auto"/>
              <w:right w:val="single" w:sz="4" w:space="0" w:color="auto"/>
            </w:tcBorders>
            <w:shd w:val="clear" w:color="auto" w:fill="auto"/>
            <w:vAlign w:val="center"/>
            <w:hideMark/>
          </w:tcPr>
          <w:p w14:paraId="740E320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 лист)</w:t>
            </w:r>
          </w:p>
        </w:tc>
        <w:tc>
          <w:tcPr>
            <w:tcW w:w="907" w:type="dxa"/>
            <w:tcBorders>
              <w:top w:val="nil"/>
              <w:left w:val="nil"/>
              <w:bottom w:val="single" w:sz="4" w:space="0" w:color="auto"/>
              <w:right w:val="single" w:sz="4" w:space="0" w:color="auto"/>
            </w:tcBorders>
            <w:shd w:val="clear" w:color="auto" w:fill="auto"/>
            <w:vAlign w:val="center"/>
            <w:hideMark/>
          </w:tcPr>
          <w:p w14:paraId="5FA3653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A6F64F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228</w:t>
            </w:r>
          </w:p>
        </w:tc>
        <w:tc>
          <w:tcPr>
            <w:tcW w:w="933" w:type="dxa"/>
            <w:tcBorders>
              <w:top w:val="nil"/>
              <w:left w:val="nil"/>
              <w:bottom w:val="single" w:sz="4" w:space="0" w:color="auto"/>
              <w:right w:val="single" w:sz="4" w:space="0" w:color="auto"/>
            </w:tcBorders>
            <w:shd w:val="clear" w:color="000000" w:fill="FFFFFF"/>
            <w:vAlign w:val="center"/>
            <w:hideMark/>
          </w:tcPr>
          <w:p w14:paraId="3E816472" w14:textId="386AF61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10,00</w:t>
            </w:r>
          </w:p>
        </w:tc>
        <w:tc>
          <w:tcPr>
            <w:tcW w:w="1740" w:type="dxa"/>
            <w:tcBorders>
              <w:top w:val="nil"/>
              <w:left w:val="nil"/>
              <w:bottom w:val="single" w:sz="4" w:space="0" w:color="auto"/>
              <w:right w:val="single" w:sz="4" w:space="0" w:color="auto"/>
            </w:tcBorders>
            <w:shd w:val="clear" w:color="auto" w:fill="auto"/>
            <w:vAlign w:val="center"/>
            <w:hideMark/>
          </w:tcPr>
          <w:p w14:paraId="04F747E7" w14:textId="41139B2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2 280,00</w:t>
            </w:r>
          </w:p>
        </w:tc>
        <w:tc>
          <w:tcPr>
            <w:tcW w:w="1359" w:type="dxa"/>
            <w:tcBorders>
              <w:top w:val="nil"/>
              <w:left w:val="nil"/>
              <w:bottom w:val="single" w:sz="4" w:space="0" w:color="auto"/>
              <w:right w:val="single" w:sz="4" w:space="0" w:color="auto"/>
            </w:tcBorders>
            <w:shd w:val="clear" w:color="auto" w:fill="auto"/>
            <w:vAlign w:val="center"/>
            <w:hideMark/>
          </w:tcPr>
          <w:p w14:paraId="1D8E1E45" w14:textId="59F2A36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12,00</w:t>
            </w:r>
          </w:p>
        </w:tc>
        <w:tc>
          <w:tcPr>
            <w:tcW w:w="1814" w:type="dxa"/>
            <w:tcBorders>
              <w:top w:val="nil"/>
              <w:left w:val="nil"/>
              <w:bottom w:val="single" w:sz="4" w:space="0" w:color="auto"/>
              <w:right w:val="single" w:sz="4" w:space="0" w:color="auto"/>
            </w:tcBorders>
            <w:shd w:val="clear" w:color="auto" w:fill="auto"/>
            <w:vAlign w:val="center"/>
            <w:hideMark/>
          </w:tcPr>
          <w:p w14:paraId="702BFD21" w14:textId="0FD6C4E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2 736,00</w:t>
            </w:r>
          </w:p>
        </w:tc>
      </w:tr>
      <w:tr w:rsidR="00CE497E" w:rsidRPr="00802EBD" w14:paraId="202B8AFF" w14:textId="77777777" w:rsidTr="008E1BC8">
        <w:trPr>
          <w:trHeight w:val="4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D586C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42</w:t>
            </w:r>
          </w:p>
        </w:tc>
        <w:tc>
          <w:tcPr>
            <w:tcW w:w="3435" w:type="dxa"/>
            <w:tcBorders>
              <w:top w:val="nil"/>
              <w:left w:val="nil"/>
              <w:bottom w:val="single" w:sz="4" w:space="0" w:color="auto"/>
              <w:right w:val="single" w:sz="4" w:space="0" w:color="auto"/>
            </w:tcBorders>
            <w:shd w:val="clear" w:color="auto" w:fill="auto"/>
            <w:vAlign w:val="center"/>
            <w:hideMark/>
          </w:tcPr>
          <w:p w14:paraId="76F5C6F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Предупредительный талон (с зеленой полосой)/ Բլանկ  (Զգուշացման տալոն կանաչ գծով )</w:t>
            </w:r>
          </w:p>
        </w:tc>
        <w:tc>
          <w:tcPr>
            <w:tcW w:w="1559" w:type="dxa"/>
            <w:tcBorders>
              <w:top w:val="nil"/>
              <w:left w:val="nil"/>
              <w:bottom w:val="single" w:sz="4" w:space="0" w:color="auto"/>
              <w:right w:val="single" w:sz="4" w:space="0" w:color="auto"/>
            </w:tcBorders>
            <w:shd w:val="clear" w:color="auto" w:fill="auto"/>
            <w:vAlign w:val="center"/>
            <w:hideMark/>
          </w:tcPr>
          <w:p w14:paraId="4DDE426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Талон / Бланк</w:t>
            </w:r>
          </w:p>
        </w:tc>
        <w:tc>
          <w:tcPr>
            <w:tcW w:w="1843" w:type="dxa"/>
            <w:tcBorders>
              <w:top w:val="nil"/>
              <w:left w:val="nil"/>
              <w:bottom w:val="single" w:sz="4" w:space="0" w:color="auto"/>
              <w:right w:val="single" w:sz="4" w:space="0" w:color="auto"/>
            </w:tcBorders>
            <w:shd w:val="clear" w:color="auto" w:fill="auto"/>
            <w:vAlign w:val="center"/>
            <w:hideMark/>
          </w:tcPr>
          <w:p w14:paraId="62A53E8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85 х 65 (1 лист (картонный)</w:t>
            </w:r>
          </w:p>
        </w:tc>
        <w:tc>
          <w:tcPr>
            <w:tcW w:w="907" w:type="dxa"/>
            <w:tcBorders>
              <w:top w:val="nil"/>
              <w:left w:val="nil"/>
              <w:bottom w:val="single" w:sz="4" w:space="0" w:color="auto"/>
              <w:right w:val="single" w:sz="4" w:space="0" w:color="auto"/>
            </w:tcBorders>
            <w:shd w:val="clear" w:color="auto" w:fill="auto"/>
            <w:vAlign w:val="center"/>
            <w:hideMark/>
          </w:tcPr>
          <w:p w14:paraId="785BCEB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515A22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178</w:t>
            </w:r>
          </w:p>
        </w:tc>
        <w:tc>
          <w:tcPr>
            <w:tcW w:w="933" w:type="dxa"/>
            <w:tcBorders>
              <w:top w:val="nil"/>
              <w:left w:val="nil"/>
              <w:bottom w:val="single" w:sz="4" w:space="0" w:color="auto"/>
              <w:right w:val="single" w:sz="4" w:space="0" w:color="auto"/>
            </w:tcBorders>
            <w:shd w:val="clear" w:color="000000" w:fill="FFFFFF"/>
            <w:vAlign w:val="center"/>
            <w:hideMark/>
          </w:tcPr>
          <w:p w14:paraId="59FBDA56" w14:textId="1AF97DB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14,00</w:t>
            </w:r>
          </w:p>
        </w:tc>
        <w:tc>
          <w:tcPr>
            <w:tcW w:w="1740" w:type="dxa"/>
            <w:tcBorders>
              <w:top w:val="nil"/>
              <w:left w:val="nil"/>
              <w:bottom w:val="single" w:sz="4" w:space="0" w:color="auto"/>
              <w:right w:val="single" w:sz="4" w:space="0" w:color="auto"/>
            </w:tcBorders>
            <w:shd w:val="clear" w:color="auto" w:fill="auto"/>
            <w:vAlign w:val="center"/>
            <w:hideMark/>
          </w:tcPr>
          <w:p w14:paraId="2DF3F96C" w14:textId="01AA108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2 492,00</w:t>
            </w:r>
          </w:p>
        </w:tc>
        <w:tc>
          <w:tcPr>
            <w:tcW w:w="1359" w:type="dxa"/>
            <w:tcBorders>
              <w:top w:val="nil"/>
              <w:left w:val="nil"/>
              <w:bottom w:val="single" w:sz="4" w:space="0" w:color="auto"/>
              <w:right w:val="single" w:sz="4" w:space="0" w:color="auto"/>
            </w:tcBorders>
            <w:shd w:val="clear" w:color="auto" w:fill="auto"/>
            <w:vAlign w:val="center"/>
            <w:hideMark/>
          </w:tcPr>
          <w:p w14:paraId="03B47875" w14:textId="2468D58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16,80</w:t>
            </w:r>
          </w:p>
        </w:tc>
        <w:tc>
          <w:tcPr>
            <w:tcW w:w="1814" w:type="dxa"/>
            <w:tcBorders>
              <w:top w:val="nil"/>
              <w:left w:val="nil"/>
              <w:bottom w:val="single" w:sz="4" w:space="0" w:color="auto"/>
              <w:right w:val="single" w:sz="4" w:space="0" w:color="auto"/>
            </w:tcBorders>
            <w:shd w:val="clear" w:color="auto" w:fill="auto"/>
            <w:vAlign w:val="center"/>
            <w:hideMark/>
          </w:tcPr>
          <w:p w14:paraId="3D7DDA46" w14:textId="2A04EFF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2 990,40</w:t>
            </w:r>
          </w:p>
        </w:tc>
      </w:tr>
      <w:tr w:rsidR="00571B2A" w:rsidRPr="00802EBD" w14:paraId="69B6B2D4" w14:textId="77777777" w:rsidTr="008E1BC8">
        <w:trPr>
          <w:trHeight w:val="48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800AC4" w14:textId="77777777" w:rsidR="00571B2A" w:rsidRPr="00802EBD" w:rsidRDefault="00571B2A" w:rsidP="00571B2A">
            <w:pPr>
              <w:jc w:val="center"/>
              <w:rPr>
                <w:rFonts w:ascii="Calibri" w:hAnsi="Calibri" w:cs="Calibri"/>
                <w:color w:val="000000"/>
                <w:sz w:val="16"/>
                <w:szCs w:val="16"/>
              </w:rPr>
            </w:pPr>
            <w:r w:rsidRPr="00802EBD">
              <w:rPr>
                <w:rFonts w:ascii="Calibri" w:hAnsi="Calibri" w:cs="Calibri"/>
                <w:color w:val="000000"/>
                <w:sz w:val="16"/>
                <w:szCs w:val="16"/>
              </w:rPr>
              <w:t>43</w:t>
            </w:r>
          </w:p>
        </w:tc>
        <w:tc>
          <w:tcPr>
            <w:tcW w:w="3435" w:type="dxa"/>
            <w:tcBorders>
              <w:top w:val="nil"/>
              <w:left w:val="nil"/>
              <w:bottom w:val="single" w:sz="4" w:space="0" w:color="auto"/>
              <w:right w:val="single" w:sz="4" w:space="0" w:color="auto"/>
            </w:tcBorders>
            <w:shd w:val="clear" w:color="auto" w:fill="auto"/>
            <w:vAlign w:val="center"/>
            <w:hideMark/>
          </w:tcPr>
          <w:p w14:paraId="25FF069D" w14:textId="77777777" w:rsidR="00571B2A" w:rsidRPr="00802EBD" w:rsidRDefault="00571B2A" w:rsidP="00571B2A">
            <w:pPr>
              <w:jc w:val="center"/>
              <w:rPr>
                <w:rFonts w:ascii="Calibri" w:hAnsi="Calibri" w:cs="Calibri"/>
                <w:color w:val="000000"/>
                <w:sz w:val="16"/>
                <w:szCs w:val="16"/>
              </w:rPr>
            </w:pPr>
            <w:r w:rsidRPr="00802EBD">
              <w:rPr>
                <w:rFonts w:ascii="Calibri" w:hAnsi="Calibri" w:cs="Calibri"/>
                <w:color w:val="000000"/>
                <w:sz w:val="16"/>
                <w:szCs w:val="16"/>
              </w:rPr>
              <w:t>Предупредительный талон (с желтой полосой) / Բլանկ  (Զգուշացման տալոն դեղին  գծով )</w:t>
            </w:r>
          </w:p>
        </w:tc>
        <w:tc>
          <w:tcPr>
            <w:tcW w:w="1559" w:type="dxa"/>
            <w:tcBorders>
              <w:top w:val="nil"/>
              <w:left w:val="nil"/>
              <w:bottom w:val="single" w:sz="4" w:space="0" w:color="auto"/>
              <w:right w:val="single" w:sz="4" w:space="0" w:color="auto"/>
            </w:tcBorders>
            <w:shd w:val="clear" w:color="auto" w:fill="auto"/>
            <w:vAlign w:val="center"/>
            <w:hideMark/>
          </w:tcPr>
          <w:p w14:paraId="43AD7C84" w14:textId="484DE576" w:rsidR="00571B2A" w:rsidRPr="00802EBD" w:rsidRDefault="00571B2A" w:rsidP="00571B2A">
            <w:pPr>
              <w:jc w:val="center"/>
              <w:rPr>
                <w:rFonts w:ascii="Calibri" w:hAnsi="Calibri" w:cs="Calibri"/>
                <w:color w:val="000000"/>
                <w:sz w:val="16"/>
                <w:szCs w:val="16"/>
              </w:rPr>
            </w:pPr>
            <w:r w:rsidRPr="004724A1">
              <w:rPr>
                <w:sz w:val="16"/>
                <w:szCs w:val="16"/>
              </w:rPr>
              <w:t>Талон / Бланк</w:t>
            </w:r>
          </w:p>
        </w:tc>
        <w:tc>
          <w:tcPr>
            <w:tcW w:w="1843" w:type="dxa"/>
            <w:tcBorders>
              <w:top w:val="nil"/>
              <w:left w:val="nil"/>
              <w:bottom w:val="single" w:sz="4" w:space="0" w:color="auto"/>
              <w:right w:val="single" w:sz="4" w:space="0" w:color="auto"/>
            </w:tcBorders>
            <w:shd w:val="clear" w:color="auto" w:fill="auto"/>
            <w:vAlign w:val="center"/>
            <w:hideMark/>
          </w:tcPr>
          <w:p w14:paraId="718EB8BB" w14:textId="6F68BE0D" w:rsidR="00571B2A" w:rsidRPr="00802EBD" w:rsidRDefault="00571B2A" w:rsidP="00571B2A">
            <w:pPr>
              <w:jc w:val="center"/>
              <w:rPr>
                <w:rFonts w:ascii="Calibri" w:hAnsi="Calibri" w:cs="Calibri"/>
                <w:color w:val="000000"/>
                <w:sz w:val="16"/>
                <w:szCs w:val="16"/>
              </w:rPr>
            </w:pPr>
            <w:r w:rsidRPr="004724A1">
              <w:rPr>
                <w:sz w:val="16"/>
                <w:szCs w:val="16"/>
              </w:rPr>
              <w:t>85 х 65 (1 лист (картонный)</w:t>
            </w:r>
          </w:p>
        </w:tc>
        <w:tc>
          <w:tcPr>
            <w:tcW w:w="907" w:type="dxa"/>
            <w:tcBorders>
              <w:top w:val="nil"/>
              <w:left w:val="nil"/>
              <w:bottom w:val="single" w:sz="4" w:space="0" w:color="auto"/>
              <w:right w:val="single" w:sz="4" w:space="0" w:color="auto"/>
            </w:tcBorders>
            <w:shd w:val="clear" w:color="auto" w:fill="auto"/>
            <w:vAlign w:val="center"/>
            <w:hideMark/>
          </w:tcPr>
          <w:p w14:paraId="0B51C38A" w14:textId="63DA2F86" w:rsidR="00571B2A" w:rsidRPr="00802EBD" w:rsidRDefault="00571B2A" w:rsidP="00571B2A">
            <w:pPr>
              <w:jc w:val="center"/>
              <w:rPr>
                <w:rFonts w:ascii="Calibri" w:hAnsi="Calibri" w:cs="Calibri"/>
                <w:color w:val="000000"/>
                <w:sz w:val="16"/>
                <w:szCs w:val="16"/>
              </w:rPr>
            </w:pPr>
          </w:p>
        </w:tc>
        <w:tc>
          <w:tcPr>
            <w:tcW w:w="873" w:type="dxa"/>
            <w:tcBorders>
              <w:top w:val="nil"/>
              <w:left w:val="nil"/>
              <w:bottom w:val="single" w:sz="4" w:space="0" w:color="auto"/>
              <w:right w:val="single" w:sz="4" w:space="0" w:color="auto"/>
            </w:tcBorders>
            <w:shd w:val="clear" w:color="auto" w:fill="auto"/>
            <w:vAlign w:val="center"/>
            <w:hideMark/>
          </w:tcPr>
          <w:p w14:paraId="5AC7444C" w14:textId="77777777" w:rsidR="00571B2A" w:rsidRPr="00802EBD" w:rsidRDefault="00571B2A" w:rsidP="00571B2A">
            <w:pPr>
              <w:jc w:val="center"/>
              <w:rPr>
                <w:rFonts w:ascii="Calibri" w:hAnsi="Calibri" w:cs="Calibri"/>
                <w:color w:val="000000"/>
                <w:sz w:val="16"/>
                <w:szCs w:val="16"/>
              </w:rPr>
            </w:pPr>
            <w:r w:rsidRPr="00802EBD">
              <w:rPr>
                <w:rFonts w:ascii="Calibri" w:hAnsi="Calibri" w:cs="Calibri"/>
                <w:color w:val="000000"/>
                <w:sz w:val="16"/>
                <w:szCs w:val="16"/>
              </w:rPr>
              <w:t>33</w:t>
            </w:r>
          </w:p>
        </w:tc>
        <w:tc>
          <w:tcPr>
            <w:tcW w:w="933" w:type="dxa"/>
            <w:tcBorders>
              <w:top w:val="nil"/>
              <w:left w:val="nil"/>
              <w:bottom w:val="single" w:sz="4" w:space="0" w:color="auto"/>
              <w:right w:val="single" w:sz="4" w:space="0" w:color="auto"/>
            </w:tcBorders>
            <w:shd w:val="clear" w:color="000000" w:fill="FFFFFF"/>
            <w:vAlign w:val="center"/>
            <w:hideMark/>
          </w:tcPr>
          <w:p w14:paraId="2993F62C" w14:textId="66B7AE1D" w:rsidR="00571B2A" w:rsidRPr="00802EBD" w:rsidRDefault="00571B2A" w:rsidP="00571B2A">
            <w:pPr>
              <w:jc w:val="center"/>
              <w:rPr>
                <w:rFonts w:ascii="Calibri" w:hAnsi="Calibri" w:cs="Calibri"/>
                <w:color w:val="000000"/>
                <w:sz w:val="16"/>
                <w:szCs w:val="16"/>
              </w:rPr>
            </w:pPr>
            <w:r w:rsidRPr="00802EBD">
              <w:rPr>
                <w:rFonts w:ascii="Calibri" w:hAnsi="Calibri" w:cs="Calibri"/>
                <w:color w:val="000000"/>
                <w:sz w:val="16"/>
                <w:szCs w:val="16"/>
              </w:rPr>
              <w:t>28,00</w:t>
            </w:r>
          </w:p>
        </w:tc>
        <w:tc>
          <w:tcPr>
            <w:tcW w:w="1740" w:type="dxa"/>
            <w:tcBorders>
              <w:top w:val="nil"/>
              <w:left w:val="nil"/>
              <w:bottom w:val="single" w:sz="4" w:space="0" w:color="auto"/>
              <w:right w:val="single" w:sz="4" w:space="0" w:color="auto"/>
            </w:tcBorders>
            <w:shd w:val="clear" w:color="auto" w:fill="auto"/>
            <w:vAlign w:val="center"/>
            <w:hideMark/>
          </w:tcPr>
          <w:p w14:paraId="2C57B24E" w14:textId="151A3285" w:rsidR="00571B2A" w:rsidRPr="00802EBD" w:rsidRDefault="00571B2A" w:rsidP="00571B2A">
            <w:pPr>
              <w:jc w:val="center"/>
              <w:rPr>
                <w:rFonts w:ascii="Calibri" w:hAnsi="Calibri" w:cs="Calibri"/>
                <w:color w:val="000000"/>
                <w:sz w:val="16"/>
                <w:szCs w:val="16"/>
              </w:rPr>
            </w:pPr>
            <w:r w:rsidRPr="00802EBD">
              <w:rPr>
                <w:rFonts w:ascii="Calibri" w:hAnsi="Calibri" w:cs="Calibri"/>
                <w:color w:val="000000"/>
                <w:sz w:val="16"/>
                <w:szCs w:val="16"/>
              </w:rPr>
              <w:t>924,00</w:t>
            </w:r>
          </w:p>
        </w:tc>
        <w:tc>
          <w:tcPr>
            <w:tcW w:w="1359" w:type="dxa"/>
            <w:tcBorders>
              <w:top w:val="nil"/>
              <w:left w:val="nil"/>
              <w:bottom w:val="single" w:sz="4" w:space="0" w:color="auto"/>
              <w:right w:val="single" w:sz="4" w:space="0" w:color="auto"/>
            </w:tcBorders>
            <w:shd w:val="clear" w:color="auto" w:fill="auto"/>
            <w:vAlign w:val="center"/>
            <w:hideMark/>
          </w:tcPr>
          <w:p w14:paraId="3B601647" w14:textId="04D71761" w:rsidR="00571B2A" w:rsidRPr="00802EBD" w:rsidRDefault="00571B2A" w:rsidP="00571B2A">
            <w:pPr>
              <w:jc w:val="center"/>
              <w:rPr>
                <w:rFonts w:ascii="Calibri" w:hAnsi="Calibri" w:cs="Calibri"/>
                <w:color w:val="000000"/>
                <w:sz w:val="16"/>
                <w:szCs w:val="16"/>
              </w:rPr>
            </w:pPr>
            <w:r w:rsidRPr="00802EBD">
              <w:rPr>
                <w:rFonts w:ascii="Calibri" w:hAnsi="Calibri" w:cs="Calibri"/>
                <w:color w:val="000000"/>
                <w:sz w:val="16"/>
                <w:szCs w:val="16"/>
              </w:rPr>
              <w:t>33,60</w:t>
            </w:r>
          </w:p>
        </w:tc>
        <w:tc>
          <w:tcPr>
            <w:tcW w:w="1814" w:type="dxa"/>
            <w:tcBorders>
              <w:top w:val="nil"/>
              <w:left w:val="nil"/>
              <w:bottom w:val="single" w:sz="4" w:space="0" w:color="auto"/>
              <w:right w:val="single" w:sz="4" w:space="0" w:color="auto"/>
            </w:tcBorders>
            <w:shd w:val="clear" w:color="auto" w:fill="auto"/>
            <w:vAlign w:val="center"/>
            <w:hideMark/>
          </w:tcPr>
          <w:p w14:paraId="7043879E" w14:textId="3FA90679" w:rsidR="00571B2A" w:rsidRPr="00802EBD" w:rsidRDefault="00571B2A" w:rsidP="00571B2A">
            <w:pPr>
              <w:jc w:val="center"/>
              <w:rPr>
                <w:rFonts w:ascii="Calibri" w:hAnsi="Calibri" w:cs="Calibri"/>
                <w:color w:val="000000"/>
                <w:sz w:val="16"/>
                <w:szCs w:val="16"/>
              </w:rPr>
            </w:pPr>
            <w:r w:rsidRPr="00802EBD">
              <w:rPr>
                <w:rFonts w:ascii="Calibri" w:hAnsi="Calibri" w:cs="Calibri"/>
                <w:color w:val="000000"/>
                <w:sz w:val="16"/>
                <w:szCs w:val="16"/>
              </w:rPr>
              <w:t>1 108,80</w:t>
            </w:r>
          </w:p>
        </w:tc>
      </w:tr>
      <w:tr w:rsidR="00CE497E" w:rsidRPr="00802EBD" w14:paraId="07EECAB9" w14:textId="77777777" w:rsidTr="008E1BC8">
        <w:trPr>
          <w:trHeight w:val="57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F767B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44</w:t>
            </w:r>
          </w:p>
        </w:tc>
        <w:tc>
          <w:tcPr>
            <w:tcW w:w="3435" w:type="dxa"/>
            <w:tcBorders>
              <w:top w:val="nil"/>
              <w:left w:val="nil"/>
              <w:bottom w:val="single" w:sz="4" w:space="0" w:color="auto"/>
              <w:right w:val="single" w:sz="4" w:space="0" w:color="auto"/>
            </w:tcBorders>
            <w:shd w:val="clear" w:color="auto" w:fill="auto"/>
            <w:vAlign w:val="center"/>
            <w:hideMark/>
          </w:tcPr>
          <w:p w14:paraId="647DDAC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Предупредительный талон (с красной полосой)/ Բլանկ  (Զգուշացման տալոն կարմիր  գծով )</w:t>
            </w:r>
          </w:p>
        </w:tc>
        <w:tc>
          <w:tcPr>
            <w:tcW w:w="1559" w:type="dxa"/>
            <w:tcBorders>
              <w:top w:val="nil"/>
              <w:left w:val="nil"/>
              <w:bottom w:val="single" w:sz="4" w:space="0" w:color="auto"/>
              <w:right w:val="single" w:sz="4" w:space="0" w:color="auto"/>
            </w:tcBorders>
            <w:shd w:val="clear" w:color="auto" w:fill="auto"/>
            <w:vAlign w:val="center"/>
            <w:hideMark/>
          </w:tcPr>
          <w:p w14:paraId="4B3ED36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Талон / Бланк</w:t>
            </w:r>
          </w:p>
        </w:tc>
        <w:tc>
          <w:tcPr>
            <w:tcW w:w="1843" w:type="dxa"/>
            <w:tcBorders>
              <w:top w:val="nil"/>
              <w:left w:val="nil"/>
              <w:bottom w:val="single" w:sz="4" w:space="0" w:color="auto"/>
              <w:right w:val="single" w:sz="4" w:space="0" w:color="auto"/>
            </w:tcBorders>
            <w:shd w:val="clear" w:color="auto" w:fill="auto"/>
            <w:vAlign w:val="center"/>
            <w:hideMark/>
          </w:tcPr>
          <w:p w14:paraId="4441828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85 х 65 (1 лист (картонный)</w:t>
            </w:r>
          </w:p>
        </w:tc>
        <w:tc>
          <w:tcPr>
            <w:tcW w:w="907" w:type="dxa"/>
            <w:tcBorders>
              <w:top w:val="nil"/>
              <w:left w:val="nil"/>
              <w:bottom w:val="single" w:sz="4" w:space="0" w:color="auto"/>
              <w:right w:val="single" w:sz="4" w:space="0" w:color="auto"/>
            </w:tcBorders>
            <w:shd w:val="clear" w:color="auto" w:fill="auto"/>
            <w:vAlign w:val="center"/>
            <w:hideMark/>
          </w:tcPr>
          <w:p w14:paraId="2038E93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257554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33</w:t>
            </w:r>
          </w:p>
        </w:tc>
        <w:tc>
          <w:tcPr>
            <w:tcW w:w="933" w:type="dxa"/>
            <w:tcBorders>
              <w:top w:val="nil"/>
              <w:left w:val="nil"/>
              <w:bottom w:val="single" w:sz="4" w:space="0" w:color="auto"/>
              <w:right w:val="single" w:sz="4" w:space="0" w:color="auto"/>
            </w:tcBorders>
            <w:shd w:val="clear" w:color="000000" w:fill="FFFFFF"/>
            <w:vAlign w:val="center"/>
            <w:hideMark/>
          </w:tcPr>
          <w:p w14:paraId="2B6F08B1" w14:textId="4E1FE54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28,00</w:t>
            </w:r>
          </w:p>
        </w:tc>
        <w:tc>
          <w:tcPr>
            <w:tcW w:w="1740" w:type="dxa"/>
            <w:tcBorders>
              <w:top w:val="nil"/>
              <w:left w:val="nil"/>
              <w:bottom w:val="single" w:sz="4" w:space="0" w:color="auto"/>
              <w:right w:val="single" w:sz="4" w:space="0" w:color="auto"/>
            </w:tcBorders>
            <w:shd w:val="clear" w:color="auto" w:fill="auto"/>
            <w:vAlign w:val="center"/>
            <w:hideMark/>
          </w:tcPr>
          <w:p w14:paraId="5DAD32DC" w14:textId="3F17E20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924,00</w:t>
            </w:r>
          </w:p>
        </w:tc>
        <w:tc>
          <w:tcPr>
            <w:tcW w:w="1359" w:type="dxa"/>
            <w:tcBorders>
              <w:top w:val="nil"/>
              <w:left w:val="nil"/>
              <w:bottom w:val="single" w:sz="4" w:space="0" w:color="auto"/>
              <w:right w:val="single" w:sz="4" w:space="0" w:color="auto"/>
            </w:tcBorders>
            <w:shd w:val="clear" w:color="auto" w:fill="auto"/>
            <w:vAlign w:val="center"/>
            <w:hideMark/>
          </w:tcPr>
          <w:p w14:paraId="5885037A" w14:textId="77C7855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33,60</w:t>
            </w:r>
          </w:p>
        </w:tc>
        <w:tc>
          <w:tcPr>
            <w:tcW w:w="1814" w:type="dxa"/>
            <w:tcBorders>
              <w:top w:val="nil"/>
              <w:left w:val="nil"/>
              <w:bottom w:val="single" w:sz="4" w:space="0" w:color="auto"/>
              <w:right w:val="single" w:sz="4" w:space="0" w:color="auto"/>
            </w:tcBorders>
            <w:shd w:val="clear" w:color="auto" w:fill="auto"/>
            <w:vAlign w:val="center"/>
            <w:hideMark/>
          </w:tcPr>
          <w:p w14:paraId="01E34C32" w14:textId="5C32CC1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1 108,80</w:t>
            </w:r>
          </w:p>
        </w:tc>
      </w:tr>
      <w:tr w:rsidR="00CE497E" w:rsidRPr="00802EBD" w14:paraId="220A28FA" w14:textId="77777777" w:rsidTr="008E1BC8">
        <w:trPr>
          <w:trHeight w:val="29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E3C34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45</w:t>
            </w:r>
          </w:p>
        </w:tc>
        <w:tc>
          <w:tcPr>
            <w:tcW w:w="3435" w:type="dxa"/>
            <w:tcBorders>
              <w:top w:val="nil"/>
              <w:left w:val="nil"/>
              <w:bottom w:val="single" w:sz="4" w:space="0" w:color="auto"/>
              <w:right w:val="single" w:sz="4" w:space="0" w:color="auto"/>
            </w:tcBorders>
            <w:shd w:val="clear" w:color="auto" w:fill="auto"/>
            <w:vAlign w:val="center"/>
            <w:hideMark/>
          </w:tcPr>
          <w:p w14:paraId="3F7D444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Книга/журнал входящих документов/ Մուտքագրման  փաստաթղթերի գրքույկ / տեղեկագիր</w:t>
            </w:r>
          </w:p>
        </w:tc>
        <w:tc>
          <w:tcPr>
            <w:tcW w:w="1559" w:type="dxa"/>
            <w:tcBorders>
              <w:top w:val="nil"/>
              <w:left w:val="nil"/>
              <w:bottom w:val="single" w:sz="4" w:space="0" w:color="auto"/>
              <w:right w:val="single" w:sz="4" w:space="0" w:color="auto"/>
            </w:tcBorders>
            <w:shd w:val="clear" w:color="auto" w:fill="auto"/>
            <w:vAlign w:val="center"/>
            <w:hideMark/>
          </w:tcPr>
          <w:p w14:paraId="43B0595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А-4</w:t>
            </w:r>
          </w:p>
        </w:tc>
        <w:tc>
          <w:tcPr>
            <w:tcW w:w="1843" w:type="dxa"/>
            <w:tcBorders>
              <w:top w:val="nil"/>
              <w:left w:val="nil"/>
              <w:bottom w:val="single" w:sz="4" w:space="0" w:color="auto"/>
              <w:right w:val="single" w:sz="4" w:space="0" w:color="auto"/>
            </w:tcBorders>
            <w:shd w:val="clear" w:color="auto" w:fill="auto"/>
            <w:vAlign w:val="center"/>
            <w:hideMark/>
          </w:tcPr>
          <w:p w14:paraId="5F5F3AE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6362F4B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6534A6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245937AB" w14:textId="4DB86E1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0DB95917" w14:textId="4A86956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2 010,45</w:t>
            </w:r>
          </w:p>
        </w:tc>
        <w:tc>
          <w:tcPr>
            <w:tcW w:w="1359" w:type="dxa"/>
            <w:tcBorders>
              <w:top w:val="nil"/>
              <w:left w:val="nil"/>
              <w:bottom w:val="single" w:sz="4" w:space="0" w:color="auto"/>
              <w:right w:val="single" w:sz="4" w:space="0" w:color="auto"/>
            </w:tcBorders>
            <w:shd w:val="clear" w:color="auto" w:fill="auto"/>
            <w:vAlign w:val="center"/>
            <w:hideMark/>
          </w:tcPr>
          <w:p w14:paraId="1A9B8327" w14:textId="3055695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5B0320B2" w14:textId="4A57F31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2 412,54</w:t>
            </w:r>
          </w:p>
        </w:tc>
      </w:tr>
      <w:tr w:rsidR="00CE497E" w:rsidRPr="00802EBD" w14:paraId="6168FB8F" w14:textId="77777777" w:rsidTr="008E1BC8">
        <w:trPr>
          <w:trHeight w:val="57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D2D04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46</w:t>
            </w:r>
          </w:p>
        </w:tc>
        <w:tc>
          <w:tcPr>
            <w:tcW w:w="3435" w:type="dxa"/>
            <w:tcBorders>
              <w:top w:val="nil"/>
              <w:left w:val="nil"/>
              <w:bottom w:val="single" w:sz="4" w:space="0" w:color="auto"/>
              <w:right w:val="single" w:sz="4" w:space="0" w:color="auto"/>
            </w:tcBorders>
            <w:shd w:val="clear" w:color="auto" w:fill="auto"/>
            <w:vAlign w:val="center"/>
            <w:hideMark/>
          </w:tcPr>
          <w:p w14:paraId="239E1AF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предъявления вагонов грузового парка к техническому обслуживанию     ВУ-14</w:t>
            </w:r>
          </w:p>
        </w:tc>
        <w:tc>
          <w:tcPr>
            <w:tcW w:w="1559" w:type="dxa"/>
            <w:tcBorders>
              <w:top w:val="nil"/>
              <w:left w:val="nil"/>
              <w:bottom w:val="single" w:sz="4" w:space="0" w:color="auto"/>
              <w:right w:val="single" w:sz="4" w:space="0" w:color="auto"/>
            </w:tcBorders>
            <w:shd w:val="clear" w:color="auto" w:fill="auto"/>
            <w:vAlign w:val="center"/>
            <w:hideMark/>
          </w:tcPr>
          <w:p w14:paraId="037D27F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А-4</w:t>
            </w:r>
          </w:p>
        </w:tc>
        <w:tc>
          <w:tcPr>
            <w:tcW w:w="1843" w:type="dxa"/>
            <w:tcBorders>
              <w:top w:val="nil"/>
              <w:left w:val="nil"/>
              <w:bottom w:val="single" w:sz="4" w:space="0" w:color="auto"/>
              <w:right w:val="single" w:sz="4" w:space="0" w:color="auto"/>
            </w:tcBorders>
            <w:shd w:val="clear" w:color="auto" w:fill="auto"/>
            <w:vAlign w:val="center"/>
            <w:hideMark/>
          </w:tcPr>
          <w:p w14:paraId="7371CA1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6F64005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A6E1E3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28</w:t>
            </w:r>
          </w:p>
        </w:tc>
        <w:tc>
          <w:tcPr>
            <w:tcW w:w="933" w:type="dxa"/>
            <w:tcBorders>
              <w:top w:val="nil"/>
              <w:left w:val="nil"/>
              <w:bottom w:val="single" w:sz="4" w:space="0" w:color="auto"/>
              <w:right w:val="single" w:sz="4" w:space="0" w:color="auto"/>
            </w:tcBorders>
            <w:shd w:val="clear" w:color="000000" w:fill="FFFFFF"/>
            <w:vAlign w:val="center"/>
            <w:hideMark/>
          </w:tcPr>
          <w:p w14:paraId="1D88F8C6" w14:textId="13AEFDE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2ABC7589" w14:textId="0ED5B85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18 764,20</w:t>
            </w:r>
          </w:p>
        </w:tc>
        <w:tc>
          <w:tcPr>
            <w:tcW w:w="1359" w:type="dxa"/>
            <w:tcBorders>
              <w:top w:val="nil"/>
              <w:left w:val="nil"/>
              <w:bottom w:val="single" w:sz="4" w:space="0" w:color="auto"/>
              <w:right w:val="single" w:sz="4" w:space="0" w:color="auto"/>
            </w:tcBorders>
            <w:shd w:val="clear" w:color="auto" w:fill="auto"/>
            <w:vAlign w:val="center"/>
            <w:hideMark/>
          </w:tcPr>
          <w:p w14:paraId="1AF5C5B0" w14:textId="17C4F9C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61ADBE43" w14:textId="2270306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22 517,04</w:t>
            </w:r>
          </w:p>
        </w:tc>
      </w:tr>
      <w:tr w:rsidR="00CE497E" w:rsidRPr="00802EBD" w14:paraId="4C06DE1E"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879A6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47</w:t>
            </w:r>
          </w:p>
        </w:tc>
        <w:tc>
          <w:tcPr>
            <w:tcW w:w="3435" w:type="dxa"/>
            <w:tcBorders>
              <w:top w:val="nil"/>
              <w:left w:val="nil"/>
              <w:bottom w:val="single" w:sz="4" w:space="0" w:color="auto"/>
              <w:right w:val="single" w:sz="4" w:space="0" w:color="auto"/>
            </w:tcBorders>
            <w:shd w:val="clear" w:color="auto" w:fill="auto"/>
            <w:vAlign w:val="center"/>
            <w:hideMark/>
          </w:tcPr>
          <w:p w14:paraId="5D406D8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Справка об обеспечении поезда тормозами исправном их действии/ Գիրք / վկայագիր արգելակների հետ գնացքների տրամադրման եւ դրանց պատշաճ շահագործման մասին վկայագիր ВУ-45</w:t>
            </w:r>
          </w:p>
        </w:tc>
        <w:tc>
          <w:tcPr>
            <w:tcW w:w="1559" w:type="dxa"/>
            <w:tcBorders>
              <w:top w:val="nil"/>
              <w:left w:val="nil"/>
              <w:bottom w:val="single" w:sz="4" w:space="0" w:color="auto"/>
              <w:right w:val="single" w:sz="4" w:space="0" w:color="auto"/>
            </w:tcBorders>
            <w:shd w:val="clear" w:color="auto" w:fill="auto"/>
            <w:vAlign w:val="center"/>
            <w:hideMark/>
          </w:tcPr>
          <w:p w14:paraId="0BB72DD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ВУ-45 / Бланк</w:t>
            </w:r>
          </w:p>
        </w:tc>
        <w:tc>
          <w:tcPr>
            <w:tcW w:w="1843" w:type="dxa"/>
            <w:tcBorders>
              <w:top w:val="nil"/>
              <w:left w:val="nil"/>
              <w:bottom w:val="single" w:sz="4" w:space="0" w:color="auto"/>
              <w:right w:val="single" w:sz="4" w:space="0" w:color="auto"/>
            </w:tcBorders>
            <w:shd w:val="clear" w:color="auto" w:fill="auto"/>
            <w:vAlign w:val="center"/>
            <w:hideMark/>
          </w:tcPr>
          <w:p w14:paraId="0D672BE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105 х 148 (100 листов)</w:t>
            </w:r>
          </w:p>
        </w:tc>
        <w:tc>
          <w:tcPr>
            <w:tcW w:w="907" w:type="dxa"/>
            <w:tcBorders>
              <w:top w:val="nil"/>
              <w:left w:val="nil"/>
              <w:bottom w:val="single" w:sz="4" w:space="0" w:color="auto"/>
              <w:right w:val="single" w:sz="4" w:space="0" w:color="auto"/>
            </w:tcBorders>
            <w:shd w:val="clear" w:color="auto" w:fill="auto"/>
            <w:vAlign w:val="center"/>
            <w:hideMark/>
          </w:tcPr>
          <w:p w14:paraId="4A0B6A9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3044B5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450</w:t>
            </w:r>
          </w:p>
        </w:tc>
        <w:tc>
          <w:tcPr>
            <w:tcW w:w="933" w:type="dxa"/>
            <w:tcBorders>
              <w:top w:val="nil"/>
              <w:left w:val="nil"/>
              <w:bottom w:val="single" w:sz="4" w:space="0" w:color="auto"/>
              <w:right w:val="single" w:sz="4" w:space="0" w:color="auto"/>
            </w:tcBorders>
            <w:shd w:val="clear" w:color="000000" w:fill="FFFFFF"/>
            <w:vAlign w:val="center"/>
            <w:hideMark/>
          </w:tcPr>
          <w:p w14:paraId="46CB1C73" w14:textId="7490FBE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3 716,67</w:t>
            </w:r>
          </w:p>
        </w:tc>
        <w:tc>
          <w:tcPr>
            <w:tcW w:w="1740" w:type="dxa"/>
            <w:tcBorders>
              <w:top w:val="nil"/>
              <w:left w:val="nil"/>
              <w:bottom w:val="single" w:sz="4" w:space="0" w:color="auto"/>
              <w:right w:val="single" w:sz="4" w:space="0" w:color="auto"/>
            </w:tcBorders>
            <w:shd w:val="clear" w:color="auto" w:fill="auto"/>
            <w:vAlign w:val="center"/>
            <w:hideMark/>
          </w:tcPr>
          <w:p w14:paraId="790F4B6E" w14:textId="3AABE90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1 672 500,00</w:t>
            </w:r>
          </w:p>
        </w:tc>
        <w:tc>
          <w:tcPr>
            <w:tcW w:w="1359" w:type="dxa"/>
            <w:tcBorders>
              <w:top w:val="nil"/>
              <w:left w:val="nil"/>
              <w:bottom w:val="single" w:sz="4" w:space="0" w:color="auto"/>
              <w:right w:val="single" w:sz="4" w:space="0" w:color="auto"/>
            </w:tcBorders>
            <w:shd w:val="clear" w:color="auto" w:fill="auto"/>
            <w:vAlign w:val="center"/>
            <w:hideMark/>
          </w:tcPr>
          <w:p w14:paraId="5ACDAB21" w14:textId="384F6B8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4 460,00</w:t>
            </w:r>
          </w:p>
        </w:tc>
        <w:tc>
          <w:tcPr>
            <w:tcW w:w="1814" w:type="dxa"/>
            <w:tcBorders>
              <w:top w:val="nil"/>
              <w:left w:val="nil"/>
              <w:bottom w:val="single" w:sz="4" w:space="0" w:color="auto"/>
              <w:right w:val="single" w:sz="4" w:space="0" w:color="auto"/>
            </w:tcBorders>
            <w:shd w:val="clear" w:color="auto" w:fill="auto"/>
            <w:vAlign w:val="center"/>
            <w:hideMark/>
          </w:tcPr>
          <w:p w14:paraId="1F2AE7AF" w14:textId="15808F5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2 007 000,00</w:t>
            </w:r>
          </w:p>
        </w:tc>
      </w:tr>
      <w:tr w:rsidR="00CE497E" w:rsidRPr="00802EBD" w14:paraId="77E312D5" w14:textId="77777777" w:rsidTr="008E1BC8">
        <w:trPr>
          <w:trHeight w:val="51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8411E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48</w:t>
            </w:r>
          </w:p>
        </w:tc>
        <w:tc>
          <w:tcPr>
            <w:tcW w:w="3435" w:type="dxa"/>
            <w:tcBorders>
              <w:top w:val="nil"/>
              <w:left w:val="nil"/>
              <w:bottom w:val="single" w:sz="4" w:space="0" w:color="auto"/>
              <w:right w:val="single" w:sz="4" w:space="0" w:color="auto"/>
            </w:tcBorders>
            <w:shd w:val="clear" w:color="auto" w:fill="auto"/>
            <w:vAlign w:val="center"/>
            <w:hideMark/>
          </w:tcPr>
          <w:p w14:paraId="64F5FC4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учета ремонта воздухораспределителей/ Գիրք ВУ-47-ի օդաբաշխիչի վերանորոգման հաշվառման մասին</w:t>
            </w:r>
          </w:p>
        </w:tc>
        <w:tc>
          <w:tcPr>
            <w:tcW w:w="1559" w:type="dxa"/>
            <w:tcBorders>
              <w:top w:val="nil"/>
              <w:left w:val="nil"/>
              <w:bottom w:val="single" w:sz="4" w:space="0" w:color="auto"/>
              <w:right w:val="single" w:sz="4" w:space="0" w:color="auto"/>
            </w:tcBorders>
            <w:shd w:val="clear" w:color="auto" w:fill="auto"/>
            <w:vAlign w:val="center"/>
            <w:hideMark/>
          </w:tcPr>
          <w:p w14:paraId="4BDC114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ВУ-47 / Книга</w:t>
            </w:r>
          </w:p>
        </w:tc>
        <w:tc>
          <w:tcPr>
            <w:tcW w:w="1843" w:type="dxa"/>
            <w:tcBorders>
              <w:top w:val="nil"/>
              <w:left w:val="nil"/>
              <w:bottom w:val="single" w:sz="4" w:space="0" w:color="auto"/>
              <w:right w:val="single" w:sz="4" w:space="0" w:color="auto"/>
            </w:tcBorders>
            <w:shd w:val="clear" w:color="auto" w:fill="auto"/>
            <w:vAlign w:val="center"/>
            <w:hideMark/>
          </w:tcPr>
          <w:p w14:paraId="548F905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22A0E7E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1EDF07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w:t>
            </w:r>
          </w:p>
        </w:tc>
        <w:tc>
          <w:tcPr>
            <w:tcW w:w="933" w:type="dxa"/>
            <w:tcBorders>
              <w:top w:val="nil"/>
              <w:left w:val="nil"/>
              <w:bottom w:val="single" w:sz="4" w:space="0" w:color="auto"/>
              <w:right w:val="single" w:sz="4" w:space="0" w:color="auto"/>
            </w:tcBorders>
            <w:shd w:val="clear" w:color="000000" w:fill="FFFFFF"/>
            <w:vAlign w:val="center"/>
            <w:hideMark/>
          </w:tcPr>
          <w:p w14:paraId="702E2997" w14:textId="1FC7313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721,70</w:t>
            </w:r>
          </w:p>
        </w:tc>
        <w:tc>
          <w:tcPr>
            <w:tcW w:w="1740" w:type="dxa"/>
            <w:tcBorders>
              <w:top w:val="nil"/>
              <w:left w:val="nil"/>
              <w:bottom w:val="single" w:sz="4" w:space="0" w:color="auto"/>
              <w:right w:val="single" w:sz="4" w:space="0" w:color="auto"/>
            </w:tcBorders>
            <w:shd w:val="clear" w:color="auto" w:fill="auto"/>
            <w:vAlign w:val="center"/>
            <w:hideMark/>
          </w:tcPr>
          <w:p w14:paraId="35FE8070" w14:textId="3730D80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1 443,40</w:t>
            </w:r>
          </w:p>
        </w:tc>
        <w:tc>
          <w:tcPr>
            <w:tcW w:w="1359" w:type="dxa"/>
            <w:tcBorders>
              <w:top w:val="nil"/>
              <w:left w:val="nil"/>
              <w:bottom w:val="single" w:sz="4" w:space="0" w:color="auto"/>
              <w:right w:val="single" w:sz="4" w:space="0" w:color="auto"/>
            </w:tcBorders>
            <w:shd w:val="clear" w:color="auto" w:fill="auto"/>
            <w:vAlign w:val="center"/>
            <w:hideMark/>
          </w:tcPr>
          <w:p w14:paraId="7F9228D1" w14:textId="025E978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866,04</w:t>
            </w:r>
          </w:p>
        </w:tc>
        <w:tc>
          <w:tcPr>
            <w:tcW w:w="1814" w:type="dxa"/>
            <w:tcBorders>
              <w:top w:val="nil"/>
              <w:left w:val="nil"/>
              <w:bottom w:val="single" w:sz="4" w:space="0" w:color="auto"/>
              <w:right w:val="single" w:sz="4" w:space="0" w:color="auto"/>
            </w:tcBorders>
            <w:shd w:val="clear" w:color="auto" w:fill="auto"/>
            <w:vAlign w:val="center"/>
            <w:hideMark/>
          </w:tcPr>
          <w:p w14:paraId="2534DBDA" w14:textId="3B3DB38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1 732,08</w:t>
            </w:r>
          </w:p>
        </w:tc>
      </w:tr>
      <w:tr w:rsidR="00CE497E" w:rsidRPr="00802EBD" w14:paraId="4D8FA28B"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56710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49</w:t>
            </w:r>
          </w:p>
        </w:tc>
        <w:tc>
          <w:tcPr>
            <w:tcW w:w="3435" w:type="dxa"/>
            <w:tcBorders>
              <w:top w:val="nil"/>
              <w:left w:val="nil"/>
              <w:bottom w:val="single" w:sz="4" w:space="0" w:color="auto"/>
              <w:right w:val="single" w:sz="4" w:space="0" w:color="auto"/>
            </w:tcBorders>
            <w:shd w:val="clear" w:color="auto" w:fill="auto"/>
            <w:vAlign w:val="center"/>
            <w:hideMark/>
          </w:tcPr>
          <w:p w14:paraId="4FEF644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РЕМОНТА И ОБОРОТА КОЛЕСНЫХ ПАР</w:t>
            </w:r>
          </w:p>
        </w:tc>
        <w:tc>
          <w:tcPr>
            <w:tcW w:w="1559" w:type="dxa"/>
            <w:tcBorders>
              <w:top w:val="nil"/>
              <w:left w:val="nil"/>
              <w:bottom w:val="single" w:sz="4" w:space="0" w:color="auto"/>
              <w:right w:val="single" w:sz="4" w:space="0" w:color="auto"/>
            </w:tcBorders>
            <w:shd w:val="clear" w:color="auto" w:fill="auto"/>
            <w:vAlign w:val="center"/>
            <w:hideMark/>
          </w:tcPr>
          <w:p w14:paraId="2DE6A6E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ВУ-53 / Журнал</w:t>
            </w:r>
          </w:p>
        </w:tc>
        <w:tc>
          <w:tcPr>
            <w:tcW w:w="1843" w:type="dxa"/>
            <w:tcBorders>
              <w:top w:val="nil"/>
              <w:left w:val="nil"/>
              <w:bottom w:val="single" w:sz="4" w:space="0" w:color="auto"/>
              <w:right w:val="single" w:sz="4" w:space="0" w:color="auto"/>
            </w:tcBorders>
            <w:shd w:val="clear" w:color="auto" w:fill="auto"/>
            <w:vAlign w:val="center"/>
            <w:hideMark/>
          </w:tcPr>
          <w:p w14:paraId="049E8F3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51E9F96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811503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w:t>
            </w:r>
          </w:p>
        </w:tc>
        <w:tc>
          <w:tcPr>
            <w:tcW w:w="933" w:type="dxa"/>
            <w:tcBorders>
              <w:top w:val="nil"/>
              <w:left w:val="nil"/>
              <w:bottom w:val="single" w:sz="4" w:space="0" w:color="auto"/>
              <w:right w:val="single" w:sz="4" w:space="0" w:color="auto"/>
            </w:tcBorders>
            <w:shd w:val="clear" w:color="000000" w:fill="FFFFFF"/>
            <w:vAlign w:val="center"/>
            <w:hideMark/>
          </w:tcPr>
          <w:p w14:paraId="6B3E19A0" w14:textId="6B02BD3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486A074F" w14:textId="39A00DB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1 646,67</w:t>
            </w:r>
          </w:p>
        </w:tc>
        <w:tc>
          <w:tcPr>
            <w:tcW w:w="1359" w:type="dxa"/>
            <w:tcBorders>
              <w:top w:val="nil"/>
              <w:left w:val="nil"/>
              <w:bottom w:val="single" w:sz="4" w:space="0" w:color="auto"/>
              <w:right w:val="single" w:sz="4" w:space="0" w:color="auto"/>
            </w:tcBorders>
            <w:shd w:val="clear" w:color="auto" w:fill="auto"/>
            <w:vAlign w:val="center"/>
            <w:hideMark/>
          </w:tcPr>
          <w:p w14:paraId="26A74907" w14:textId="1AA1D15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7AA95786" w14:textId="419C156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1 976,00</w:t>
            </w:r>
          </w:p>
        </w:tc>
      </w:tr>
      <w:tr w:rsidR="00CE497E" w:rsidRPr="00802EBD" w14:paraId="5A39FE80" w14:textId="77777777" w:rsidTr="008E1BC8">
        <w:trPr>
          <w:trHeight w:val="44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5B99D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50</w:t>
            </w:r>
          </w:p>
        </w:tc>
        <w:tc>
          <w:tcPr>
            <w:tcW w:w="3435" w:type="dxa"/>
            <w:tcBorders>
              <w:top w:val="nil"/>
              <w:left w:val="nil"/>
              <w:bottom w:val="single" w:sz="4" w:space="0" w:color="auto"/>
              <w:right w:val="single" w:sz="4" w:space="0" w:color="auto"/>
            </w:tcBorders>
            <w:shd w:val="clear" w:color="auto" w:fill="auto"/>
            <w:vAlign w:val="center"/>
            <w:hideMark/>
          </w:tcPr>
          <w:p w14:paraId="4DE0E0D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УЧЕТА РЕМОНТА И РЕВИЗИИ ТОРМОЗОВ ВАГОНОВ</w:t>
            </w:r>
          </w:p>
        </w:tc>
        <w:tc>
          <w:tcPr>
            <w:tcW w:w="1559" w:type="dxa"/>
            <w:tcBorders>
              <w:top w:val="nil"/>
              <w:left w:val="nil"/>
              <w:bottom w:val="single" w:sz="4" w:space="0" w:color="auto"/>
              <w:right w:val="single" w:sz="4" w:space="0" w:color="auto"/>
            </w:tcBorders>
            <w:shd w:val="clear" w:color="auto" w:fill="auto"/>
            <w:vAlign w:val="center"/>
            <w:hideMark/>
          </w:tcPr>
          <w:p w14:paraId="471D64B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ВУ-68 / Книга</w:t>
            </w:r>
          </w:p>
        </w:tc>
        <w:tc>
          <w:tcPr>
            <w:tcW w:w="1843" w:type="dxa"/>
            <w:tcBorders>
              <w:top w:val="nil"/>
              <w:left w:val="nil"/>
              <w:bottom w:val="single" w:sz="4" w:space="0" w:color="auto"/>
              <w:right w:val="single" w:sz="4" w:space="0" w:color="auto"/>
            </w:tcBorders>
            <w:shd w:val="clear" w:color="auto" w:fill="auto"/>
            <w:vAlign w:val="center"/>
            <w:hideMark/>
          </w:tcPr>
          <w:p w14:paraId="4DAE134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2A257CB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B2EDCC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4FD8F677" w14:textId="2B05AED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51741F5A" w14:textId="7E5F603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2 470,00</w:t>
            </w:r>
          </w:p>
        </w:tc>
        <w:tc>
          <w:tcPr>
            <w:tcW w:w="1359" w:type="dxa"/>
            <w:tcBorders>
              <w:top w:val="nil"/>
              <w:left w:val="nil"/>
              <w:bottom w:val="single" w:sz="4" w:space="0" w:color="auto"/>
              <w:right w:val="single" w:sz="4" w:space="0" w:color="auto"/>
            </w:tcBorders>
            <w:shd w:val="clear" w:color="auto" w:fill="auto"/>
            <w:vAlign w:val="center"/>
            <w:hideMark/>
          </w:tcPr>
          <w:p w14:paraId="6EE39DA7" w14:textId="78441A8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2D240754" w14:textId="08D2D14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2 964,00</w:t>
            </w:r>
          </w:p>
        </w:tc>
      </w:tr>
      <w:tr w:rsidR="00CE497E" w:rsidRPr="00802EBD" w14:paraId="6C3DE00D" w14:textId="77777777" w:rsidTr="008E1BC8">
        <w:trPr>
          <w:trHeight w:val="45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E55E4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51</w:t>
            </w:r>
          </w:p>
        </w:tc>
        <w:tc>
          <w:tcPr>
            <w:tcW w:w="3435" w:type="dxa"/>
            <w:tcBorders>
              <w:top w:val="nil"/>
              <w:left w:val="nil"/>
              <w:bottom w:val="single" w:sz="4" w:space="0" w:color="auto"/>
              <w:right w:val="single" w:sz="4" w:space="0" w:color="auto"/>
            </w:tcBorders>
            <w:shd w:val="clear" w:color="auto" w:fill="auto"/>
            <w:vAlign w:val="center"/>
            <w:hideMark/>
          </w:tcPr>
          <w:p w14:paraId="603464F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МОНТАЖА БУКС С РОЛИКОВЫМИ ПОДШИПНИКАМИ</w:t>
            </w:r>
          </w:p>
        </w:tc>
        <w:tc>
          <w:tcPr>
            <w:tcW w:w="1559" w:type="dxa"/>
            <w:tcBorders>
              <w:top w:val="nil"/>
              <w:left w:val="nil"/>
              <w:bottom w:val="single" w:sz="4" w:space="0" w:color="auto"/>
              <w:right w:val="single" w:sz="4" w:space="0" w:color="auto"/>
            </w:tcBorders>
            <w:shd w:val="clear" w:color="auto" w:fill="auto"/>
            <w:vAlign w:val="center"/>
            <w:hideMark/>
          </w:tcPr>
          <w:p w14:paraId="5512565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ВУ-90 / Журнал</w:t>
            </w:r>
          </w:p>
        </w:tc>
        <w:tc>
          <w:tcPr>
            <w:tcW w:w="1843" w:type="dxa"/>
            <w:tcBorders>
              <w:top w:val="nil"/>
              <w:left w:val="nil"/>
              <w:bottom w:val="single" w:sz="4" w:space="0" w:color="auto"/>
              <w:right w:val="single" w:sz="4" w:space="0" w:color="auto"/>
            </w:tcBorders>
            <w:shd w:val="clear" w:color="auto" w:fill="auto"/>
            <w:vAlign w:val="center"/>
            <w:hideMark/>
          </w:tcPr>
          <w:p w14:paraId="3B87E03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66B15AD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CF6170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47DD9712" w14:textId="69FB807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1AF9643C" w14:textId="0A3D631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2 470,00</w:t>
            </w:r>
          </w:p>
        </w:tc>
        <w:tc>
          <w:tcPr>
            <w:tcW w:w="1359" w:type="dxa"/>
            <w:tcBorders>
              <w:top w:val="nil"/>
              <w:left w:val="nil"/>
              <w:bottom w:val="single" w:sz="4" w:space="0" w:color="auto"/>
              <w:right w:val="single" w:sz="4" w:space="0" w:color="auto"/>
            </w:tcBorders>
            <w:shd w:val="clear" w:color="auto" w:fill="auto"/>
            <w:vAlign w:val="center"/>
            <w:hideMark/>
          </w:tcPr>
          <w:p w14:paraId="6C870B57" w14:textId="73C820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13CAF5A1" w14:textId="0EC18B5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2 964,00</w:t>
            </w:r>
          </w:p>
        </w:tc>
      </w:tr>
      <w:tr w:rsidR="00CE497E" w:rsidRPr="00802EBD" w14:paraId="4C350577"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C9464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52</w:t>
            </w:r>
          </w:p>
        </w:tc>
        <w:tc>
          <w:tcPr>
            <w:tcW w:w="3435" w:type="dxa"/>
            <w:tcBorders>
              <w:top w:val="nil"/>
              <w:left w:val="nil"/>
              <w:bottom w:val="single" w:sz="4" w:space="0" w:color="auto"/>
              <w:right w:val="single" w:sz="4" w:space="0" w:color="auto"/>
            </w:tcBorders>
            <w:shd w:val="clear" w:color="auto" w:fill="auto"/>
            <w:vAlign w:val="center"/>
            <w:hideMark/>
          </w:tcPr>
          <w:p w14:paraId="457C7A2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ОСМОТРА РОЛИКОВЫХ ПОДШИПНИКОВ И КОРПУСОВ БУКС</w:t>
            </w:r>
          </w:p>
        </w:tc>
        <w:tc>
          <w:tcPr>
            <w:tcW w:w="1559" w:type="dxa"/>
            <w:tcBorders>
              <w:top w:val="nil"/>
              <w:left w:val="nil"/>
              <w:bottom w:val="single" w:sz="4" w:space="0" w:color="auto"/>
              <w:right w:val="single" w:sz="4" w:space="0" w:color="auto"/>
            </w:tcBorders>
            <w:shd w:val="clear" w:color="auto" w:fill="auto"/>
            <w:vAlign w:val="center"/>
            <w:hideMark/>
          </w:tcPr>
          <w:p w14:paraId="5367E3E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ВУ-91 / Журнал</w:t>
            </w:r>
          </w:p>
        </w:tc>
        <w:tc>
          <w:tcPr>
            <w:tcW w:w="1843" w:type="dxa"/>
            <w:tcBorders>
              <w:top w:val="nil"/>
              <w:left w:val="nil"/>
              <w:bottom w:val="single" w:sz="4" w:space="0" w:color="auto"/>
              <w:right w:val="single" w:sz="4" w:space="0" w:color="auto"/>
            </w:tcBorders>
            <w:shd w:val="clear" w:color="auto" w:fill="auto"/>
            <w:vAlign w:val="center"/>
            <w:hideMark/>
          </w:tcPr>
          <w:p w14:paraId="539E8FF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05061DC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6AFFD8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389D24E4" w14:textId="5545C5C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7F9D0F4C" w14:textId="488E143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2 470,00</w:t>
            </w:r>
          </w:p>
        </w:tc>
        <w:tc>
          <w:tcPr>
            <w:tcW w:w="1359" w:type="dxa"/>
            <w:tcBorders>
              <w:top w:val="nil"/>
              <w:left w:val="nil"/>
              <w:bottom w:val="single" w:sz="4" w:space="0" w:color="auto"/>
              <w:right w:val="single" w:sz="4" w:space="0" w:color="auto"/>
            </w:tcBorders>
            <w:shd w:val="clear" w:color="auto" w:fill="auto"/>
            <w:vAlign w:val="center"/>
            <w:hideMark/>
          </w:tcPr>
          <w:p w14:paraId="4760D9F5" w14:textId="6E4081C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699675E0" w14:textId="285C682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2 964,00</w:t>
            </w:r>
          </w:p>
        </w:tc>
      </w:tr>
      <w:tr w:rsidR="00CE497E" w:rsidRPr="00802EBD" w14:paraId="080C8BF5" w14:textId="77777777" w:rsidTr="008E1BC8">
        <w:trPr>
          <w:trHeight w:val="6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1F801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53</w:t>
            </w:r>
          </w:p>
        </w:tc>
        <w:tc>
          <w:tcPr>
            <w:tcW w:w="3435" w:type="dxa"/>
            <w:tcBorders>
              <w:top w:val="nil"/>
              <w:left w:val="nil"/>
              <w:bottom w:val="single" w:sz="4" w:space="0" w:color="auto"/>
              <w:right w:val="single" w:sz="4" w:space="0" w:color="auto"/>
            </w:tcBorders>
            <w:shd w:val="clear" w:color="auto" w:fill="auto"/>
            <w:vAlign w:val="center"/>
            <w:hideMark/>
          </w:tcPr>
          <w:p w14:paraId="488B650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ПРОМЕЖУТОЧНОЙ РЕВИЗИИ БУКС С РОЛИКОВЫМИ ПОДШИПНИКАМИ</w:t>
            </w:r>
          </w:p>
        </w:tc>
        <w:tc>
          <w:tcPr>
            <w:tcW w:w="1559" w:type="dxa"/>
            <w:tcBorders>
              <w:top w:val="nil"/>
              <w:left w:val="nil"/>
              <w:bottom w:val="single" w:sz="4" w:space="0" w:color="auto"/>
              <w:right w:val="single" w:sz="4" w:space="0" w:color="auto"/>
            </w:tcBorders>
            <w:shd w:val="clear" w:color="auto" w:fill="auto"/>
            <w:vAlign w:val="center"/>
            <w:hideMark/>
          </w:tcPr>
          <w:p w14:paraId="26AECBF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ВУ-92 / Журнал</w:t>
            </w:r>
          </w:p>
        </w:tc>
        <w:tc>
          <w:tcPr>
            <w:tcW w:w="1843" w:type="dxa"/>
            <w:tcBorders>
              <w:top w:val="nil"/>
              <w:left w:val="nil"/>
              <w:bottom w:val="single" w:sz="4" w:space="0" w:color="auto"/>
              <w:right w:val="single" w:sz="4" w:space="0" w:color="auto"/>
            </w:tcBorders>
            <w:shd w:val="clear" w:color="auto" w:fill="auto"/>
            <w:vAlign w:val="center"/>
            <w:hideMark/>
          </w:tcPr>
          <w:p w14:paraId="1AD31B6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2FCEBDA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94F2A0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5D0B3CE2" w14:textId="61367CA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823,33</w:t>
            </w:r>
          </w:p>
        </w:tc>
        <w:tc>
          <w:tcPr>
            <w:tcW w:w="1740" w:type="dxa"/>
            <w:tcBorders>
              <w:top w:val="nil"/>
              <w:left w:val="nil"/>
              <w:bottom w:val="single" w:sz="4" w:space="0" w:color="auto"/>
              <w:right w:val="single" w:sz="4" w:space="0" w:color="auto"/>
            </w:tcBorders>
            <w:shd w:val="clear" w:color="auto" w:fill="auto"/>
            <w:vAlign w:val="center"/>
            <w:hideMark/>
          </w:tcPr>
          <w:p w14:paraId="132B7FBF" w14:textId="02C73AE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2 470,00</w:t>
            </w:r>
          </w:p>
        </w:tc>
        <w:tc>
          <w:tcPr>
            <w:tcW w:w="1359" w:type="dxa"/>
            <w:tcBorders>
              <w:top w:val="nil"/>
              <w:left w:val="nil"/>
              <w:bottom w:val="single" w:sz="4" w:space="0" w:color="auto"/>
              <w:right w:val="single" w:sz="4" w:space="0" w:color="auto"/>
            </w:tcBorders>
            <w:shd w:val="clear" w:color="auto" w:fill="auto"/>
            <w:vAlign w:val="center"/>
            <w:hideMark/>
          </w:tcPr>
          <w:p w14:paraId="06D08D78" w14:textId="256A18A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988,00</w:t>
            </w:r>
          </w:p>
        </w:tc>
        <w:tc>
          <w:tcPr>
            <w:tcW w:w="1814" w:type="dxa"/>
            <w:tcBorders>
              <w:top w:val="nil"/>
              <w:left w:val="nil"/>
              <w:bottom w:val="single" w:sz="4" w:space="0" w:color="auto"/>
              <w:right w:val="single" w:sz="4" w:space="0" w:color="auto"/>
            </w:tcBorders>
            <w:shd w:val="clear" w:color="auto" w:fill="auto"/>
            <w:vAlign w:val="center"/>
            <w:hideMark/>
          </w:tcPr>
          <w:p w14:paraId="09CFE839" w14:textId="34B1532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2 964,00</w:t>
            </w:r>
          </w:p>
        </w:tc>
      </w:tr>
      <w:tr w:rsidR="00CE497E" w:rsidRPr="00802EBD" w14:paraId="3930585D" w14:textId="77777777" w:rsidTr="008E1BC8">
        <w:trPr>
          <w:trHeight w:val="56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61E0C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54</w:t>
            </w:r>
          </w:p>
        </w:tc>
        <w:tc>
          <w:tcPr>
            <w:tcW w:w="3435" w:type="dxa"/>
            <w:tcBorders>
              <w:top w:val="nil"/>
              <w:left w:val="nil"/>
              <w:bottom w:val="single" w:sz="4" w:space="0" w:color="auto"/>
              <w:right w:val="single" w:sz="4" w:space="0" w:color="auto"/>
            </w:tcBorders>
            <w:shd w:val="clear" w:color="auto" w:fill="auto"/>
            <w:vAlign w:val="center"/>
            <w:hideMark/>
          </w:tcPr>
          <w:p w14:paraId="11F1B22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Бланк/Акт общей формы ГУ-23</w:t>
            </w:r>
          </w:p>
        </w:tc>
        <w:tc>
          <w:tcPr>
            <w:tcW w:w="1559" w:type="dxa"/>
            <w:tcBorders>
              <w:top w:val="nil"/>
              <w:left w:val="nil"/>
              <w:bottom w:val="single" w:sz="4" w:space="0" w:color="auto"/>
              <w:right w:val="single" w:sz="4" w:space="0" w:color="auto"/>
            </w:tcBorders>
            <w:shd w:val="clear" w:color="auto" w:fill="auto"/>
            <w:vAlign w:val="center"/>
            <w:hideMark/>
          </w:tcPr>
          <w:p w14:paraId="004B8B7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15х20</w:t>
            </w:r>
          </w:p>
        </w:tc>
        <w:tc>
          <w:tcPr>
            <w:tcW w:w="1843" w:type="dxa"/>
            <w:tcBorders>
              <w:top w:val="nil"/>
              <w:left w:val="nil"/>
              <w:bottom w:val="single" w:sz="4" w:space="0" w:color="auto"/>
              <w:right w:val="single" w:sz="4" w:space="0" w:color="auto"/>
            </w:tcBorders>
            <w:shd w:val="clear" w:color="auto" w:fill="auto"/>
            <w:vAlign w:val="center"/>
            <w:hideMark/>
          </w:tcPr>
          <w:p w14:paraId="6D32D24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стр.</w:t>
            </w:r>
          </w:p>
        </w:tc>
        <w:tc>
          <w:tcPr>
            <w:tcW w:w="907" w:type="dxa"/>
            <w:tcBorders>
              <w:top w:val="nil"/>
              <w:left w:val="nil"/>
              <w:bottom w:val="single" w:sz="4" w:space="0" w:color="auto"/>
              <w:right w:val="single" w:sz="4" w:space="0" w:color="auto"/>
            </w:tcBorders>
            <w:shd w:val="clear" w:color="auto" w:fill="auto"/>
            <w:vAlign w:val="center"/>
            <w:hideMark/>
          </w:tcPr>
          <w:p w14:paraId="51BB1EB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296C1B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2000</w:t>
            </w:r>
          </w:p>
        </w:tc>
        <w:tc>
          <w:tcPr>
            <w:tcW w:w="933" w:type="dxa"/>
            <w:tcBorders>
              <w:top w:val="nil"/>
              <w:left w:val="nil"/>
              <w:bottom w:val="single" w:sz="4" w:space="0" w:color="auto"/>
              <w:right w:val="single" w:sz="4" w:space="0" w:color="auto"/>
            </w:tcBorders>
            <w:shd w:val="clear" w:color="000000" w:fill="FFFFFF"/>
            <w:vAlign w:val="center"/>
            <w:hideMark/>
          </w:tcPr>
          <w:p w14:paraId="3C92D596" w14:textId="179591C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3,09</w:t>
            </w:r>
          </w:p>
        </w:tc>
        <w:tc>
          <w:tcPr>
            <w:tcW w:w="1740" w:type="dxa"/>
            <w:tcBorders>
              <w:top w:val="nil"/>
              <w:left w:val="nil"/>
              <w:bottom w:val="single" w:sz="4" w:space="0" w:color="auto"/>
              <w:right w:val="single" w:sz="4" w:space="0" w:color="auto"/>
            </w:tcBorders>
            <w:shd w:val="clear" w:color="auto" w:fill="auto"/>
            <w:vAlign w:val="center"/>
            <w:hideMark/>
          </w:tcPr>
          <w:p w14:paraId="6818AD3D" w14:textId="7F8ABBB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6 186,00</w:t>
            </w:r>
          </w:p>
        </w:tc>
        <w:tc>
          <w:tcPr>
            <w:tcW w:w="1359" w:type="dxa"/>
            <w:tcBorders>
              <w:top w:val="nil"/>
              <w:left w:val="nil"/>
              <w:bottom w:val="single" w:sz="4" w:space="0" w:color="auto"/>
              <w:right w:val="single" w:sz="4" w:space="0" w:color="auto"/>
            </w:tcBorders>
            <w:shd w:val="clear" w:color="auto" w:fill="auto"/>
            <w:vAlign w:val="center"/>
            <w:hideMark/>
          </w:tcPr>
          <w:p w14:paraId="15BADD85" w14:textId="2F169B8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3,71</w:t>
            </w:r>
          </w:p>
        </w:tc>
        <w:tc>
          <w:tcPr>
            <w:tcW w:w="1814" w:type="dxa"/>
            <w:tcBorders>
              <w:top w:val="nil"/>
              <w:left w:val="nil"/>
              <w:bottom w:val="single" w:sz="4" w:space="0" w:color="auto"/>
              <w:right w:val="single" w:sz="4" w:space="0" w:color="auto"/>
            </w:tcBorders>
            <w:shd w:val="clear" w:color="auto" w:fill="auto"/>
            <w:vAlign w:val="center"/>
            <w:hideMark/>
          </w:tcPr>
          <w:p w14:paraId="3CD1016C" w14:textId="1D42801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7 423,20</w:t>
            </w:r>
          </w:p>
        </w:tc>
      </w:tr>
      <w:tr w:rsidR="00CE497E" w:rsidRPr="00802EBD" w14:paraId="0931FDF3" w14:textId="77777777" w:rsidTr="008E1BC8">
        <w:trPr>
          <w:trHeight w:val="68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BAB03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55</w:t>
            </w:r>
          </w:p>
        </w:tc>
        <w:tc>
          <w:tcPr>
            <w:tcW w:w="3435" w:type="dxa"/>
            <w:tcBorders>
              <w:top w:val="nil"/>
              <w:left w:val="nil"/>
              <w:bottom w:val="single" w:sz="4" w:space="0" w:color="auto"/>
              <w:right w:val="single" w:sz="4" w:space="0" w:color="auto"/>
            </w:tcBorders>
            <w:shd w:val="clear" w:color="auto" w:fill="auto"/>
            <w:vAlign w:val="center"/>
            <w:hideMark/>
          </w:tcPr>
          <w:p w14:paraId="6DF9BCD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учета тормозных башмаков ду-67/ Գիրք արգելակի կալունի հաշվառման ДУ-67</w:t>
            </w:r>
          </w:p>
        </w:tc>
        <w:tc>
          <w:tcPr>
            <w:tcW w:w="1559" w:type="dxa"/>
            <w:tcBorders>
              <w:top w:val="nil"/>
              <w:left w:val="nil"/>
              <w:bottom w:val="single" w:sz="4" w:space="0" w:color="auto"/>
              <w:right w:val="single" w:sz="4" w:space="0" w:color="auto"/>
            </w:tcBorders>
            <w:shd w:val="clear" w:color="auto" w:fill="auto"/>
            <w:vAlign w:val="center"/>
            <w:hideMark/>
          </w:tcPr>
          <w:p w14:paraId="20CF54B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А-4</w:t>
            </w:r>
          </w:p>
        </w:tc>
        <w:tc>
          <w:tcPr>
            <w:tcW w:w="1843" w:type="dxa"/>
            <w:tcBorders>
              <w:top w:val="nil"/>
              <w:left w:val="nil"/>
              <w:bottom w:val="single" w:sz="4" w:space="0" w:color="auto"/>
              <w:right w:val="single" w:sz="4" w:space="0" w:color="auto"/>
            </w:tcBorders>
            <w:shd w:val="clear" w:color="auto" w:fill="auto"/>
            <w:vAlign w:val="center"/>
            <w:hideMark/>
          </w:tcPr>
          <w:p w14:paraId="4CF094B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448613D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6B3CD0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48</w:t>
            </w:r>
          </w:p>
        </w:tc>
        <w:tc>
          <w:tcPr>
            <w:tcW w:w="933" w:type="dxa"/>
            <w:tcBorders>
              <w:top w:val="nil"/>
              <w:left w:val="nil"/>
              <w:bottom w:val="single" w:sz="4" w:space="0" w:color="auto"/>
              <w:right w:val="single" w:sz="4" w:space="0" w:color="auto"/>
            </w:tcBorders>
            <w:shd w:val="clear" w:color="000000" w:fill="FFFFFF"/>
            <w:vAlign w:val="center"/>
            <w:hideMark/>
          </w:tcPr>
          <w:p w14:paraId="1ACDB960" w14:textId="780DCC7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614D48F4" w14:textId="13A6E07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32 167,20</w:t>
            </w:r>
          </w:p>
        </w:tc>
        <w:tc>
          <w:tcPr>
            <w:tcW w:w="1359" w:type="dxa"/>
            <w:tcBorders>
              <w:top w:val="nil"/>
              <w:left w:val="nil"/>
              <w:bottom w:val="single" w:sz="4" w:space="0" w:color="auto"/>
              <w:right w:val="single" w:sz="4" w:space="0" w:color="auto"/>
            </w:tcBorders>
            <w:shd w:val="clear" w:color="auto" w:fill="auto"/>
            <w:vAlign w:val="center"/>
            <w:hideMark/>
          </w:tcPr>
          <w:p w14:paraId="6CF49181" w14:textId="30E5F9E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7D7EEC09" w14:textId="142E638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38 600,64</w:t>
            </w:r>
          </w:p>
        </w:tc>
      </w:tr>
      <w:tr w:rsidR="00CE497E" w:rsidRPr="00802EBD" w14:paraId="04DE2C95" w14:textId="77777777" w:rsidTr="008E1BC8">
        <w:trPr>
          <w:trHeight w:val="78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E7FD5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56</w:t>
            </w:r>
          </w:p>
        </w:tc>
        <w:tc>
          <w:tcPr>
            <w:tcW w:w="3435" w:type="dxa"/>
            <w:tcBorders>
              <w:top w:val="nil"/>
              <w:left w:val="nil"/>
              <w:bottom w:val="single" w:sz="4" w:space="0" w:color="auto"/>
              <w:right w:val="single" w:sz="4" w:space="0" w:color="auto"/>
            </w:tcBorders>
            <w:shd w:val="clear" w:color="auto" w:fill="auto"/>
            <w:vAlign w:val="center"/>
            <w:hideMark/>
          </w:tcPr>
          <w:p w14:paraId="6655392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записи результатов проверки пути, сооружений, путевых устройств и земляного полотна  пу-28/ Գծերի, կառույցների, գծային սարքավորումների, հողային շերտի ստուգման արդյունքների գրանցման գիրք ПУ-28</w:t>
            </w:r>
          </w:p>
        </w:tc>
        <w:tc>
          <w:tcPr>
            <w:tcW w:w="1559" w:type="dxa"/>
            <w:tcBorders>
              <w:top w:val="nil"/>
              <w:left w:val="nil"/>
              <w:bottom w:val="single" w:sz="4" w:space="0" w:color="auto"/>
              <w:right w:val="single" w:sz="4" w:space="0" w:color="auto"/>
            </w:tcBorders>
            <w:shd w:val="clear" w:color="auto" w:fill="auto"/>
            <w:vAlign w:val="center"/>
            <w:hideMark/>
          </w:tcPr>
          <w:p w14:paraId="6E7FABD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10х14 см</w:t>
            </w:r>
          </w:p>
        </w:tc>
        <w:tc>
          <w:tcPr>
            <w:tcW w:w="1843" w:type="dxa"/>
            <w:tcBorders>
              <w:top w:val="nil"/>
              <w:left w:val="nil"/>
              <w:bottom w:val="single" w:sz="4" w:space="0" w:color="auto"/>
              <w:right w:val="single" w:sz="4" w:space="0" w:color="auto"/>
            </w:tcBorders>
            <w:shd w:val="clear" w:color="auto" w:fill="auto"/>
            <w:vAlign w:val="center"/>
            <w:hideMark/>
          </w:tcPr>
          <w:p w14:paraId="32EF78C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90   листов</w:t>
            </w:r>
          </w:p>
        </w:tc>
        <w:tc>
          <w:tcPr>
            <w:tcW w:w="907" w:type="dxa"/>
            <w:tcBorders>
              <w:top w:val="nil"/>
              <w:left w:val="nil"/>
              <w:bottom w:val="single" w:sz="4" w:space="0" w:color="auto"/>
              <w:right w:val="single" w:sz="4" w:space="0" w:color="auto"/>
            </w:tcBorders>
            <w:shd w:val="clear" w:color="auto" w:fill="auto"/>
            <w:vAlign w:val="center"/>
            <w:hideMark/>
          </w:tcPr>
          <w:p w14:paraId="27F9038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709CD8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96</w:t>
            </w:r>
          </w:p>
        </w:tc>
        <w:tc>
          <w:tcPr>
            <w:tcW w:w="933" w:type="dxa"/>
            <w:tcBorders>
              <w:top w:val="nil"/>
              <w:left w:val="nil"/>
              <w:bottom w:val="single" w:sz="4" w:space="0" w:color="auto"/>
              <w:right w:val="single" w:sz="4" w:space="0" w:color="auto"/>
            </w:tcBorders>
            <w:shd w:val="clear" w:color="000000" w:fill="FFFFFF"/>
            <w:vAlign w:val="center"/>
            <w:hideMark/>
          </w:tcPr>
          <w:p w14:paraId="6E1D97D1" w14:textId="2E9D10A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618,60</w:t>
            </w:r>
          </w:p>
        </w:tc>
        <w:tc>
          <w:tcPr>
            <w:tcW w:w="1740" w:type="dxa"/>
            <w:tcBorders>
              <w:top w:val="nil"/>
              <w:left w:val="nil"/>
              <w:bottom w:val="single" w:sz="4" w:space="0" w:color="auto"/>
              <w:right w:val="single" w:sz="4" w:space="0" w:color="auto"/>
            </w:tcBorders>
            <w:shd w:val="clear" w:color="auto" w:fill="auto"/>
            <w:vAlign w:val="center"/>
            <w:hideMark/>
          </w:tcPr>
          <w:p w14:paraId="0056117C" w14:textId="3F87D61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59 385,60</w:t>
            </w:r>
          </w:p>
        </w:tc>
        <w:tc>
          <w:tcPr>
            <w:tcW w:w="1359" w:type="dxa"/>
            <w:tcBorders>
              <w:top w:val="nil"/>
              <w:left w:val="nil"/>
              <w:bottom w:val="single" w:sz="4" w:space="0" w:color="auto"/>
              <w:right w:val="single" w:sz="4" w:space="0" w:color="auto"/>
            </w:tcBorders>
            <w:shd w:val="clear" w:color="auto" w:fill="auto"/>
            <w:vAlign w:val="center"/>
            <w:hideMark/>
          </w:tcPr>
          <w:p w14:paraId="00E96C89" w14:textId="562B795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742,32</w:t>
            </w:r>
          </w:p>
        </w:tc>
        <w:tc>
          <w:tcPr>
            <w:tcW w:w="1814" w:type="dxa"/>
            <w:tcBorders>
              <w:top w:val="nil"/>
              <w:left w:val="nil"/>
              <w:bottom w:val="single" w:sz="4" w:space="0" w:color="auto"/>
              <w:right w:val="single" w:sz="4" w:space="0" w:color="auto"/>
            </w:tcBorders>
            <w:shd w:val="clear" w:color="auto" w:fill="auto"/>
            <w:vAlign w:val="center"/>
            <w:hideMark/>
          </w:tcPr>
          <w:p w14:paraId="15F576E0" w14:textId="648E913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71 262,72</w:t>
            </w:r>
          </w:p>
        </w:tc>
      </w:tr>
      <w:tr w:rsidR="00CE497E" w:rsidRPr="00802EBD" w14:paraId="7B3FEC90" w14:textId="77777777" w:rsidTr="008E1BC8">
        <w:trPr>
          <w:trHeight w:val="72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61079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57</w:t>
            </w:r>
          </w:p>
        </w:tc>
        <w:tc>
          <w:tcPr>
            <w:tcW w:w="3435" w:type="dxa"/>
            <w:tcBorders>
              <w:top w:val="nil"/>
              <w:left w:val="nil"/>
              <w:bottom w:val="single" w:sz="4" w:space="0" w:color="auto"/>
              <w:right w:val="single" w:sz="4" w:space="0" w:color="auto"/>
            </w:tcBorders>
            <w:shd w:val="clear" w:color="auto" w:fill="auto"/>
            <w:vAlign w:val="center"/>
            <w:hideMark/>
          </w:tcPr>
          <w:p w14:paraId="77E2BCC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ПУ-30 Книга записи результатов осмотра искусственных сооружений, Արհեսատական կառույցների ստուգման արդյունքների գրանցումների գիրք</w:t>
            </w:r>
          </w:p>
        </w:tc>
        <w:tc>
          <w:tcPr>
            <w:tcW w:w="1559" w:type="dxa"/>
            <w:tcBorders>
              <w:top w:val="nil"/>
              <w:left w:val="nil"/>
              <w:bottom w:val="single" w:sz="4" w:space="0" w:color="auto"/>
              <w:right w:val="single" w:sz="4" w:space="0" w:color="auto"/>
            </w:tcBorders>
            <w:shd w:val="clear" w:color="auto" w:fill="auto"/>
            <w:vAlign w:val="center"/>
            <w:hideMark/>
          </w:tcPr>
          <w:p w14:paraId="5071006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ПУ-30</w:t>
            </w:r>
          </w:p>
        </w:tc>
        <w:tc>
          <w:tcPr>
            <w:tcW w:w="1843" w:type="dxa"/>
            <w:tcBorders>
              <w:top w:val="nil"/>
              <w:left w:val="nil"/>
              <w:bottom w:val="single" w:sz="4" w:space="0" w:color="auto"/>
              <w:right w:val="single" w:sz="4" w:space="0" w:color="auto"/>
            </w:tcBorders>
            <w:shd w:val="clear" w:color="auto" w:fill="auto"/>
            <w:vAlign w:val="center"/>
            <w:hideMark/>
          </w:tcPr>
          <w:p w14:paraId="1A2833E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11689</w:t>
            </w:r>
          </w:p>
        </w:tc>
        <w:tc>
          <w:tcPr>
            <w:tcW w:w="907" w:type="dxa"/>
            <w:tcBorders>
              <w:top w:val="nil"/>
              <w:left w:val="nil"/>
              <w:bottom w:val="single" w:sz="4" w:space="0" w:color="auto"/>
              <w:right w:val="single" w:sz="4" w:space="0" w:color="auto"/>
            </w:tcBorders>
            <w:shd w:val="clear" w:color="auto" w:fill="auto"/>
            <w:vAlign w:val="center"/>
            <w:hideMark/>
          </w:tcPr>
          <w:p w14:paraId="135AD96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F53847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w:t>
            </w:r>
          </w:p>
        </w:tc>
        <w:tc>
          <w:tcPr>
            <w:tcW w:w="933" w:type="dxa"/>
            <w:tcBorders>
              <w:top w:val="nil"/>
              <w:left w:val="nil"/>
              <w:bottom w:val="single" w:sz="4" w:space="0" w:color="auto"/>
              <w:right w:val="single" w:sz="4" w:space="0" w:color="auto"/>
            </w:tcBorders>
            <w:shd w:val="clear" w:color="000000" w:fill="FFFFFF"/>
            <w:vAlign w:val="center"/>
            <w:hideMark/>
          </w:tcPr>
          <w:p w14:paraId="620D6B3F" w14:textId="601548A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37D83B8F" w14:textId="5656219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7 371,65</w:t>
            </w:r>
          </w:p>
        </w:tc>
        <w:tc>
          <w:tcPr>
            <w:tcW w:w="1359" w:type="dxa"/>
            <w:tcBorders>
              <w:top w:val="nil"/>
              <w:left w:val="nil"/>
              <w:bottom w:val="single" w:sz="4" w:space="0" w:color="auto"/>
              <w:right w:val="single" w:sz="4" w:space="0" w:color="auto"/>
            </w:tcBorders>
            <w:shd w:val="clear" w:color="auto" w:fill="auto"/>
            <w:vAlign w:val="center"/>
            <w:hideMark/>
          </w:tcPr>
          <w:p w14:paraId="7D71B776" w14:textId="452A7A5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0E9813E5" w14:textId="78C3493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8 845,98</w:t>
            </w:r>
          </w:p>
        </w:tc>
      </w:tr>
      <w:tr w:rsidR="00CE497E" w:rsidRPr="00802EBD" w14:paraId="5443B11A"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634F3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58</w:t>
            </w:r>
          </w:p>
        </w:tc>
        <w:tc>
          <w:tcPr>
            <w:tcW w:w="3435" w:type="dxa"/>
            <w:tcBorders>
              <w:top w:val="nil"/>
              <w:left w:val="nil"/>
              <w:bottom w:val="single" w:sz="4" w:space="0" w:color="auto"/>
              <w:right w:val="single" w:sz="4" w:space="0" w:color="auto"/>
            </w:tcBorders>
            <w:shd w:val="clear" w:color="auto" w:fill="auto"/>
            <w:vAlign w:val="center"/>
            <w:hideMark/>
          </w:tcPr>
          <w:p w14:paraId="1814F01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приема и сдачи дежурств и осмотра устройств   пу-67/ Հերթապահության և ПУ-67 սարքավորումների ստուգման հանձման-ընդունման գիրք</w:t>
            </w:r>
          </w:p>
        </w:tc>
        <w:tc>
          <w:tcPr>
            <w:tcW w:w="1559" w:type="dxa"/>
            <w:tcBorders>
              <w:top w:val="nil"/>
              <w:left w:val="nil"/>
              <w:bottom w:val="single" w:sz="4" w:space="0" w:color="auto"/>
              <w:right w:val="single" w:sz="4" w:space="0" w:color="auto"/>
            </w:tcBorders>
            <w:shd w:val="clear" w:color="auto" w:fill="auto"/>
            <w:vAlign w:val="center"/>
            <w:hideMark/>
          </w:tcPr>
          <w:p w14:paraId="764C6E8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А-5 (20,5х15)</w:t>
            </w:r>
          </w:p>
        </w:tc>
        <w:tc>
          <w:tcPr>
            <w:tcW w:w="1843" w:type="dxa"/>
            <w:tcBorders>
              <w:top w:val="nil"/>
              <w:left w:val="nil"/>
              <w:bottom w:val="single" w:sz="4" w:space="0" w:color="auto"/>
              <w:right w:val="single" w:sz="4" w:space="0" w:color="auto"/>
            </w:tcBorders>
            <w:shd w:val="clear" w:color="auto" w:fill="auto"/>
            <w:vAlign w:val="center"/>
            <w:hideMark/>
          </w:tcPr>
          <w:p w14:paraId="6D38799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2A9DAC8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DF0E86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59</w:t>
            </w:r>
          </w:p>
        </w:tc>
        <w:tc>
          <w:tcPr>
            <w:tcW w:w="933" w:type="dxa"/>
            <w:tcBorders>
              <w:top w:val="nil"/>
              <w:left w:val="nil"/>
              <w:bottom w:val="single" w:sz="4" w:space="0" w:color="auto"/>
              <w:right w:val="single" w:sz="4" w:space="0" w:color="auto"/>
            </w:tcBorders>
            <w:shd w:val="clear" w:color="000000" w:fill="FFFFFF"/>
            <w:vAlign w:val="center"/>
            <w:hideMark/>
          </w:tcPr>
          <w:p w14:paraId="1E1068B9" w14:textId="68C922F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586,67</w:t>
            </w:r>
          </w:p>
        </w:tc>
        <w:tc>
          <w:tcPr>
            <w:tcW w:w="1740" w:type="dxa"/>
            <w:tcBorders>
              <w:top w:val="nil"/>
              <w:left w:val="nil"/>
              <w:bottom w:val="single" w:sz="4" w:space="0" w:color="auto"/>
              <w:right w:val="single" w:sz="4" w:space="0" w:color="auto"/>
            </w:tcBorders>
            <w:shd w:val="clear" w:color="auto" w:fill="auto"/>
            <w:vAlign w:val="center"/>
            <w:hideMark/>
          </w:tcPr>
          <w:p w14:paraId="768E48C3" w14:textId="2F23894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34 613,33</w:t>
            </w:r>
          </w:p>
        </w:tc>
        <w:tc>
          <w:tcPr>
            <w:tcW w:w="1359" w:type="dxa"/>
            <w:tcBorders>
              <w:top w:val="nil"/>
              <w:left w:val="nil"/>
              <w:bottom w:val="single" w:sz="4" w:space="0" w:color="auto"/>
              <w:right w:val="single" w:sz="4" w:space="0" w:color="auto"/>
            </w:tcBorders>
            <w:shd w:val="clear" w:color="auto" w:fill="auto"/>
            <w:vAlign w:val="center"/>
            <w:hideMark/>
          </w:tcPr>
          <w:p w14:paraId="4B8A4C96" w14:textId="4626F90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704,00</w:t>
            </w:r>
          </w:p>
        </w:tc>
        <w:tc>
          <w:tcPr>
            <w:tcW w:w="1814" w:type="dxa"/>
            <w:tcBorders>
              <w:top w:val="nil"/>
              <w:left w:val="nil"/>
              <w:bottom w:val="single" w:sz="4" w:space="0" w:color="auto"/>
              <w:right w:val="single" w:sz="4" w:space="0" w:color="auto"/>
            </w:tcBorders>
            <w:shd w:val="clear" w:color="auto" w:fill="auto"/>
            <w:vAlign w:val="center"/>
            <w:hideMark/>
          </w:tcPr>
          <w:p w14:paraId="13A8F820" w14:textId="0E1CB22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41 536,00</w:t>
            </w:r>
          </w:p>
        </w:tc>
      </w:tr>
      <w:tr w:rsidR="00CE497E" w:rsidRPr="00802EBD" w14:paraId="65E91C23" w14:textId="77777777" w:rsidTr="008E1BC8">
        <w:trPr>
          <w:trHeight w:val="8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EE053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59</w:t>
            </w:r>
          </w:p>
        </w:tc>
        <w:tc>
          <w:tcPr>
            <w:tcW w:w="3435" w:type="dxa"/>
            <w:tcBorders>
              <w:top w:val="nil"/>
              <w:left w:val="nil"/>
              <w:bottom w:val="single" w:sz="4" w:space="0" w:color="auto"/>
              <w:right w:val="single" w:sz="4" w:space="0" w:color="auto"/>
            </w:tcBorders>
            <w:shd w:val="clear" w:color="auto" w:fill="auto"/>
            <w:vAlign w:val="center"/>
            <w:hideMark/>
          </w:tcPr>
          <w:p w14:paraId="046A357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Инструментов Строгого Учета  ПУ-80а/ Խիստ հաշվառման գործիքի գիրք Ձև  ПУ-80а</w:t>
            </w:r>
          </w:p>
        </w:tc>
        <w:tc>
          <w:tcPr>
            <w:tcW w:w="1559" w:type="dxa"/>
            <w:tcBorders>
              <w:top w:val="nil"/>
              <w:left w:val="nil"/>
              <w:bottom w:val="single" w:sz="4" w:space="0" w:color="auto"/>
              <w:right w:val="single" w:sz="4" w:space="0" w:color="auto"/>
            </w:tcBorders>
            <w:shd w:val="clear" w:color="auto" w:fill="auto"/>
            <w:vAlign w:val="center"/>
            <w:hideMark/>
          </w:tcPr>
          <w:p w14:paraId="79920DF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А-4</w:t>
            </w:r>
          </w:p>
        </w:tc>
        <w:tc>
          <w:tcPr>
            <w:tcW w:w="1843" w:type="dxa"/>
            <w:tcBorders>
              <w:top w:val="nil"/>
              <w:left w:val="nil"/>
              <w:bottom w:val="single" w:sz="4" w:space="0" w:color="auto"/>
              <w:right w:val="single" w:sz="4" w:space="0" w:color="auto"/>
            </w:tcBorders>
            <w:shd w:val="clear" w:color="auto" w:fill="auto"/>
            <w:vAlign w:val="center"/>
            <w:hideMark/>
          </w:tcPr>
          <w:p w14:paraId="732EA09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60 листов</w:t>
            </w:r>
          </w:p>
        </w:tc>
        <w:tc>
          <w:tcPr>
            <w:tcW w:w="907" w:type="dxa"/>
            <w:tcBorders>
              <w:top w:val="nil"/>
              <w:left w:val="nil"/>
              <w:bottom w:val="single" w:sz="4" w:space="0" w:color="auto"/>
              <w:right w:val="single" w:sz="4" w:space="0" w:color="auto"/>
            </w:tcBorders>
            <w:shd w:val="clear" w:color="auto" w:fill="auto"/>
            <w:vAlign w:val="center"/>
            <w:hideMark/>
          </w:tcPr>
          <w:p w14:paraId="5ED45F7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45EDCC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33</w:t>
            </w:r>
          </w:p>
        </w:tc>
        <w:tc>
          <w:tcPr>
            <w:tcW w:w="933" w:type="dxa"/>
            <w:tcBorders>
              <w:top w:val="nil"/>
              <w:left w:val="nil"/>
              <w:bottom w:val="single" w:sz="4" w:space="0" w:color="auto"/>
              <w:right w:val="single" w:sz="4" w:space="0" w:color="auto"/>
            </w:tcBorders>
            <w:shd w:val="clear" w:color="000000" w:fill="FFFFFF"/>
            <w:vAlign w:val="center"/>
            <w:hideMark/>
          </w:tcPr>
          <w:p w14:paraId="16498163" w14:textId="540B6D9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721,70</w:t>
            </w:r>
          </w:p>
        </w:tc>
        <w:tc>
          <w:tcPr>
            <w:tcW w:w="1740" w:type="dxa"/>
            <w:tcBorders>
              <w:top w:val="nil"/>
              <w:left w:val="nil"/>
              <w:bottom w:val="single" w:sz="4" w:space="0" w:color="auto"/>
              <w:right w:val="single" w:sz="4" w:space="0" w:color="auto"/>
            </w:tcBorders>
            <w:shd w:val="clear" w:color="auto" w:fill="auto"/>
            <w:vAlign w:val="center"/>
            <w:hideMark/>
          </w:tcPr>
          <w:p w14:paraId="1CF56F6F" w14:textId="07FACB2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23 816,10</w:t>
            </w:r>
          </w:p>
        </w:tc>
        <w:tc>
          <w:tcPr>
            <w:tcW w:w="1359" w:type="dxa"/>
            <w:tcBorders>
              <w:top w:val="nil"/>
              <w:left w:val="nil"/>
              <w:bottom w:val="single" w:sz="4" w:space="0" w:color="auto"/>
              <w:right w:val="single" w:sz="4" w:space="0" w:color="auto"/>
            </w:tcBorders>
            <w:shd w:val="clear" w:color="auto" w:fill="auto"/>
            <w:vAlign w:val="center"/>
            <w:hideMark/>
          </w:tcPr>
          <w:p w14:paraId="0EC0BF35" w14:textId="3FF41FC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866,04</w:t>
            </w:r>
          </w:p>
        </w:tc>
        <w:tc>
          <w:tcPr>
            <w:tcW w:w="1814" w:type="dxa"/>
            <w:tcBorders>
              <w:top w:val="nil"/>
              <w:left w:val="nil"/>
              <w:bottom w:val="single" w:sz="4" w:space="0" w:color="auto"/>
              <w:right w:val="single" w:sz="4" w:space="0" w:color="auto"/>
            </w:tcBorders>
            <w:shd w:val="clear" w:color="auto" w:fill="auto"/>
            <w:vAlign w:val="center"/>
            <w:hideMark/>
          </w:tcPr>
          <w:p w14:paraId="13740B7B" w14:textId="5D20714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28 579,32</w:t>
            </w:r>
          </w:p>
        </w:tc>
      </w:tr>
      <w:tr w:rsidR="00CE497E" w:rsidRPr="00802EBD" w14:paraId="1A4F864A" w14:textId="77777777" w:rsidTr="008E1BC8">
        <w:trPr>
          <w:trHeight w:val="99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E95C3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60</w:t>
            </w:r>
          </w:p>
        </w:tc>
        <w:tc>
          <w:tcPr>
            <w:tcW w:w="3435" w:type="dxa"/>
            <w:tcBorders>
              <w:top w:val="nil"/>
              <w:left w:val="nil"/>
              <w:bottom w:val="single" w:sz="4" w:space="0" w:color="auto"/>
              <w:right w:val="single" w:sz="4" w:space="0" w:color="auto"/>
            </w:tcBorders>
            <w:shd w:val="clear" w:color="auto" w:fill="auto"/>
            <w:vAlign w:val="center"/>
            <w:hideMark/>
          </w:tcPr>
          <w:p w14:paraId="5974EBD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Учет результатов испытаний по правилам технической эксплуатации/ Տեխնիկական շահագործման կանոնների փորձարկումների հաշվառման գիրք</w:t>
            </w:r>
          </w:p>
        </w:tc>
        <w:tc>
          <w:tcPr>
            <w:tcW w:w="1559" w:type="dxa"/>
            <w:tcBorders>
              <w:top w:val="nil"/>
              <w:left w:val="nil"/>
              <w:bottom w:val="single" w:sz="4" w:space="0" w:color="auto"/>
              <w:right w:val="single" w:sz="4" w:space="0" w:color="auto"/>
            </w:tcBorders>
            <w:shd w:val="clear" w:color="auto" w:fill="auto"/>
            <w:vAlign w:val="center"/>
            <w:hideMark/>
          </w:tcPr>
          <w:p w14:paraId="7587827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РБУ-10 / Книга</w:t>
            </w:r>
          </w:p>
        </w:tc>
        <w:tc>
          <w:tcPr>
            <w:tcW w:w="1843" w:type="dxa"/>
            <w:tcBorders>
              <w:top w:val="nil"/>
              <w:left w:val="nil"/>
              <w:bottom w:val="single" w:sz="4" w:space="0" w:color="auto"/>
              <w:right w:val="single" w:sz="4" w:space="0" w:color="auto"/>
            </w:tcBorders>
            <w:shd w:val="clear" w:color="auto" w:fill="auto"/>
            <w:vAlign w:val="center"/>
            <w:hideMark/>
          </w:tcPr>
          <w:p w14:paraId="6AA4413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3A674AF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7B42AC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w:t>
            </w:r>
          </w:p>
        </w:tc>
        <w:tc>
          <w:tcPr>
            <w:tcW w:w="933" w:type="dxa"/>
            <w:tcBorders>
              <w:top w:val="nil"/>
              <w:left w:val="nil"/>
              <w:bottom w:val="single" w:sz="4" w:space="0" w:color="auto"/>
              <w:right w:val="single" w:sz="4" w:space="0" w:color="auto"/>
            </w:tcBorders>
            <w:shd w:val="clear" w:color="000000" w:fill="FFFFFF"/>
            <w:vAlign w:val="center"/>
            <w:hideMark/>
          </w:tcPr>
          <w:p w14:paraId="45DA7CA5" w14:textId="46DAE55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730,00</w:t>
            </w:r>
          </w:p>
        </w:tc>
        <w:tc>
          <w:tcPr>
            <w:tcW w:w="1740" w:type="dxa"/>
            <w:tcBorders>
              <w:top w:val="nil"/>
              <w:left w:val="nil"/>
              <w:bottom w:val="single" w:sz="4" w:space="0" w:color="auto"/>
              <w:right w:val="single" w:sz="4" w:space="0" w:color="auto"/>
            </w:tcBorders>
            <w:shd w:val="clear" w:color="auto" w:fill="auto"/>
            <w:vAlign w:val="center"/>
            <w:hideMark/>
          </w:tcPr>
          <w:p w14:paraId="69ECAA0B" w14:textId="6D07B94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10 220,00</w:t>
            </w:r>
          </w:p>
        </w:tc>
        <w:tc>
          <w:tcPr>
            <w:tcW w:w="1359" w:type="dxa"/>
            <w:tcBorders>
              <w:top w:val="nil"/>
              <w:left w:val="nil"/>
              <w:bottom w:val="single" w:sz="4" w:space="0" w:color="auto"/>
              <w:right w:val="single" w:sz="4" w:space="0" w:color="auto"/>
            </w:tcBorders>
            <w:shd w:val="clear" w:color="auto" w:fill="auto"/>
            <w:vAlign w:val="center"/>
            <w:hideMark/>
          </w:tcPr>
          <w:p w14:paraId="37445B9C" w14:textId="4781645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876,00</w:t>
            </w:r>
          </w:p>
        </w:tc>
        <w:tc>
          <w:tcPr>
            <w:tcW w:w="1814" w:type="dxa"/>
            <w:tcBorders>
              <w:top w:val="nil"/>
              <w:left w:val="nil"/>
              <w:bottom w:val="single" w:sz="4" w:space="0" w:color="auto"/>
              <w:right w:val="single" w:sz="4" w:space="0" w:color="auto"/>
            </w:tcBorders>
            <w:shd w:val="clear" w:color="auto" w:fill="auto"/>
            <w:vAlign w:val="center"/>
            <w:hideMark/>
          </w:tcPr>
          <w:p w14:paraId="547B53ED" w14:textId="0D14021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12 264,00</w:t>
            </w:r>
          </w:p>
        </w:tc>
      </w:tr>
      <w:tr w:rsidR="00CE497E" w:rsidRPr="00802EBD" w14:paraId="721D8F52" w14:textId="77777777" w:rsidTr="008E1BC8">
        <w:trPr>
          <w:trHeight w:val="69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DF7A8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61</w:t>
            </w:r>
          </w:p>
        </w:tc>
        <w:tc>
          <w:tcPr>
            <w:tcW w:w="3435" w:type="dxa"/>
            <w:tcBorders>
              <w:top w:val="nil"/>
              <w:left w:val="nil"/>
              <w:bottom w:val="single" w:sz="4" w:space="0" w:color="auto"/>
              <w:right w:val="single" w:sz="4" w:space="0" w:color="auto"/>
            </w:tcBorders>
            <w:shd w:val="clear" w:color="auto" w:fill="auto"/>
            <w:vAlign w:val="center"/>
            <w:hideMark/>
          </w:tcPr>
          <w:p w14:paraId="06C3F80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Приказ о приеме на работу т-1/ T-1  աշխատանքի ընդունելության ձեւ / կարգադրություն</w:t>
            </w:r>
          </w:p>
        </w:tc>
        <w:tc>
          <w:tcPr>
            <w:tcW w:w="1559" w:type="dxa"/>
            <w:tcBorders>
              <w:top w:val="nil"/>
              <w:left w:val="nil"/>
              <w:bottom w:val="single" w:sz="4" w:space="0" w:color="auto"/>
              <w:right w:val="single" w:sz="4" w:space="0" w:color="auto"/>
            </w:tcBorders>
            <w:shd w:val="clear" w:color="auto" w:fill="auto"/>
            <w:vAlign w:val="center"/>
            <w:hideMark/>
          </w:tcPr>
          <w:p w14:paraId="270E6B2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Т-1</w:t>
            </w:r>
          </w:p>
        </w:tc>
        <w:tc>
          <w:tcPr>
            <w:tcW w:w="1843" w:type="dxa"/>
            <w:tcBorders>
              <w:top w:val="nil"/>
              <w:left w:val="nil"/>
              <w:bottom w:val="single" w:sz="4" w:space="0" w:color="auto"/>
              <w:right w:val="single" w:sz="4" w:space="0" w:color="auto"/>
            </w:tcBorders>
            <w:shd w:val="clear" w:color="auto" w:fill="auto"/>
            <w:vAlign w:val="center"/>
            <w:hideMark/>
          </w:tcPr>
          <w:p w14:paraId="6F31656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s</w:t>
            </w:r>
          </w:p>
        </w:tc>
        <w:tc>
          <w:tcPr>
            <w:tcW w:w="907" w:type="dxa"/>
            <w:tcBorders>
              <w:top w:val="nil"/>
              <w:left w:val="nil"/>
              <w:bottom w:val="single" w:sz="4" w:space="0" w:color="auto"/>
              <w:right w:val="single" w:sz="4" w:space="0" w:color="auto"/>
            </w:tcBorders>
            <w:shd w:val="clear" w:color="auto" w:fill="auto"/>
            <w:vAlign w:val="center"/>
            <w:hideMark/>
          </w:tcPr>
          <w:p w14:paraId="550BD6A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237251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118</w:t>
            </w:r>
          </w:p>
        </w:tc>
        <w:tc>
          <w:tcPr>
            <w:tcW w:w="933" w:type="dxa"/>
            <w:tcBorders>
              <w:top w:val="nil"/>
              <w:left w:val="nil"/>
              <w:bottom w:val="single" w:sz="4" w:space="0" w:color="auto"/>
              <w:right w:val="single" w:sz="4" w:space="0" w:color="auto"/>
            </w:tcBorders>
            <w:shd w:val="clear" w:color="000000" w:fill="FFFFFF"/>
            <w:vAlign w:val="center"/>
            <w:hideMark/>
          </w:tcPr>
          <w:p w14:paraId="58964AA1" w14:textId="75A54C7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6,67</w:t>
            </w:r>
          </w:p>
        </w:tc>
        <w:tc>
          <w:tcPr>
            <w:tcW w:w="1740" w:type="dxa"/>
            <w:tcBorders>
              <w:top w:val="nil"/>
              <w:left w:val="nil"/>
              <w:bottom w:val="single" w:sz="4" w:space="0" w:color="auto"/>
              <w:right w:val="single" w:sz="4" w:space="0" w:color="auto"/>
            </w:tcBorders>
            <w:shd w:val="clear" w:color="auto" w:fill="auto"/>
            <w:vAlign w:val="center"/>
            <w:hideMark/>
          </w:tcPr>
          <w:p w14:paraId="18B9DE94" w14:textId="13FEA2D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786,67</w:t>
            </w:r>
          </w:p>
        </w:tc>
        <w:tc>
          <w:tcPr>
            <w:tcW w:w="1359" w:type="dxa"/>
            <w:tcBorders>
              <w:top w:val="nil"/>
              <w:left w:val="nil"/>
              <w:bottom w:val="single" w:sz="4" w:space="0" w:color="auto"/>
              <w:right w:val="single" w:sz="4" w:space="0" w:color="auto"/>
            </w:tcBorders>
            <w:shd w:val="clear" w:color="auto" w:fill="auto"/>
            <w:vAlign w:val="center"/>
            <w:hideMark/>
          </w:tcPr>
          <w:p w14:paraId="2D9C904F" w14:textId="50B08AD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8,00</w:t>
            </w:r>
          </w:p>
        </w:tc>
        <w:tc>
          <w:tcPr>
            <w:tcW w:w="1814" w:type="dxa"/>
            <w:tcBorders>
              <w:top w:val="nil"/>
              <w:left w:val="nil"/>
              <w:bottom w:val="single" w:sz="4" w:space="0" w:color="auto"/>
              <w:right w:val="single" w:sz="4" w:space="0" w:color="auto"/>
            </w:tcBorders>
            <w:shd w:val="clear" w:color="auto" w:fill="auto"/>
            <w:vAlign w:val="center"/>
            <w:hideMark/>
          </w:tcPr>
          <w:p w14:paraId="6A58F78B" w14:textId="3631B80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944,00</w:t>
            </w:r>
          </w:p>
        </w:tc>
      </w:tr>
      <w:tr w:rsidR="00CE497E" w:rsidRPr="00802EBD" w14:paraId="3B8C91E0"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10385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62</w:t>
            </w:r>
          </w:p>
        </w:tc>
        <w:tc>
          <w:tcPr>
            <w:tcW w:w="3435" w:type="dxa"/>
            <w:tcBorders>
              <w:top w:val="nil"/>
              <w:left w:val="nil"/>
              <w:bottom w:val="single" w:sz="4" w:space="0" w:color="auto"/>
              <w:right w:val="single" w:sz="4" w:space="0" w:color="auto"/>
            </w:tcBorders>
            <w:shd w:val="clear" w:color="auto" w:fill="auto"/>
            <w:vAlign w:val="center"/>
            <w:hideMark/>
          </w:tcPr>
          <w:p w14:paraId="6D13310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Приказ о переводе на другую работу т-5/  Ձև /  այլ աշխատանքի տեղափոխման կարգադրություն Т-5</w:t>
            </w:r>
          </w:p>
        </w:tc>
        <w:tc>
          <w:tcPr>
            <w:tcW w:w="1559" w:type="dxa"/>
            <w:tcBorders>
              <w:top w:val="nil"/>
              <w:left w:val="nil"/>
              <w:bottom w:val="single" w:sz="4" w:space="0" w:color="auto"/>
              <w:right w:val="single" w:sz="4" w:space="0" w:color="auto"/>
            </w:tcBorders>
            <w:shd w:val="clear" w:color="auto" w:fill="auto"/>
            <w:vAlign w:val="center"/>
            <w:hideMark/>
          </w:tcPr>
          <w:p w14:paraId="144CB9C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Т-5</w:t>
            </w:r>
          </w:p>
        </w:tc>
        <w:tc>
          <w:tcPr>
            <w:tcW w:w="1843" w:type="dxa"/>
            <w:tcBorders>
              <w:top w:val="nil"/>
              <w:left w:val="nil"/>
              <w:bottom w:val="single" w:sz="4" w:space="0" w:color="auto"/>
              <w:right w:val="single" w:sz="4" w:space="0" w:color="auto"/>
            </w:tcBorders>
            <w:shd w:val="clear" w:color="auto" w:fill="auto"/>
            <w:vAlign w:val="center"/>
            <w:hideMark/>
          </w:tcPr>
          <w:p w14:paraId="5E7EDD4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21х14,5см</w:t>
            </w:r>
          </w:p>
        </w:tc>
        <w:tc>
          <w:tcPr>
            <w:tcW w:w="907" w:type="dxa"/>
            <w:tcBorders>
              <w:top w:val="nil"/>
              <w:left w:val="nil"/>
              <w:bottom w:val="single" w:sz="4" w:space="0" w:color="auto"/>
              <w:right w:val="single" w:sz="4" w:space="0" w:color="auto"/>
            </w:tcBorders>
            <w:shd w:val="clear" w:color="auto" w:fill="auto"/>
            <w:vAlign w:val="center"/>
            <w:hideMark/>
          </w:tcPr>
          <w:p w14:paraId="43FBE78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1EDEDC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108</w:t>
            </w:r>
          </w:p>
        </w:tc>
        <w:tc>
          <w:tcPr>
            <w:tcW w:w="933" w:type="dxa"/>
            <w:tcBorders>
              <w:top w:val="nil"/>
              <w:left w:val="nil"/>
              <w:bottom w:val="single" w:sz="4" w:space="0" w:color="auto"/>
              <w:right w:val="single" w:sz="4" w:space="0" w:color="auto"/>
            </w:tcBorders>
            <w:shd w:val="clear" w:color="000000" w:fill="FFFFFF"/>
            <w:vAlign w:val="center"/>
            <w:hideMark/>
          </w:tcPr>
          <w:p w14:paraId="0FC6B213" w14:textId="722030C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6,67</w:t>
            </w:r>
          </w:p>
        </w:tc>
        <w:tc>
          <w:tcPr>
            <w:tcW w:w="1740" w:type="dxa"/>
            <w:tcBorders>
              <w:top w:val="nil"/>
              <w:left w:val="nil"/>
              <w:bottom w:val="single" w:sz="4" w:space="0" w:color="auto"/>
              <w:right w:val="single" w:sz="4" w:space="0" w:color="auto"/>
            </w:tcBorders>
            <w:shd w:val="clear" w:color="auto" w:fill="auto"/>
            <w:vAlign w:val="center"/>
            <w:hideMark/>
          </w:tcPr>
          <w:p w14:paraId="54AA35C7" w14:textId="00D5533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720,00</w:t>
            </w:r>
          </w:p>
        </w:tc>
        <w:tc>
          <w:tcPr>
            <w:tcW w:w="1359" w:type="dxa"/>
            <w:tcBorders>
              <w:top w:val="nil"/>
              <w:left w:val="nil"/>
              <w:bottom w:val="single" w:sz="4" w:space="0" w:color="auto"/>
              <w:right w:val="single" w:sz="4" w:space="0" w:color="auto"/>
            </w:tcBorders>
            <w:shd w:val="clear" w:color="auto" w:fill="auto"/>
            <w:vAlign w:val="center"/>
            <w:hideMark/>
          </w:tcPr>
          <w:p w14:paraId="20DDF9F2" w14:textId="434A9EC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8,00</w:t>
            </w:r>
          </w:p>
        </w:tc>
        <w:tc>
          <w:tcPr>
            <w:tcW w:w="1814" w:type="dxa"/>
            <w:tcBorders>
              <w:top w:val="nil"/>
              <w:left w:val="nil"/>
              <w:bottom w:val="single" w:sz="4" w:space="0" w:color="auto"/>
              <w:right w:val="single" w:sz="4" w:space="0" w:color="auto"/>
            </w:tcBorders>
            <w:shd w:val="clear" w:color="auto" w:fill="auto"/>
            <w:vAlign w:val="center"/>
            <w:hideMark/>
          </w:tcPr>
          <w:p w14:paraId="7ECA8CE8" w14:textId="4CB4826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864,00</w:t>
            </w:r>
          </w:p>
        </w:tc>
      </w:tr>
      <w:tr w:rsidR="00CE497E" w:rsidRPr="00802EBD" w14:paraId="65120D81" w14:textId="77777777" w:rsidTr="008E1BC8">
        <w:trPr>
          <w:trHeight w:val="6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C4FFF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63</w:t>
            </w:r>
          </w:p>
        </w:tc>
        <w:tc>
          <w:tcPr>
            <w:tcW w:w="3435" w:type="dxa"/>
            <w:tcBorders>
              <w:top w:val="nil"/>
              <w:left w:val="nil"/>
              <w:bottom w:val="single" w:sz="4" w:space="0" w:color="auto"/>
              <w:right w:val="single" w:sz="4" w:space="0" w:color="auto"/>
            </w:tcBorders>
            <w:shd w:val="clear" w:color="auto" w:fill="auto"/>
            <w:vAlign w:val="center"/>
            <w:hideMark/>
          </w:tcPr>
          <w:p w14:paraId="7060267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РЕГИСТРАЦИИ КОНТРОЛЬНО-ИЗМЕРИТЕЛЬНЫХ ПРИБОРОВ</w:t>
            </w:r>
          </w:p>
        </w:tc>
        <w:tc>
          <w:tcPr>
            <w:tcW w:w="1559" w:type="dxa"/>
            <w:tcBorders>
              <w:top w:val="nil"/>
              <w:left w:val="nil"/>
              <w:bottom w:val="single" w:sz="4" w:space="0" w:color="auto"/>
              <w:right w:val="single" w:sz="4" w:space="0" w:color="auto"/>
            </w:tcBorders>
            <w:shd w:val="clear" w:color="auto" w:fill="auto"/>
            <w:vAlign w:val="center"/>
            <w:hideMark/>
          </w:tcPr>
          <w:p w14:paraId="33B12AF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ТКУ-10 / Книга</w:t>
            </w:r>
          </w:p>
        </w:tc>
        <w:tc>
          <w:tcPr>
            <w:tcW w:w="1843" w:type="dxa"/>
            <w:tcBorders>
              <w:top w:val="nil"/>
              <w:left w:val="nil"/>
              <w:bottom w:val="single" w:sz="4" w:space="0" w:color="auto"/>
              <w:right w:val="single" w:sz="4" w:space="0" w:color="auto"/>
            </w:tcBorders>
            <w:shd w:val="clear" w:color="auto" w:fill="auto"/>
            <w:vAlign w:val="center"/>
            <w:hideMark/>
          </w:tcPr>
          <w:p w14:paraId="2ECAA10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2E91163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F0EE39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493D47D5" w14:textId="43E490B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623,33</w:t>
            </w:r>
          </w:p>
        </w:tc>
        <w:tc>
          <w:tcPr>
            <w:tcW w:w="1740" w:type="dxa"/>
            <w:tcBorders>
              <w:top w:val="nil"/>
              <w:left w:val="nil"/>
              <w:bottom w:val="single" w:sz="4" w:space="0" w:color="auto"/>
              <w:right w:val="single" w:sz="4" w:space="0" w:color="auto"/>
            </w:tcBorders>
            <w:shd w:val="clear" w:color="auto" w:fill="auto"/>
            <w:vAlign w:val="center"/>
            <w:hideMark/>
          </w:tcPr>
          <w:p w14:paraId="4EF99084" w14:textId="49D8CF9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1 870,00</w:t>
            </w:r>
          </w:p>
        </w:tc>
        <w:tc>
          <w:tcPr>
            <w:tcW w:w="1359" w:type="dxa"/>
            <w:tcBorders>
              <w:top w:val="nil"/>
              <w:left w:val="nil"/>
              <w:bottom w:val="single" w:sz="4" w:space="0" w:color="auto"/>
              <w:right w:val="single" w:sz="4" w:space="0" w:color="auto"/>
            </w:tcBorders>
            <w:shd w:val="clear" w:color="auto" w:fill="auto"/>
            <w:vAlign w:val="center"/>
            <w:hideMark/>
          </w:tcPr>
          <w:p w14:paraId="572A057F" w14:textId="6010CC3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748,00</w:t>
            </w:r>
          </w:p>
        </w:tc>
        <w:tc>
          <w:tcPr>
            <w:tcW w:w="1814" w:type="dxa"/>
            <w:tcBorders>
              <w:top w:val="nil"/>
              <w:left w:val="nil"/>
              <w:bottom w:val="single" w:sz="4" w:space="0" w:color="auto"/>
              <w:right w:val="single" w:sz="4" w:space="0" w:color="auto"/>
            </w:tcBorders>
            <w:shd w:val="clear" w:color="auto" w:fill="auto"/>
            <w:vAlign w:val="center"/>
            <w:hideMark/>
          </w:tcPr>
          <w:p w14:paraId="0221C869" w14:textId="2FF9DFE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2 244,00</w:t>
            </w:r>
          </w:p>
        </w:tc>
      </w:tr>
      <w:tr w:rsidR="00CE497E" w:rsidRPr="00802EBD" w14:paraId="0DDEEC83"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9CF1E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64</w:t>
            </w:r>
          </w:p>
        </w:tc>
        <w:tc>
          <w:tcPr>
            <w:tcW w:w="3435" w:type="dxa"/>
            <w:tcBorders>
              <w:top w:val="nil"/>
              <w:left w:val="nil"/>
              <w:bottom w:val="single" w:sz="4" w:space="0" w:color="auto"/>
              <w:right w:val="single" w:sz="4" w:space="0" w:color="auto"/>
            </w:tcBorders>
            <w:shd w:val="clear" w:color="auto" w:fill="auto"/>
            <w:vAlign w:val="center"/>
            <w:hideMark/>
          </w:tcPr>
          <w:p w14:paraId="243D16A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УЧЕТ РЕГИСТРАЦИИ ИНСТРУКТАЖА ПО ОХРАНЕ ТРУДА</w:t>
            </w:r>
          </w:p>
        </w:tc>
        <w:tc>
          <w:tcPr>
            <w:tcW w:w="1559" w:type="dxa"/>
            <w:tcBorders>
              <w:top w:val="nil"/>
              <w:left w:val="nil"/>
              <w:bottom w:val="single" w:sz="4" w:space="0" w:color="auto"/>
              <w:right w:val="single" w:sz="4" w:space="0" w:color="auto"/>
            </w:tcBorders>
            <w:shd w:val="clear" w:color="auto" w:fill="auto"/>
            <w:vAlign w:val="center"/>
            <w:hideMark/>
          </w:tcPr>
          <w:p w14:paraId="569A05A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ТНУ-19 / Журнал</w:t>
            </w:r>
          </w:p>
        </w:tc>
        <w:tc>
          <w:tcPr>
            <w:tcW w:w="1843" w:type="dxa"/>
            <w:tcBorders>
              <w:top w:val="nil"/>
              <w:left w:val="nil"/>
              <w:bottom w:val="single" w:sz="4" w:space="0" w:color="auto"/>
              <w:right w:val="single" w:sz="4" w:space="0" w:color="auto"/>
            </w:tcBorders>
            <w:shd w:val="clear" w:color="auto" w:fill="auto"/>
            <w:vAlign w:val="center"/>
            <w:hideMark/>
          </w:tcPr>
          <w:p w14:paraId="6DD6B93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618CF66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7D4E17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102</w:t>
            </w:r>
          </w:p>
        </w:tc>
        <w:tc>
          <w:tcPr>
            <w:tcW w:w="933" w:type="dxa"/>
            <w:tcBorders>
              <w:top w:val="nil"/>
              <w:left w:val="nil"/>
              <w:bottom w:val="single" w:sz="4" w:space="0" w:color="auto"/>
              <w:right w:val="single" w:sz="4" w:space="0" w:color="auto"/>
            </w:tcBorders>
            <w:shd w:val="clear" w:color="000000" w:fill="FFFFFF"/>
            <w:vAlign w:val="center"/>
            <w:hideMark/>
          </w:tcPr>
          <w:p w14:paraId="3CD9B612" w14:textId="05C1086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721,70</w:t>
            </w:r>
          </w:p>
        </w:tc>
        <w:tc>
          <w:tcPr>
            <w:tcW w:w="1740" w:type="dxa"/>
            <w:tcBorders>
              <w:top w:val="nil"/>
              <w:left w:val="nil"/>
              <w:bottom w:val="single" w:sz="4" w:space="0" w:color="auto"/>
              <w:right w:val="single" w:sz="4" w:space="0" w:color="auto"/>
            </w:tcBorders>
            <w:shd w:val="clear" w:color="auto" w:fill="auto"/>
            <w:vAlign w:val="center"/>
            <w:hideMark/>
          </w:tcPr>
          <w:p w14:paraId="072A9A7F" w14:textId="22B0F06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73 613,40</w:t>
            </w:r>
          </w:p>
        </w:tc>
        <w:tc>
          <w:tcPr>
            <w:tcW w:w="1359" w:type="dxa"/>
            <w:tcBorders>
              <w:top w:val="nil"/>
              <w:left w:val="nil"/>
              <w:bottom w:val="single" w:sz="4" w:space="0" w:color="auto"/>
              <w:right w:val="single" w:sz="4" w:space="0" w:color="auto"/>
            </w:tcBorders>
            <w:shd w:val="clear" w:color="auto" w:fill="auto"/>
            <w:vAlign w:val="center"/>
            <w:hideMark/>
          </w:tcPr>
          <w:p w14:paraId="0875B855" w14:textId="3DA4DA1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866,04</w:t>
            </w:r>
          </w:p>
        </w:tc>
        <w:tc>
          <w:tcPr>
            <w:tcW w:w="1814" w:type="dxa"/>
            <w:tcBorders>
              <w:top w:val="nil"/>
              <w:left w:val="nil"/>
              <w:bottom w:val="single" w:sz="4" w:space="0" w:color="auto"/>
              <w:right w:val="single" w:sz="4" w:space="0" w:color="auto"/>
            </w:tcBorders>
            <w:shd w:val="clear" w:color="auto" w:fill="auto"/>
            <w:vAlign w:val="center"/>
            <w:hideMark/>
          </w:tcPr>
          <w:p w14:paraId="272D3F37" w14:textId="3A2B41F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88 336,08</w:t>
            </w:r>
          </w:p>
        </w:tc>
      </w:tr>
      <w:tr w:rsidR="00CE497E" w:rsidRPr="00802EBD" w14:paraId="2A41BD0A"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2414A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65</w:t>
            </w:r>
          </w:p>
        </w:tc>
        <w:tc>
          <w:tcPr>
            <w:tcW w:w="3435" w:type="dxa"/>
            <w:tcBorders>
              <w:top w:val="nil"/>
              <w:left w:val="nil"/>
              <w:bottom w:val="single" w:sz="4" w:space="0" w:color="auto"/>
              <w:right w:val="single" w:sz="4" w:space="0" w:color="auto"/>
            </w:tcBorders>
            <w:shd w:val="clear" w:color="auto" w:fill="auto"/>
            <w:vAlign w:val="center"/>
            <w:hideMark/>
          </w:tcPr>
          <w:p w14:paraId="6CA25AF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УЧЕТ ОТДЫХА ЛОКОМОТИВНЫХ БРИГАД В ПУНКТЕ ПОДМЕНЫ ЛОКОМОТИВОВ/ լոկոմոտիվների փոխարինումների կետում լոկոմոտիվ բրիգադների հանգստի հաշվառման գիրք</w:t>
            </w:r>
          </w:p>
        </w:tc>
        <w:tc>
          <w:tcPr>
            <w:tcW w:w="1559" w:type="dxa"/>
            <w:tcBorders>
              <w:top w:val="nil"/>
              <w:left w:val="nil"/>
              <w:bottom w:val="single" w:sz="4" w:space="0" w:color="auto"/>
              <w:right w:val="single" w:sz="4" w:space="0" w:color="auto"/>
            </w:tcBorders>
            <w:shd w:val="clear" w:color="auto" w:fill="auto"/>
            <w:vAlign w:val="center"/>
            <w:hideMark/>
          </w:tcPr>
          <w:p w14:paraId="2B88E2A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ТТУ-4 / Книга</w:t>
            </w:r>
          </w:p>
        </w:tc>
        <w:tc>
          <w:tcPr>
            <w:tcW w:w="1843" w:type="dxa"/>
            <w:tcBorders>
              <w:top w:val="nil"/>
              <w:left w:val="nil"/>
              <w:bottom w:val="single" w:sz="4" w:space="0" w:color="auto"/>
              <w:right w:val="single" w:sz="4" w:space="0" w:color="auto"/>
            </w:tcBorders>
            <w:shd w:val="clear" w:color="auto" w:fill="auto"/>
            <w:vAlign w:val="center"/>
            <w:hideMark/>
          </w:tcPr>
          <w:p w14:paraId="3D6C764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0502C94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6EF8A5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w:t>
            </w:r>
          </w:p>
        </w:tc>
        <w:tc>
          <w:tcPr>
            <w:tcW w:w="933" w:type="dxa"/>
            <w:tcBorders>
              <w:top w:val="nil"/>
              <w:left w:val="nil"/>
              <w:bottom w:val="single" w:sz="4" w:space="0" w:color="auto"/>
              <w:right w:val="single" w:sz="4" w:space="0" w:color="auto"/>
            </w:tcBorders>
            <w:shd w:val="clear" w:color="000000" w:fill="FFFFFF"/>
            <w:vAlign w:val="center"/>
            <w:hideMark/>
          </w:tcPr>
          <w:p w14:paraId="3E9A3F1C" w14:textId="00F4D73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3E73EE69" w14:textId="57FBF7D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9 382,10</w:t>
            </w:r>
          </w:p>
        </w:tc>
        <w:tc>
          <w:tcPr>
            <w:tcW w:w="1359" w:type="dxa"/>
            <w:tcBorders>
              <w:top w:val="nil"/>
              <w:left w:val="nil"/>
              <w:bottom w:val="single" w:sz="4" w:space="0" w:color="auto"/>
              <w:right w:val="single" w:sz="4" w:space="0" w:color="auto"/>
            </w:tcBorders>
            <w:shd w:val="clear" w:color="auto" w:fill="auto"/>
            <w:vAlign w:val="center"/>
            <w:hideMark/>
          </w:tcPr>
          <w:p w14:paraId="008E18CD" w14:textId="7AD6717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665A1E1A" w14:textId="7E9FDD4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11 258,52</w:t>
            </w:r>
          </w:p>
        </w:tc>
      </w:tr>
      <w:tr w:rsidR="00CE497E" w:rsidRPr="00802EBD" w14:paraId="525A8896" w14:textId="77777777" w:rsidTr="008E1BC8">
        <w:trPr>
          <w:trHeight w:val="52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FDF5A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66</w:t>
            </w:r>
          </w:p>
        </w:tc>
        <w:tc>
          <w:tcPr>
            <w:tcW w:w="3435" w:type="dxa"/>
            <w:tcBorders>
              <w:top w:val="nil"/>
              <w:left w:val="nil"/>
              <w:bottom w:val="single" w:sz="4" w:space="0" w:color="auto"/>
              <w:right w:val="single" w:sz="4" w:space="0" w:color="auto"/>
            </w:tcBorders>
            <w:shd w:val="clear" w:color="auto" w:fill="auto"/>
            <w:vAlign w:val="center"/>
            <w:hideMark/>
          </w:tcPr>
          <w:p w14:paraId="1756179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НАСТОЛЬНЫЙ ДЕЖУРНОГО ПО ОСНОВНОМУ ДЕПО ЧАСТЬ 1</w:t>
            </w:r>
          </w:p>
        </w:tc>
        <w:tc>
          <w:tcPr>
            <w:tcW w:w="1559" w:type="dxa"/>
            <w:tcBorders>
              <w:top w:val="nil"/>
              <w:left w:val="nil"/>
              <w:bottom w:val="single" w:sz="4" w:space="0" w:color="auto"/>
              <w:right w:val="single" w:sz="4" w:space="0" w:color="auto"/>
            </w:tcBorders>
            <w:shd w:val="clear" w:color="auto" w:fill="auto"/>
            <w:vAlign w:val="center"/>
            <w:hideMark/>
          </w:tcPr>
          <w:p w14:paraId="5CD33D4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 Ч.1 / Журнал</w:t>
            </w:r>
          </w:p>
        </w:tc>
        <w:tc>
          <w:tcPr>
            <w:tcW w:w="1843" w:type="dxa"/>
            <w:tcBorders>
              <w:top w:val="nil"/>
              <w:left w:val="nil"/>
              <w:bottom w:val="single" w:sz="4" w:space="0" w:color="auto"/>
              <w:right w:val="single" w:sz="4" w:space="0" w:color="auto"/>
            </w:tcBorders>
            <w:shd w:val="clear" w:color="auto" w:fill="auto"/>
            <w:vAlign w:val="center"/>
            <w:hideMark/>
          </w:tcPr>
          <w:p w14:paraId="2EE3266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297 х 420 (100 листов)</w:t>
            </w:r>
          </w:p>
        </w:tc>
        <w:tc>
          <w:tcPr>
            <w:tcW w:w="907" w:type="dxa"/>
            <w:tcBorders>
              <w:top w:val="nil"/>
              <w:left w:val="nil"/>
              <w:bottom w:val="single" w:sz="4" w:space="0" w:color="auto"/>
              <w:right w:val="single" w:sz="4" w:space="0" w:color="auto"/>
            </w:tcBorders>
            <w:shd w:val="clear" w:color="auto" w:fill="auto"/>
            <w:vAlign w:val="center"/>
            <w:hideMark/>
          </w:tcPr>
          <w:p w14:paraId="5B446A0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AA43BA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w:t>
            </w:r>
          </w:p>
        </w:tc>
        <w:tc>
          <w:tcPr>
            <w:tcW w:w="933" w:type="dxa"/>
            <w:tcBorders>
              <w:top w:val="nil"/>
              <w:left w:val="nil"/>
              <w:bottom w:val="single" w:sz="4" w:space="0" w:color="auto"/>
              <w:right w:val="single" w:sz="4" w:space="0" w:color="auto"/>
            </w:tcBorders>
            <w:shd w:val="clear" w:color="000000" w:fill="FFFFFF"/>
            <w:vAlign w:val="center"/>
            <w:hideMark/>
          </w:tcPr>
          <w:p w14:paraId="3991367B" w14:textId="4D26BC3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2 716,67</w:t>
            </w:r>
          </w:p>
        </w:tc>
        <w:tc>
          <w:tcPr>
            <w:tcW w:w="1740" w:type="dxa"/>
            <w:tcBorders>
              <w:top w:val="nil"/>
              <w:left w:val="nil"/>
              <w:bottom w:val="single" w:sz="4" w:space="0" w:color="auto"/>
              <w:right w:val="single" w:sz="4" w:space="0" w:color="auto"/>
            </w:tcBorders>
            <w:shd w:val="clear" w:color="auto" w:fill="auto"/>
            <w:vAlign w:val="center"/>
            <w:hideMark/>
          </w:tcPr>
          <w:p w14:paraId="12E3EB19" w14:textId="25A0576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13 583,33</w:t>
            </w:r>
          </w:p>
        </w:tc>
        <w:tc>
          <w:tcPr>
            <w:tcW w:w="1359" w:type="dxa"/>
            <w:tcBorders>
              <w:top w:val="nil"/>
              <w:left w:val="nil"/>
              <w:bottom w:val="single" w:sz="4" w:space="0" w:color="auto"/>
              <w:right w:val="single" w:sz="4" w:space="0" w:color="auto"/>
            </w:tcBorders>
            <w:shd w:val="clear" w:color="auto" w:fill="auto"/>
            <w:vAlign w:val="center"/>
            <w:hideMark/>
          </w:tcPr>
          <w:p w14:paraId="4CBECC76" w14:textId="18A997B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3 260,00</w:t>
            </w:r>
          </w:p>
        </w:tc>
        <w:tc>
          <w:tcPr>
            <w:tcW w:w="1814" w:type="dxa"/>
            <w:tcBorders>
              <w:top w:val="nil"/>
              <w:left w:val="nil"/>
              <w:bottom w:val="single" w:sz="4" w:space="0" w:color="auto"/>
              <w:right w:val="single" w:sz="4" w:space="0" w:color="auto"/>
            </w:tcBorders>
            <w:shd w:val="clear" w:color="auto" w:fill="auto"/>
            <w:vAlign w:val="center"/>
            <w:hideMark/>
          </w:tcPr>
          <w:p w14:paraId="4EB6B56A" w14:textId="3532E2B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16 300,00</w:t>
            </w:r>
          </w:p>
        </w:tc>
      </w:tr>
      <w:tr w:rsidR="00CE497E" w:rsidRPr="00802EBD" w14:paraId="4E2487CD"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36BD9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67</w:t>
            </w:r>
          </w:p>
        </w:tc>
        <w:tc>
          <w:tcPr>
            <w:tcW w:w="3435" w:type="dxa"/>
            <w:tcBorders>
              <w:top w:val="nil"/>
              <w:left w:val="nil"/>
              <w:bottom w:val="single" w:sz="4" w:space="0" w:color="auto"/>
              <w:right w:val="single" w:sz="4" w:space="0" w:color="auto"/>
            </w:tcBorders>
            <w:shd w:val="clear" w:color="auto" w:fill="auto"/>
            <w:vAlign w:val="center"/>
            <w:hideMark/>
          </w:tcPr>
          <w:p w14:paraId="0EF134D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Лицевой счет локомотива ТУ-10а/ Ձև/անձնական հաշիվ լոկոմոտիվի</w:t>
            </w:r>
          </w:p>
        </w:tc>
        <w:tc>
          <w:tcPr>
            <w:tcW w:w="1559" w:type="dxa"/>
            <w:tcBorders>
              <w:top w:val="nil"/>
              <w:left w:val="nil"/>
              <w:bottom w:val="single" w:sz="4" w:space="0" w:color="auto"/>
              <w:right w:val="single" w:sz="4" w:space="0" w:color="auto"/>
            </w:tcBorders>
            <w:shd w:val="clear" w:color="auto" w:fill="auto"/>
            <w:vAlign w:val="center"/>
            <w:hideMark/>
          </w:tcPr>
          <w:p w14:paraId="5684849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ТУ-10а / Бланк</w:t>
            </w:r>
          </w:p>
        </w:tc>
        <w:tc>
          <w:tcPr>
            <w:tcW w:w="1843" w:type="dxa"/>
            <w:tcBorders>
              <w:top w:val="nil"/>
              <w:left w:val="nil"/>
              <w:bottom w:val="single" w:sz="4" w:space="0" w:color="auto"/>
              <w:right w:val="single" w:sz="4" w:space="0" w:color="auto"/>
            </w:tcBorders>
            <w:shd w:val="clear" w:color="auto" w:fill="auto"/>
            <w:vAlign w:val="center"/>
            <w:hideMark/>
          </w:tcPr>
          <w:p w14:paraId="34DEFA4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297 х 420 (1 лист)</w:t>
            </w:r>
          </w:p>
        </w:tc>
        <w:tc>
          <w:tcPr>
            <w:tcW w:w="907" w:type="dxa"/>
            <w:tcBorders>
              <w:top w:val="nil"/>
              <w:left w:val="nil"/>
              <w:bottom w:val="single" w:sz="4" w:space="0" w:color="auto"/>
              <w:right w:val="single" w:sz="4" w:space="0" w:color="auto"/>
            </w:tcBorders>
            <w:shd w:val="clear" w:color="auto" w:fill="auto"/>
            <w:vAlign w:val="center"/>
            <w:hideMark/>
          </w:tcPr>
          <w:p w14:paraId="69337D4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75B168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148</w:t>
            </w:r>
          </w:p>
        </w:tc>
        <w:tc>
          <w:tcPr>
            <w:tcW w:w="933" w:type="dxa"/>
            <w:tcBorders>
              <w:top w:val="nil"/>
              <w:left w:val="nil"/>
              <w:bottom w:val="single" w:sz="4" w:space="0" w:color="auto"/>
              <w:right w:val="single" w:sz="4" w:space="0" w:color="auto"/>
            </w:tcBorders>
            <w:shd w:val="clear" w:color="000000" w:fill="FFFFFF"/>
            <w:vAlign w:val="center"/>
            <w:hideMark/>
          </w:tcPr>
          <w:p w14:paraId="7C7C99F9" w14:textId="6B55A8A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9,28</w:t>
            </w:r>
          </w:p>
        </w:tc>
        <w:tc>
          <w:tcPr>
            <w:tcW w:w="1740" w:type="dxa"/>
            <w:tcBorders>
              <w:top w:val="nil"/>
              <w:left w:val="nil"/>
              <w:bottom w:val="single" w:sz="4" w:space="0" w:color="auto"/>
              <w:right w:val="single" w:sz="4" w:space="0" w:color="auto"/>
            </w:tcBorders>
            <w:shd w:val="clear" w:color="auto" w:fill="auto"/>
            <w:vAlign w:val="center"/>
            <w:hideMark/>
          </w:tcPr>
          <w:p w14:paraId="532BF0BF" w14:textId="5A1F2CD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1 373,29</w:t>
            </w:r>
          </w:p>
        </w:tc>
        <w:tc>
          <w:tcPr>
            <w:tcW w:w="1359" w:type="dxa"/>
            <w:tcBorders>
              <w:top w:val="nil"/>
              <w:left w:val="nil"/>
              <w:bottom w:val="single" w:sz="4" w:space="0" w:color="auto"/>
              <w:right w:val="single" w:sz="4" w:space="0" w:color="auto"/>
            </w:tcBorders>
            <w:shd w:val="clear" w:color="auto" w:fill="auto"/>
            <w:vAlign w:val="center"/>
            <w:hideMark/>
          </w:tcPr>
          <w:p w14:paraId="57BFC300" w14:textId="3D2CC93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11,13</w:t>
            </w:r>
          </w:p>
        </w:tc>
        <w:tc>
          <w:tcPr>
            <w:tcW w:w="1814" w:type="dxa"/>
            <w:tcBorders>
              <w:top w:val="nil"/>
              <w:left w:val="nil"/>
              <w:bottom w:val="single" w:sz="4" w:space="0" w:color="auto"/>
              <w:right w:val="single" w:sz="4" w:space="0" w:color="auto"/>
            </w:tcBorders>
            <w:shd w:val="clear" w:color="auto" w:fill="auto"/>
            <w:vAlign w:val="center"/>
            <w:hideMark/>
          </w:tcPr>
          <w:p w14:paraId="72A8BB40" w14:textId="4CBBD30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1 647,95</w:t>
            </w:r>
          </w:p>
        </w:tc>
      </w:tr>
      <w:tr w:rsidR="00CE497E" w:rsidRPr="00802EBD" w14:paraId="64E9EFBA" w14:textId="77777777" w:rsidTr="008E1BC8">
        <w:trPr>
          <w:trHeight w:val="41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7A9F8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68</w:t>
            </w:r>
          </w:p>
        </w:tc>
        <w:tc>
          <w:tcPr>
            <w:tcW w:w="3435" w:type="dxa"/>
            <w:tcBorders>
              <w:top w:val="nil"/>
              <w:left w:val="nil"/>
              <w:bottom w:val="single" w:sz="4" w:space="0" w:color="auto"/>
              <w:right w:val="single" w:sz="4" w:space="0" w:color="auto"/>
            </w:tcBorders>
            <w:shd w:val="clear" w:color="auto" w:fill="auto"/>
            <w:vAlign w:val="center"/>
            <w:hideMark/>
          </w:tcPr>
          <w:p w14:paraId="512E896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НАРЯДОВ ЛОКОМОТИВНЫХ БРИГАД И УЧЕТА НАРУШЕНИЙ (СРЫВОВ) БЕЗВЫЗЫВНОЙ СИСТЕМЫ ЯВКИ ЛОКОМОТИВНЫХ БРИГАД НА РАБОТУ</w:t>
            </w:r>
          </w:p>
        </w:tc>
        <w:tc>
          <w:tcPr>
            <w:tcW w:w="1559" w:type="dxa"/>
            <w:tcBorders>
              <w:top w:val="nil"/>
              <w:left w:val="nil"/>
              <w:bottom w:val="single" w:sz="4" w:space="0" w:color="auto"/>
              <w:right w:val="single" w:sz="4" w:space="0" w:color="auto"/>
            </w:tcBorders>
            <w:shd w:val="clear" w:color="auto" w:fill="auto"/>
            <w:vAlign w:val="center"/>
            <w:hideMark/>
          </w:tcPr>
          <w:p w14:paraId="015A345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ТУ-122 / Книга</w:t>
            </w:r>
          </w:p>
        </w:tc>
        <w:tc>
          <w:tcPr>
            <w:tcW w:w="1843" w:type="dxa"/>
            <w:tcBorders>
              <w:top w:val="nil"/>
              <w:left w:val="nil"/>
              <w:bottom w:val="single" w:sz="4" w:space="0" w:color="auto"/>
              <w:right w:val="single" w:sz="4" w:space="0" w:color="auto"/>
            </w:tcBorders>
            <w:shd w:val="clear" w:color="auto" w:fill="auto"/>
            <w:vAlign w:val="center"/>
            <w:hideMark/>
          </w:tcPr>
          <w:p w14:paraId="7C9609F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2308992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BE8458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w:t>
            </w:r>
          </w:p>
        </w:tc>
        <w:tc>
          <w:tcPr>
            <w:tcW w:w="933" w:type="dxa"/>
            <w:tcBorders>
              <w:top w:val="nil"/>
              <w:left w:val="nil"/>
              <w:bottom w:val="single" w:sz="4" w:space="0" w:color="auto"/>
              <w:right w:val="single" w:sz="4" w:space="0" w:color="auto"/>
            </w:tcBorders>
            <w:shd w:val="clear" w:color="000000" w:fill="FFFFFF"/>
            <w:vAlign w:val="center"/>
            <w:hideMark/>
          </w:tcPr>
          <w:p w14:paraId="38BF6BFC" w14:textId="03D1B0D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830,00</w:t>
            </w:r>
          </w:p>
        </w:tc>
        <w:tc>
          <w:tcPr>
            <w:tcW w:w="1740" w:type="dxa"/>
            <w:tcBorders>
              <w:top w:val="nil"/>
              <w:left w:val="nil"/>
              <w:bottom w:val="single" w:sz="4" w:space="0" w:color="auto"/>
              <w:right w:val="single" w:sz="4" w:space="0" w:color="auto"/>
            </w:tcBorders>
            <w:shd w:val="clear" w:color="auto" w:fill="auto"/>
            <w:vAlign w:val="center"/>
            <w:hideMark/>
          </w:tcPr>
          <w:p w14:paraId="229E81A2" w14:textId="3D60C01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3 320,00</w:t>
            </w:r>
          </w:p>
        </w:tc>
        <w:tc>
          <w:tcPr>
            <w:tcW w:w="1359" w:type="dxa"/>
            <w:tcBorders>
              <w:top w:val="nil"/>
              <w:left w:val="nil"/>
              <w:bottom w:val="single" w:sz="4" w:space="0" w:color="auto"/>
              <w:right w:val="single" w:sz="4" w:space="0" w:color="auto"/>
            </w:tcBorders>
            <w:shd w:val="clear" w:color="auto" w:fill="auto"/>
            <w:vAlign w:val="center"/>
            <w:hideMark/>
          </w:tcPr>
          <w:p w14:paraId="35DFEA96" w14:textId="1A6B978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996,00</w:t>
            </w:r>
          </w:p>
        </w:tc>
        <w:tc>
          <w:tcPr>
            <w:tcW w:w="1814" w:type="dxa"/>
            <w:tcBorders>
              <w:top w:val="nil"/>
              <w:left w:val="nil"/>
              <w:bottom w:val="single" w:sz="4" w:space="0" w:color="auto"/>
              <w:right w:val="single" w:sz="4" w:space="0" w:color="auto"/>
            </w:tcBorders>
            <w:shd w:val="clear" w:color="auto" w:fill="auto"/>
            <w:vAlign w:val="center"/>
            <w:hideMark/>
          </w:tcPr>
          <w:p w14:paraId="6A3741F3" w14:textId="0D378E6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3 984,00</w:t>
            </w:r>
          </w:p>
        </w:tc>
      </w:tr>
      <w:tr w:rsidR="00CE497E" w:rsidRPr="00802EBD" w14:paraId="03E9DF02"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9E945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69</w:t>
            </w:r>
          </w:p>
        </w:tc>
        <w:tc>
          <w:tcPr>
            <w:tcW w:w="3435" w:type="dxa"/>
            <w:tcBorders>
              <w:top w:val="nil"/>
              <w:left w:val="nil"/>
              <w:bottom w:val="single" w:sz="4" w:space="0" w:color="auto"/>
              <w:right w:val="single" w:sz="4" w:space="0" w:color="auto"/>
            </w:tcBorders>
            <w:shd w:val="clear" w:color="auto" w:fill="auto"/>
            <w:vAlign w:val="center"/>
            <w:hideMark/>
          </w:tcPr>
          <w:p w14:paraId="7D7928B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учета готовности локомотивов/ ТУ-125  լոկոմոտիվների պատրաստվածության հաշվառման գիրք</w:t>
            </w:r>
          </w:p>
        </w:tc>
        <w:tc>
          <w:tcPr>
            <w:tcW w:w="1559" w:type="dxa"/>
            <w:tcBorders>
              <w:top w:val="nil"/>
              <w:left w:val="nil"/>
              <w:bottom w:val="single" w:sz="4" w:space="0" w:color="auto"/>
              <w:right w:val="single" w:sz="4" w:space="0" w:color="auto"/>
            </w:tcBorders>
            <w:shd w:val="clear" w:color="auto" w:fill="auto"/>
            <w:vAlign w:val="center"/>
            <w:hideMark/>
          </w:tcPr>
          <w:p w14:paraId="2C1C372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ТУ-125  / Книга</w:t>
            </w:r>
          </w:p>
        </w:tc>
        <w:tc>
          <w:tcPr>
            <w:tcW w:w="1843" w:type="dxa"/>
            <w:tcBorders>
              <w:top w:val="nil"/>
              <w:left w:val="nil"/>
              <w:bottom w:val="single" w:sz="4" w:space="0" w:color="auto"/>
              <w:right w:val="single" w:sz="4" w:space="0" w:color="auto"/>
            </w:tcBorders>
            <w:shd w:val="clear" w:color="auto" w:fill="auto"/>
            <w:vAlign w:val="center"/>
            <w:hideMark/>
          </w:tcPr>
          <w:p w14:paraId="517C5CA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2AFC820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41572A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w:t>
            </w:r>
          </w:p>
        </w:tc>
        <w:tc>
          <w:tcPr>
            <w:tcW w:w="933" w:type="dxa"/>
            <w:tcBorders>
              <w:top w:val="nil"/>
              <w:left w:val="nil"/>
              <w:bottom w:val="single" w:sz="4" w:space="0" w:color="auto"/>
              <w:right w:val="single" w:sz="4" w:space="0" w:color="auto"/>
            </w:tcBorders>
            <w:shd w:val="clear" w:color="000000" w:fill="FFFFFF"/>
            <w:vAlign w:val="center"/>
            <w:hideMark/>
          </w:tcPr>
          <w:p w14:paraId="35DC5346" w14:textId="768F0A6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721,70</w:t>
            </w:r>
          </w:p>
        </w:tc>
        <w:tc>
          <w:tcPr>
            <w:tcW w:w="1740" w:type="dxa"/>
            <w:tcBorders>
              <w:top w:val="nil"/>
              <w:left w:val="nil"/>
              <w:bottom w:val="single" w:sz="4" w:space="0" w:color="auto"/>
              <w:right w:val="single" w:sz="4" w:space="0" w:color="auto"/>
            </w:tcBorders>
            <w:shd w:val="clear" w:color="auto" w:fill="auto"/>
            <w:vAlign w:val="center"/>
            <w:hideMark/>
          </w:tcPr>
          <w:p w14:paraId="60737FC4" w14:textId="307327D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4 330,20</w:t>
            </w:r>
          </w:p>
        </w:tc>
        <w:tc>
          <w:tcPr>
            <w:tcW w:w="1359" w:type="dxa"/>
            <w:tcBorders>
              <w:top w:val="nil"/>
              <w:left w:val="nil"/>
              <w:bottom w:val="single" w:sz="4" w:space="0" w:color="auto"/>
              <w:right w:val="single" w:sz="4" w:space="0" w:color="auto"/>
            </w:tcBorders>
            <w:shd w:val="clear" w:color="auto" w:fill="auto"/>
            <w:vAlign w:val="center"/>
            <w:hideMark/>
          </w:tcPr>
          <w:p w14:paraId="49F96C27" w14:textId="2ED25A2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866,04</w:t>
            </w:r>
          </w:p>
        </w:tc>
        <w:tc>
          <w:tcPr>
            <w:tcW w:w="1814" w:type="dxa"/>
            <w:tcBorders>
              <w:top w:val="nil"/>
              <w:left w:val="nil"/>
              <w:bottom w:val="single" w:sz="4" w:space="0" w:color="auto"/>
              <w:right w:val="single" w:sz="4" w:space="0" w:color="auto"/>
            </w:tcBorders>
            <w:shd w:val="clear" w:color="auto" w:fill="auto"/>
            <w:vAlign w:val="center"/>
            <w:hideMark/>
          </w:tcPr>
          <w:p w14:paraId="00B6E7DE" w14:textId="468BCBC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5 196,24</w:t>
            </w:r>
          </w:p>
        </w:tc>
      </w:tr>
      <w:tr w:rsidR="00CE497E" w:rsidRPr="00802EBD" w14:paraId="768F6BA5"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1CFB6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70</w:t>
            </w:r>
          </w:p>
        </w:tc>
        <w:tc>
          <w:tcPr>
            <w:tcW w:w="3435" w:type="dxa"/>
            <w:tcBorders>
              <w:top w:val="nil"/>
              <w:left w:val="nil"/>
              <w:bottom w:val="single" w:sz="4" w:space="0" w:color="auto"/>
              <w:right w:val="single" w:sz="4" w:space="0" w:color="auto"/>
            </w:tcBorders>
            <w:shd w:val="clear" w:color="auto" w:fill="auto"/>
            <w:vAlign w:val="center"/>
            <w:hideMark/>
          </w:tcPr>
          <w:p w14:paraId="22E37E4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РАСШИФРОВКИ СКОРОСТЕМЕРНЫХ ЛЕНТ</w:t>
            </w:r>
          </w:p>
        </w:tc>
        <w:tc>
          <w:tcPr>
            <w:tcW w:w="1559" w:type="dxa"/>
            <w:tcBorders>
              <w:top w:val="nil"/>
              <w:left w:val="nil"/>
              <w:bottom w:val="single" w:sz="4" w:space="0" w:color="auto"/>
              <w:right w:val="single" w:sz="4" w:space="0" w:color="auto"/>
            </w:tcBorders>
            <w:shd w:val="clear" w:color="auto" w:fill="auto"/>
            <w:vAlign w:val="center"/>
            <w:hideMark/>
          </w:tcPr>
          <w:p w14:paraId="0C6F542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ТУ-133А / ЖУРНАЛ БОЛЬШОЙ</w:t>
            </w:r>
          </w:p>
        </w:tc>
        <w:tc>
          <w:tcPr>
            <w:tcW w:w="1843" w:type="dxa"/>
            <w:tcBorders>
              <w:top w:val="nil"/>
              <w:left w:val="nil"/>
              <w:bottom w:val="single" w:sz="4" w:space="0" w:color="auto"/>
              <w:right w:val="single" w:sz="4" w:space="0" w:color="auto"/>
            </w:tcBorders>
            <w:shd w:val="clear" w:color="auto" w:fill="auto"/>
            <w:vAlign w:val="center"/>
            <w:hideMark/>
          </w:tcPr>
          <w:p w14:paraId="25FC8CD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297 х 420 (100 листов)</w:t>
            </w:r>
          </w:p>
        </w:tc>
        <w:tc>
          <w:tcPr>
            <w:tcW w:w="907" w:type="dxa"/>
            <w:tcBorders>
              <w:top w:val="nil"/>
              <w:left w:val="nil"/>
              <w:bottom w:val="single" w:sz="4" w:space="0" w:color="auto"/>
              <w:right w:val="single" w:sz="4" w:space="0" w:color="auto"/>
            </w:tcBorders>
            <w:shd w:val="clear" w:color="auto" w:fill="auto"/>
            <w:vAlign w:val="center"/>
            <w:hideMark/>
          </w:tcPr>
          <w:p w14:paraId="64B4468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301D5B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2870F4A6" w14:textId="6BCA7B9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1 598,05</w:t>
            </w:r>
          </w:p>
        </w:tc>
        <w:tc>
          <w:tcPr>
            <w:tcW w:w="1740" w:type="dxa"/>
            <w:tcBorders>
              <w:top w:val="nil"/>
              <w:left w:val="nil"/>
              <w:bottom w:val="single" w:sz="4" w:space="0" w:color="auto"/>
              <w:right w:val="single" w:sz="4" w:space="0" w:color="auto"/>
            </w:tcBorders>
            <w:shd w:val="clear" w:color="auto" w:fill="auto"/>
            <w:vAlign w:val="center"/>
            <w:hideMark/>
          </w:tcPr>
          <w:p w14:paraId="10664113" w14:textId="2A13E31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4 794,15</w:t>
            </w:r>
          </w:p>
        </w:tc>
        <w:tc>
          <w:tcPr>
            <w:tcW w:w="1359" w:type="dxa"/>
            <w:tcBorders>
              <w:top w:val="nil"/>
              <w:left w:val="nil"/>
              <w:bottom w:val="single" w:sz="4" w:space="0" w:color="auto"/>
              <w:right w:val="single" w:sz="4" w:space="0" w:color="auto"/>
            </w:tcBorders>
            <w:shd w:val="clear" w:color="auto" w:fill="auto"/>
            <w:vAlign w:val="center"/>
            <w:hideMark/>
          </w:tcPr>
          <w:p w14:paraId="3DDB354B" w14:textId="1C384F1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1 917,66</w:t>
            </w:r>
          </w:p>
        </w:tc>
        <w:tc>
          <w:tcPr>
            <w:tcW w:w="1814" w:type="dxa"/>
            <w:tcBorders>
              <w:top w:val="nil"/>
              <w:left w:val="nil"/>
              <w:bottom w:val="single" w:sz="4" w:space="0" w:color="auto"/>
              <w:right w:val="single" w:sz="4" w:space="0" w:color="auto"/>
            </w:tcBorders>
            <w:shd w:val="clear" w:color="auto" w:fill="auto"/>
            <w:vAlign w:val="center"/>
            <w:hideMark/>
          </w:tcPr>
          <w:p w14:paraId="1D984B5A" w14:textId="26E5615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5 752,98</w:t>
            </w:r>
          </w:p>
        </w:tc>
      </w:tr>
      <w:tr w:rsidR="00CE497E" w:rsidRPr="00802EBD" w14:paraId="3F975DF4" w14:textId="77777777" w:rsidTr="008E1BC8">
        <w:trPr>
          <w:trHeight w:val="4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21A2B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71</w:t>
            </w:r>
          </w:p>
        </w:tc>
        <w:tc>
          <w:tcPr>
            <w:tcW w:w="3435" w:type="dxa"/>
            <w:tcBorders>
              <w:top w:val="nil"/>
              <w:left w:val="nil"/>
              <w:bottom w:val="single" w:sz="4" w:space="0" w:color="auto"/>
              <w:right w:val="single" w:sz="4" w:space="0" w:color="auto"/>
            </w:tcBorders>
            <w:shd w:val="clear" w:color="auto" w:fill="auto"/>
            <w:vAlign w:val="center"/>
            <w:hideMark/>
          </w:tcPr>
          <w:p w14:paraId="4C18EDE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расшифровки скоростемерных лент/ ТУ-133  արագության չափիչ ժապավենի վերծանման գրքույկ / տեղեկագիր</w:t>
            </w:r>
          </w:p>
        </w:tc>
        <w:tc>
          <w:tcPr>
            <w:tcW w:w="1559" w:type="dxa"/>
            <w:tcBorders>
              <w:top w:val="nil"/>
              <w:left w:val="nil"/>
              <w:bottom w:val="single" w:sz="4" w:space="0" w:color="auto"/>
              <w:right w:val="single" w:sz="4" w:space="0" w:color="auto"/>
            </w:tcBorders>
            <w:shd w:val="clear" w:color="auto" w:fill="auto"/>
            <w:vAlign w:val="center"/>
            <w:hideMark/>
          </w:tcPr>
          <w:p w14:paraId="736A850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ТУ-133 / Журнал</w:t>
            </w:r>
          </w:p>
        </w:tc>
        <w:tc>
          <w:tcPr>
            <w:tcW w:w="1843" w:type="dxa"/>
            <w:tcBorders>
              <w:top w:val="nil"/>
              <w:left w:val="nil"/>
              <w:bottom w:val="single" w:sz="4" w:space="0" w:color="auto"/>
              <w:right w:val="single" w:sz="4" w:space="0" w:color="auto"/>
            </w:tcBorders>
            <w:shd w:val="clear" w:color="auto" w:fill="auto"/>
            <w:vAlign w:val="center"/>
            <w:hideMark/>
          </w:tcPr>
          <w:p w14:paraId="587EA23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0D2283E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02C1AC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w:t>
            </w:r>
          </w:p>
        </w:tc>
        <w:tc>
          <w:tcPr>
            <w:tcW w:w="933" w:type="dxa"/>
            <w:tcBorders>
              <w:top w:val="nil"/>
              <w:left w:val="nil"/>
              <w:bottom w:val="single" w:sz="4" w:space="0" w:color="auto"/>
              <w:right w:val="single" w:sz="4" w:space="0" w:color="auto"/>
            </w:tcBorders>
            <w:shd w:val="clear" w:color="000000" w:fill="FFFFFF"/>
            <w:vAlign w:val="center"/>
            <w:hideMark/>
          </w:tcPr>
          <w:p w14:paraId="370C0B8D" w14:textId="1EA85AE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930,00</w:t>
            </w:r>
          </w:p>
        </w:tc>
        <w:tc>
          <w:tcPr>
            <w:tcW w:w="1740" w:type="dxa"/>
            <w:tcBorders>
              <w:top w:val="nil"/>
              <w:left w:val="nil"/>
              <w:bottom w:val="single" w:sz="4" w:space="0" w:color="auto"/>
              <w:right w:val="single" w:sz="4" w:space="0" w:color="auto"/>
            </w:tcBorders>
            <w:shd w:val="clear" w:color="auto" w:fill="auto"/>
            <w:vAlign w:val="center"/>
            <w:hideMark/>
          </w:tcPr>
          <w:p w14:paraId="6423F019" w14:textId="69539DF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3 720,00</w:t>
            </w:r>
          </w:p>
        </w:tc>
        <w:tc>
          <w:tcPr>
            <w:tcW w:w="1359" w:type="dxa"/>
            <w:tcBorders>
              <w:top w:val="nil"/>
              <w:left w:val="nil"/>
              <w:bottom w:val="single" w:sz="4" w:space="0" w:color="auto"/>
              <w:right w:val="single" w:sz="4" w:space="0" w:color="auto"/>
            </w:tcBorders>
            <w:shd w:val="clear" w:color="auto" w:fill="auto"/>
            <w:vAlign w:val="center"/>
            <w:hideMark/>
          </w:tcPr>
          <w:p w14:paraId="51BEC912" w14:textId="1FCC63D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1 116,00</w:t>
            </w:r>
          </w:p>
        </w:tc>
        <w:tc>
          <w:tcPr>
            <w:tcW w:w="1814" w:type="dxa"/>
            <w:tcBorders>
              <w:top w:val="nil"/>
              <w:left w:val="nil"/>
              <w:bottom w:val="single" w:sz="4" w:space="0" w:color="auto"/>
              <w:right w:val="single" w:sz="4" w:space="0" w:color="auto"/>
            </w:tcBorders>
            <w:shd w:val="clear" w:color="auto" w:fill="auto"/>
            <w:vAlign w:val="center"/>
            <w:hideMark/>
          </w:tcPr>
          <w:p w14:paraId="1F349726" w14:textId="3E099A5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4 464,00</w:t>
            </w:r>
          </w:p>
        </w:tc>
      </w:tr>
      <w:tr w:rsidR="00CE497E" w:rsidRPr="00802EBD" w14:paraId="288F7D21" w14:textId="77777777" w:rsidTr="008E1BC8">
        <w:trPr>
          <w:trHeight w:val="36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FC289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72</w:t>
            </w:r>
          </w:p>
        </w:tc>
        <w:tc>
          <w:tcPr>
            <w:tcW w:w="3435" w:type="dxa"/>
            <w:tcBorders>
              <w:top w:val="nil"/>
              <w:left w:val="nil"/>
              <w:bottom w:val="single" w:sz="4" w:space="0" w:color="auto"/>
              <w:right w:val="single" w:sz="4" w:space="0" w:color="auto"/>
            </w:tcBorders>
            <w:shd w:val="clear" w:color="auto" w:fill="auto"/>
            <w:vAlign w:val="center"/>
            <w:hideMark/>
          </w:tcPr>
          <w:p w14:paraId="33BDCD4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замечаний машинистов. Մեքենավարի նկատողությունների գիրք</w:t>
            </w:r>
          </w:p>
        </w:tc>
        <w:tc>
          <w:tcPr>
            <w:tcW w:w="1559" w:type="dxa"/>
            <w:tcBorders>
              <w:top w:val="nil"/>
              <w:left w:val="nil"/>
              <w:bottom w:val="single" w:sz="4" w:space="0" w:color="auto"/>
              <w:right w:val="single" w:sz="4" w:space="0" w:color="auto"/>
            </w:tcBorders>
            <w:shd w:val="clear" w:color="auto" w:fill="auto"/>
            <w:vAlign w:val="center"/>
            <w:hideMark/>
          </w:tcPr>
          <w:p w14:paraId="1379E79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ТУ-137 / Книга</w:t>
            </w:r>
          </w:p>
        </w:tc>
        <w:tc>
          <w:tcPr>
            <w:tcW w:w="1843" w:type="dxa"/>
            <w:tcBorders>
              <w:top w:val="nil"/>
              <w:left w:val="nil"/>
              <w:bottom w:val="single" w:sz="4" w:space="0" w:color="auto"/>
              <w:right w:val="single" w:sz="4" w:space="0" w:color="auto"/>
            </w:tcBorders>
            <w:shd w:val="clear" w:color="auto" w:fill="auto"/>
            <w:vAlign w:val="center"/>
            <w:hideMark/>
          </w:tcPr>
          <w:p w14:paraId="46B6D69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6F540C7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66E28D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w:t>
            </w:r>
          </w:p>
        </w:tc>
        <w:tc>
          <w:tcPr>
            <w:tcW w:w="933" w:type="dxa"/>
            <w:tcBorders>
              <w:top w:val="nil"/>
              <w:left w:val="nil"/>
              <w:bottom w:val="single" w:sz="4" w:space="0" w:color="auto"/>
              <w:right w:val="single" w:sz="4" w:space="0" w:color="auto"/>
            </w:tcBorders>
            <w:shd w:val="clear" w:color="000000" w:fill="FFFFFF"/>
            <w:vAlign w:val="center"/>
            <w:hideMark/>
          </w:tcPr>
          <w:p w14:paraId="4B2269A5" w14:textId="7A14EEE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721,70</w:t>
            </w:r>
          </w:p>
        </w:tc>
        <w:tc>
          <w:tcPr>
            <w:tcW w:w="1740" w:type="dxa"/>
            <w:tcBorders>
              <w:top w:val="nil"/>
              <w:left w:val="nil"/>
              <w:bottom w:val="single" w:sz="4" w:space="0" w:color="auto"/>
              <w:right w:val="single" w:sz="4" w:space="0" w:color="auto"/>
            </w:tcBorders>
            <w:shd w:val="clear" w:color="auto" w:fill="auto"/>
            <w:vAlign w:val="center"/>
            <w:hideMark/>
          </w:tcPr>
          <w:p w14:paraId="023BC419" w14:textId="4BB47A1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6 495,30</w:t>
            </w:r>
          </w:p>
        </w:tc>
        <w:tc>
          <w:tcPr>
            <w:tcW w:w="1359" w:type="dxa"/>
            <w:tcBorders>
              <w:top w:val="nil"/>
              <w:left w:val="nil"/>
              <w:bottom w:val="single" w:sz="4" w:space="0" w:color="auto"/>
              <w:right w:val="single" w:sz="4" w:space="0" w:color="auto"/>
            </w:tcBorders>
            <w:shd w:val="clear" w:color="auto" w:fill="auto"/>
            <w:vAlign w:val="center"/>
            <w:hideMark/>
          </w:tcPr>
          <w:p w14:paraId="49DEAECD" w14:textId="7557498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866,04</w:t>
            </w:r>
          </w:p>
        </w:tc>
        <w:tc>
          <w:tcPr>
            <w:tcW w:w="1814" w:type="dxa"/>
            <w:tcBorders>
              <w:top w:val="nil"/>
              <w:left w:val="nil"/>
              <w:bottom w:val="single" w:sz="4" w:space="0" w:color="auto"/>
              <w:right w:val="single" w:sz="4" w:space="0" w:color="auto"/>
            </w:tcBorders>
            <w:shd w:val="clear" w:color="auto" w:fill="auto"/>
            <w:vAlign w:val="center"/>
            <w:hideMark/>
          </w:tcPr>
          <w:p w14:paraId="7EE4BF65" w14:textId="437C105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7 794,36</w:t>
            </w:r>
          </w:p>
        </w:tc>
      </w:tr>
      <w:tr w:rsidR="00CE497E" w:rsidRPr="00802EBD" w14:paraId="12D380EF"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C0232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73</w:t>
            </w:r>
          </w:p>
        </w:tc>
        <w:tc>
          <w:tcPr>
            <w:tcW w:w="3435" w:type="dxa"/>
            <w:tcBorders>
              <w:top w:val="nil"/>
              <w:left w:val="nil"/>
              <w:bottom w:val="single" w:sz="4" w:space="0" w:color="auto"/>
              <w:right w:val="single" w:sz="4" w:space="0" w:color="auto"/>
            </w:tcBorders>
            <w:shd w:val="clear" w:color="auto" w:fill="auto"/>
            <w:vAlign w:val="center"/>
            <w:hideMark/>
          </w:tcPr>
          <w:p w14:paraId="3400ED2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УЧЕТ СОСТОЯНИЯ БАНДАЖЕЙ, КОЛЕСНЫХ ПАР И СРОКОВ ОСВИДЕТЕЛЬСТВОВАНИЯ</w:t>
            </w:r>
          </w:p>
        </w:tc>
        <w:tc>
          <w:tcPr>
            <w:tcW w:w="1559" w:type="dxa"/>
            <w:tcBorders>
              <w:top w:val="nil"/>
              <w:left w:val="nil"/>
              <w:bottom w:val="single" w:sz="4" w:space="0" w:color="auto"/>
              <w:right w:val="single" w:sz="4" w:space="0" w:color="auto"/>
            </w:tcBorders>
            <w:shd w:val="clear" w:color="auto" w:fill="auto"/>
            <w:vAlign w:val="center"/>
            <w:hideMark/>
          </w:tcPr>
          <w:p w14:paraId="2295F3E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ТУ-17 / Журнал</w:t>
            </w:r>
          </w:p>
        </w:tc>
        <w:tc>
          <w:tcPr>
            <w:tcW w:w="1843" w:type="dxa"/>
            <w:tcBorders>
              <w:top w:val="nil"/>
              <w:left w:val="nil"/>
              <w:bottom w:val="single" w:sz="4" w:space="0" w:color="auto"/>
              <w:right w:val="single" w:sz="4" w:space="0" w:color="auto"/>
            </w:tcBorders>
            <w:shd w:val="clear" w:color="auto" w:fill="auto"/>
            <w:vAlign w:val="center"/>
            <w:hideMark/>
          </w:tcPr>
          <w:p w14:paraId="6DBA30B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1AEADF5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F874CA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w:t>
            </w:r>
          </w:p>
        </w:tc>
        <w:tc>
          <w:tcPr>
            <w:tcW w:w="933" w:type="dxa"/>
            <w:tcBorders>
              <w:top w:val="nil"/>
              <w:left w:val="nil"/>
              <w:bottom w:val="single" w:sz="4" w:space="0" w:color="auto"/>
              <w:right w:val="single" w:sz="4" w:space="0" w:color="auto"/>
            </w:tcBorders>
            <w:shd w:val="clear" w:color="000000" w:fill="FFFFFF"/>
            <w:vAlign w:val="center"/>
            <w:hideMark/>
          </w:tcPr>
          <w:p w14:paraId="449444AF" w14:textId="576032A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830,00</w:t>
            </w:r>
          </w:p>
        </w:tc>
        <w:tc>
          <w:tcPr>
            <w:tcW w:w="1740" w:type="dxa"/>
            <w:tcBorders>
              <w:top w:val="nil"/>
              <w:left w:val="nil"/>
              <w:bottom w:val="single" w:sz="4" w:space="0" w:color="auto"/>
              <w:right w:val="single" w:sz="4" w:space="0" w:color="auto"/>
            </w:tcBorders>
            <w:shd w:val="clear" w:color="auto" w:fill="auto"/>
            <w:vAlign w:val="center"/>
            <w:hideMark/>
          </w:tcPr>
          <w:p w14:paraId="071BD940" w14:textId="04D04C3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4 150,00</w:t>
            </w:r>
          </w:p>
        </w:tc>
        <w:tc>
          <w:tcPr>
            <w:tcW w:w="1359" w:type="dxa"/>
            <w:tcBorders>
              <w:top w:val="nil"/>
              <w:left w:val="nil"/>
              <w:bottom w:val="single" w:sz="4" w:space="0" w:color="auto"/>
              <w:right w:val="single" w:sz="4" w:space="0" w:color="auto"/>
            </w:tcBorders>
            <w:shd w:val="clear" w:color="auto" w:fill="auto"/>
            <w:vAlign w:val="center"/>
            <w:hideMark/>
          </w:tcPr>
          <w:p w14:paraId="526A2066" w14:textId="275F946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996,00</w:t>
            </w:r>
          </w:p>
        </w:tc>
        <w:tc>
          <w:tcPr>
            <w:tcW w:w="1814" w:type="dxa"/>
            <w:tcBorders>
              <w:top w:val="nil"/>
              <w:left w:val="nil"/>
              <w:bottom w:val="single" w:sz="4" w:space="0" w:color="auto"/>
              <w:right w:val="single" w:sz="4" w:space="0" w:color="auto"/>
            </w:tcBorders>
            <w:shd w:val="clear" w:color="auto" w:fill="auto"/>
            <w:vAlign w:val="center"/>
            <w:hideMark/>
          </w:tcPr>
          <w:p w14:paraId="4C69D314" w14:textId="0610A46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4 980,00</w:t>
            </w:r>
          </w:p>
        </w:tc>
      </w:tr>
      <w:tr w:rsidR="00CE497E" w:rsidRPr="00802EBD" w14:paraId="7AF002BA" w14:textId="77777777" w:rsidTr="008E1BC8">
        <w:trPr>
          <w:trHeight w:val="71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05FC0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74</w:t>
            </w:r>
          </w:p>
        </w:tc>
        <w:tc>
          <w:tcPr>
            <w:tcW w:w="3435" w:type="dxa"/>
            <w:tcBorders>
              <w:top w:val="nil"/>
              <w:left w:val="nil"/>
              <w:bottom w:val="single" w:sz="4" w:space="0" w:color="auto"/>
              <w:right w:val="single" w:sz="4" w:space="0" w:color="auto"/>
            </w:tcBorders>
            <w:shd w:val="clear" w:color="auto" w:fill="auto"/>
            <w:vAlign w:val="center"/>
            <w:hideMark/>
          </w:tcPr>
          <w:p w14:paraId="6EEC465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Книжка карманная обмер бандажей колесных пар локомотивов и мвпс/ Լոկոմոտիվների անիվների զույգերի բանդաժների  չափման գրպանի գիրք ТУ-18</w:t>
            </w:r>
          </w:p>
        </w:tc>
        <w:tc>
          <w:tcPr>
            <w:tcW w:w="1559" w:type="dxa"/>
            <w:tcBorders>
              <w:top w:val="nil"/>
              <w:left w:val="nil"/>
              <w:bottom w:val="single" w:sz="4" w:space="0" w:color="auto"/>
              <w:right w:val="single" w:sz="4" w:space="0" w:color="auto"/>
            </w:tcBorders>
            <w:shd w:val="clear" w:color="auto" w:fill="auto"/>
            <w:vAlign w:val="center"/>
            <w:hideMark/>
          </w:tcPr>
          <w:p w14:paraId="795402C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ТУ-18 / Книжка карманная</w:t>
            </w:r>
          </w:p>
        </w:tc>
        <w:tc>
          <w:tcPr>
            <w:tcW w:w="1843" w:type="dxa"/>
            <w:tcBorders>
              <w:top w:val="nil"/>
              <w:left w:val="nil"/>
              <w:bottom w:val="single" w:sz="4" w:space="0" w:color="auto"/>
              <w:right w:val="single" w:sz="4" w:space="0" w:color="auto"/>
            </w:tcBorders>
            <w:shd w:val="clear" w:color="auto" w:fill="auto"/>
            <w:vAlign w:val="center"/>
            <w:hideMark/>
          </w:tcPr>
          <w:p w14:paraId="26FC422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105 х 148 (100 листов)</w:t>
            </w:r>
          </w:p>
        </w:tc>
        <w:tc>
          <w:tcPr>
            <w:tcW w:w="907" w:type="dxa"/>
            <w:tcBorders>
              <w:top w:val="nil"/>
              <w:left w:val="nil"/>
              <w:bottom w:val="single" w:sz="4" w:space="0" w:color="auto"/>
              <w:right w:val="single" w:sz="4" w:space="0" w:color="auto"/>
            </w:tcBorders>
            <w:shd w:val="clear" w:color="auto" w:fill="auto"/>
            <w:vAlign w:val="center"/>
            <w:hideMark/>
          </w:tcPr>
          <w:p w14:paraId="36817C6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08E266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33</w:t>
            </w:r>
          </w:p>
        </w:tc>
        <w:tc>
          <w:tcPr>
            <w:tcW w:w="933" w:type="dxa"/>
            <w:tcBorders>
              <w:top w:val="nil"/>
              <w:left w:val="nil"/>
              <w:bottom w:val="single" w:sz="4" w:space="0" w:color="auto"/>
              <w:right w:val="single" w:sz="4" w:space="0" w:color="auto"/>
            </w:tcBorders>
            <w:shd w:val="clear" w:color="000000" w:fill="FFFFFF"/>
            <w:vAlign w:val="center"/>
            <w:hideMark/>
          </w:tcPr>
          <w:p w14:paraId="0865077B" w14:textId="7F4C577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623,33</w:t>
            </w:r>
          </w:p>
        </w:tc>
        <w:tc>
          <w:tcPr>
            <w:tcW w:w="1740" w:type="dxa"/>
            <w:tcBorders>
              <w:top w:val="nil"/>
              <w:left w:val="nil"/>
              <w:bottom w:val="single" w:sz="4" w:space="0" w:color="auto"/>
              <w:right w:val="single" w:sz="4" w:space="0" w:color="auto"/>
            </w:tcBorders>
            <w:shd w:val="clear" w:color="auto" w:fill="auto"/>
            <w:vAlign w:val="center"/>
            <w:hideMark/>
          </w:tcPr>
          <w:p w14:paraId="26DCB208" w14:textId="2CF26C2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20 570,00</w:t>
            </w:r>
          </w:p>
        </w:tc>
        <w:tc>
          <w:tcPr>
            <w:tcW w:w="1359" w:type="dxa"/>
            <w:tcBorders>
              <w:top w:val="nil"/>
              <w:left w:val="nil"/>
              <w:bottom w:val="single" w:sz="4" w:space="0" w:color="auto"/>
              <w:right w:val="single" w:sz="4" w:space="0" w:color="auto"/>
            </w:tcBorders>
            <w:shd w:val="clear" w:color="auto" w:fill="auto"/>
            <w:vAlign w:val="center"/>
            <w:hideMark/>
          </w:tcPr>
          <w:p w14:paraId="7BA6A728" w14:textId="7740C9C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748,00</w:t>
            </w:r>
          </w:p>
        </w:tc>
        <w:tc>
          <w:tcPr>
            <w:tcW w:w="1814" w:type="dxa"/>
            <w:tcBorders>
              <w:top w:val="nil"/>
              <w:left w:val="nil"/>
              <w:bottom w:val="single" w:sz="4" w:space="0" w:color="auto"/>
              <w:right w:val="single" w:sz="4" w:space="0" w:color="auto"/>
            </w:tcBorders>
            <w:shd w:val="clear" w:color="auto" w:fill="auto"/>
            <w:vAlign w:val="center"/>
            <w:hideMark/>
          </w:tcPr>
          <w:p w14:paraId="4367A9F5" w14:textId="61374EA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24 684,00</w:t>
            </w:r>
          </w:p>
        </w:tc>
      </w:tr>
      <w:tr w:rsidR="00CE497E" w:rsidRPr="00802EBD" w14:paraId="7E2D9AC2" w14:textId="77777777" w:rsidTr="008E1BC8">
        <w:trPr>
          <w:trHeight w:val="97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A59AE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75</w:t>
            </w:r>
          </w:p>
        </w:tc>
        <w:tc>
          <w:tcPr>
            <w:tcW w:w="3435" w:type="dxa"/>
            <w:tcBorders>
              <w:top w:val="nil"/>
              <w:left w:val="nil"/>
              <w:bottom w:val="single" w:sz="4" w:space="0" w:color="auto"/>
              <w:right w:val="single" w:sz="4" w:space="0" w:color="auto"/>
            </w:tcBorders>
            <w:shd w:val="clear" w:color="auto" w:fill="auto"/>
            <w:vAlign w:val="center"/>
            <w:hideMark/>
          </w:tcPr>
          <w:p w14:paraId="2D416B7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РЕГИСТРАЦИИ РЕМОНТОВ, ТЕХНИЧЕСКОГО ОБСЛУЖИВАНИЯ И УЧЕТА ПРОБЕГОВ ЛОКОМОТИВОВ, МОТОРВАГОННОГО ПОДВИЖНОГО СОСТАВА</w:t>
            </w:r>
          </w:p>
        </w:tc>
        <w:tc>
          <w:tcPr>
            <w:tcW w:w="1559" w:type="dxa"/>
            <w:tcBorders>
              <w:top w:val="nil"/>
              <w:left w:val="nil"/>
              <w:bottom w:val="single" w:sz="4" w:space="0" w:color="auto"/>
              <w:right w:val="single" w:sz="4" w:space="0" w:color="auto"/>
            </w:tcBorders>
            <w:shd w:val="clear" w:color="auto" w:fill="auto"/>
            <w:vAlign w:val="center"/>
            <w:hideMark/>
          </w:tcPr>
          <w:p w14:paraId="41C3734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ТУ-27 / Книга</w:t>
            </w:r>
          </w:p>
        </w:tc>
        <w:tc>
          <w:tcPr>
            <w:tcW w:w="1843" w:type="dxa"/>
            <w:tcBorders>
              <w:top w:val="nil"/>
              <w:left w:val="nil"/>
              <w:bottom w:val="single" w:sz="4" w:space="0" w:color="auto"/>
              <w:right w:val="single" w:sz="4" w:space="0" w:color="auto"/>
            </w:tcBorders>
            <w:shd w:val="clear" w:color="auto" w:fill="auto"/>
            <w:vAlign w:val="center"/>
            <w:hideMark/>
          </w:tcPr>
          <w:p w14:paraId="022AC24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3D6C53A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FD1B4B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2B0E9DCF" w14:textId="6FE8E4A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830,00</w:t>
            </w:r>
          </w:p>
        </w:tc>
        <w:tc>
          <w:tcPr>
            <w:tcW w:w="1740" w:type="dxa"/>
            <w:tcBorders>
              <w:top w:val="nil"/>
              <w:left w:val="nil"/>
              <w:bottom w:val="single" w:sz="4" w:space="0" w:color="auto"/>
              <w:right w:val="single" w:sz="4" w:space="0" w:color="auto"/>
            </w:tcBorders>
            <w:shd w:val="clear" w:color="auto" w:fill="auto"/>
            <w:vAlign w:val="center"/>
            <w:hideMark/>
          </w:tcPr>
          <w:p w14:paraId="6AC8D30E" w14:textId="66AC83F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2 490,00</w:t>
            </w:r>
          </w:p>
        </w:tc>
        <w:tc>
          <w:tcPr>
            <w:tcW w:w="1359" w:type="dxa"/>
            <w:tcBorders>
              <w:top w:val="nil"/>
              <w:left w:val="nil"/>
              <w:bottom w:val="single" w:sz="4" w:space="0" w:color="auto"/>
              <w:right w:val="single" w:sz="4" w:space="0" w:color="auto"/>
            </w:tcBorders>
            <w:shd w:val="clear" w:color="auto" w:fill="auto"/>
            <w:vAlign w:val="center"/>
            <w:hideMark/>
          </w:tcPr>
          <w:p w14:paraId="3555BD84" w14:textId="737DB4C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996,00</w:t>
            </w:r>
          </w:p>
        </w:tc>
        <w:tc>
          <w:tcPr>
            <w:tcW w:w="1814" w:type="dxa"/>
            <w:tcBorders>
              <w:top w:val="nil"/>
              <w:left w:val="nil"/>
              <w:bottom w:val="single" w:sz="4" w:space="0" w:color="auto"/>
              <w:right w:val="single" w:sz="4" w:space="0" w:color="auto"/>
            </w:tcBorders>
            <w:shd w:val="clear" w:color="auto" w:fill="auto"/>
            <w:vAlign w:val="center"/>
            <w:hideMark/>
          </w:tcPr>
          <w:p w14:paraId="35544D7E" w14:textId="76FE1E2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2 988,00</w:t>
            </w:r>
          </w:p>
        </w:tc>
      </w:tr>
      <w:tr w:rsidR="00CE497E" w:rsidRPr="00802EBD" w14:paraId="6235152D" w14:textId="77777777" w:rsidTr="008E1BC8">
        <w:trPr>
          <w:trHeight w:val="5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97095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76</w:t>
            </w:r>
          </w:p>
        </w:tc>
        <w:tc>
          <w:tcPr>
            <w:tcW w:w="3435" w:type="dxa"/>
            <w:tcBorders>
              <w:top w:val="nil"/>
              <w:left w:val="nil"/>
              <w:bottom w:val="single" w:sz="4" w:space="0" w:color="auto"/>
              <w:right w:val="single" w:sz="4" w:space="0" w:color="auto"/>
            </w:tcBorders>
            <w:shd w:val="clear" w:color="auto" w:fill="auto"/>
            <w:vAlign w:val="center"/>
            <w:hideMark/>
          </w:tcPr>
          <w:p w14:paraId="49BE349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записи ремонта локомотивов, железнодорожных, кранов/ ТУ-28 լոկոմոտիվների</w:t>
            </w:r>
          </w:p>
        </w:tc>
        <w:tc>
          <w:tcPr>
            <w:tcW w:w="1559" w:type="dxa"/>
            <w:tcBorders>
              <w:top w:val="nil"/>
              <w:left w:val="nil"/>
              <w:bottom w:val="single" w:sz="4" w:space="0" w:color="auto"/>
              <w:right w:val="single" w:sz="4" w:space="0" w:color="auto"/>
            </w:tcBorders>
            <w:shd w:val="clear" w:color="auto" w:fill="auto"/>
            <w:vAlign w:val="center"/>
            <w:hideMark/>
          </w:tcPr>
          <w:p w14:paraId="20F4197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ТУ-28 (новая версия) / Книга</w:t>
            </w:r>
          </w:p>
        </w:tc>
        <w:tc>
          <w:tcPr>
            <w:tcW w:w="1843" w:type="dxa"/>
            <w:tcBorders>
              <w:top w:val="nil"/>
              <w:left w:val="nil"/>
              <w:bottom w:val="single" w:sz="4" w:space="0" w:color="auto"/>
              <w:right w:val="single" w:sz="4" w:space="0" w:color="auto"/>
            </w:tcBorders>
            <w:shd w:val="clear" w:color="auto" w:fill="auto"/>
            <w:vAlign w:val="center"/>
            <w:hideMark/>
          </w:tcPr>
          <w:p w14:paraId="4F819BD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3A441DA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232A9B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33</w:t>
            </w:r>
          </w:p>
        </w:tc>
        <w:tc>
          <w:tcPr>
            <w:tcW w:w="933" w:type="dxa"/>
            <w:tcBorders>
              <w:top w:val="nil"/>
              <w:left w:val="nil"/>
              <w:bottom w:val="single" w:sz="4" w:space="0" w:color="auto"/>
              <w:right w:val="single" w:sz="4" w:space="0" w:color="auto"/>
            </w:tcBorders>
            <w:shd w:val="clear" w:color="000000" w:fill="FFFFFF"/>
            <w:vAlign w:val="center"/>
            <w:hideMark/>
          </w:tcPr>
          <w:p w14:paraId="4CA5E311" w14:textId="57BE165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721,70</w:t>
            </w:r>
          </w:p>
        </w:tc>
        <w:tc>
          <w:tcPr>
            <w:tcW w:w="1740" w:type="dxa"/>
            <w:tcBorders>
              <w:top w:val="nil"/>
              <w:left w:val="nil"/>
              <w:bottom w:val="single" w:sz="4" w:space="0" w:color="auto"/>
              <w:right w:val="single" w:sz="4" w:space="0" w:color="auto"/>
            </w:tcBorders>
            <w:shd w:val="clear" w:color="auto" w:fill="auto"/>
            <w:vAlign w:val="center"/>
            <w:hideMark/>
          </w:tcPr>
          <w:p w14:paraId="1304DA3F" w14:textId="5F4D010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23 816,10</w:t>
            </w:r>
          </w:p>
        </w:tc>
        <w:tc>
          <w:tcPr>
            <w:tcW w:w="1359" w:type="dxa"/>
            <w:tcBorders>
              <w:top w:val="nil"/>
              <w:left w:val="nil"/>
              <w:bottom w:val="single" w:sz="4" w:space="0" w:color="auto"/>
              <w:right w:val="single" w:sz="4" w:space="0" w:color="auto"/>
            </w:tcBorders>
            <w:shd w:val="clear" w:color="auto" w:fill="auto"/>
            <w:vAlign w:val="center"/>
            <w:hideMark/>
          </w:tcPr>
          <w:p w14:paraId="3C3558E9" w14:textId="70D9FA9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866,04</w:t>
            </w:r>
          </w:p>
        </w:tc>
        <w:tc>
          <w:tcPr>
            <w:tcW w:w="1814" w:type="dxa"/>
            <w:tcBorders>
              <w:top w:val="nil"/>
              <w:left w:val="nil"/>
              <w:bottom w:val="single" w:sz="4" w:space="0" w:color="auto"/>
              <w:right w:val="single" w:sz="4" w:space="0" w:color="auto"/>
            </w:tcBorders>
            <w:shd w:val="clear" w:color="auto" w:fill="auto"/>
            <w:vAlign w:val="center"/>
            <w:hideMark/>
          </w:tcPr>
          <w:p w14:paraId="65A0BB0F" w14:textId="42AB8D6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28 579,32</w:t>
            </w:r>
          </w:p>
        </w:tc>
      </w:tr>
      <w:tr w:rsidR="00CE497E" w:rsidRPr="00802EBD" w14:paraId="412C2B0C" w14:textId="77777777" w:rsidTr="008E1BC8">
        <w:trPr>
          <w:trHeight w:val="57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7A3A5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77</w:t>
            </w:r>
          </w:p>
        </w:tc>
        <w:tc>
          <w:tcPr>
            <w:tcW w:w="3435" w:type="dxa"/>
            <w:tcBorders>
              <w:top w:val="nil"/>
              <w:left w:val="nil"/>
              <w:bottom w:val="single" w:sz="4" w:space="0" w:color="auto"/>
              <w:right w:val="single" w:sz="4" w:space="0" w:color="auto"/>
            </w:tcBorders>
            <w:shd w:val="clear" w:color="auto" w:fill="auto"/>
            <w:vAlign w:val="center"/>
            <w:hideMark/>
          </w:tcPr>
          <w:p w14:paraId="33F417E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ПОВРЕЖДЕНИЙ И НЕИСПРАВНОСТЕЙ ЛОКОМОТИВОВ, МОТОР-ВАГОННОГО ПОДВИЖНОГО СОСТАВА</w:t>
            </w:r>
          </w:p>
        </w:tc>
        <w:tc>
          <w:tcPr>
            <w:tcW w:w="1559" w:type="dxa"/>
            <w:tcBorders>
              <w:top w:val="nil"/>
              <w:left w:val="nil"/>
              <w:bottom w:val="single" w:sz="4" w:space="0" w:color="auto"/>
              <w:right w:val="single" w:sz="4" w:space="0" w:color="auto"/>
            </w:tcBorders>
            <w:shd w:val="clear" w:color="auto" w:fill="auto"/>
            <w:vAlign w:val="center"/>
            <w:hideMark/>
          </w:tcPr>
          <w:p w14:paraId="36468C9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ТУ-29 / Книга</w:t>
            </w:r>
          </w:p>
        </w:tc>
        <w:tc>
          <w:tcPr>
            <w:tcW w:w="1843" w:type="dxa"/>
            <w:tcBorders>
              <w:top w:val="nil"/>
              <w:left w:val="nil"/>
              <w:bottom w:val="single" w:sz="4" w:space="0" w:color="auto"/>
              <w:right w:val="single" w:sz="4" w:space="0" w:color="auto"/>
            </w:tcBorders>
            <w:shd w:val="clear" w:color="auto" w:fill="auto"/>
            <w:vAlign w:val="center"/>
            <w:hideMark/>
          </w:tcPr>
          <w:p w14:paraId="4B8BED6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5220120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360E04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w:t>
            </w:r>
          </w:p>
        </w:tc>
        <w:tc>
          <w:tcPr>
            <w:tcW w:w="933" w:type="dxa"/>
            <w:tcBorders>
              <w:top w:val="nil"/>
              <w:left w:val="nil"/>
              <w:bottom w:val="single" w:sz="4" w:space="0" w:color="auto"/>
              <w:right w:val="single" w:sz="4" w:space="0" w:color="auto"/>
            </w:tcBorders>
            <w:shd w:val="clear" w:color="000000" w:fill="FFFFFF"/>
            <w:vAlign w:val="center"/>
            <w:hideMark/>
          </w:tcPr>
          <w:p w14:paraId="2687D031" w14:textId="3E75ACC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730,00</w:t>
            </w:r>
          </w:p>
        </w:tc>
        <w:tc>
          <w:tcPr>
            <w:tcW w:w="1740" w:type="dxa"/>
            <w:tcBorders>
              <w:top w:val="nil"/>
              <w:left w:val="nil"/>
              <w:bottom w:val="single" w:sz="4" w:space="0" w:color="auto"/>
              <w:right w:val="single" w:sz="4" w:space="0" w:color="auto"/>
            </w:tcBorders>
            <w:shd w:val="clear" w:color="auto" w:fill="auto"/>
            <w:vAlign w:val="center"/>
            <w:hideMark/>
          </w:tcPr>
          <w:p w14:paraId="434AB294" w14:textId="6D3525B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4 380,00</w:t>
            </w:r>
          </w:p>
        </w:tc>
        <w:tc>
          <w:tcPr>
            <w:tcW w:w="1359" w:type="dxa"/>
            <w:tcBorders>
              <w:top w:val="nil"/>
              <w:left w:val="nil"/>
              <w:bottom w:val="single" w:sz="4" w:space="0" w:color="auto"/>
              <w:right w:val="single" w:sz="4" w:space="0" w:color="auto"/>
            </w:tcBorders>
            <w:shd w:val="clear" w:color="auto" w:fill="auto"/>
            <w:vAlign w:val="center"/>
            <w:hideMark/>
          </w:tcPr>
          <w:p w14:paraId="23B1BC3F" w14:textId="7C0C2D9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876,00</w:t>
            </w:r>
          </w:p>
        </w:tc>
        <w:tc>
          <w:tcPr>
            <w:tcW w:w="1814" w:type="dxa"/>
            <w:tcBorders>
              <w:top w:val="nil"/>
              <w:left w:val="nil"/>
              <w:bottom w:val="single" w:sz="4" w:space="0" w:color="auto"/>
              <w:right w:val="single" w:sz="4" w:space="0" w:color="auto"/>
            </w:tcBorders>
            <w:shd w:val="clear" w:color="auto" w:fill="auto"/>
            <w:vAlign w:val="center"/>
            <w:hideMark/>
          </w:tcPr>
          <w:p w14:paraId="748F869D" w14:textId="2EDB5D6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5 256,00</w:t>
            </w:r>
          </w:p>
        </w:tc>
      </w:tr>
      <w:tr w:rsidR="00CE497E" w:rsidRPr="00802EBD" w14:paraId="72284C7A" w14:textId="77777777" w:rsidTr="008E1BC8">
        <w:trPr>
          <w:trHeight w:val="72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7C487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78</w:t>
            </w:r>
          </w:p>
        </w:tc>
        <w:tc>
          <w:tcPr>
            <w:tcW w:w="3435" w:type="dxa"/>
            <w:tcBorders>
              <w:top w:val="nil"/>
              <w:left w:val="nil"/>
              <w:bottom w:val="single" w:sz="4" w:space="0" w:color="auto"/>
              <w:right w:val="single" w:sz="4" w:space="0" w:color="auto"/>
            </w:tcBorders>
            <w:shd w:val="clear" w:color="auto" w:fill="auto"/>
            <w:vAlign w:val="center"/>
            <w:hideMark/>
          </w:tcPr>
          <w:p w14:paraId="10A4BC1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Формуляр машиниста (помощника машиниста) локомотива/ Ձև/լոկոմոտիվի մեքենավարի</w:t>
            </w:r>
          </w:p>
        </w:tc>
        <w:tc>
          <w:tcPr>
            <w:tcW w:w="1559" w:type="dxa"/>
            <w:tcBorders>
              <w:top w:val="nil"/>
              <w:left w:val="nil"/>
              <w:bottom w:val="single" w:sz="4" w:space="0" w:color="auto"/>
              <w:right w:val="single" w:sz="4" w:space="0" w:color="auto"/>
            </w:tcBorders>
            <w:shd w:val="clear" w:color="auto" w:fill="auto"/>
            <w:vAlign w:val="center"/>
            <w:hideMark/>
          </w:tcPr>
          <w:p w14:paraId="1AD1369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ТУ-57 / Книга</w:t>
            </w:r>
          </w:p>
        </w:tc>
        <w:tc>
          <w:tcPr>
            <w:tcW w:w="1843" w:type="dxa"/>
            <w:tcBorders>
              <w:top w:val="nil"/>
              <w:left w:val="nil"/>
              <w:bottom w:val="single" w:sz="4" w:space="0" w:color="auto"/>
              <w:right w:val="single" w:sz="4" w:space="0" w:color="auto"/>
            </w:tcBorders>
            <w:shd w:val="clear" w:color="auto" w:fill="auto"/>
            <w:vAlign w:val="center"/>
            <w:hideMark/>
          </w:tcPr>
          <w:p w14:paraId="6728367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105 х 148 (100 листов) раные  с золотой гравировкой</w:t>
            </w:r>
          </w:p>
        </w:tc>
        <w:tc>
          <w:tcPr>
            <w:tcW w:w="907" w:type="dxa"/>
            <w:tcBorders>
              <w:top w:val="nil"/>
              <w:left w:val="nil"/>
              <w:bottom w:val="single" w:sz="4" w:space="0" w:color="auto"/>
              <w:right w:val="single" w:sz="4" w:space="0" w:color="auto"/>
            </w:tcBorders>
            <w:shd w:val="clear" w:color="auto" w:fill="auto"/>
            <w:vAlign w:val="center"/>
            <w:hideMark/>
          </w:tcPr>
          <w:p w14:paraId="0CBD62F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88B913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136</w:t>
            </w:r>
          </w:p>
        </w:tc>
        <w:tc>
          <w:tcPr>
            <w:tcW w:w="933" w:type="dxa"/>
            <w:tcBorders>
              <w:top w:val="nil"/>
              <w:left w:val="nil"/>
              <w:bottom w:val="single" w:sz="4" w:space="0" w:color="auto"/>
              <w:right w:val="single" w:sz="4" w:space="0" w:color="auto"/>
            </w:tcBorders>
            <w:shd w:val="clear" w:color="000000" w:fill="FFFFFF"/>
            <w:vAlign w:val="center"/>
            <w:hideMark/>
          </w:tcPr>
          <w:p w14:paraId="7D4F2792" w14:textId="54E52C3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1 783,33</w:t>
            </w:r>
          </w:p>
        </w:tc>
        <w:tc>
          <w:tcPr>
            <w:tcW w:w="1740" w:type="dxa"/>
            <w:tcBorders>
              <w:top w:val="nil"/>
              <w:left w:val="nil"/>
              <w:bottom w:val="single" w:sz="4" w:space="0" w:color="auto"/>
              <w:right w:val="single" w:sz="4" w:space="0" w:color="auto"/>
            </w:tcBorders>
            <w:shd w:val="clear" w:color="auto" w:fill="auto"/>
            <w:vAlign w:val="center"/>
            <w:hideMark/>
          </w:tcPr>
          <w:p w14:paraId="60AE1382" w14:textId="43B34E0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242 533,33</w:t>
            </w:r>
          </w:p>
        </w:tc>
        <w:tc>
          <w:tcPr>
            <w:tcW w:w="1359" w:type="dxa"/>
            <w:tcBorders>
              <w:top w:val="nil"/>
              <w:left w:val="nil"/>
              <w:bottom w:val="single" w:sz="4" w:space="0" w:color="auto"/>
              <w:right w:val="single" w:sz="4" w:space="0" w:color="auto"/>
            </w:tcBorders>
            <w:shd w:val="clear" w:color="auto" w:fill="auto"/>
            <w:vAlign w:val="center"/>
            <w:hideMark/>
          </w:tcPr>
          <w:p w14:paraId="112F4BA7" w14:textId="5092457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2 140,00</w:t>
            </w:r>
          </w:p>
        </w:tc>
        <w:tc>
          <w:tcPr>
            <w:tcW w:w="1814" w:type="dxa"/>
            <w:tcBorders>
              <w:top w:val="nil"/>
              <w:left w:val="nil"/>
              <w:bottom w:val="single" w:sz="4" w:space="0" w:color="auto"/>
              <w:right w:val="single" w:sz="4" w:space="0" w:color="auto"/>
            </w:tcBorders>
            <w:shd w:val="clear" w:color="auto" w:fill="auto"/>
            <w:vAlign w:val="center"/>
            <w:hideMark/>
          </w:tcPr>
          <w:p w14:paraId="5E760EF2" w14:textId="2619172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291 040,00</w:t>
            </w:r>
          </w:p>
        </w:tc>
      </w:tr>
      <w:tr w:rsidR="00CE497E" w:rsidRPr="00802EBD" w14:paraId="6FBDF2B1"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0ADA1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79</w:t>
            </w:r>
          </w:p>
        </w:tc>
        <w:tc>
          <w:tcPr>
            <w:tcW w:w="3435" w:type="dxa"/>
            <w:tcBorders>
              <w:top w:val="nil"/>
              <w:left w:val="nil"/>
              <w:bottom w:val="single" w:sz="4" w:space="0" w:color="auto"/>
              <w:right w:val="single" w:sz="4" w:space="0" w:color="auto"/>
            </w:tcBorders>
            <w:shd w:val="clear" w:color="auto" w:fill="auto"/>
            <w:vAlign w:val="center"/>
            <w:hideMark/>
          </w:tcPr>
          <w:p w14:paraId="6DD7694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Маршрут машиниста/ Ձև/մեքենավարի երթուղի ТУ-3а ВЦ</w:t>
            </w:r>
          </w:p>
        </w:tc>
        <w:tc>
          <w:tcPr>
            <w:tcW w:w="1559" w:type="dxa"/>
            <w:tcBorders>
              <w:top w:val="nil"/>
              <w:left w:val="nil"/>
              <w:bottom w:val="single" w:sz="4" w:space="0" w:color="auto"/>
              <w:right w:val="single" w:sz="4" w:space="0" w:color="auto"/>
            </w:tcBorders>
            <w:shd w:val="clear" w:color="auto" w:fill="auto"/>
            <w:vAlign w:val="center"/>
            <w:hideMark/>
          </w:tcPr>
          <w:p w14:paraId="7BEED60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ТУ-3а ВЦ / Бланк</w:t>
            </w:r>
          </w:p>
        </w:tc>
        <w:tc>
          <w:tcPr>
            <w:tcW w:w="1843" w:type="dxa"/>
            <w:tcBorders>
              <w:top w:val="nil"/>
              <w:left w:val="nil"/>
              <w:bottom w:val="single" w:sz="4" w:space="0" w:color="auto"/>
              <w:right w:val="single" w:sz="4" w:space="0" w:color="auto"/>
            </w:tcBorders>
            <w:shd w:val="clear" w:color="auto" w:fill="auto"/>
            <w:vAlign w:val="center"/>
            <w:hideMark/>
          </w:tcPr>
          <w:p w14:paraId="1495D9E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 лист)</w:t>
            </w:r>
          </w:p>
        </w:tc>
        <w:tc>
          <w:tcPr>
            <w:tcW w:w="907" w:type="dxa"/>
            <w:tcBorders>
              <w:top w:val="nil"/>
              <w:left w:val="nil"/>
              <w:bottom w:val="single" w:sz="4" w:space="0" w:color="auto"/>
              <w:right w:val="single" w:sz="4" w:space="0" w:color="auto"/>
            </w:tcBorders>
            <w:shd w:val="clear" w:color="auto" w:fill="auto"/>
            <w:vAlign w:val="center"/>
            <w:hideMark/>
          </w:tcPr>
          <w:p w14:paraId="53D4790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9332DA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498</w:t>
            </w:r>
          </w:p>
        </w:tc>
        <w:tc>
          <w:tcPr>
            <w:tcW w:w="933" w:type="dxa"/>
            <w:tcBorders>
              <w:top w:val="nil"/>
              <w:left w:val="nil"/>
              <w:bottom w:val="single" w:sz="4" w:space="0" w:color="auto"/>
              <w:right w:val="single" w:sz="4" w:space="0" w:color="auto"/>
            </w:tcBorders>
            <w:shd w:val="clear" w:color="000000" w:fill="FFFFFF"/>
            <w:vAlign w:val="center"/>
            <w:hideMark/>
          </w:tcPr>
          <w:p w14:paraId="5B6A1C2E" w14:textId="57CDFCD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740" w:type="dxa"/>
            <w:tcBorders>
              <w:top w:val="nil"/>
              <w:left w:val="nil"/>
              <w:bottom w:val="single" w:sz="4" w:space="0" w:color="auto"/>
              <w:right w:val="single" w:sz="4" w:space="0" w:color="auto"/>
            </w:tcBorders>
            <w:shd w:val="clear" w:color="auto" w:fill="auto"/>
            <w:vAlign w:val="center"/>
            <w:hideMark/>
          </w:tcPr>
          <w:p w14:paraId="10C7EE60" w14:textId="5FAA5A9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3 080,63</w:t>
            </w:r>
          </w:p>
        </w:tc>
        <w:tc>
          <w:tcPr>
            <w:tcW w:w="1359" w:type="dxa"/>
            <w:tcBorders>
              <w:top w:val="nil"/>
              <w:left w:val="nil"/>
              <w:bottom w:val="single" w:sz="4" w:space="0" w:color="auto"/>
              <w:right w:val="single" w:sz="4" w:space="0" w:color="auto"/>
            </w:tcBorders>
            <w:shd w:val="clear" w:color="auto" w:fill="auto"/>
            <w:vAlign w:val="center"/>
            <w:hideMark/>
          </w:tcPr>
          <w:p w14:paraId="61108E4C" w14:textId="2D826A5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w:t>
            </w:r>
          </w:p>
        </w:tc>
        <w:tc>
          <w:tcPr>
            <w:tcW w:w="1814" w:type="dxa"/>
            <w:tcBorders>
              <w:top w:val="nil"/>
              <w:left w:val="nil"/>
              <w:bottom w:val="single" w:sz="4" w:space="0" w:color="auto"/>
              <w:right w:val="single" w:sz="4" w:space="0" w:color="auto"/>
            </w:tcBorders>
            <w:shd w:val="clear" w:color="auto" w:fill="auto"/>
            <w:vAlign w:val="center"/>
            <w:hideMark/>
          </w:tcPr>
          <w:p w14:paraId="532FE701" w14:textId="0973B2B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3 696,75</w:t>
            </w:r>
          </w:p>
        </w:tc>
      </w:tr>
      <w:tr w:rsidR="00CE497E" w:rsidRPr="00802EBD" w14:paraId="03B83F4D"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146EA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80</w:t>
            </w:r>
          </w:p>
        </w:tc>
        <w:tc>
          <w:tcPr>
            <w:tcW w:w="3435" w:type="dxa"/>
            <w:tcBorders>
              <w:top w:val="nil"/>
              <w:left w:val="nil"/>
              <w:bottom w:val="single" w:sz="4" w:space="0" w:color="auto"/>
              <w:right w:val="single" w:sz="4" w:space="0" w:color="auto"/>
            </w:tcBorders>
            <w:shd w:val="clear" w:color="auto" w:fill="auto"/>
            <w:vAlign w:val="center"/>
            <w:hideMark/>
          </w:tcPr>
          <w:p w14:paraId="7A5487A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Маршрут машиниста/ Ձև/մեքենավարի երթուղին ТУ-3 ВЦ</w:t>
            </w:r>
          </w:p>
        </w:tc>
        <w:tc>
          <w:tcPr>
            <w:tcW w:w="1559" w:type="dxa"/>
            <w:tcBorders>
              <w:top w:val="nil"/>
              <w:left w:val="nil"/>
              <w:bottom w:val="single" w:sz="4" w:space="0" w:color="auto"/>
              <w:right w:val="single" w:sz="4" w:space="0" w:color="auto"/>
            </w:tcBorders>
            <w:shd w:val="clear" w:color="auto" w:fill="auto"/>
            <w:vAlign w:val="center"/>
            <w:hideMark/>
          </w:tcPr>
          <w:p w14:paraId="17E434D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ТУ-3 ВЦ / Бланк</w:t>
            </w:r>
          </w:p>
        </w:tc>
        <w:tc>
          <w:tcPr>
            <w:tcW w:w="1843" w:type="dxa"/>
            <w:tcBorders>
              <w:top w:val="nil"/>
              <w:left w:val="nil"/>
              <w:bottom w:val="single" w:sz="4" w:space="0" w:color="auto"/>
              <w:right w:val="single" w:sz="4" w:space="0" w:color="auto"/>
            </w:tcBorders>
            <w:shd w:val="clear" w:color="auto" w:fill="auto"/>
            <w:vAlign w:val="center"/>
            <w:hideMark/>
          </w:tcPr>
          <w:p w14:paraId="28CBA74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297 х 420 (1 лист)</w:t>
            </w:r>
          </w:p>
        </w:tc>
        <w:tc>
          <w:tcPr>
            <w:tcW w:w="907" w:type="dxa"/>
            <w:tcBorders>
              <w:top w:val="nil"/>
              <w:left w:val="nil"/>
              <w:bottom w:val="single" w:sz="4" w:space="0" w:color="auto"/>
              <w:right w:val="single" w:sz="4" w:space="0" w:color="auto"/>
            </w:tcBorders>
            <w:shd w:val="clear" w:color="auto" w:fill="auto"/>
            <w:vAlign w:val="center"/>
            <w:hideMark/>
          </w:tcPr>
          <w:p w14:paraId="27DCDE6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F4C00A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4900</w:t>
            </w:r>
          </w:p>
        </w:tc>
        <w:tc>
          <w:tcPr>
            <w:tcW w:w="933" w:type="dxa"/>
            <w:tcBorders>
              <w:top w:val="nil"/>
              <w:left w:val="nil"/>
              <w:bottom w:val="single" w:sz="4" w:space="0" w:color="auto"/>
              <w:right w:val="single" w:sz="4" w:space="0" w:color="auto"/>
            </w:tcBorders>
            <w:shd w:val="clear" w:color="000000" w:fill="FFFFFF"/>
            <w:vAlign w:val="center"/>
            <w:hideMark/>
          </w:tcPr>
          <w:p w14:paraId="01C3246D" w14:textId="3FA8FB7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740" w:type="dxa"/>
            <w:tcBorders>
              <w:top w:val="nil"/>
              <w:left w:val="nil"/>
              <w:bottom w:val="single" w:sz="4" w:space="0" w:color="auto"/>
              <w:right w:val="single" w:sz="4" w:space="0" w:color="auto"/>
            </w:tcBorders>
            <w:shd w:val="clear" w:color="auto" w:fill="auto"/>
            <w:vAlign w:val="center"/>
            <w:hideMark/>
          </w:tcPr>
          <w:p w14:paraId="36591DD3" w14:textId="602314B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30 311,40</w:t>
            </w:r>
          </w:p>
        </w:tc>
        <w:tc>
          <w:tcPr>
            <w:tcW w:w="1359" w:type="dxa"/>
            <w:tcBorders>
              <w:top w:val="nil"/>
              <w:left w:val="nil"/>
              <w:bottom w:val="single" w:sz="4" w:space="0" w:color="auto"/>
              <w:right w:val="single" w:sz="4" w:space="0" w:color="auto"/>
            </w:tcBorders>
            <w:shd w:val="clear" w:color="auto" w:fill="auto"/>
            <w:vAlign w:val="center"/>
            <w:hideMark/>
          </w:tcPr>
          <w:p w14:paraId="13D9F249" w14:textId="5333653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w:t>
            </w:r>
          </w:p>
        </w:tc>
        <w:tc>
          <w:tcPr>
            <w:tcW w:w="1814" w:type="dxa"/>
            <w:tcBorders>
              <w:top w:val="nil"/>
              <w:left w:val="nil"/>
              <w:bottom w:val="single" w:sz="4" w:space="0" w:color="auto"/>
              <w:right w:val="single" w:sz="4" w:space="0" w:color="auto"/>
            </w:tcBorders>
            <w:shd w:val="clear" w:color="auto" w:fill="auto"/>
            <w:vAlign w:val="center"/>
            <w:hideMark/>
          </w:tcPr>
          <w:p w14:paraId="2B30A1B4" w14:textId="4697D23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36 373,68</w:t>
            </w:r>
          </w:p>
        </w:tc>
      </w:tr>
      <w:tr w:rsidR="00CE497E" w:rsidRPr="00802EBD" w14:paraId="10BE06BE" w14:textId="77777777" w:rsidTr="008E1BC8">
        <w:trPr>
          <w:trHeight w:val="22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61165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81</w:t>
            </w:r>
          </w:p>
        </w:tc>
        <w:tc>
          <w:tcPr>
            <w:tcW w:w="3435" w:type="dxa"/>
            <w:tcBorders>
              <w:top w:val="nil"/>
              <w:left w:val="nil"/>
              <w:bottom w:val="single" w:sz="4" w:space="0" w:color="auto"/>
              <w:right w:val="single" w:sz="4" w:space="0" w:color="auto"/>
            </w:tcBorders>
            <w:shd w:val="clear" w:color="auto" w:fill="auto"/>
            <w:vAlign w:val="center"/>
            <w:hideMark/>
          </w:tcPr>
          <w:p w14:paraId="62B716E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Маршрут машиниста электропоезда/ Ձև/էլեկտրական գնացքի մեքենավարի երթուղի ТЭУ-2</w:t>
            </w:r>
          </w:p>
        </w:tc>
        <w:tc>
          <w:tcPr>
            <w:tcW w:w="1559" w:type="dxa"/>
            <w:tcBorders>
              <w:top w:val="nil"/>
              <w:left w:val="nil"/>
              <w:bottom w:val="single" w:sz="4" w:space="0" w:color="auto"/>
              <w:right w:val="single" w:sz="4" w:space="0" w:color="auto"/>
            </w:tcBorders>
            <w:shd w:val="clear" w:color="auto" w:fill="auto"/>
            <w:vAlign w:val="center"/>
            <w:hideMark/>
          </w:tcPr>
          <w:p w14:paraId="24F76AA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ТЭУ-2 / Бланк</w:t>
            </w:r>
          </w:p>
        </w:tc>
        <w:tc>
          <w:tcPr>
            <w:tcW w:w="1843" w:type="dxa"/>
            <w:tcBorders>
              <w:top w:val="nil"/>
              <w:left w:val="nil"/>
              <w:bottom w:val="single" w:sz="4" w:space="0" w:color="auto"/>
              <w:right w:val="single" w:sz="4" w:space="0" w:color="auto"/>
            </w:tcBorders>
            <w:shd w:val="clear" w:color="auto" w:fill="auto"/>
            <w:vAlign w:val="center"/>
            <w:hideMark/>
          </w:tcPr>
          <w:p w14:paraId="42C23E8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297 х 420 (1 лист)</w:t>
            </w:r>
          </w:p>
        </w:tc>
        <w:tc>
          <w:tcPr>
            <w:tcW w:w="907" w:type="dxa"/>
            <w:tcBorders>
              <w:top w:val="nil"/>
              <w:left w:val="nil"/>
              <w:bottom w:val="single" w:sz="4" w:space="0" w:color="auto"/>
              <w:right w:val="single" w:sz="4" w:space="0" w:color="auto"/>
            </w:tcBorders>
            <w:shd w:val="clear" w:color="auto" w:fill="auto"/>
            <w:vAlign w:val="center"/>
            <w:hideMark/>
          </w:tcPr>
          <w:p w14:paraId="30E4FEE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C12EF0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3000</w:t>
            </w:r>
          </w:p>
        </w:tc>
        <w:tc>
          <w:tcPr>
            <w:tcW w:w="933" w:type="dxa"/>
            <w:tcBorders>
              <w:top w:val="nil"/>
              <w:left w:val="nil"/>
              <w:bottom w:val="single" w:sz="4" w:space="0" w:color="auto"/>
              <w:right w:val="single" w:sz="4" w:space="0" w:color="auto"/>
            </w:tcBorders>
            <w:shd w:val="clear" w:color="000000" w:fill="FFFFFF"/>
            <w:vAlign w:val="center"/>
            <w:hideMark/>
          </w:tcPr>
          <w:p w14:paraId="5D68D1F5" w14:textId="5697367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740" w:type="dxa"/>
            <w:tcBorders>
              <w:top w:val="nil"/>
              <w:left w:val="nil"/>
              <w:bottom w:val="single" w:sz="4" w:space="0" w:color="auto"/>
              <w:right w:val="single" w:sz="4" w:space="0" w:color="auto"/>
            </w:tcBorders>
            <w:shd w:val="clear" w:color="auto" w:fill="auto"/>
            <w:vAlign w:val="center"/>
            <w:hideMark/>
          </w:tcPr>
          <w:p w14:paraId="194B8BDB" w14:textId="0E423B9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18 558,00</w:t>
            </w:r>
          </w:p>
        </w:tc>
        <w:tc>
          <w:tcPr>
            <w:tcW w:w="1359" w:type="dxa"/>
            <w:tcBorders>
              <w:top w:val="nil"/>
              <w:left w:val="nil"/>
              <w:bottom w:val="single" w:sz="4" w:space="0" w:color="auto"/>
              <w:right w:val="single" w:sz="4" w:space="0" w:color="auto"/>
            </w:tcBorders>
            <w:shd w:val="clear" w:color="auto" w:fill="auto"/>
            <w:vAlign w:val="center"/>
            <w:hideMark/>
          </w:tcPr>
          <w:p w14:paraId="024120F6" w14:textId="2D7E209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w:t>
            </w:r>
          </w:p>
        </w:tc>
        <w:tc>
          <w:tcPr>
            <w:tcW w:w="1814" w:type="dxa"/>
            <w:tcBorders>
              <w:top w:val="nil"/>
              <w:left w:val="nil"/>
              <w:bottom w:val="single" w:sz="4" w:space="0" w:color="auto"/>
              <w:right w:val="single" w:sz="4" w:space="0" w:color="auto"/>
            </w:tcBorders>
            <w:shd w:val="clear" w:color="auto" w:fill="auto"/>
            <w:vAlign w:val="center"/>
            <w:hideMark/>
          </w:tcPr>
          <w:p w14:paraId="179A2D06" w14:textId="05D5DE1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22 269,60</w:t>
            </w:r>
          </w:p>
        </w:tc>
      </w:tr>
      <w:tr w:rsidR="00CE497E" w:rsidRPr="00802EBD" w14:paraId="12F77BDB"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155D0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82</w:t>
            </w:r>
          </w:p>
        </w:tc>
        <w:tc>
          <w:tcPr>
            <w:tcW w:w="3435" w:type="dxa"/>
            <w:tcBorders>
              <w:top w:val="nil"/>
              <w:left w:val="nil"/>
              <w:bottom w:val="single" w:sz="4" w:space="0" w:color="auto"/>
              <w:right w:val="single" w:sz="4" w:space="0" w:color="auto"/>
            </w:tcBorders>
            <w:shd w:val="clear" w:color="auto" w:fill="auto"/>
            <w:vAlign w:val="center"/>
            <w:hideMark/>
          </w:tcPr>
          <w:p w14:paraId="22432BA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учета приема-сдачи вагонов с грузами под охрану</w:t>
            </w:r>
          </w:p>
        </w:tc>
        <w:tc>
          <w:tcPr>
            <w:tcW w:w="1559" w:type="dxa"/>
            <w:tcBorders>
              <w:top w:val="nil"/>
              <w:left w:val="nil"/>
              <w:bottom w:val="single" w:sz="4" w:space="0" w:color="auto"/>
              <w:right w:val="single" w:sz="4" w:space="0" w:color="auto"/>
            </w:tcBorders>
            <w:shd w:val="clear" w:color="auto" w:fill="auto"/>
            <w:vAlign w:val="center"/>
            <w:hideMark/>
          </w:tcPr>
          <w:p w14:paraId="05EEA71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ХУ-3</w:t>
            </w:r>
          </w:p>
        </w:tc>
        <w:tc>
          <w:tcPr>
            <w:tcW w:w="1843" w:type="dxa"/>
            <w:tcBorders>
              <w:top w:val="nil"/>
              <w:left w:val="nil"/>
              <w:bottom w:val="single" w:sz="4" w:space="0" w:color="auto"/>
              <w:right w:val="single" w:sz="4" w:space="0" w:color="auto"/>
            </w:tcBorders>
            <w:shd w:val="clear" w:color="auto" w:fill="auto"/>
            <w:vAlign w:val="center"/>
            <w:hideMark/>
          </w:tcPr>
          <w:p w14:paraId="2F8C2B9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2F720A3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4FEB43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23</w:t>
            </w:r>
          </w:p>
        </w:tc>
        <w:tc>
          <w:tcPr>
            <w:tcW w:w="933" w:type="dxa"/>
            <w:tcBorders>
              <w:top w:val="nil"/>
              <w:left w:val="nil"/>
              <w:bottom w:val="single" w:sz="4" w:space="0" w:color="auto"/>
              <w:right w:val="single" w:sz="4" w:space="0" w:color="auto"/>
            </w:tcBorders>
            <w:shd w:val="clear" w:color="000000" w:fill="FFFFFF"/>
            <w:vAlign w:val="center"/>
            <w:hideMark/>
          </w:tcPr>
          <w:p w14:paraId="7A53E8A8" w14:textId="129E9CD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001176F6" w14:textId="61CEC76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15 413,45</w:t>
            </w:r>
          </w:p>
        </w:tc>
        <w:tc>
          <w:tcPr>
            <w:tcW w:w="1359" w:type="dxa"/>
            <w:tcBorders>
              <w:top w:val="nil"/>
              <w:left w:val="nil"/>
              <w:bottom w:val="single" w:sz="4" w:space="0" w:color="auto"/>
              <w:right w:val="single" w:sz="4" w:space="0" w:color="auto"/>
            </w:tcBorders>
            <w:shd w:val="clear" w:color="auto" w:fill="auto"/>
            <w:vAlign w:val="center"/>
            <w:hideMark/>
          </w:tcPr>
          <w:p w14:paraId="390D6DA5" w14:textId="3A04C92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53342836" w14:textId="711556F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18 496,14</w:t>
            </w:r>
          </w:p>
        </w:tc>
      </w:tr>
      <w:tr w:rsidR="00CE497E" w:rsidRPr="00802EBD" w14:paraId="030EFAF7" w14:textId="77777777" w:rsidTr="008E1BC8">
        <w:trPr>
          <w:trHeight w:val="69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574B0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83</w:t>
            </w:r>
          </w:p>
        </w:tc>
        <w:tc>
          <w:tcPr>
            <w:tcW w:w="3435" w:type="dxa"/>
            <w:tcBorders>
              <w:top w:val="nil"/>
              <w:left w:val="nil"/>
              <w:bottom w:val="single" w:sz="4" w:space="0" w:color="auto"/>
              <w:right w:val="single" w:sz="4" w:space="0" w:color="auto"/>
            </w:tcBorders>
            <w:shd w:val="clear" w:color="auto" w:fill="auto"/>
            <w:vAlign w:val="center"/>
            <w:hideMark/>
          </w:tcPr>
          <w:p w14:paraId="0CDF096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Бланк/наряд-допуск на производство работ на контактной сети, лэп, вл и связанных с ними устройствах эу-115/ Շփման ցանցի և կապակցված սարքերի հետ աշխատանքի թույլտվության բլանկ</w:t>
            </w:r>
          </w:p>
        </w:tc>
        <w:tc>
          <w:tcPr>
            <w:tcW w:w="1559" w:type="dxa"/>
            <w:tcBorders>
              <w:top w:val="nil"/>
              <w:left w:val="nil"/>
              <w:bottom w:val="single" w:sz="4" w:space="0" w:color="auto"/>
              <w:right w:val="single" w:sz="4" w:space="0" w:color="auto"/>
            </w:tcBorders>
            <w:shd w:val="clear" w:color="auto" w:fill="auto"/>
            <w:vAlign w:val="center"/>
            <w:hideMark/>
          </w:tcPr>
          <w:p w14:paraId="6377760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А-4</w:t>
            </w:r>
          </w:p>
        </w:tc>
        <w:tc>
          <w:tcPr>
            <w:tcW w:w="1843" w:type="dxa"/>
            <w:tcBorders>
              <w:top w:val="nil"/>
              <w:left w:val="nil"/>
              <w:bottom w:val="single" w:sz="4" w:space="0" w:color="auto"/>
              <w:right w:val="single" w:sz="4" w:space="0" w:color="auto"/>
            </w:tcBorders>
            <w:shd w:val="clear" w:color="auto" w:fill="auto"/>
            <w:vAlign w:val="center"/>
            <w:hideMark/>
          </w:tcPr>
          <w:p w14:paraId="78F7AF5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лист</w:t>
            </w:r>
          </w:p>
        </w:tc>
        <w:tc>
          <w:tcPr>
            <w:tcW w:w="907" w:type="dxa"/>
            <w:tcBorders>
              <w:top w:val="nil"/>
              <w:left w:val="nil"/>
              <w:bottom w:val="single" w:sz="4" w:space="0" w:color="auto"/>
              <w:right w:val="single" w:sz="4" w:space="0" w:color="auto"/>
            </w:tcBorders>
            <w:shd w:val="clear" w:color="auto" w:fill="auto"/>
            <w:vAlign w:val="center"/>
            <w:hideMark/>
          </w:tcPr>
          <w:p w14:paraId="510DF99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02DDC9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498</w:t>
            </w:r>
          </w:p>
        </w:tc>
        <w:tc>
          <w:tcPr>
            <w:tcW w:w="933" w:type="dxa"/>
            <w:tcBorders>
              <w:top w:val="nil"/>
              <w:left w:val="nil"/>
              <w:bottom w:val="single" w:sz="4" w:space="0" w:color="auto"/>
              <w:right w:val="single" w:sz="4" w:space="0" w:color="auto"/>
            </w:tcBorders>
            <w:shd w:val="clear" w:color="000000" w:fill="FFFFFF"/>
            <w:vAlign w:val="center"/>
            <w:hideMark/>
          </w:tcPr>
          <w:p w14:paraId="1A757869" w14:textId="72DFA55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5,16</w:t>
            </w:r>
          </w:p>
        </w:tc>
        <w:tc>
          <w:tcPr>
            <w:tcW w:w="1740" w:type="dxa"/>
            <w:tcBorders>
              <w:top w:val="nil"/>
              <w:left w:val="nil"/>
              <w:bottom w:val="single" w:sz="4" w:space="0" w:color="auto"/>
              <w:right w:val="single" w:sz="4" w:space="0" w:color="auto"/>
            </w:tcBorders>
            <w:shd w:val="clear" w:color="auto" w:fill="auto"/>
            <w:vAlign w:val="center"/>
            <w:hideMark/>
          </w:tcPr>
          <w:p w14:paraId="279913E9" w14:textId="15D9EDB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2 567,19</w:t>
            </w:r>
          </w:p>
        </w:tc>
        <w:tc>
          <w:tcPr>
            <w:tcW w:w="1359" w:type="dxa"/>
            <w:tcBorders>
              <w:top w:val="nil"/>
              <w:left w:val="nil"/>
              <w:bottom w:val="single" w:sz="4" w:space="0" w:color="auto"/>
              <w:right w:val="single" w:sz="4" w:space="0" w:color="auto"/>
            </w:tcBorders>
            <w:shd w:val="clear" w:color="auto" w:fill="auto"/>
            <w:vAlign w:val="center"/>
            <w:hideMark/>
          </w:tcPr>
          <w:p w14:paraId="369D9B3A" w14:textId="56C489D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814" w:type="dxa"/>
            <w:tcBorders>
              <w:top w:val="nil"/>
              <w:left w:val="nil"/>
              <w:bottom w:val="single" w:sz="4" w:space="0" w:color="auto"/>
              <w:right w:val="single" w:sz="4" w:space="0" w:color="auto"/>
            </w:tcBorders>
            <w:shd w:val="clear" w:color="auto" w:fill="auto"/>
            <w:vAlign w:val="center"/>
            <w:hideMark/>
          </w:tcPr>
          <w:p w14:paraId="5758C1C8" w14:textId="0615AAB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3 080,63</w:t>
            </w:r>
          </w:p>
        </w:tc>
      </w:tr>
      <w:tr w:rsidR="00CE497E" w:rsidRPr="00802EBD" w14:paraId="54F9ACE8" w14:textId="77777777" w:rsidTr="008E1BC8">
        <w:trPr>
          <w:trHeight w:val="4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BE790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84</w:t>
            </w:r>
          </w:p>
        </w:tc>
        <w:tc>
          <w:tcPr>
            <w:tcW w:w="3435" w:type="dxa"/>
            <w:tcBorders>
              <w:top w:val="nil"/>
              <w:left w:val="nil"/>
              <w:bottom w:val="single" w:sz="4" w:space="0" w:color="auto"/>
              <w:right w:val="single" w:sz="4" w:space="0" w:color="auto"/>
            </w:tcBorders>
            <w:shd w:val="clear" w:color="auto" w:fill="auto"/>
            <w:vAlign w:val="center"/>
            <w:hideMark/>
          </w:tcPr>
          <w:p w14:paraId="62DC272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Удостоверение о проверке знания птэ, электроустановок и птб при (՜Էլեկտրոհամակարգերի գիտելիքների իմացության հավաստագիր )</w:t>
            </w:r>
          </w:p>
        </w:tc>
        <w:tc>
          <w:tcPr>
            <w:tcW w:w="1559" w:type="dxa"/>
            <w:tcBorders>
              <w:top w:val="nil"/>
              <w:left w:val="nil"/>
              <w:bottom w:val="single" w:sz="4" w:space="0" w:color="auto"/>
              <w:right w:val="single" w:sz="4" w:space="0" w:color="auto"/>
            </w:tcBorders>
            <w:shd w:val="clear" w:color="auto" w:fill="auto"/>
            <w:vAlign w:val="center"/>
            <w:hideMark/>
          </w:tcPr>
          <w:p w14:paraId="32D7FE0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ЭУ-43</w:t>
            </w:r>
          </w:p>
        </w:tc>
        <w:tc>
          <w:tcPr>
            <w:tcW w:w="1843" w:type="dxa"/>
            <w:tcBorders>
              <w:top w:val="nil"/>
              <w:left w:val="nil"/>
              <w:bottom w:val="single" w:sz="4" w:space="0" w:color="auto"/>
              <w:right w:val="single" w:sz="4" w:space="0" w:color="auto"/>
            </w:tcBorders>
            <w:shd w:val="clear" w:color="auto" w:fill="auto"/>
            <w:vAlign w:val="center"/>
            <w:hideMark/>
          </w:tcPr>
          <w:p w14:paraId="23385497" w14:textId="23BE72FB" w:rsidR="00CE497E" w:rsidRPr="00802EBD" w:rsidRDefault="00CE497E" w:rsidP="00CE497E">
            <w:pPr>
              <w:jc w:val="center"/>
              <w:rPr>
                <w:rFonts w:ascii="Calibri" w:hAnsi="Calibri" w:cs="Calibri"/>
                <w:color w:val="000000"/>
                <w:sz w:val="16"/>
                <w:szCs w:val="16"/>
              </w:rPr>
            </w:pPr>
          </w:p>
        </w:tc>
        <w:tc>
          <w:tcPr>
            <w:tcW w:w="907" w:type="dxa"/>
            <w:tcBorders>
              <w:top w:val="nil"/>
              <w:left w:val="nil"/>
              <w:bottom w:val="single" w:sz="4" w:space="0" w:color="auto"/>
              <w:right w:val="single" w:sz="4" w:space="0" w:color="auto"/>
            </w:tcBorders>
            <w:shd w:val="clear" w:color="auto" w:fill="auto"/>
            <w:vAlign w:val="center"/>
            <w:hideMark/>
          </w:tcPr>
          <w:p w14:paraId="4311F1B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2737AB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204</w:t>
            </w:r>
          </w:p>
        </w:tc>
        <w:tc>
          <w:tcPr>
            <w:tcW w:w="933" w:type="dxa"/>
            <w:tcBorders>
              <w:top w:val="nil"/>
              <w:left w:val="nil"/>
              <w:bottom w:val="single" w:sz="4" w:space="0" w:color="auto"/>
              <w:right w:val="single" w:sz="4" w:space="0" w:color="auto"/>
            </w:tcBorders>
            <w:shd w:val="clear" w:color="000000" w:fill="FFFFFF"/>
            <w:vAlign w:val="center"/>
            <w:hideMark/>
          </w:tcPr>
          <w:p w14:paraId="4337618C" w14:textId="2171CAD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515,50</w:t>
            </w:r>
          </w:p>
        </w:tc>
        <w:tc>
          <w:tcPr>
            <w:tcW w:w="1740" w:type="dxa"/>
            <w:tcBorders>
              <w:top w:val="nil"/>
              <w:left w:val="nil"/>
              <w:bottom w:val="single" w:sz="4" w:space="0" w:color="auto"/>
              <w:right w:val="single" w:sz="4" w:space="0" w:color="auto"/>
            </w:tcBorders>
            <w:shd w:val="clear" w:color="auto" w:fill="auto"/>
            <w:vAlign w:val="center"/>
            <w:hideMark/>
          </w:tcPr>
          <w:p w14:paraId="3EA61200" w14:textId="25E338D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105 162,00</w:t>
            </w:r>
          </w:p>
        </w:tc>
        <w:tc>
          <w:tcPr>
            <w:tcW w:w="1359" w:type="dxa"/>
            <w:tcBorders>
              <w:top w:val="nil"/>
              <w:left w:val="nil"/>
              <w:bottom w:val="single" w:sz="4" w:space="0" w:color="auto"/>
              <w:right w:val="single" w:sz="4" w:space="0" w:color="auto"/>
            </w:tcBorders>
            <w:shd w:val="clear" w:color="auto" w:fill="auto"/>
            <w:vAlign w:val="center"/>
            <w:hideMark/>
          </w:tcPr>
          <w:p w14:paraId="040D5130" w14:textId="6C5AA53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618,60</w:t>
            </w:r>
          </w:p>
        </w:tc>
        <w:tc>
          <w:tcPr>
            <w:tcW w:w="1814" w:type="dxa"/>
            <w:tcBorders>
              <w:top w:val="nil"/>
              <w:left w:val="nil"/>
              <w:bottom w:val="single" w:sz="4" w:space="0" w:color="auto"/>
              <w:right w:val="single" w:sz="4" w:space="0" w:color="auto"/>
            </w:tcBorders>
            <w:shd w:val="clear" w:color="auto" w:fill="auto"/>
            <w:vAlign w:val="center"/>
            <w:hideMark/>
          </w:tcPr>
          <w:p w14:paraId="0DF040FC" w14:textId="2191985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126 194,40</w:t>
            </w:r>
          </w:p>
        </w:tc>
      </w:tr>
      <w:tr w:rsidR="00CE497E" w:rsidRPr="00802EBD" w14:paraId="55087CDB" w14:textId="77777777" w:rsidTr="007A1970">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6B245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85</w:t>
            </w:r>
          </w:p>
        </w:tc>
        <w:tc>
          <w:tcPr>
            <w:tcW w:w="3435" w:type="dxa"/>
            <w:tcBorders>
              <w:top w:val="nil"/>
              <w:left w:val="nil"/>
              <w:bottom w:val="single" w:sz="4" w:space="0" w:color="auto"/>
              <w:right w:val="single" w:sz="4" w:space="0" w:color="auto"/>
            </w:tcBorders>
            <w:shd w:val="clear" w:color="auto" w:fill="auto"/>
            <w:vAlign w:val="center"/>
            <w:hideMark/>
          </w:tcPr>
          <w:p w14:paraId="7ABE335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Бланк/наряд-допуск для работы в электроустановках  эу-44/ Ձև/ЭУ-44 էլեկտրական կայանքներում աշխատելու համար թույտվություն</w:t>
            </w:r>
          </w:p>
        </w:tc>
        <w:tc>
          <w:tcPr>
            <w:tcW w:w="1559" w:type="dxa"/>
            <w:tcBorders>
              <w:top w:val="nil"/>
              <w:left w:val="nil"/>
              <w:bottom w:val="single" w:sz="4" w:space="0" w:color="auto"/>
              <w:right w:val="single" w:sz="4" w:space="0" w:color="auto"/>
            </w:tcBorders>
            <w:shd w:val="clear" w:color="auto" w:fill="auto"/>
            <w:vAlign w:val="center"/>
            <w:hideMark/>
          </w:tcPr>
          <w:p w14:paraId="6DC491D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А-4</w:t>
            </w:r>
          </w:p>
        </w:tc>
        <w:tc>
          <w:tcPr>
            <w:tcW w:w="1843" w:type="dxa"/>
            <w:tcBorders>
              <w:top w:val="nil"/>
              <w:left w:val="nil"/>
              <w:bottom w:val="single" w:sz="4" w:space="0" w:color="auto"/>
              <w:right w:val="single" w:sz="4" w:space="0" w:color="auto"/>
            </w:tcBorders>
            <w:shd w:val="clear" w:color="auto" w:fill="auto"/>
            <w:vAlign w:val="center"/>
            <w:hideMark/>
          </w:tcPr>
          <w:p w14:paraId="291C652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лист</w:t>
            </w:r>
          </w:p>
        </w:tc>
        <w:tc>
          <w:tcPr>
            <w:tcW w:w="907" w:type="dxa"/>
            <w:tcBorders>
              <w:top w:val="nil"/>
              <w:left w:val="nil"/>
              <w:bottom w:val="single" w:sz="4" w:space="0" w:color="auto"/>
              <w:right w:val="single" w:sz="4" w:space="0" w:color="auto"/>
            </w:tcBorders>
            <w:shd w:val="clear" w:color="auto" w:fill="auto"/>
            <w:vAlign w:val="center"/>
            <w:hideMark/>
          </w:tcPr>
          <w:p w14:paraId="4160BCD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738743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498</w:t>
            </w:r>
          </w:p>
        </w:tc>
        <w:tc>
          <w:tcPr>
            <w:tcW w:w="933" w:type="dxa"/>
            <w:tcBorders>
              <w:top w:val="nil"/>
              <w:left w:val="nil"/>
              <w:bottom w:val="single" w:sz="4" w:space="0" w:color="auto"/>
              <w:right w:val="single" w:sz="4" w:space="0" w:color="auto"/>
            </w:tcBorders>
            <w:shd w:val="clear" w:color="000000" w:fill="FFFFFF"/>
            <w:vAlign w:val="center"/>
            <w:hideMark/>
          </w:tcPr>
          <w:p w14:paraId="0BD051F5" w14:textId="7DF5D4E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5,16</w:t>
            </w:r>
          </w:p>
        </w:tc>
        <w:tc>
          <w:tcPr>
            <w:tcW w:w="1740" w:type="dxa"/>
            <w:tcBorders>
              <w:top w:val="nil"/>
              <w:left w:val="nil"/>
              <w:bottom w:val="single" w:sz="4" w:space="0" w:color="auto"/>
              <w:right w:val="single" w:sz="4" w:space="0" w:color="auto"/>
            </w:tcBorders>
            <w:shd w:val="clear" w:color="auto" w:fill="auto"/>
            <w:vAlign w:val="center"/>
            <w:hideMark/>
          </w:tcPr>
          <w:p w14:paraId="51E4D8E7" w14:textId="104A1BE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2 567,19</w:t>
            </w:r>
          </w:p>
        </w:tc>
        <w:tc>
          <w:tcPr>
            <w:tcW w:w="1359" w:type="dxa"/>
            <w:tcBorders>
              <w:top w:val="nil"/>
              <w:left w:val="nil"/>
              <w:bottom w:val="single" w:sz="4" w:space="0" w:color="auto"/>
              <w:right w:val="single" w:sz="4" w:space="0" w:color="auto"/>
            </w:tcBorders>
            <w:shd w:val="clear" w:color="auto" w:fill="auto"/>
            <w:vAlign w:val="center"/>
            <w:hideMark/>
          </w:tcPr>
          <w:p w14:paraId="5361F8E6" w14:textId="2F4C8E5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814" w:type="dxa"/>
            <w:tcBorders>
              <w:top w:val="nil"/>
              <w:left w:val="nil"/>
              <w:bottom w:val="single" w:sz="4" w:space="0" w:color="auto"/>
              <w:right w:val="single" w:sz="4" w:space="0" w:color="auto"/>
            </w:tcBorders>
            <w:shd w:val="clear" w:color="auto" w:fill="auto"/>
            <w:vAlign w:val="center"/>
            <w:hideMark/>
          </w:tcPr>
          <w:p w14:paraId="7096675E" w14:textId="4F7FF58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3 080,63</w:t>
            </w:r>
          </w:p>
        </w:tc>
      </w:tr>
      <w:tr w:rsidR="00CE497E" w:rsidRPr="00802EBD" w14:paraId="55C1BD53"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AAB33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86</w:t>
            </w:r>
          </w:p>
        </w:tc>
        <w:tc>
          <w:tcPr>
            <w:tcW w:w="3435" w:type="dxa"/>
            <w:tcBorders>
              <w:top w:val="nil"/>
              <w:left w:val="nil"/>
              <w:bottom w:val="single" w:sz="4" w:space="0" w:color="auto"/>
              <w:right w:val="single" w:sz="4" w:space="0" w:color="auto"/>
            </w:tcBorders>
            <w:shd w:val="clear" w:color="auto" w:fill="auto"/>
            <w:vAlign w:val="center"/>
            <w:hideMark/>
          </w:tcPr>
          <w:p w14:paraId="21F7B01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 переключений эу-54/ Փոխանցումների բլանկ</w:t>
            </w:r>
          </w:p>
        </w:tc>
        <w:tc>
          <w:tcPr>
            <w:tcW w:w="1559" w:type="dxa"/>
            <w:tcBorders>
              <w:top w:val="nil"/>
              <w:left w:val="nil"/>
              <w:bottom w:val="single" w:sz="4" w:space="0" w:color="auto"/>
              <w:right w:val="single" w:sz="4" w:space="0" w:color="auto"/>
            </w:tcBorders>
            <w:shd w:val="clear" w:color="auto" w:fill="auto"/>
            <w:vAlign w:val="center"/>
            <w:hideMark/>
          </w:tcPr>
          <w:p w14:paraId="362AF53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А-4</w:t>
            </w:r>
          </w:p>
        </w:tc>
        <w:tc>
          <w:tcPr>
            <w:tcW w:w="1843" w:type="dxa"/>
            <w:tcBorders>
              <w:top w:val="nil"/>
              <w:left w:val="nil"/>
              <w:bottom w:val="single" w:sz="4" w:space="0" w:color="auto"/>
              <w:right w:val="single" w:sz="4" w:space="0" w:color="auto"/>
            </w:tcBorders>
            <w:shd w:val="clear" w:color="auto" w:fill="auto"/>
            <w:vAlign w:val="center"/>
            <w:hideMark/>
          </w:tcPr>
          <w:p w14:paraId="290EF64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лист</w:t>
            </w:r>
          </w:p>
        </w:tc>
        <w:tc>
          <w:tcPr>
            <w:tcW w:w="907" w:type="dxa"/>
            <w:tcBorders>
              <w:top w:val="nil"/>
              <w:left w:val="nil"/>
              <w:bottom w:val="single" w:sz="4" w:space="0" w:color="auto"/>
              <w:right w:val="single" w:sz="4" w:space="0" w:color="auto"/>
            </w:tcBorders>
            <w:shd w:val="clear" w:color="auto" w:fill="auto"/>
            <w:vAlign w:val="center"/>
            <w:hideMark/>
          </w:tcPr>
          <w:p w14:paraId="3E0C03A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DF5C88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498</w:t>
            </w:r>
          </w:p>
        </w:tc>
        <w:tc>
          <w:tcPr>
            <w:tcW w:w="933" w:type="dxa"/>
            <w:tcBorders>
              <w:top w:val="nil"/>
              <w:left w:val="nil"/>
              <w:bottom w:val="single" w:sz="4" w:space="0" w:color="auto"/>
              <w:right w:val="single" w:sz="4" w:space="0" w:color="auto"/>
            </w:tcBorders>
            <w:shd w:val="clear" w:color="000000" w:fill="FFFFFF"/>
            <w:vAlign w:val="center"/>
            <w:hideMark/>
          </w:tcPr>
          <w:p w14:paraId="091BDF15" w14:textId="36EF53B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5,16</w:t>
            </w:r>
          </w:p>
        </w:tc>
        <w:tc>
          <w:tcPr>
            <w:tcW w:w="1740" w:type="dxa"/>
            <w:tcBorders>
              <w:top w:val="nil"/>
              <w:left w:val="nil"/>
              <w:bottom w:val="single" w:sz="4" w:space="0" w:color="auto"/>
              <w:right w:val="single" w:sz="4" w:space="0" w:color="auto"/>
            </w:tcBorders>
            <w:shd w:val="clear" w:color="auto" w:fill="auto"/>
            <w:vAlign w:val="center"/>
            <w:hideMark/>
          </w:tcPr>
          <w:p w14:paraId="0D49E6E6" w14:textId="0E25D4E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2 567,19</w:t>
            </w:r>
          </w:p>
        </w:tc>
        <w:tc>
          <w:tcPr>
            <w:tcW w:w="1359" w:type="dxa"/>
            <w:tcBorders>
              <w:top w:val="nil"/>
              <w:left w:val="nil"/>
              <w:bottom w:val="single" w:sz="4" w:space="0" w:color="auto"/>
              <w:right w:val="single" w:sz="4" w:space="0" w:color="auto"/>
            </w:tcBorders>
            <w:shd w:val="clear" w:color="auto" w:fill="auto"/>
            <w:vAlign w:val="center"/>
            <w:hideMark/>
          </w:tcPr>
          <w:p w14:paraId="672BB6DB" w14:textId="2A63A14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814" w:type="dxa"/>
            <w:tcBorders>
              <w:top w:val="nil"/>
              <w:left w:val="nil"/>
              <w:bottom w:val="single" w:sz="4" w:space="0" w:color="auto"/>
              <w:right w:val="single" w:sz="4" w:space="0" w:color="auto"/>
            </w:tcBorders>
            <w:shd w:val="clear" w:color="auto" w:fill="auto"/>
            <w:vAlign w:val="center"/>
            <w:hideMark/>
          </w:tcPr>
          <w:p w14:paraId="1312DD55" w14:textId="7C92D32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3 080,63</w:t>
            </w:r>
          </w:p>
        </w:tc>
      </w:tr>
      <w:tr w:rsidR="00CE497E" w:rsidRPr="00802EBD" w14:paraId="52374352"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8902E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87</w:t>
            </w:r>
          </w:p>
        </w:tc>
        <w:tc>
          <w:tcPr>
            <w:tcW w:w="3435" w:type="dxa"/>
            <w:tcBorders>
              <w:top w:val="nil"/>
              <w:left w:val="nil"/>
              <w:bottom w:val="single" w:sz="4" w:space="0" w:color="auto"/>
              <w:right w:val="single" w:sz="4" w:space="0" w:color="auto"/>
            </w:tcBorders>
            <w:shd w:val="clear" w:color="auto" w:fill="auto"/>
            <w:vAlign w:val="center"/>
            <w:hideMark/>
          </w:tcPr>
          <w:p w14:paraId="14928D21"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Протокол измерения сопротивления заземлений  эу-66/ Հողանցման դւմադրության չափման արձանագրություն</w:t>
            </w:r>
          </w:p>
        </w:tc>
        <w:tc>
          <w:tcPr>
            <w:tcW w:w="1559" w:type="dxa"/>
            <w:tcBorders>
              <w:top w:val="nil"/>
              <w:left w:val="nil"/>
              <w:bottom w:val="single" w:sz="4" w:space="0" w:color="auto"/>
              <w:right w:val="single" w:sz="4" w:space="0" w:color="auto"/>
            </w:tcBorders>
            <w:shd w:val="clear" w:color="auto" w:fill="auto"/>
            <w:vAlign w:val="center"/>
            <w:hideMark/>
          </w:tcPr>
          <w:p w14:paraId="553CD58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15х20</w:t>
            </w:r>
          </w:p>
        </w:tc>
        <w:tc>
          <w:tcPr>
            <w:tcW w:w="1843" w:type="dxa"/>
            <w:tcBorders>
              <w:top w:val="nil"/>
              <w:left w:val="nil"/>
              <w:bottom w:val="single" w:sz="4" w:space="0" w:color="auto"/>
              <w:right w:val="single" w:sz="4" w:space="0" w:color="auto"/>
            </w:tcBorders>
            <w:shd w:val="clear" w:color="auto" w:fill="auto"/>
            <w:vAlign w:val="center"/>
            <w:hideMark/>
          </w:tcPr>
          <w:p w14:paraId="19D93C4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1лист</w:t>
            </w:r>
          </w:p>
        </w:tc>
        <w:tc>
          <w:tcPr>
            <w:tcW w:w="907" w:type="dxa"/>
            <w:tcBorders>
              <w:top w:val="nil"/>
              <w:left w:val="nil"/>
              <w:bottom w:val="single" w:sz="4" w:space="0" w:color="auto"/>
              <w:right w:val="single" w:sz="4" w:space="0" w:color="auto"/>
            </w:tcBorders>
            <w:shd w:val="clear" w:color="auto" w:fill="auto"/>
            <w:vAlign w:val="center"/>
            <w:hideMark/>
          </w:tcPr>
          <w:p w14:paraId="3DEADA5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5C643C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48</w:t>
            </w:r>
          </w:p>
        </w:tc>
        <w:tc>
          <w:tcPr>
            <w:tcW w:w="933" w:type="dxa"/>
            <w:tcBorders>
              <w:top w:val="nil"/>
              <w:left w:val="nil"/>
              <w:bottom w:val="single" w:sz="4" w:space="0" w:color="auto"/>
              <w:right w:val="single" w:sz="4" w:space="0" w:color="auto"/>
            </w:tcBorders>
            <w:shd w:val="clear" w:color="000000" w:fill="FFFFFF"/>
            <w:vAlign w:val="center"/>
            <w:hideMark/>
          </w:tcPr>
          <w:p w14:paraId="5223B1F0" w14:textId="015166D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5,16</w:t>
            </w:r>
          </w:p>
        </w:tc>
        <w:tc>
          <w:tcPr>
            <w:tcW w:w="1740" w:type="dxa"/>
            <w:tcBorders>
              <w:top w:val="nil"/>
              <w:left w:val="nil"/>
              <w:bottom w:val="single" w:sz="4" w:space="0" w:color="auto"/>
              <w:right w:val="single" w:sz="4" w:space="0" w:color="auto"/>
            </w:tcBorders>
            <w:shd w:val="clear" w:color="auto" w:fill="auto"/>
            <w:vAlign w:val="center"/>
            <w:hideMark/>
          </w:tcPr>
          <w:p w14:paraId="3E6E334E" w14:textId="411FE4C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247,44</w:t>
            </w:r>
          </w:p>
        </w:tc>
        <w:tc>
          <w:tcPr>
            <w:tcW w:w="1359" w:type="dxa"/>
            <w:tcBorders>
              <w:top w:val="nil"/>
              <w:left w:val="nil"/>
              <w:bottom w:val="single" w:sz="4" w:space="0" w:color="auto"/>
              <w:right w:val="single" w:sz="4" w:space="0" w:color="auto"/>
            </w:tcBorders>
            <w:shd w:val="clear" w:color="auto" w:fill="auto"/>
            <w:vAlign w:val="center"/>
            <w:hideMark/>
          </w:tcPr>
          <w:p w14:paraId="24B31F7D" w14:textId="23BFD81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814" w:type="dxa"/>
            <w:tcBorders>
              <w:top w:val="nil"/>
              <w:left w:val="nil"/>
              <w:bottom w:val="single" w:sz="4" w:space="0" w:color="auto"/>
              <w:right w:val="single" w:sz="4" w:space="0" w:color="auto"/>
            </w:tcBorders>
            <w:shd w:val="clear" w:color="auto" w:fill="auto"/>
            <w:vAlign w:val="center"/>
            <w:hideMark/>
          </w:tcPr>
          <w:p w14:paraId="06CBC452" w14:textId="2615CB0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296,93</w:t>
            </w:r>
          </w:p>
        </w:tc>
      </w:tr>
      <w:tr w:rsidR="00CE497E" w:rsidRPr="00802EBD" w14:paraId="560F1CE4" w14:textId="77777777" w:rsidTr="008E1BC8">
        <w:trPr>
          <w:trHeight w:val="54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1E903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88</w:t>
            </w:r>
          </w:p>
        </w:tc>
        <w:tc>
          <w:tcPr>
            <w:tcW w:w="3435" w:type="dxa"/>
            <w:tcBorders>
              <w:top w:val="nil"/>
              <w:left w:val="nil"/>
              <w:bottom w:val="single" w:sz="4" w:space="0" w:color="auto"/>
              <w:right w:val="single" w:sz="4" w:space="0" w:color="auto"/>
            </w:tcBorders>
            <w:shd w:val="clear" w:color="auto" w:fill="auto"/>
            <w:vAlign w:val="center"/>
            <w:hideMark/>
          </w:tcPr>
          <w:p w14:paraId="75A1D2C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потребления электроэнергии абонентами  эу-78/ Գիրք / ЭУ-78  բաժանորդների կողմից էլեկտրաէներգիայի սպառման ամսագիր</w:t>
            </w:r>
          </w:p>
        </w:tc>
        <w:tc>
          <w:tcPr>
            <w:tcW w:w="1559" w:type="dxa"/>
            <w:tcBorders>
              <w:top w:val="nil"/>
              <w:left w:val="nil"/>
              <w:bottom w:val="single" w:sz="4" w:space="0" w:color="auto"/>
              <w:right w:val="single" w:sz="4" w:space="0" w:color="auto"/>
            </w:tcBorders>
            <w:shd w:val="clear" w:color="auto" w:fill="auto"/>
            <w:vAlign w:val="center"/>
            <w:hideMark/>
          </w:tcPr>
          <w:p w14:paraId="5C20A32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А-4</w:t>
            </w:r>
          </w:p>
        </w:tc>
        <w:tc>
          <w:tcPr>
            <w:tcW w:w="1843" w:type="dxa"/>
            <w:tcBorders>
              <w:top w:val="nil"/>
              <w:left w:val="nil"/>
              <w:bottom w:val="single" w:sz="4" w:space="0" w:color="auto"/>
              <w:right w:val="single" w:sz="4" w:space="0" w:color="auto"/>
            </w:tcBorders>
            <w:shd w:val="clear" w:color="auto" w:fill="auto"/>
            <w:vAlign w:val="center"/>
            <w:hideMark/>
          </w:tcPr>
          <w:p w14:paraId="6B1F7D6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321AFD1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06CFE9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48</w:t>
            </w:r>
          </w:p>
        </w:tc>
        <w:tc>
          <w:tcPr>
            <w:tcW w:w="933" w:type="dxa"/>
            <w:tcBorders>
              <w:top w:val="nil"/>
              <w:left w:val="nil"/>
              <w:bottom w:val="single" w:sz="4" w:space="0" w:color="auto"/>
              <w:right w:val="single" w:sz="4" w:space="0" w:color="auto"/>
            </w:tcBorders>
            <w:shd w:val="clear" w:color="000000" w:fill="FFFFFF"/>
            <w:vAlign w:val="center"/>
            <w:hideMark/>
          </w:tcPr>
          <w:p w14:paraId="00703536" w14:textId="46B0A85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618,60</w:t>
            </w:r>
          </w:p>
        </w:tc>
        <w:tc>
          <w:tcPr>
            <w:tcW w:w="1740" w:type="dxa"/>
            <w:tcBorders>
              <w:top w:val="nil"/>
              <w:left w:val="nil"/>
              <w:bottom w:val="single" w:sz="4" w:space="0" w:color="auto"/>
              <w:right w:val="single" w:sz="4" w:space="0" w:color="auto"/>
            </w:tcBorders>
            <w:shd w:val="clear" w:color="auto" w:fill="auto"/>
            <w:vAlign w:val="center"/>
            <w:hideMark/>
          </w:tcPr>
          <w:p w14:paraId="6BB6153B" w14:textId="6D74D35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29 692,80</w:t>
            </w:r>
          </w:p>
        </w:tc>
        <w:tc>
          <w:tcPr>
            <w:tcW w:w="1359" w:type="dxa"/>
            <w:tcBorders>
              <w:top w:val="nil"/>
              <w:left w:val="nil"/>
              <w:bottom w:val="single" w:sz="4" w:space="0" w:color="auto"/>
              <w:right w:val="single" w:sz="4" w:space="0" w:color="auto"/>
            </w:tcBorders>
            <w:shd w:val="clear" w:color="auto" w:fill="auto"/>
            <w:vAlign w:val="center"/>
            <w:hideMark/>
          </w:tcPr>
          <w:p w14:paraId="4359769D" w14:textId="1C648CE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742,32</w:t>
            </w:r>
          </w:p>
        </w:tc>
        <w:tc>
          <w:tcPr>
            <w:tcW w:w="1814" w:type="dxa"/>
            <w:tcBorders>
              <w:top w:val="nil"/>
              <w:left w:val="nil"/>
              <w:bottom w:val="single" w:sz="4" w:space="0" w:color="auto"/>
              <w:right w:val="single" w:sz="4" w:space="0" w:color="auto"/>
            </w:tcBorders>
            <w:shd w:val="clear" w:color="auto" w:fill="auto"/>
            <w:vAlign w:val="center"/>
            <w:hideMark/>
          </w:tcPr>
          <w:p w14:paraId="5A2845EB" w14:textId="2BE5C16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35 631,36</w:t>
            </w:r>
          </w:p>
        </w:tc>
      </w:tr>
      <w:tr w:rsidR="00CE497E" w:rsidRPr="00802EBD" w14:paraId="3D6C7D31" w14:textId="77777777" w:rsidTr="008E1BC8">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D42C7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89</w:t>
            </w:r>
          </w:p>
        </w:tc>
        <w:tc>
          <w:tcPr>
            <w:tcW w:w="3435" w:type="dxa"/>
            <w:tcBorders>
              <w:top w:val="nil"/>
              <w:left w:val="nil"/>
              <w:bottom w:val="single" w:sz="4" w:space="0" w:color="auto"/>
              <w:right w:val="single" w:sz="4" w:space="0" w:color="auto"/>
            </w:tcBorders>
            <w:shd w:val="clear" w:color="auto" w:fill="auto"/>
            <w:vAlign w:val="center"/>
            <w:hideMark/>
          </w:tcPr>
          <w:p w14:paraId="278AD84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оперативный эу-82/ Օպերատիվ ժուրնալ</w:t>
            </w:r>
          </w:p>
        </w:tc>
        <w:tc>
          <w:tcPr>
            <w:tcW w:w="1559" w:type="dxa"/>
            <w:tcBorders>
              <w:top w:val="nil"/>
              <w:left w:val="nil"/>
              <w:bottom w:val="single" w:sz="4" w:space="0" w:color="auto"/>
              <w:right w:val="single" w:sz="4" w:space="0" w:color="auto"/>
            </w:tcBorders>
            <w:shd w:val="clear" w:color="auto" w:fill="auto"/>
            <w:vAlign w:val="center"/>
            <w:hideMark/>
          </w:tcPr>
          <w:p w14:paraId="14973B9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А-4</w:t>
            </w:r>
          </w:p>
        </w:tc>
        <w:tc>
          <w:tcPr>
            <w:tcW w:w="1843" w:type="dxa"/>
            <w:tcBorders>
              <w:top w:val="nil"/>
              <w:left w:val="nil"/>
              <w:bottom w:val="single" w:sz="4" w:space="0" w:color="auto"/>
              <w:right w:val="single" w:sz="4" w:space="0" w:color="auto"/>
            </w:tcBorders>
            <w:shd w:val="clear" w:color="auto" w:fill="auto"/>
            <w:vAlign w:val="center"/>
            <w:hideMark/>
          </w:tcPr>
          <w:p w14:paraId="08D5BAA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0A65F48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463B04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58</w:t>
            </w:r>
          </w:p>
        </w:tc>
        <w:tc>
          <w:tcPr>
            <w:tcW w:w="933" w:type="dxa"/>
            <w:tcBorders>
              <w:top w:val="nil"/>
              <w:left w:val="nil"/>
              <w:bottom w:val="single" w:sz="4" w:space="0" w:color="auto"/>
              <w:right w:val="single" w:sz="4" w:space="0" w:color="auto"/>
            </w:tcBorders>
            <w:shd w:val="clear" w:color="000000" w:fill="FFFFFF"/>
            <w:vAlign w:val="center"/>
            <w:hideMark/>
          </w:tcPr>
          <w:p w14:paraId="7F6F1CBC" w14:textId="2CE0DE4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618,60</w:t>
            </w:r>
          </w:p>
        </w:tc>
        <w:tc>
          <w:tcPr>
            <w:tcW w:w="1740" w:type="dxa"/>
            <w:tcBorders>
              <w:top w:val="nil"/>
              <w:left w:val="nil"/>
              <w:bottom w:val="single" w:sz="4" w:space="0" w:color="auto"/>
              <w:right w:val="single" w:sz="4" w:space="0" w:color="auto"/>
            </w:tcBorders>
            <w:shd w:val="clear" w:color="auto" w:fill="auto"/>
            <w:vAlign w:val="center"/>
            <w:hideMark/>
          </w:tcPr>
          <w:p w14:paraId="64AE6349" w14:textId="406DB64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35 878,80</w:t>
            </w:r>
          </w:p>
        </w:tc>
        <w:tc>
          <w:tcPr>
            <w:tcW w:w="1359" w:type="dxa"/>
            <w:tcBorders>
              <w:top w:val="nil"/>
              <w:left w:val="nil"/>
              <w:bottom w:val="single" w:sz="4" w:space="0" w:color="auto"/>
              <w:right w:val="single" w:sz="4" w:space="0" w:color="auto"/>
            </w:tcBorders>
            <w:shd w:val="clear" w:color="auto" w:fill="auto"/>
            <w:vAlign w:val="center"/>
            <w:hideMark/>
          </w:tcPr>
          <w:p w14:paraId="1123E5A1" w14:textId="6C08F61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742,32</w:t>
            </w:r>
          </w:p>
        </w:tc>
        <w:tc>
          <w:tcPr>
            <w:tcW w:w="1814" w:type="dxa"/>
            <w:tcBorders>
              <w:top w:val="nil"/>
              <w:left w:val="nil"/>
              <w:bottom w:val="single" w:sz="4" w:space="0" w:color="auto"/>
              <w:right w:val="single" w:sz="4" w:space="0" w:color="auto"/>
            </w:tcBorders>
            <w:shd w:val="clear" w:color="auto" w:fill="auto"/>
            <w:vAlign w:val="center"/>
            <w:hideMark/>
          </w:tcPr>
          <w:p w14:paraId="292CF980" w14:textId="76D836E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43 054,56</w:t>
            </w:r>
          </w:p>
        </w:tc>
      </w:tr>
      <w:tr w:rsidR="00CE497E" w:rsidRPr="00802EBD" w14:paraId="4EC06DBE" w14:textId="77777777" w:rsidTr="008E1BC8">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0B848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90</w:t>
            </w:r>
          </w:p>
        </w:tc>
        <w:tc>
          <w:tcPr>
            <w:tcW w:w="3435" w:type="dxa"/>
            <w:tcBorders>
              <w:top w:val="nil"/>
              <w:left w:val="nil"/>
              <w:bottom w:val="single" w:sz="4" w:space="0" w:color="auto"/>
              <w:right w:val="single" w:sz="4" w:space="0" w:color="auto"/>
            </w:tcBorders>
            <w:shd w:val="clear" w:color="auto" w:fill="auto"/>
            <w:vAlign w:val="center"/>
            <w:hideMark/>
          </w:tcPr>
          <w:p w14:paraId="275405E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произведенных работ (Կատարված աշխատանքների գիրք)</w:t>
            </w:r>
          </w:p>
        </w:tc>
        <w:tc>
          <w:tcPr>
            <w:tcW w:w="1559" w:type="dxa"/>
            <w:tcBorders>
              <w:top w:val="nil"/>
              <w:left w:val="nil"/>
              <w:bottom w:val="single" w:sz="4" w:space="0" w:color="auto"/>
              <w:right w:val="single" w:sz="4" w:space="0" w:color="auto"/>
            </w:tcBorders>
            <w:shd w:val="clear" w:color="auto" w:fill="auto"/>
            <w:vAlign w:val="center"/>
            <w:hideMark/>
          </w:tcPr>
          <w:p w14:paraId="5D72F4F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книга/журнал / ЭУ-83А</w:t>
            </w:r>
          </w:p>
        </w:tc>
        <w:tc>
          <w:tcPr>
            <w:tcW w:w="1843" w:type="dxa"/>
            <w:tcBorders>
              <w:top w:val="nil"/>
              <w:left w:val="nil"/>
              <w:bottom w:val="single" w:sz="4" w:space="0" w:color="auto"/>
              <w:right w:val="single" w:sz="4" w:space="0" w:color="auto"/>
            </w:tcBorders>
            <w:shd w:val="clear" w:color="auto" w:fill="auto"/>
            <w:vAlign w:val="center"/>
            <w:hideMark/>
          </w:tcPr>
          <w:p w14:paraId="1E2D73B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А4 100листов</w:t>
            </w:r>
          </w:p>
        </w:tc>
        <w:tc>
          <w:tcPr>
            <w:tcW w:w="907" w:type="dxa"/>
            <w:tcBorders>
              <w:top w:val="nil"/>
              <w:left w:val="nil"/>
              <w:bottom w:val="single" w:sz="4" w:space="0" w:color="auto"/>
              <w:right w:val="single" w:sz="4" w:space="0" w:color="auto"/>
            </w:tcBorders>
            <w:shd w:val="clear" w:color="auto" w:fill="auto"/>
            <w:vAlign w:val="center"/>
            <w:hideMark/>
          </w:tcPr>
          <w:p w14:paraId="50BDEDB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155F12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w:t>
            </w:r>
          </w:p>
        </w:tc>
        <w:tc>
          <w:tcPr>
            <w:tcW w:w="933" w:type="dxa"/>
            <w:tcBorders>
              <w:top w:val="nil"/>
              <w:left w:val="nil"/>
              <w:bottom w:val="single" w:sz="4" w:space="0" w:color="auto"/>
              <w:right w:val="single" w:sz="4" w:space="0" w:color="auto"/>
            </w:tcBorders>
            <w:shd w:val="clear" w:color="000000" w:fill="FFFFFF"/>
            <w:vAlign w:val="center"/>
            <w:hideMark/>
          </w:tcPr>
          <w:p w14:paraId="791062CA" w14:textId="6BCDB4D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04AADD7E" w14:textId="56C1C6B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12 062,70</w:t>
            </w:r>
          </w:p>
        </w:tc>
        <w:tc>
          <w:tcPr>
            <w:tcW w:w="1359" w:type="dxa"/>
            <w:tcBorders>
              <w:top w:val="nil"/>
              <w:left w:val="nil"/>
              <w:bottom w:val="single" w:sz="4" w:space="0" w:color="auto"/>
              <w:right w:val="single" w:sz="4" w:space="0" w:color="auto"/>
            </w:tcBorders>
            <w:shd w:val="clear" w:color="auto" w:fill="auto"/>
            <w:vAlign w:val="center"/>
            <w:hideMark/>
          </w:tcPr>
          <w:p w14:paraId="29FFD2DD" w14:textId="006D69F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56492294" w14:textId="42D12F2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14 475,24</w:t>
            </w:r>
          </w:p>
        </w:tc>
      </w:tr>
      <w:tr w:rsidR="00CE497E" w:rsidRPr="00802EBD" w14:paraId="6B670DCC" w14:textId="77777777" w:rsidTr="008E1BC8">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3EF40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91</w:t>
            </w:r>
          </w:p>
        </w:tc>
        <w:tc>
          <w:tcPr>
            <w:tcW w:w="3435" w:type="dxa"/>
            <w:tcBorders>
              <w:top w:val="nil"/>
              <w:left w:val="nil"/>
              <w:bottom w:val="single" w:sz="4" w:space="0" w:color="auto"/>
              <w:right w:val="single" w:sz="4" w:space="0" w:color="auto"/>
            </w:tcBorders>
            <w:shd w:val="clear" w:color="auto" w:fill="auto"/>
            <w:vAlign w:val="center"/>
            <w:hideMark/>
          </w:tcPr>
          <w:p w14:paraId="793BFC7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кабельный электроустановки (Մալուխային  էլեկտրոֆիկացման ժուրնալ)</w:t>
            </w:r>
          </w:p>
        </w:tc>
        <w:tc>
          <w:tcPr>
            <w:tcW w:w="1559" w:type="dxa"/>
            <w:tcBorders>
              <w:top w:val="nil"/>
              <w:left w:val="nil"/>
              <w:bottom w:val="single" w:sz="4" w:space="0" w:color="auto"/>
              <w:right w:val="single" w:sz="4" w:space="0" w:color="auto"/>
            </w:tcBorders>
            <w:shd w:val="clear" w:color="auto" w:fill="auto"/>
            <w:vAlign w:val="center"/>
            <w:hideMark/>
          </w:tcPr>
          <w:p w14:paraId="0D51A50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ЭУ-88</w:t>
            </w:r>
          </w:p>
        </w:tc>
        <w:tc>
          <w:tcPr>
            <w:tcW w:w="1843" w:type="dxa"/>
            <w:tcBorders>
              <w:top w:val="nil"/>
              <w:left w:val="nil"/>
              <w:bottom w:val="single" w:sz="4" w:space="0" w:color="auto"/>
              <w:right w:val="single" w:sz="4" w:space="0" w:color="auto"/>
            </w:tcBorders>
            <w:shd w:val="clear" w:color="auto" w:fill="auto"/>
            <w:vAlign w:val="center"/>
            <w:hideMark/>
          </w:tcPr>
          <w:p w14:paraId="10347C6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А4 100листов</w:t>
            </w:r>
          </w:p>
        </w:tc>
        <w:tc>
          <w:tcPr>
            <w:tcW w:w="907" w:type="dxa"/>
            <w:tcBorders>
              <w:top w:val="nil"/>
              <w:left w:val="nil"/>
              <w:bottom w:val="single" w:sz="4" w:space="0" w:color="auto"/>
              <w:right w:val="single" w:sz="4" w:space="0" w:color="auto"/>
            </w:tcBorders>
            <w:shd w:val="clear" w:color="auto" w:fill="auto"/>
            <w:vAlign w:val="center"/>
            <w:hideMark/>
          </w:tcPr>
          <w:p w14:paraId="4895F94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C88DB8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w:t>
            </w:r>
          </w:p>
        </w:tc>
        <w:tc>
          <w:tcPr>
            <w:tcW w:w="933" w:type="dxa"/>
            <w:tcBorders>
              <w:top w:val="nil"/>
              <w:left w:val="nil"/>
              <w:bottom w:val="single" w:sz="4" w:space="0" w:color="auto"/>
              <w:right w:val="single" w:sz="4" w:space="0" w:color="auto"/>
            </w:tcBorders>
            <w:shd w:val="clear" w:color="000000" w:fill="FFFFFF"/>
            <w:vAlign w:val="center"/>
            <w:hideMark/>
          </w:tcPr>
          <w:p w14:paraId="695BAA5B" w14:textId="3BE8EA9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670,15</w:t>
            </w:r>
          </w:p>
        </w:tc>
        <w:tc>
          <w:tcPr>
            <w:tcW w:w="1740" w:type="dxa"/>
            <w:tcBorders>
              <w:top w:val="nil"/>
              <w:left w:val="nil"/>
              <w:bottom w:val="single" w:sz="4" w:space="0" w:color="auto"/>
              <w:right w:val="single" w:sz="4" w:space="0" w:color="auto"/>
            </w:tcBorders>
            <w:shd w:val="clear" w:color="auto" w:fill="auto"/>
            <w:vAlign w:val="center"/>
            <w:hideMark/>
          </w:tcPr>
          <w:p w14:paraId="7CA341BE" w14:textId="50FEFC5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5 361,20</w:t>
            </w:r>
          </w:p>
        </w:tc>
        <w:tc>
          <w:tcPr>
            <w:tcW w:w="1359" w:type="dxa"/>
            <w:tcBorders>
              <w:top w:val="nil"/>
              <w:left w:val="nil"/>
              <w:bottom w:val="single" w:sz="4" w:space="0" w:color="auto"/>
              <w:right w:val="single" w:sz="4" w:space="0" w:color="auto"/>
            </w:tcBorders>
            <w:shd w:val="clear" w:color="auto" w:fill="auto"/>
            <w:vAlign w:val="center"/>
            <w:hideMark/>
          </w:tcPr>
          <w:p w14:paraId="1E1E0A51" w14:textId="51F450B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804,18</w:t>
            </w:r>
          </w:p>
        </w:tc>
        <w:tc>
          <w:tcPr>
            <w:tcW w:w="1814" w:type="dxa"/>
            <w:tcBorders>
              <w:top w:val="nil"/>
              <w:left w:val="nil"/>
              <w:bottom w:val="single" w:sz="4" w:space="0" w:color="auto"/>
              <w:right w:val="single" w:sz="4" w:space="0" w:color="auto"/>
            </w:tcBorders>
            <w:shd w:val="clear" w:color="auto" w:fill="auto"/>
            <w:vAlign w:val="center"/>
            <w:hideMark/>
          </w:tcPr>
          <w:p w14:paraId="017E754F" w14:textId="5DE6F81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6 433,44</w:t>
            </w:r>
          </w:p>
        </w:tc>
      </w:tr>
      <w:tr w:rsidR="00CE497E" w:rsidRPr="00802EBD" w14:paraId="60B0B573" w14:textId="77777777" w:rsidTr="008E1BC8">
        <w:trPr>
          <w:trHeight w:val="64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892A7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92</w:t>
            </w:r>
          </w:p>
        </w:tc>
        <w:tc>
          <w:tcPr>
            <w:tcW w:w="3435" w:type="dxa"/>
            <w:tcBorders>
              <w:top w:val="nil"/>
              <w:left w:val="nil"/>
              <w:bottom w:val="single" w:sz="4" w:space="0" w:color="auto"/>
              <w:right w:val="single" w:sz="4" w:space="0" w:color="auto"/>
            </w:tcBorders>
            <w:shd w:val="clear" w:color="auto" w:fill="auto"/>
            <w:vAlign w:val="center"/>
            <w:hideMark/>
          </w:tcPr>
          <w:p w14:paraId="372F1E9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Суточная ведомость по энергодиспетчерскому пункту (Էլեկտրոդիսպետչերական կետի ամենօրյա հաշիվ)Круг Ереван , круг Гюмри</w:t>
            </w:r>
          </w:p>
        </w:tc>
        <w:tc>
          <w:tcPr>
            <w:tcW w:w="1559" w:type="dxa"/>
            <w:tcBorders>
              <w:top w:val="nil"/>
              <w:left w:val="nil"/>
              <w:bottom w:val="single" w:sz="4" w:space="0" w:color="auto"/>
              <w:right w:val="single" w:sz="4" w:space="0" w:color="auto"/>
            </w:tcBorders>
            <w:shd w:val="clear" w:color="auto" w:fill="auto"/>
            <w:vAlign w:val="center"/>
            <w:hideMark/>
          </w:tcPr>
          <w:p w14:paraId="25B5F847" w14:textId="00C8950D" w:rsidR="00CE497E" w:rsidRPr="00802EBD" w:rsidRDefault="00CE497E" w:rsidP="00CE497E">
            <w:pPr>
              <w:jc w:val="center"/>
              <w:rPr>
                <w:rFonts w:ascii="Calibri" w:hAnsi="Calibri" w:cs="Calibri"/>
                <w:color w:val="000000"/>
                <w:sz w:val="16"/>
                <w:szCs w:val="16"/>
              </w:rPr>
            </w:pPr>
          </w:p>
        </w:tc>
        <w:tc>
          <w:tcPr>
            <w:tcW w:w="1843" w:type="dxa"/>
            <w:tcBorders>
              <w:top w:val="nil"/>
              <w:left w:val="nil"/>
              <w:bottom w:val="single" w:sz="4" w:space="0" w:color="auto"/>
              <w:right w:val="single" w:sz="4" w:space="0" w:color="auto"/>
            </w:tcBorders>
            <w:shd w:val="clear" w:color="auto" w:fill="auto"/>
            <w:vAlign w:val="center"/>
            <w:hideMark/>
          </w:tcPr>
          <w:p w14:paraId="510278B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А3, 2-х стороняя печать</w:t>
            </w:r>
          </w:p>
        </w:tc>
        <w:tc>
          <w:tcPr>
            <w:tcW w:w="907" w:type="dxa"/>
            <w:tcBorders>
              <w:top w:val="nil"/>
              <w:left w:val="nil"/>
              <w:bottom w:val="single" w:sz="4" w:space="0" w:color="auto"/>
              <w:right w:val="single" w:sz="4" w:space="0" w:color="auto"/>
            </w:tcBorders>
            <w:shd w:val="clear" w:color="auto" w:fill="auto"/>
            <w:vAlign w:val="center"/>
            <w:hideMark/>
          </w:tcPr>
          <w:p w14:paraId="66DDAB7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106F94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298</w:t>
            </w:r>
          </w:p>
        </w:tc>
        <w:tc>
          <w:tcPr>
            <w:tcW w:w="933" w:type="dxa"/>
            <w:tcBorders>
              <w:top w:val="nil"/>
              <w:left w:val="nil"/>
              <w:bottom w:val="single" w:sz="4" w:space="0" w:color="auto"/>
              <w:right w:val="single" w:sz="4" w:space="0" w:color="auto"/>
            </w:tcBorders>
            <w:shd w:val="clear" w:color="000000" w:fill="FFFFFF"/>
            <w:vAlign w:val="center"/>
            <w:hideMark/>
          </w:tcPr>
          <w:p w14:paraId="6395C97F" w14:textId="7BC7D2D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10,31</w:t>
            </w:r>
          </w:p>
        </w:tc>
        <w:tc>
          <w:tcPr>
            <w:tcW w:w="1740" w:type="dxa"/>
            <w:tcBorders>
              <w:top w:val="nil"/>
              <w:left w:val="nil"/>
              <w:bottom w:val="single" w:sz="4" w:space="0" w:color="auto"/>
              <w:right w:val="single" w:sz="4" w:space="0" w:color="auto"/>
            </w:tcBorders>
            <w:shd w:val="clear" w:color="auto" w:fill="auto"/>
            <w:vAlign w:val="center"/>
            <w:hideMark/>
          </w:tcPr>
          <w:p w14:paraId="045FE987" w14:textId="16DBFA4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3 072,38</w:t>
            </w:r>
          </w:p>
        </w:tc>
        <w:tc>
          <w:tcPr>
            <w:tcW w:w="1359" w:type="dxa"/>
            <w:tcBorders>
              <w:top w:val="nil"/>
              <w:left w:val="nil"/>
              <w:bottom w:val="single" w:sz="4" w:space="0" w:color="auto"/>
              <w:right w:val="single" w:sz="4" w:space="0" w:color="auto"/>
            </w:tcBorders>
            <w:shd w:val="clear" w:color="auto" w:fill="auto"/>
            <w:vAlign w:val="center"/>
            <w:hideMark/>
          </w:tcPr>
          <w:p w14:paraId="6E8E9218" w14:textId="610621E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12,37</w:t>
            </w:r>
          </w:p>
        </w:tc>
        <w:tc>
          <w:tcPr>
            <w:tcW w:w="1814" w:type="dxa"/>
            <w:tcBorders>
              <w:top w:val="nil"/>
              <w:left w:val="nil"/>
              <w:bottom w:val="single" w:sz="4" w:space="0" w:color="auto"/>
              <w:right w:val="single" w:sz="4" w:space="0" w:color="auto"/>
            </w:tcBorders>
            <w:shd w:val="clear" w:color="auto" w:fill="auto"/>
            <w:vAlign w:val="center"/>
            <w:hideMark/>
          </w:tcPr>
          <w:p w14:paraId="6E878971" w14:textId="5D38C5E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3 686,86</w:t>
            </w:r>
          </w:p>
        </w:tc>
      </w:tr>
      <w:tr w:rsidR="00CE497E" w:rsidRPr="00802EBD" w14:paraId="37506029" w14:textId="77777777" w:rsidTr="008E1BC8">
        <w:trPr>
          <w:trHeight w:val="2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2DF14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93</w:t>
            </w:r>
          </w:p>
        </w:tc>
        <w:tc>
          <w:tcPr>
            <w:tcW w:w="3435" w:type="dxa"/>
            <w:tcBorders>
              <w:top w:val="nil"/>
              <w:left w:val="nil"/>
              <w:bottom w:val="single" w:sz="4" w:space="0" w:color="auto"/>
              <w:right w:val="single" w:sz="4" w:space="0" w:color="auto"/>
            </w:tcBorders>
            <w:shd w:val="clear" w:color="auto" w:fill="auto"/>
            <w:vAlign w:val="center"/>
            <w:hideMark/>
          </w:tcPr>
          <w:p w14:paraId="0711F62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Уведомление на ремонт грузового вагона/ Բեռնատար վագոնի վերանորոգման ծանուցագիր</w:t>
            </w:r>
          </w:p>
        </w:tc>
        <w:tc>
          <w:tcPr>
            <w:tcW w:w="1559" w:type="dxa"/>
            <w:tcBorders>
              <w:top w:val="nil"/>
              <w:left w:val="nil"/>
              <w:bottom w:val="single" w:sz="4" w:space="0" w:color="auto"/>
              <w:right w:val="single" w:sz="4" w:space="0" w:color="auto"/>
            </w:tcBorders>
            <w:shd w:val="clear" w:color="auto" w:fill="auto"/>
            <w:vAlign w:val="center"/>
            <w:hideMark/>
          </w:tcPr>
          <w:p w14:paraId="571D249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ВУ-23М / БЛАНК (двусторонняя печать)</w:t>
            </w:r>
          </w:p>
        </w:tc>
        <w:tc>
          <w:tcPr>
            <w:tcW w:w="1843" w:type="dxa"/>
            <w:tcBorders>
              <w:top w:val="nil"/>
              <w:left w:val="nil"/>
              <w:bottom w:val="single" w:sz="4" w:space="0" w:color="auto"/>
              <w:right w:val="single" w:sz="4" w:space="0" w:color="auto"/>
            </w:tcBorders>
            <w:shd w:val="clear" w:color="auto" w:fill="auto"/>
            <w:vAlign w:val="center"/>
            <w:hideMark/>
          </w:tcPr>
          <w:p w14:paraId="14126AD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105 х 148 (1 лист)</w:t>
            </w:r>
          </w:p>
        </w:tc>
        <w:tc>
          <w:tcPr>
            <w:tcW w:w="907" w:type="dxa"/>
            <w:tcBorders>
              <w:top w:val="nil"/>
              <w:left w:val="nil"/>
              <w:bottom w:val="single" w:sz="4" w:space="0" w:color="auto"/>
              <w:right w:val="single" w:sz="4" w:space="0" w:color="auto"/>
            </w:tcBorders>
            <w:shd w:val="clear" w:color="auto" w:fill="auto"/>
            <w:vAlign w:val="center"/>
            <w:hideMark/>
          </w:tcPr>
          <w:p w14:paraId="2199586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2E0436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498</w:t>
            </w:r>
          </w:p>
        </w:tc>
        <w:tc>
          <w:tcPr>
            <w:tcW w:w="933" w:type="dxa"/>
            <w:tcBorders>
              <w:top w:val="nil"/>
              <w:left w:val="nil"/>
              <w:bottom w:val="single" w:sz="4" w:space="0" w:color="auto"/>
              <w:right w:val="single" w:sz="4" w:space="0" w:color="auto"/>
            </w:tcBorders>
            <w:shd w:val="clear" w:color="000000" w:fill="FFFFFF"/>
            <w:vAlign w:val="center"/>
            <w:hideMark/>
          </w:tcPr>
          <w:p w14:paraId="408688CE" w14:textId="77D7191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3,09</w:t>
            </w:r>
          </w:p>
        </w:tc>
        <w:tc>
          <w:tcPr>
            <w:tcW w:w="1740" w:type="dxa"/>
            <w:tcBorders>
              <w:top w:val="nil"/>
              <w:left w:val="nil"/>
              <w:bottom w:val="single" w:sz="4" w:space="0" w:color="auto"/>
              <w:right w:val="single" w:sz="4" w:space="0" w:color="auto"/>
            </w:tcBorders>
            <w:shd w:val="clear" w:color="auto" w:fill="auto"/>
            <w:vAlign w:val="center"/>
            <w:hideMark/>
          </w:tcPr>
          <w:p w14:paraId="043B1E22" w14:textId="1760C6D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1 540,31</w:t>
            </w:r>
          </w:p>
        </w:tc>
        <w:tc>
          <w:tcPr>
            <w:tcW w:w="1359" w:type="dxa"/>
            <w:tcBorders>
              <w:top w:val="nil"/>
              <w:left w:val="nil"/>
              <w:bottom w:val="single" w:sz="4" w:space="0" w:color="auto"/>
              <w:right w:val="single" w:sz="4" w:space="0" w:color="auto"/>
            </w:tcBorders>
            <w:shd w:val="clear" w:color="auto" w:fill="auto"/>
            <w:vAlign w:val="center"/>
            <w:hideMark/>
          </w:tcPr>
          <w:p w14:paraId="6AFFA2EA" w14:textId="0AB69FF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3,71</w:t>
            </w:r>
          </w:p>
        </w:tc>
        <w:tc>
          <w:tcPr>
            <w:tcW w:w="1814" w:type="dxa"/>
            <w:tcBorders>
              <w:top w:val="nil"/>
              <w:left w:val="nil"/>
              <w:bottom w:val="single" w:sz="4" w:space="0" w:color="auto"/>
              <w:right w:val="single" w:sz="4" w:space="0" w:color="auto"/>
            </w:tcBorders>
            <w:shd w:val="clear" w:color="auto" w:fill="auto"/>
            <w:vAlign w:val="center"/>
            <w:hideMark/>
          </w:tcPr>
          <w:p w14:paraId="6C19DD6C" w14:textId="1F9D114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1 848,38</w:t>
            </w:r>
          </w:p>
        </w:tc>
      </w:tr>
      <w:tr w:rsidR="00CE497E" w:rsidRPr="00802EBD" w14:paraId="17E886AB" w14:textId="77777777" w:rsidTr="008E1BC8">
        <w:trPr>
          <w:trHeight w:val="3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85DC5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94</w:t>
            </w:r>
          </w:p>
        </w:tc>
        <w:tc>
          <w:tcPr>
            <w:tcW w:w="3435" w:type="dxa"/>
            <w:tcBorders>
              <w:top w:val="nil"/>
              <w:left w:val="nil"/>
              <w:bottom w:val="single" w:sz="4" w:space="0" w:color="auto"/>
              <w:right w:val="single" w:sz="4" w:space="0" w:color="auto"/>
            </w:tcBorders>
            <w:shd w:val="clear" w:color="auto" w:fill="auto"/>
            <w:vAlign w:val="center"/>
            <w:hideMark/>
          </w:tcPr>
          <w:p w14:paraId="0ED7FDF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Уведомление о приемке грузового вагона из ремонта/  Ձև/ВУ-36М վերանորոգումից բեռնատար վագոնների  ընդունման ծանուցում</w:t>
            </w:r>
          </w:p>
        </w:tc>
        <w:tc>
          <w:tcPr>
            <w:tcW w:w="1559" w:type="dxa"/>
            <w:tcBorders>
              <w:top w:val="nil"/>
              <w:left w:val="nil"/>
              <w:bottom w:val="single" w:sz="4" w:space="0" w:color="auto"/>
              <w:right w:val="single" w:sz="4" w:space="0" w:color="auto"/>
            </w:tcBorders>
            <w:shd w:val="clear" w:color="auto" w:fill="auto"/>
            <w:vAlign w:val="center"/>
            <w:hideMark/>
          </w:tcPr>
          <w:p w14:paraId="0F376EC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ВУ-36 / Бланк</w:t>
            </w:r>
          </w:p>
        </w:tc>
        <w:tc>
          <w:tcPr>
            <w:tcW w:w="1843" w:type="dxa"/>
            <w:tcBorders>
              <w:top w:val="nil"/>
              <w:left w:val="nil"/>
              <w:bottom w:val="single" w:sz="4" w:space="0" w:color="auto"/>
              <w:right w:val="single" w:sz="4" w:space="0" w:color="auto"/>
            </w:tcBorders>
            <w:shd w:val="clear" w:color="auto" w:fill="auto"/>
            <w:vAlign w:val="center"/>
            <w:hideMark/>
          </w:tcPr>
          <w:p w14:paraId="5CA1DE5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148 х 210 (1 лист)</w:t>
            </w:r>
          </w:p>
        </w:tc>
        <w:tc>
          <w:tcPr>
            <w:tcW w:w="907" w:type="dxa"/>
            <w:tcBorders>
              <w:top w:val="nil"/>
              <w:left w:val="nil"/>
              <w:bottom w:val="single" w:sz="4" w:space="0" w:color="auto"/>
              <w:right w:val="single" w:sz="4" w:space="0" w:color="auto"/>
            </w:tcBorders>
            <w:shd w:val="clear" w:color="auto" w:fill="auto"/>
            <w:vAlign w:val="center"/>
            <w:hideMark/>
          </w:tcPr>
          <w:p w14:paraId="48DCDC0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BF283A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998</w:t>
            </w:r>
          </w:p>
        </w:tc>
        <w:tc>
          <w:tcPr>
            <w:tcW w:w="933" w:type="dxa"/>
            <w:tcBorders>
              <w:top w:val="nil"/>
              <w:left w:val="nil"/>
              <w:bottom w:val="single" w:sz="4" w:space="0" w:color="auto"/>
              <w:right w:val="single" w:sz="4" w:space="0" w:color="auto"/>
            </w:tcBorders>
            <w:shd w:val="clear" w:color="000000" w:fill="FFFFFF"/>
            <w:vAlign w:val="center"/>
            <w:hideMark/>
          </w:tcPr>
          <w:p w14:paraId="01B1D94B" w14:textId="47E0B6A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5,16</w:t>
            </w:r>
          </w:p>
        </w:tc>
        <w:tc>
          <w:tcPr>
            <w:tcW w:w="1740" w:type="dxa"/>
            <w:tcBorders>
              <w:top w:val="nil"/>
              <w:left w:val="nil"/>
              <w:bottom w:val="single" w:sz="4" w:space="0" w:color="auto"/>
              <w:right w:val="single" w:sz="4" w:space="0" w:color="auto"/>
            </w:tcBorders>
            <w:shd w:val="clear" w:color="auto" w:fill="auto"/>
            <w:vAlign w:val="center"/>
            <w:hideMark/>
          </w:tcPr>
          <w:p w14:paraId="1EE9BF21" w14:textId="4EE5BEE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5 144,69</w:t>
            </w:r>
          </w:p>
        </w:tc>
        <w:tc>
          <w:tcPr>
            <w:tcW w:w="1359" w:type="dxa"/>
            <w:tcBorders>
              <w:top w:val="nil"/>
              <w:left w:val="nil"/>
              <w:bottom w:val="single" w:sz="4" w:space="0" w:color="auto"/>
              <w:right w:val="single" w:sz="4" w:space="0" w:color="auto"/>
            </w:tcBorders>
            <w:shd w:val="clear" w:color="auto" w:fill="auto"/>
            <w:vAlign w:val="center"/>
            <w:hideMark/>
          </w:tcPr>
          <w:p w14:paraId="08562744" w14:textId="6E4954D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814" w:type="dxa"/>
            <w:tcBorders>
              <w:top w:val="nil"/>
              <w:left w:val="nil"/>
              <w:bottom w:val="single" w:sz="4" w:space="0" w:color="auto"/>
              <w:right w:val="single" w:sz="4" w:space="0" w:color="auto"/>
            </w:tcBorders>
            <w:shd w:val="clear" w:color="auto" w:fill="auto"/>
            <w:vAlign w:val="center"/>
            <w:hideMark/>
          </w:tcPr>
          <w:p w14:paraId="6C2D10C0" w14:textId="15EBC5C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6 173,63</w:t>
            </w:r>
          </w:p>
        </w:tc>
      </w:tr>
      <w:tr w:rsidR="00CE497E" w:rsidRPr="00802EBD" w14:paraId="7A0FD60A" w14:textId="77777777" w:rsidTr="008E1BC8">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831DC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95</w:t>
            </w:r>
          </w:p>
        </w:tc>
        <w:tc>
          <w:tcPr>
            <w:tcW w:w="3435" w:type="dxa"/>
            <w:tcBorders>
              <w:top w:val="nil"/>
              <w:left w:val="nil"/>
              <w:bottom w:val="single" w:sz="4" w:space="0" w:color="auto"/>
              <w:right w:val="single" w:sz="4" w:space="0" w:color="auto"/>
            </w:tcBorders>
            <w:shd w:val="clear" w:color="auto" w:fill="auto"/>
            <w:vAlign w:val="center"/>
            <w:hideMark/>
          </w:tcPr>
          <w:p w14:paraId="587149E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Бланк/Предупреждение ДУ-61</w:t>
            </w:r>
          </w:p>
        </w:tc>
        <w:tc>
          <w:tcPr>
            <w:tcW w:w="1559" w:type="dxa"/>
            <w:tcBorders>
              <w:top w:val="nil"/>
              <w:left w:val="nil"/>
              <w:bottom w:val="single" w:sz="4" w:space="0" w:color="auto"/>
              <w:right w:val="single" w:sz="4" w:space="0" w:color="auto"/>
            </w:tcBorders>
            <w:shd w:val="clear" w:color="auto" w:fill="auto"/>
            <w:vAlign w:val="center"/>
            <w:hideMark/>
          </w:tcPr>
          <w:p w14:paraId="0D2C97D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15х21</w:t>
            </w:r>
          </w:p>
        </w:tc>
        <w:tc>
          <w:tcPr>
            <w:tcW w:w="1843" w:type="dxa"/>
            <w:tcBorders>
              <w:top w:val="nil"/>
              <w:left w:val="nil"/>
              <w:bottom w:val="single" w:sz="4" w:space="0" w:color="auto"/>
              <w:right w:val="single" w:sz="4" w:space="0" w:color="auto"/>
            </w:tcBorders>
            <w:shd w:val="clear" w:color="auto" w:fill="auto"/>
            <w:vAlign w:val="center"/>
            <w:hideMark/>
          </w:tcPr>
          <w:p w14:paraId="02C97E5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стр.</w:t>
            </w:r>
          </w:p>
        </w:tc>
        <w:tc>
          <w:tcPr>
            <w:tcW w:w="907" w:type="dxa"/>
            <w:tcBorders>
              <w:top w:val="nil"/>
              <w:left w:val="nil"/>
              <w:bottom w:val="single" w:sz="4" w:space="0" w:color="auto"/>
              <w:right w:val="single" w:sz="4" w:space="0" w:color="auto"/>
            </w:tcBorders>
            <w:shd w:val="clear" w:color="auto" w:fill="auto"/>
            <w:vAlign w:val="center"/>
            <w:hideMark/>
          </w:tcPr>
          <w:p w14:paraId="0701107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EE1BA4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8100</w:t>
            </w:r>
          </w:p>
        </w:tc>
        <w:tc>
          <w:tcPr>
            <w:tcW w:w="933" w:type="dxa"/>
            <w:tcBorders>
              <w:top w:val="nil"/>
              <w:left w:val="nil"/>
              <w:bottom w:val="single" w:sz="4" w:space="0" w:color="auto"/>
              <w:right w:val="single" w:sz="4" w:space="0" w:color="auto"/>
            </w:tcBorders>
            <w:shd w:val="clear" w:color="000000" w:fill="FFFFFF"/>
            <w:vAlign w:val="center"/>
            <w:hideMark/>
          </w:tcPr>
          <w:p w14:paraId="44B3980A" w14:textId="0E280FD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3,09</w:t>
            </w:r>
          </w:p>
        </w:tc>
        <w:tc>
          <w:tcPr>
            <w:tcW w:w="1740" w:type="dxa"/>
            <w:tcBorders>
              <w:top w:val="nil"/>
              <w:left w:val="nil"/>
              <w:bottom w:val="single" w:sz="4" w:space="0" w:color="auto"/>
              <w:right w:val="single" w:sz="4" w:space="0" w:color="auto"/>
            </w:tcBorders>
            <w:shd w:val="clear" w:color="auto" w:fill="auto"/>
            <w:vAlign w:val="center"/>
            <w:hideMark/>
          </w:tcPr>
          <w:p w14:paraId="38DC7DEB" w14:textId="2EC8200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25 053,30</w:t>
            </w:r>
          </w:p>
        </w:tc>
        <w:tc>
          <w:tcPr>
            <w:tcW w:w="1359" w:type="dxa"/>
            <w:tcBorders>
              <w:top w:val="nil"/>
              <w:left w:val="nil"/>
              <w:bottom w:val="single" w:sz="4" w:space="0" w:color="auto"/>
              <w:right w:val="single" w:sz="4" w:space="0" w:color="auto"/>
            </w:tcBorders>
            <w:shd w:val="clear" w:color="auto" w:fill="auto"/>
            <w:vAlign w:val="center"/>
            <w:hideMark/>
          </w:tcPr>
          <w:p w14:paraId="7DD76261" w14:textId="77643D5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3,71</w:t>
            </w:r>
          </w:p>
        </w:tc>
        <w:tc>
          <w:tcPr>
            <w:tcW w:w="1814" w:type="dxa"/>
            <w:tcBorders>
              <w:top w:val="nil"/>
              <w:left w:val="nil"/>
              <w:bottom w:val="single" w:sz="4" w:space="0" w:color="auto"/>
              <w:right w:val="single" w:sz="4" w:space="0" w:color="auto"/>
            </w:tcBorders>
            <w:shd w:val="clear" w:color="auto" w:fill="auto"/>
            <w:vAlign w:val="center"/>
            <w:hideMark/>
          </w:tcPr>
          <w:p w14:paraId="4AE6246A" w14:textId="14660D7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30 063,96</w:t>
            </w:r>
          </w:p>
        </w:tc>
      </w:tr>
      <w:tr w:rsidR="00CE497E" w:rsidRPr="00802EBD" w14:paraId="4ABCEB13" w14:textId="77777777" w:rsidTr="008E1BC8">
        <w:trPr>
          <w:trHeight w:val="31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932E2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96</w:t>
            </w:r>
          </w:p>
        </w:tc>
        <w:tc>
          <w:tcPr>
            <w:tcW w:w="3435" w:type="dxa"/>
            <w:tcBorders>
              <w:top w:val="nil"/>
              <w:left w:val="nil"/>
              <w:bottom w:val="single" w:sz="4" w:space="0" w:color="auto"/>
              <w:right w:val="single" w:sz="4" w:space="0" w:color="auto"/>
            </w:tcBorders>
            <w:shd w:val="clear" w:color="auto" w:fill="auto"/>
            <w:vAlign w:val="center"/>
            <w:hideMark/>
          </w:tcPr>
          <w:p w14:paraId="734A647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Бланк/разрешение на отправление поезда ДУ-64</w:t>
            </w:r>
          </w:p>
        </w:tc>
        <w:tc>
          <w:tcPr>
            <w:tcW w:w="1559" w:type="dxa"/>
            <w:tcBorders>
              <w:top w:val="nil"/>
              <w:left w:val="nil"/>
              <w:bottom w:val="single" w:sz="4" w:space="0" w:color="auto"/>
              <w:right w:val="single" w:sz="4" w:space="0" w:color="auto"/>
            </w:tcBorders>
            <w:shd w:val="clear" w:color="auto" w:fill="auto"/>
            <w:vAlign w:val="center"/>
            <w:hideMark/>
          </w:tcPr>
          <w:p w14:paraId="07FDFA3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14х21</w:t>
            </w:r>
          </w:p>
        </w:tc>
        <w:tc>
          <w:tcPr>
            <w:tcW w:w="1843" w:type="dxa"/>
            <w:tcBorders>
              <w:top w:val="nil"/>
              <w:left w:val="nil"/>
              <w:bottom w:val="single" w:sz="4" w:space="0" w:color="auto"/>
              <w:right w:val="single" w:sz="4" w:space="0" w:color="auto"/>
            </w:tcBorders>
            <w:shd w:val="clear" w:color="auto" w:fill="auto"/>
            <w:vAlign w:val="center"/>
            <w:hideMark/>
          </w:tcPr>
          <w:p w14:paraId="3573B0C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стр.</w:t>
            </w:r>
          </w:p>
        </w:tc>
        <w:tc>
          <w:tcPr>
            <w:tcW w:w="907" w:type="dxa"/>
            <w:tcBorders>
              <w:top w:val="nil"/>
              <w:left w:val="nil"/>
              <w:bottom w:val="single" w:sz="4" w:space="0" w:color="auto"/>
              <w:right w:val="single" w:sz="4" w:space="0" w:color="auto"/>
            </w:tcBorders>
            <w:shd w:val="clear" w:color="auto" w:fill="auto"/>
            <w:vAlign w:val="center"/>
            <w:hideMark/>
          </w:tcPr>
          <w:p w14:paraId="32514B4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3C2019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1000</w:t>
            </w:r>
          </w:p>
        </w:tc>
        <w:tc>
          <w:tcPr>
            <w:tcW w:w="933" w:type="dxa"/>
            <w:tcBorders>
              <w:top w:val="nil"/>
              <w:left w:val="nil"/>
              <w:bottom w:val="single" w:sz="4" w:space="0" w:color="auto"/>
              <w:right w:val="single" w:sz="4" w:space="0" w:color="auto"/>
            </w:tcBorders>
            <w:shd w:val="clear" w:color="000000" w:fill="FFFFFF"/>
            <w:vAlign w:val="center"/>
            <w:hideMark/>
          </w:tcPr>
          <w:p w14:paraId="74C2ED8A" w14:textId="3AE7140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3,09</w:t>
            </w:r>
          </w:p>
        </w:tc>
        <w:tc>
          <w:tcPr>
            <w:tcW w:w="1740" w:type="dxa"/>
            <w:tcBorders>
              <w:top w:val="nil"/>
              <w:left w:val="nil"/>
              <w:bottom w:val="single" w:sz="4" w:space="0" w:color="auto"/>
              <w:right w:val="single" w:sz="4" w:space="0" w:color="auto"/>
            </w:tcBorders>
            <w:shd w:val="clear" w:color="auto" w:fill="auto"/>
            <w:vAlign w:val="center"/>
            <w:hideMark/>
          </w:tcPr>
          <w:p w14:paraId="751FCDA0" w14:textId="5A4A284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3 093,00</w:t>
            </w:r>
          </w:p>
        </w:tc>
        <w:tc>
          <w:tcPr>
            <w:tcW w:w="1359" w:type="dxa"/>
            <w:tcBorders>
              <w:top w:val="nil"/>
              <w:left w:val="nil"/>
              <w:bottom w:val="single" w:sz="4" w:space="0" w:color="auto"/>
              <w:right w:val="single" w:sz="4" w:space="0" w:color="auto"/>
            </w:tcBorders>
            <w:shd w:val="clear" w:color="auto" w:fill="auto"/>
            <w:vAlign w:val="center"/>
            <w:hideMark/>
          </w:tcPr>
          <w:p w14:paraId="60207520" w14:textId="4584B91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3,71</w:t>
            </w:r>
          </w:p>
        </w:tc>
        <w:tc>
          <w:tcPr>
            <w:tcW w:w="1814" w:type="dxa"/>
            <w:tcBorders>
              <w:top w:val="nil"/>
              <w:left w:val="nil"/>
              <w:bottom w:val="single" w:sz="4" w:space="0" w:color="auto"/>
              <w:right w:val="single" w:sz="4" w:space="0" w:color="auto"/>
            </w:tcBorders>
            <w:shd w:val="clear" w:color="auto" w:fill="auto"/>
            <w:vAlign w:val="center"/>
            <w:hideMark/>
          </w:tcPr>
          <w:p w14:paraId="583A2C28" w14:textId="6B30732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3 711,60</w:t>
            </w:r>
          </w:p>
        </w:tc>
      </w:tr>
      <w:tr w:rsidR="00CE497E" w:rsidRPr="00802EBD" w14:paraId="2307918E" w14:textId="77777777" w:rsidTr="008E1BC8">
        <w:trPr>
          <w:trHeight w:val="19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930AF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97</w:t>
            </w:r>
          </w:p>
        </w:tc>
        <w:tc>
          <w:tcPr>
            <w:tcW w:w="3435" w:type="dxa"/>
            <w:tcBorders>
              <w:top w:val="nil"/>
              <w:left w:val="nil"/>
              <w:bottom w:val="single" w:sz="4" w:space="0" w:color="auto"/>
              <w:right w:val="single" w:sz="4" w:space="0" w:color="auto"/>
            </w:tcBorders>
            <w:shd w:val="clear" w:color="auto" w:fill="auto"/>
            <w:vAlign w:val="center"/>
            <w:hideMark/>
          </w:tcPr>
          <w:p w14:paraId="376786E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Книга/журнал путеобходчика пу-35 /  9574307811  (Գծերի շրջանցման ստուգման գիրք)</w:t>
            </w:r>
          </w:p>
        </w:tc>
        <w:tc>
          <w:tcPr>
            <w:tcW w:w="1559" w:type="dxa"/>
            <w:tcBorders>
              <w:top w:val="nil"/>
              <w:left w:val="nil"/>
              <w:bottom w:val="single" w:sz="4" w:space="0" w:color="auto"/>
              <w:right w:val="single" w:sz="4" w:space="0" w:color="auto"/>
            </w:tcBorders>
            <w:shd w:val="clear" w:color="auto" w:fill="auto"/>
            <w:vAlign w:val="center"/>
            <w:hideMark/>
          </w:tcPr>
          <w:p w14:paraId="19AED21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А-5 (20,5х15)</w:t>
            </w:r>
          </w:p>
        </w:tc>
        <w:tc>
          <w:tcPr>
            <w:tcW w:w="1843" w:type="dxa"/>
            <w:tcBorders>
              <w:top w:val="nil"/>
              <w:left w:val="nil"/>
              <w:bottom w:val="single" w:sz="4" w:space="0" w:color="auto"/>
              <w:right w:val="single" w:sz="4" w:space="0" w:color="auto"/>
            </w:tcBorders>
            <w:shd w:val="clear" w:color="auto" w:fill="auto"/>
            <w:vAlign w:val="center"/>
            <w:hideMark/>
          </w:tcPr>
          <w:p w14:paraId="62BD859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А5 100листов</w:t>
            </w:r>
          </w:p>
        </w:tc>
        <w:tc>
          <w:tcPr>
            <w:tcW w:w="907" w:type="dxa"/>
            <w:tcBorders>
              <w:top w:val="nil"/>
              <w:left w:val="nil"/>
              <w:bottom w:val="single" w:sz="4" w:space="0" w:color="auto"/>
              <w:right w:val="single" w:sz="4" w:space="0" w:color="auto"/>
            </w:tcBorders>
            <w:shd w:val="clear" w:color="auto" w:fill="auto"/>
            <w:vAlign w:val="center"/>
            <w:hideMark/>
          </w:tcPr>
          <w:p w14:paraId="1BBB645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F0495E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46</w:t>
            </w:r>
          </w:p>
        </w:tc>
        <w:tc>
          <w:tcPr>
            <w:tcW w:w="933" w:type="dxa"/>
            <w:tcBorders>
              <w:top w:val="nil"/>
              <w:left w:val="nil"/>
              <w:bottom w:val="single" w:sz="4" w:space="0" w:color="auto"/>
              <w:right w:val="single" w:sz="4" w:space="0" w:color="auto"/>
            </w:tcBorders>
            <w:shd w:val="clear" w:color="000000" w:fill="FFFFFF"/>
            <w:vAlign w:val="center"/>
            <w:hideMark/>
          </w:tcPr>
          <w:p w14:paraId="6DF778E9" w14:textId="553A015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412,40</w:t>
            </w:r>
          </w:p>
        </w:tc>
        <w:tc>
          <w:tcPr>
            <w:tcW w:w="1740" w:type="dxa"/>
            <w:tcBorders>
              <w:top w:val="nil"/>
              <w:left w:val="nil"/>
              <w:bottom w:val="single" w:sz="4" w:space="0" w:color="auto"/>
              <w:right w:val="single" w:sz="4" w:space="0" w:color="auto"/>
            </w:tcBorders>
            <w:shd w:val="clear" w:color="auto" w:fill="auto"/>
            <w:vAlign w:val="center"/>
            <w:hideMark/>
          </w:tcPr>
          <w:p w14:paraId="49E67343" w14:textId="453D611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18 970,40</w:t>
            </w:r>
          </w:p>
        </w:tc>
        <w:tc>
          <w:tcPr>
            <w:tcW w:w="1359" w:type="dxa"/>
            <w:tcBorders>
              <w:top w:val="nil"/>
              <w:left w:val="nil"/>
              <w:bottom w:val="single" w:sz="4" w:space="0" w:color="auto"/>
              <w:right w:val="single" w:sz="4" w:space="0" w:color="auto"/>
            </w:tcBorders>
            <w:shd w:val="clear" w:color="auto" w:fill="auto"/>
            <w:vAlign w:val="center"/>
            <w:hideMark/>
          </w:tcPr>
          <w:p w14:paraId="28E0AB7B" w14:textId="5A2C951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494,88</w:t>
            </w:r>
          </w:p>
        </w:tc>
        <w:tc>
          <w:tcPr>
            <w:tcW w:w="1814" w:type="dxa"/>
            <w:tcBorders>
              <w:top w:val="nil"/>
              <w:left w:val="nil"/>
              <w:bottom w:val="single" w:sz="4" w:space="0" w:color="auto"/>
              <w:right w:val="single" w:sz="4" w:space="0" w:color="auto"/>
            </w:tcBorders>
            <w:shd w:val="clear" w:color="auto" w:fill="auto"/>
            <w:vAlign w:val="center"/>
            <w:hideMark/>
          </w:tcPr>
          <w:p w14:paraId="4E1F54DD" w14:textId="2106CE5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22 764,48</w:t>
            </w:r>
          </w:p>
        </w:tc>
      </w:tr>
      <w:tr w:rsidR="00CE497E" w:rsidRPr="00802EBD" w14:paraId="2AB51AD3"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67C44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98</w:t>
            </w:r>
          </w:p>
        </w:tc>
        <w:tc>
          <w:tcPr>
            <w:tcW w:w="3435" w:type="dxa"/>
            <w:tcBorders>
              <w:top w:val="nil"/>
              <w:left w:val="nil"/>
              <w:bottom w:val="single" w:sz="4" w:space="0" w:color="auto"/>
              <w:right w:val="single" w:sz="4" w:space="0" w:color="auto"/>
            </w:tcBorders>
            <w:shd w:val="clear" w:color="auto" w:fill="auto"/>
            <w:vAlign w:val="center"/>
            <w:hideMark/>
          </w:tcPr>
          <w:p w14:paraId="5BED424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учета обточек бандажей колесных пар тягового подвижного состава (тпс)/ Հաշվառման գիրք շարժակազմի անվազույգերի բանդաժների շրջատաշվածության(ТПС) ТУ-16</w:t>
            </w:r>
          </w:p>
        </w:tc>
        <w:tc>
          <w:tcPr>
            <w:tcW w:w="1559" w:type="dxa"/>
            <w:tcBorders>
              <w:top w:val="nil"/>
              <w:left w:val="nil"/>
              <w:bottom w:val="single" w:sz="4" w:space="0" w:color="auto"/>
              <w:right w:val="single" w:sz="4" w:space="0" w:color="auto"/>
            </w:tcBorders>
            <w:shd w:val="clear" w:color="auto" w:fill="auto"/>
            <w:vAlign w:val="center"/>
            <w:hideMark/>
          </w:tcPr>
          <w:p w14:paraId="3815003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ТУ-16 / Книга</w:t>
            </w:r>
          </w:p>
        </w:tc>
        <w:tc>
          <w:tcPr>
            <w:tcW w:w="1843" w:type="dxa"/>
            <w:tcBorders>
              <w:top w:val="nil"/>
              <w:left w:val="nil"/>
              <w:bottom w:val="single" w:sz="4" w:space="0" w:color="auto"/>
              <w:right w:val="single" w:sz="4" w:space="0" w:color="auto"/>
            </w:tcBorders>
            <w:shd w:val="clear" w:color="auto" w:fill="auto"/>
            <w:vAlign w:val="center"/>
            <w:hideMark/>
          </w:tcPr>
          <w:p w14:paraId="18B687C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2D8323C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AFF436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w:t>
            </w:r>
          </w:p>
        </w:tc>
        <w:tc>
          <w:tcPr>
            <w:tcW w:w="933" w:type="dxa"/>
            <w:tcBorders>
              <w:top w:val="nil"/>
              <w:left w:val="nil"/>
              <w:bottom w:val="single" w:sz="4" w:space="0" w:color="auto"/>
              <w:right w:val="single" w:sz="4" w:space="0" w:color="auto"/>
            </w:tcBorders>
            <w:shd w:val="clear" w:color="000000" w:fill="FFFFFF"/>
            <w:vAlign w:val="center"/>
            <w:hideMark/>
          </w:tcPr>
          <w:p w14:paraId="4DC9D1A2" w14:textId="7F46BF1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721,70</w:t>
            </w:r>
          </w:p>
        </w:tc>
        <w:tc>
          <w:tcPr>
            <w:tcW w:w="1740" w:type="dxa"/>
            <w:tcBorders>
              <w:top w:val="nil"/>
              <w:left w:val="nil"/>
              <w:bottom w:val="single" w:sz="4" w:space="0" w:color="auto"/>
              <w:right w:val="single" w:sz="4" w:space="0" w:color="auto"/>
            </w:tcBorders>
            <w:shd w:val="clear" w:color="auto" w:fill="auto"/>
            <w:vAlign w:val="center"/>
            <w:hideMark/>
          </w:tcPr>
          <w:p w14:paraId="527C206C" w14:textId="7DAA410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3 608,50</w:t>
            </w:r>
          </w:p>
        </w:tc>
        <w:tc>
          <w:tcPr>
            <w:tcW w:w="1359" w:type="dxa"/>
            <w:tcBorders>
              <w:top w:val="nil"/>
              <w:left w:val="nil"/>
              <w:bottom w:val="single" w:sz="4" w:space="0" w:color="auto"/>
              <w:right w:val="single" w:sz="4" w:space="0" w:color="auto"/>
            </w:tcBorders>
            <w:shd w:val="clear" w:color="auto" w:fill="auto"/>
            <w:vAlign w:val="center"/>
            <w:hideMark/>
          </w:tcPr>
          <w:p w14:paraId="7EF4B0A3" w14:textId="0B190E0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866,04</w:t>
            </w:r>
          </w:p>
        </w:tc>
        <w:tc>
          <w:tcPr>
            <w:tcW w:w="1814" w:type="dxa"/>
            <w:tcBorders>
              <w:top w:val="nil"/>
              <w:left w:val="nil"/>
              <w:bottom w:val="single" w:sz="4" w:space="0" w:color="auto"/>
              <w:right w:val="single" w:sz="4" w:space="0" w:color="auto"/>
            </w:tcBorders>
            <w:shd w:val="clear" w:color="auto" w:fill="auto"/>
            <w:vAlign w:val="center"/>
            <w:hideMark/>
          </w:tcPr>
          <w:p w14:paraId="0C296284" w14:textId="03DB458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4 330,20</w:t>
            </w:r>
          </w:p>
        </w:tc>
      </w:tr>
      <w:tr w:rsidR="00CE497E" w:rsidRPr="00802EBD" w14:paraId="59341DE4" w14:textId="77777777" w:rsidTr="008E1BC8">
        <w:trPr>
          <w:trHeight w:val="2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D2E55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99</w:t>
            </w:r>
          </w:p>
        </w:tc>
        <w:tc>
          <w:tcPr>
            <w:tcW w:w="3435" w:type="dxa"/>
            <w:tcBorders>
              <w:top w:val="nil"/>
              <w:left w:val="nil"/>
              <w:bottom w:val="single" w:sz="4" w:space="0" w:color="auto"/>
              <w:right w:val="single" w:sz="4" w:space="0" w:color="auto"/>
            </w:tcBorders>
            <w:shd w:val="clear" w:color="auto" w:fill="auto"/>
            <w:vAlign w:val="center"/>
            <w:hideMark/>
          </w:tcPr>
          <w:p w14:paraId="6395255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Инвентарная карточка учета основных средств (Հիմնական միջոցների ինվենտարիզացիոն քարտ)</w:t>
            </w:r>
          </w:p>
        </w:tc>
        <w:tc>
          <w:tcPr>
            <w:tcW w:w="1559" w:type="dxa"/>
            <w:tcBorders>
              <w:top w:val="nil"/>
              <w:left w:val="nil"/>
              <w:bottom w:val="single" w:sz="4" w:space="0" w:color="auto"/>
              <w:right w:val="single" w:sz="4" w:space="0" w:color="auto"/>
            </w:tcBorders>
            <w:shd w:val="clear" w:color="auto" w:fill="auto"/>
            <w:vAlign w:val="center"/>
            <w:hideMark/>
          </w:tcPr>
          <w:p w14:paraId="6BC6AD8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карточка / ОС-6</w:t>
            </w:r>
          </w:p>
        </w:tc>
        <w:tc>
          <w:tcPr>
            <w:tcW w:w="1843" w:type="dxa"/>
            <w:tcBorders>
              <w:top w:val="nil"/>
              <w:left w:val="nil"/>
              <w:bottom w:val="single" w:sz="4" w:space="0" w:color="auto"/>
              <w:right w:val="single" w:sz="4" w:space="0" w:color="auto"/>
            </w:tcBorders>
            <w:shd w:val="clear" w:color="auto" w:fill="auto"/>
            <w:vAlign w:val="center"/>
            <w:hideMark/>
          </w:tcPr>
          <w:p w14:paraId="3FFC315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20х15</w:t>
            </w:r>
          </w:p>
        </w:tc>
        <w:tc>
          <w:tcPr>
            <w:tcW w:w="907" w:type="dxa"/>
            <w:tcBorders>
              <w:top w:val="nil"/>
              <w:left w:val="nil"/>
              <w:bottom w:val="single" w:sz="4" w:space="0" w:color="auto"/>
              <w:right w:val="single" w:sz="4" w:space="0" w:color="auto"/>
            </w:tcBorders>
            <w:shd w:val="clear" w:color="auto" w:fill="auto"/>
            <w:vAlign w:val="center"/>
            <w:hideMark/>
          </w:tcPr>
          <w:p w14:paraId="48FCD47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66F52C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w:t>
            </w:r>
          </w:p>
        </w:tc>
        <w:tc>
          <w:tcPr>
            <w:tcW w:w="933" w:type="dxa"/>
            <w:tcBorders>
              <w:top w:val="nil"/>
              <w:left w:val="nil"/>
              <w:bottom w:val="single" w:sz="4" w:space="0" w:color="auto"/>
              <w:right w:val="single" w:sz="4" w:space="0" w:color="auto"/>
            </w:tcBorders>
            <w:shd w:val="clear" w:color="000000" w:fill="FFFFFF"/>
            <w:vAlign w:val="center"/>
            <w:hideMark/>
          </w:tcPr>
          <w:p w14:paraId="17C7D166" w14:textId="6C32A96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10,00</w:t>
            </w:r>
          </w:p>
        </w:tc>
        <w:tc>
          <w:tcPr>
            <w:tcW w:w="1740" w:type="dxa"/>
            <w:tcBorders>
              <w:top w:val="nil"/>
              <w:left w:val="nil"/>
              <w:bottom w:val="single" w:sz="4" w:space="0" w:color="auto"/>
              <w:right w:val="single" w:sz="4" w:space="0" w:color="auto"/>
            </w:tcBorders>
            <w:shd w:val="clear" w:color="auto" w:fill="auto"/>
            <w:vAlign w:val="center"/>
            <w:hideMark/>
          </w:tcPr>
          <w:p w14:paraId="67B8EA81" w14:textId="78C17C3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180,01</w:t>
            </w:r>
          </w:p>
        </w:tc>
        <w:tc>
          <w:tcPr>
            <w:tcW w:w="1359" w:type="dxa"/>
            <w:tcBorders>
              <w:top w:val="nil"/>
              <w:left w:val="nil"/>
              <w:bottom w:val="single" w:sz="4" w:space="0" w:color="auto"/>
              <w:right w:val="single" w:sz="4" w:space="0" w:color="auto"/>
            </w:tcBorders>
            <w:shd w:val="clear" w:color="auto" w:fill="auto"/>
            <w:vAlign w:val="center"/>
            <w:hideMark/>
          </w:tcPr>
          <w:p w14:paraId="3C093666" w14:textId="6FFE54E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12,00</w:t>
            </w:r>
          </w:p>
        </w:tc>
        <w:tc>
          <w:tcPr>
            <w:tcW w:w="1814" w:type="dxa"/>
            <w:tcBorders>
              <w:top w:val="nil"/>
              <w:left w:val="nil"/>
              <w:bottom w:val="single" w:sz="4" w:space="0" w:color="auto"/>
              <w:right w:val="single" w:sz="4" w:space="0" w:color="auto"/>
            </w:tcBorders>
            <w:shd w:val="clear" w:color="auto" w:fill="auto"/>
            <w:vAlign w:val="center"/>
            <w:hideMark/>
          </w:tcPr>
          <w:p w14:paraId="4878B13C" w14:textId="153C90A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216,02</w:t>
            </w:r>
          </w:p>
        </w:tc>
      </w:tr>
      <w:tr w:rsidR="00CE497E" w:rsidRPr="00802EBD" w14:paraId="67AAFD22"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6B9E8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100</w:t>
            </w:r>
          </w:p>
        </w:tc>
        <w:tc>
          <w:tcPr>
            <w:tcW w:w="3435" w:type="dxa"/>
            <w:tcBorders>
              <w:top w:val="nil"/>
              <w:left w:val="nil"/>
              <w:bottom w:val="single" w:sz="4" w:space="0" w:color="auto"/>
              <w:right w:val="single" w:sz="4" w:space="0" w:color="auto"/>
            </w:tcBorders>
            <w:shd w:val="clear" w:color="auto" w:fill="auto"/>
            <w:vAlign w:val="center"/>
            <w:hideMark/>
          </w:tcPr>
          <w:p w14:paraId="7E56188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Карточка складского учета материалов/ Պահեստի ապրաքների հաշվառման քարտ</w:t>
            </w:r>
          </w:p>
        </w:tc>
        <w:tc>
          <w:tcPr>
            <w:tcW w:w="1559" w:type="dxa"/>
            <w:tcBorders>
              <w:top w:val="nil"/>
              <w:left w:val="nil"/>
              <w:bottom w:val="single" w:sz="4" w:space="0" w:color="auto"/>
              <w:right w:val="single" w:sz="4" w:space="0" w:color="auto"/>
            </w:tcBorders>
            <w:shd w:val="clear" w:color="auto" w:fill="auto"/>
            <w:vAlign w:val="center"/>
            <w:hideMark/>
          </w:tcPr>
          <w:p w14:paraId="47F8159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М-17 / Бланк</w:t>
            </w:r>
          </w:p>
        </w:tc>
        <w:tc>
          <w:tcPr>
            <w:tcW w:w="1843" w:type="dxa"/>
            <w:tcBorders>
              <w:top w:val="nil"/>
              <w:left w:val="nil"/>
              <w:bottom w:val="single" w:sz="4" w:space="0" w:color="auto"/>
              <w:right w:val="single" w:sz="4" w:space="0" w:color="auto"/>
            </w:tcBorders>
            <w:shd w:val="clear" w:color="auto" w:fill="auto"/>
            <w:vAlign w:val="center"/>
            <w:hideMark/>
          </w:tcPr>
          <w:p w14:paraId="13600E6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148 х 210 (1 лист картонный)</w:t>
            </w:r>
          </w:p>
        </w:tc>
        <w:tc>
          <w:tcPr>
            <w:tcW w:w="907" w:type="dxa"/>
            <w:tcBorders>
              <w:top w:val="nil"/>
              <w:left w:val="nil"/>
              <w:bottom w:val="single" w:sz="4" w:space="0" w:color="auto"/>
              <w:right w:val="single" w:sz="4" w:space="0" w:color="auto"/>
            </w:tcBorders>
            <w:shd w:val="clear" w:color="auto" w:fill="auto"/>
            <w:vAlign w:val="center"/>
            <w:hideMark/>
          </w:tcPr>
          <w:p w14:paraId="67155E2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39C91A9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2100</w:t>
            </w:r>
          </w:p>
        </w:tc>
        <w:tc>
          <w:tcPr>
            <w:tcW w:w="933" w:type="dxa"/>
            <w:tcBorders>
              <w:top w:val="nil"/>
              <w:left w:val="nil"/>
              <w:bottom w:val="single" w:sz="4" w:space="0" w:color="auto"/>
              <w:right w:val="single" w:sz="4" w:space="0" w:color="auto"/>
            </w:tcBorders>
            <w:shd w:val="clear" w:color="000000" w:fill="FFFFFF"/>
            <w:vAlign w:val="center"/>
            <w:hideMark/>
          </w:tcPr>
          <w:p w14:paraId="730DDD55" w14:textId="549BD34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2,06</w:t>
            </w:r>
          </w:p>
        </w:tc>
        <w:tc>
          <w:tcPr>
            <w:tcW w:w="1740" w:type="dxa"/>
            <w:tcBorders>
              <w:top w:val="nil"/>
              <w:left w:val="nil"/>
              <w:bottom w:val="single" w:sz="4" w:space="0" w:color="auto"/>
              <w:right w:val="single" w:sz="4" w:space="0" w:color="auto"/>
            </w:tcBorders>
            <w:shd w:val="clear" w:color="auto" w:fill="auto"/>
            <w:vAlign w:val="center"/>
            <w:hideMark/>
          </w:tcPr>
          <w:p w14:paraId="75F0F4D8" w14:textId="41F6EBD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4 330,20</w:t>
            </w:r>
          </w:p>
        </w:tc>
        <w:tc>
          <w:tcPr>
            <w:tcW w:w="1359" w:type="dxa"/>
            <w:tcBorders>
              <w:top w:val="nil"/>
              <w:left w:val="nil"/>
              <w:bottom w:val="single" w:sz="4" w:space="0" w:color="auto"/>
              <w:right w:val="single" w:sz="4" w:space="0" w:color="auto"/>
            </w:tcBorders>
            <w:shd w:val="clear" w:color="auto" w:fill="auto"/>
            <w:vAlign w:val="center"/>
            <w:hideMark/>
          </w:tcPr>
          <w:p w14:paraId="37EE031F" w14:textId="419D547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2,47</w:t>
            </w:r>
          </w:p>
        </w:tc>
        <w:tc>
          <w:tcPr>
            <w:tcW w:w="1814" w:type="dxa"/>
            <w:tcBorders>
              <w:top w:val="nil"/>
              <w:left w:val="nil"/>
              <w:bottom w:val="single" w:sz="4" w:space="0" w:color="auto"/>
              <w:right w:val="single" w:sz="4" w:space="0" w:color="auto"/>
            </w:tcBorders>
            <w:shd w:val="clear" w:color="auto" w:fill="auto"/>
            <w:vAlign w:val="center"/>
            <w:hideMark/>
          </w:tcPr>
          <w:p w14:paraId="40FA9175" w14:textId="4F90CBC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5 196,24</w:t>
            </w:r>
          </w:p>
        </w:tc>
      </w:tr>
      <w:tr w:rsidR="00CE497E" w:rsidRPr="00802EBD" w14:paraId="01962F72"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BDF41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101</w:t>
            </w:r>
          </w:p>
        </w:tc>
        <w:tc>
          <w:tcPr>
            <w:tcW w:w="3435" w:type="dxa"/>
            <w:tcBorders>
              <w:top w:val="nil"/>
              <w:left w:val="nil"/>
              <w:bottom w:val="single" w:sz="4" w:space="0" w:color="auto"/>
              <w:right w:val="single" w:sz="4" w:space="0" w:color="auto"/>
            </w:tcBorders>
            <w:shd w:val="clear" w:color="auto" w:fill="auto"/>
            <w:vAlign w:val="center"/>
            <w:hideMark/>
          </w:tcPr>
          <w:p w14:paraId="2499270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Бланк/Вагонный лист на по вагонную отправку ГУ-38 а</w:t>
            </w:r>
          </w:p>
        </w:tc>
        <w:tc>
          <w:tcPr>
            <w:tcW w:w="1559" w:type="dxa"/>
            <w:tcBorders>
              <w:top w:val="nil"/>
              <w:left w:val="nil"/>
              <w:bottom w:val="single" w:sz="4" w:space="0" w:color="auto"/>
              <w:right w:val="single" w:sz="4" w:space="0" w:color="auto"/>
            </w:tcBorders>
            <w:shd w:val="clear" w:color="auto" w:fill="auto"/>
            <w:vAlign w:val="center"/>
            <w:hideMark/>
          </w:tcPr>
          <w:p w14:paraId="227BCEE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А-4</w:t>
            </w:r>
          </w:p>
        </w:tc>
        <w:tc>
          <w:tcPr>
            <w:tcW w:w="1843" w:type="dxa"/>
            <w:tcBorders>
              <w:top w:val="nil"/>
              <w:left w:val="nil"/>
              <w:bottom w:val="single" w:sz="4" w:space="0" w:color="auto"/>
              <w:right w:val="single" w:sz="4" w:space="0" w:color="auto"/>
            </w:tcBorders>
            <w:shd w:val="clear" w:color="auto" w:fill="auto"/>
            <w:vAlign w:val="center"/>
            <w:hideMark/>
          </w:tcPr>
          <w:p w14:paraId="02BC5E3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лист</w:t>
            </w:r>
          </w:p>
        </w:tc>
        <w:tc>
          <w:tcPr>
            <w:tcW w:w="907" w:type="dxa"/>
            <w:tcBorders>
              <w:top w:val="nil"/>
              <w:left w:val="nil"/>
              <w:bottom w:val="single" w:sz="4" w:space="0" w:color="auto"/>
              <w:right w:val="single" w:sz="4" w:space="0" w:color="auto"/>
            </w:tcBorders>
            <w:shd w:val="clear" w:color="auto" w:fill="auto"/>
            <w:vAlign w:val="center"/>
            <w:hideMark/>
          </w:tcPr>
          <w:p w14:paraId="0F771A9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7446FB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428</w:t>
            </w:r>
          </w:p>
        </w:tc>
        <w:tc>
          <w:tcPr>
            <w:tcW w:w="933" w:type="dxa"/>
            <w:tcBorders>
              <w:top w:val="nil"/>
              <w:left w:val="nil"/>
              <w:bottom w:val="single" w:sz="4" w:space="0" w:color="auto"/>
              <w:right w:val="single" w:sz="4" w:space="0" w:color="auto"/>
            </w:tcBorders>
            <w:shd w:val="clear" w:color="000000" w:fill="FFFFFF"/>
            <w:vAlign w:val="center"/>
            <w:hideMark/>
          </w:tcPr>
          <w:p w14:paraId="477FCF26" w14:textId="0A50E16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740" w:type="dxa"/>
            <w:tcBorders>
              <w:top w:val="nil"/>
              <w:left w:val="nil"/>
              <w:bottom w:val="single" w:sz="4" w:space="0" w:color="auto"/>
              <w:right w:val="single" w:sz="4" w:space="0" w:color="auto"/>
            </w:tcBorders>
            <w:shd w:val="clear" w:color="auto" w:fill="auto"/>
            <w:vAlign w:val="center"/>
            <w:hideMark/>
          </w:tcPr>
          <w:p w14:paraId="0D3AB9B4" w14:textId="551EB72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2 647,61</w:t>
            </w:r>
          </w:p>
        </w:tc>
        <w:tc>
          <w:tcPr>
            <w:tcW w:w="1359" w:type="dxa"/>
            <w:tcBorders>
              <w:top w:val="nil"/>
              <w:left w:val="nil"/>
              <w:bottom w:val="single" w:sz="4" w:space="0" w:color="auto"/>
              <w:right w:val="single" w:sz="4" w:space="0" w:color="auto"/>
            </w:tcBorders>
            <w:shd w:val="clear" w:color="auto" w:fill="auto"/>
            <w:vAlign w:val="center"/>
            <w:hideMark/>
          </w:tcPr>
          <w:p w14:paraId="20F2DA27" w14:textId="59A68C9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w:t>
            </w:r>
          </w:p>
        </w:tc>
        <w:tc>
          <w:tcPr>
            <w:tcW w:w="1814" w:type="dxa"/>
            <w:tcBorders>
              <w:top w:val="nil"/>
              <w:left w:val="nil"/>
              <w:bottom w:val="single" w:sz="4" w:space="0" w:color="auto"/>
              <w:right w:val="single" w:sz="4" w:space="0" w:color="auto"/>
            </w:tcBorders>
            <w:shd w:val="clear" w:color="auto" w:fill="auto"/>
            <w:vAlign w:val="center"/>
            <w:hideMark/>
          </w:tcPr>
          <w:p w14:paraId="1FA7C0A5" w14:textId="15F0FEF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3 177,13</w:t>
            </w:r>
          </w:p>
        </w:tc>
      </w:tr>
      <w:tr w:rsidR="00CE497E" w:rsidRPr="00802EBD" w14:paraId="0242588C"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A6D00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102</w:t>
            </w:r>
          </w:p>
        </w:tc>
        <w:tc>
          <w:tcPr>
            <w:tcW w:w="3435" w:type="dxa"/>
            <w:tcBorders>
              <w:top w:val="nil"/>
              <w:left w:val="nil"/>
              <w:bottom w:val="single" w:sz="4" w:space="0" w:color="auto"/>
              <w:right w:val="single" w:sz="4" w:space="0" w:color="auto"/>
            </w:tcBorders>
            <w:shd w:val="clear" w:color="auto" w:fill="auto"/>
            <w:vAlign w:val="center"/>
            <w:hideMark/>
          </w:tcPr>
          <w:p w14:paraId="7DD537B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Бланк/Вагонный лист на маршрутную отправку ГУ-38 б</w:t>
            </w:r>
          </w:p>
        </w:tc>
        <w:tc>
          <w:tcPr>
            <w:tcW w:w="1559" w:type="dxa"/>
            <w:tcBorders>
              <w:top w:val="nil"/>
              <w:left w:val="nil"/>
              <w:bottom w:val="single" w:sz="4" w:space="0" w:color="auto"/>
              <w:right w:val="single" w:sz="4" w:space="0" w:color="auto"/>
            </w:tcBorders>
            <w:shd w:val="clear" w:color="auto" w:fill="auto"/>
            <w:vAlign w:val="center"/>
            <w:hideMark/>
          </w:tcPr>
          <w:p w14:paraId="77C6D31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А-4</w:t>
            </w:r>
          </w:p>
        </w:tc>
        <w:tc>
          <w:tcPr>
            <w:tcW w:w="1843" w:type="dxa"/>
            <w:tcBorders>
              <w:top w:val="nil"/>
              <w:left w:val="nil"/>
              <w:bottom w:val="single" w:sz="4" w:space="0" w:color="auto"/>
              <w:right w:val="single" w:sz="4" w:space="0" w:color="auto"/>
            </w:tcBorders>
            <w:shd w:val="clear" w:color="auto" w:fill="auto"/>
            <w:vAlign w:val="center"/>
            <w:hideMark/>
          </w:tcPr>
          <w:p w14:paraId="219D56B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лист</w:t>
            </w:r>
          </w:p>
        </w:tc>
        <w:tc>
          <w:tcPr>
            <w:tcW w:w="907" w:type="dxa"/>
            <w:tcBorders>
              <w:top w:val="nil"/>
              <w:left w:val="nil"/>
              <w:bottom w:val="single" w:sz="4" w:space="0" w:color="auto"/>
              <w:right w:val="single" w:sz="4" w:space="0" w:color="auto"/>
            </w:tcBorders>
            <w:shd w:val="clear" w:color="auto" w:fill="auto"/>
            <w:vAlign w:val="center"/>
            <w:hideMark/>
          </w:tcPr>
          <w:p w14:paraId="2C13EB2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33197C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598</w:t>
            </w:r>
          </w:p>
        </w:tc>
        <w:tc>
          <w:tcPr>
            <w:tcW w:w="933" w:type="dxa"/>
            <w:tcBorders>
              <w:top w:val="nil"/>
              <w:left w:val="nil"/>
              <w:bottom w:val="single" w:sz="4" w:space="0" w:color="auto"/>
              <w:right w:val="single" w:sz="4" w:space="0" w:color="auto"/>
            </w:tcBorders>
            <w:shd w:val="clear" w:color="000000" w:fill="FFFFFF"/>
            <w:vAlign w:val="center"/>
            <w:hideMark/>
          </w:tcPr>
          <w:p w14:paraId="709982BD" w14:textId="6F8543D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5,16</w:t>
            </w:r>
          </w:p>
        </w:tc>
        <w:tc>
          <w:tcPr>
            <w:tcW w:w="1740" w:type="dxa"/>
            <w:tcBorders>
              <w:top w:val="nil"/>
              <w:left w:val="nil"/>
              <w:bottom w:val="single" w:sz="4" w:space="0" w:color="auto"/>
              <w:right w:val="single" w:sz="4" w:space="0" w:color="auto"/>
            </w:tcBorders>
            <w:shd w:val="clear" w:color="auto" w:fill="auto"/>
            <w:vAlign w:val="center"/>
            <w:hideMark/>
          </w:tcPr>
          <w:p w14:paraId="4C3982BF" w14:textId="1F7300E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3 082,69</w:t>
            </w:r>
          </w:p>
        </w:tc>
        <w:tc>
          <w:tcPr>
            <w:tcW w:w="1359" w:type="dxa"/>
            <w:tcBorders>
              <w:top w:val="nil"/>
              <w:left w:val="nil"/>
              <w:bottom w:val="single" w:sz="4" w:space="0" w:color="auto"/>
              <w:right w:val="single" w:sz="4" w:space="0" w:color="auto"/>
            </w:tcBorders>
            <w:shd w:val="clear" w:color="auto" w:fill="auto"/>
            <w:vAlign w:val="center"/>
            <w:hideMark/>
          </w:tcPr>
          <w:p w14:paraId="5559BD6A" w14:textId="4B19476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6,19</w:t>
            </w:r>
          </w:p>
        </w:tc>
        <w:tc>
          <w:tcPr>
            <w:tcW w:w="1814" w:type="dxa"/>
            <w:tcBorders>
              <w:top w:val="nil"/>
              <w:left w:val="nil"/>
              <w:bottom w:val="single" w:sz="4" w:space="0" w:color="auto"/>
              <w:right w:val="single" w:sz="4" w:space="0" w:color="auto"/>
            </w:tcBorders>
            <w:shd w:val="clear" w:color="auto" w:fill="auto"/>
            <w:vAlign w:val="center"/>
            <w:hideMark/>
          </w:tcPr>
          <w:p w14:paraId="6EC47827" w14:textId="608B682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3 699,23</w:t>
            </w:r>
          </w:p>
        </w:tc>
      </w:tr>
      <w:tr w:rsidR="00CE497E" w:rsidRPr="00802EBD" w14:paraId="0BDD0854"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4BA76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103</w:t>
            </w:r>
          </w:p>
        </w:tc>
        <w:tc>
          <w:tcPr>
            <w:tcW w:w="3435" w:type="dxa"/>
            <w:tcBorders>
              <w:top w:val="nil"/>
              <w:left w:val="nil"/>
              <w:bottom w:val="single" w:sz="4" w:space="0" w:color="auto"/>
              <w:right w:val="single" w:sz="4" w:space="0" w:color="auto"/>
            </w:tcBorders>
            <w:shd w:val="clear" w:color="auto" w:fill="auto"/>
            <w:vAlign w:val="center"/>
            <w:hideMark/>
          </w:tcPr>
          <w:p w14:paraId="310B85D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Накладная На Группу Вагонов ГУ-27е/ Բեռնագիր խումբ վագոնների համար ГУ-27е</w:t>
            </w:r>
          </w:p>
        </w:tc>
        <w:tc>
          <w:tcPr>
            <w:tcW w:w="1559" w:type="dxa"/>
            <w:tcBorders>
              <w:top w:val="nil"/>
              <w:left w:val="nil"/>
              <w:bottom w:val="single" w:sz="4" w:space="0" w:color="auto"/>
              <w:right w:val="single" w:sz="4" w:space="0" w:color="auto"/>
            </w:tcBorders>
            <w:shd w:val="clear" w:color="auto" w:fill="auto"/>
            <w:vAlign w:val="center"/>
            <w:hideMark/>
          </w:tcPr>
          <w:p w14:paraId="221B866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А 3</w:t>
            </w:r>
          </w:p>
        </w:tc>
        <w:tc>
          <w:tcPr>
            <w:tcW w:w="1843" w:type="dxa"/>
            <w:tcBorders>
              <w:top w:val="nil"/>
              <w:left w:val="nil"/>
              <w:bottom w:val="single" w:sz="4" w:space="0" w:color="auto"/>
              <w:right w:val="single" w:sz="4" w:space="0" w:color="auto"/>
            </w:tcBorders>
            <w:shd w:val="clear" w:color="auto" w:fill="auto"/>
            <w:vAlign w:val="center"/>
            <w:hideMark/>
          </w:tcPr>
          <w:p w14:paraId="1500788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лист</w:t>
            </w:r>
          </w:p>
        </w:tc>
        <w:tc>
          <w:tcPr>
            <w:tcW w:w="907" w:type="dxa"/>
            <w:tcBorders>
              <w:top w:val="nil"/>
              <w:left w:val="nil"/>
              <w:bottom w:val="single" w:sz="4" w:space="0" w:color="auto"/>
              <w:right w:val="single" w:sz="4" w:space="0" w:color="auto"/>
            </w:tcBorders>
            <w:shd w:val="clear" w:color="auto" w:fill="auto"/>
            <w:vAlign w:val="center"/>
            <w:hideMark/>
          </w:tcPr>
          <w:p w14:paraId="4E1BF19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10EEF1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648</w:t>
            </w:r>
          </w:p>
        </w:tc>
        <w:tc>
          <w:tcPr>
            <w:tcW w:w="933" w:type="dxa"/>
            <w:tcBorders>
              <w:top w:val="nil"/>
              <w:left w:val="nil"/>
              <w:bottom w:val="single" w:sz="4" w:space="0" w:color="auto"/>
              <w:right w:val="single" w:sz="4" w:space="0" w:color="auto"/>
            </w:tcBorders>
            <w:shd w:val="clear" w:color="000000" w:fill="FFFFFF"/>
            <w:vAlign w:val="center"/>
            <w:hideMark/>
          </w:tcPr>
          <w:p w14:paraId="54F70DA9" w14:textId="1A3B443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10,31</w:t>
            </w:r>
          </w:p>
        </w:tc>
        <w:tc>
          <w:tcPr>
            <w:tcW w:w="1740" w:type="dxa"/>
            <w:tcBorders>
              <w:top w:val="nil"/>
              <w:left w:val="nil"/>
              <w:bottom w:val="single" w:sz="4" w:space="0" w:color="auto"/>
              <w:right w:val="single" w:sz="4" w:space="0" w:color="auto"/>
            </w:tcBorders>
            <w:shd w:val="clear" w:color="auto" w:fill="auto"/>
            <w:vAlign w:val="center"/>
            <w:hideMark/>
          </w:tcPr>
          <w:p w14:paraId="24D3F11A" w14:textId="089CDDD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6 680,88</w:t>
            </w:r>
          </w:p>
        </w:tc>
        <w:tc>
          <w:tcPr>
            <w:tcW w:w="1359" w:type="dxa"/>
            <w:tcBorders>
              <w:top w:val="nil"/>
              <w:left w:val="nil"/>
              <w:bottom w:val="single" w:sz="4" w:space="0" w:color="auto"/>
              <w:right w:val="single" w:sz="4" w:space="0" w:color="auto"/>
            </w:tcBorders>
            <w:shd w:val="clear" w:color="auto" w:fill="auto"/>
            <w:vAlign w:val="center"/>
            <w:hideMark/>
          </w:tcPr>
          <w:p w14:paraId="71D52AB7" w14:textId="709EEDF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12,37</w:t>
            </w:r>
          </w:p>
        </w:tc>
        <w:tc>
          <w:tcPr>
            <w:tcW w:w="1814" w:type="dxa"/>
            <w:tcBorders>
              <w:top w:val="nil"/>
              <w:left w:val="nil"/>
              <w:bottom w:val="single" w:sz="4" w:space="0" w:color="auto"/>
              <w:right w:val="single" w:sz="4" w:space="0" w:color="auto"/>
            </w:tcBorders>
            <w:shd w:val="clear" w:color="auto" w:fill="auto"/>
            <w:vAlign w:val="center"/>
            <w:hideMark/>
          </w:tcPr>
          <w:p w14:paraId="19D49822" w14:textId="26CFB36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8 017,06</w:t>
            </w:r>
          </w:p>
        </w:tc>
      </w:tr>
      <w:tr w:rsidR="00CE497E" w:rsidRPr="00802EBD" w14:paraId="2430F330" w14:textId="77777777" w:rsidTr="008E1BC8">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9525E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104</w:t>
            </w:r>
          </w:p>
        </w:tc>
        <w:tc>
          <w:tcPr>
            <w:tcW w:w="3435" w:type="dxa"/>
            <w:tcBorders>
              <w:top w:val="nil"/>
              <w:left w:val="nil"/>
              <w:bottom w:val="single" w:sz="4" w:space="0" w:color="auto"/>
              <w:right w:val="single" w:sz="4" w:space="0" w:color="auto"/>
            </w:tcBorders>
            <w:shd w:val="clear" w:color="auto" w:fill="auto"/>
            <w:vAlign w:val="center"/>
            <w:hideMark/>
          </w:tcPr>
          <w:p w14:paraId="1A1ABAE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Пересылочная ведомость ГУ-33</w:t>
            </w:r>
          </w:p>
        </w:tc>
        <w:tc>
          <w:tcPr>
            <w:tcW w:w="1559" w:type="dxa"/>
            <w:tcBorders>
              <w:top w:val="nil"/>
              <w:left w:val="nil"/>
              <w:bottom w:val="single" w:sz="4" w:space="0" w:color="auto"/>
              <w:right w:val="single" w:sz="4" w:space="0" w:color="auto"/>
            </w:tcBorders>
            <w:shd w:val="clear" w:color="auto" w:fill="auto"/>
            <w:vAlign w:val="center"/>
            <w:hideMark/>
          </w:tcPr>
          <w:p w14:paraId="0E8134E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20х21</w:t>
            </w:r>
          </w:p>
        </w:tc>
        <w:tc>
          <w:tcPr>
            <w:tcW w:w="1843" w:type="dxa"/>
            <w:tcBorders>
              <w:top w:val="nil"/>
              <w:left w:val="nil"/>
              <w:bottom w:val="single" w:sz="4" w:space="0" w:color="auto"/>
              <w:right w:val="single" w:sz="4" w:space="0" w:color="auto"/>
            </w:tcBorders>
            <w:shd w:val="clear" w:color="auto" w:fill="auto"/>
            <w:vAlign w:val="center"/>
            <w:hideMark/>
          </w:tcPr>
          <w:p w14:paraId="0DD7DEA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лист</w:t>
            </w:r>
          </w:p>
        </w:tc>
        <w:tc>
          <w:tcPr>
            <w:tcW w:w="907" w:type="dxa"/>
            <w:tcBorders>
              <w:top w:val="nil"/>
              <w:left w:val="nil"/>
              <w:bottom w:val="single" w:sz="4" w:space="0" w:color="auto"/>
              <w:right w:val="single" w:sz="4" w:space="0" w:color="auto"/>
            </w:tcBorders>
            <w:shd w:val="clear" w:color="auto" w:fill="auto"/>
            <w:vAlign w:val="center"/>
            <w:hideMark/>
          </w:tcPr>
          <w:p w14:paraId="2D85B13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CEC712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1100</w:t>
            </w:r>
          </w:p>
        </w:tc>
        <w:tc>
          <w:tcPr>
            <w:tcW w:w="933" w:type="dxa"/>
            <w:tcBorders>
              <w:top w:val="nil"/>
              <w:left w:val="nil"/>
              <w:bottom w:val="single" w:sz="4" w:space="0" w:color="auto"/>
              <w:right w:val="single" w:sz="4" w:space="0" w:color="auto"/>
            </w:tcBorders>
            <w:shd w:val="clear" w:color="000000" w:fill="FFFFFF"/>
            <w:vAlign w:val="center"/>
            <w:hideMark/>
          </w:tcPr>
          <w:p w14:paraId="15BEE8A0" w14:textId="29CEF72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12,37</w:t>
            </w:r>
          </w:p>
        </w:tc>
        <w:tc>
          <w:tcPr>
            <w:tcW w:w="1740" w:type="dxa"/>
            <w:tcBorders>
              <w:top w:val="nil"/>
              <w:left w:val="nil"/>
              <w:bottom w:val="single" w:sz="4" w:space="0" w:color="auto"/>
              <w:right w:val="single" w:sz="4" w:space="0" w:color="auto"/>
            </w:tcBorders>
            <w:shd w:val="clear" w:color="auto" w:fill="auto"/>
            <w:vAlign w:val="center"/>
            <w:hideMark/>
          </w:tcPr>
          <w:p w14:paraId="57EEFFCA" w14:textId="74514FE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13 609,20</w:t>
            </w:r>
          </w:p>
        </w:tc>
        <w:tc>
          <w:tcPr>
            <w:tcW w:w="1359" w:type="dxa"/>
            <w:tcBorders>
              <w:top w:val="nil"/>
              <w:left w:val="nil"/>
              <w:bottom w:val="single" w:sz="4" w:space="0" w:color="auto"/>
              <w:right w:val="single" w:sz="4" w:space="0" w:color="auto"/>
            </w:tcBorders>
            <w:shd w:val="clear" w:color="auto" w:fill="auto"/>
            <w:vAlign w:val="center"/>
            <w:hideMark/>
          </w:tcPr>
          <w:p w14:paraId="06D7D508" w14:textId="4DB8C5A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14,85</w:t>
            </w:r>
          </w:p>
        </w:tc>
        <w:tc>
          <w:tcPr>
            <w:tcW w:w="1814" w:type="dxa"/>
            <w:tcBorders>
              <w:top w:val="nil"/>
              <w:left w:val="nil"/>
              <w:bottom w:val="single" w:sz="4" w:space="0" w:color="auto"/>
              <w:right w:val="single" w:sz="4" w:space="0" w:color="auto"/>
            </w:tcBorders>
            <w:shd w:val="clear" w:color="auto" w:fill="auto"/>
            <w:vAlign w:val="center"/>
            <w:hideMark/>
          </w:tcPr>
          <w:p w14:paraId="211455EC" w14:textId="7A5FADB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16 331,04</w:t>
            </w:r>
          </w:p>
        </w:tc>
      </w:tr>
      <w:tr w:rsidR="00CE497E" w:rsidRPr="00802EBD" w14:paraId="452C782D"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EE319D"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105</w:t>
            </w:r>
          </w:p>
        </w:tc>
        <w:tc>
          <w:tcPr>
            <w:tcW w:w="3435" w:type="dxa"/>
            <w:tcBorders>
              <w:top w:val="nil"/>
              <w:left w:val="nil"/>
              <w:bottom w:val="single" w:sz="4" w:space="0" w:color="auto"/>
              <w:right w:val="single" w:sz="4" w:space="0" w:color="auto"/>
            </w:tcBorders>
            <w:shd w:val="clear" w:color="auto" w:fill="auto"/>
            <w:vAlign w:val="center"/>
            <w:hideMark/>
          </w:tcPr>
          <w:p w14:paraId="1DBE394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АГИТАЦИОННЫЕ ПЛАКАТЫ ПО ОХРАНЕ ТРУДА НА БУМАГЕ (աշխատանքի ապահովման ցուցումային պլակատներ)</w:t>
            </w:r>
          </w:p>
        </w:tc>
        <w:tc>
          <w:tcPr>
            <w:tcW w:w="1559" w:type="dxa"/>
            <w:tcBorders>
              <w:top w:val="nil"/>
              <w:left w:val="nil"/>
              <w:bottom w:val="single" w:sz="4" w:space="0" w:color="auto"/>
              <w:right w:val="single" w:sz="4" w:space="0" w:color="auto"/>
            </w:tcBorders>
            <w:shd w:val="clear" w:color="auto" w:fill="auto"/>
            <w:vAlign w:val="center"/>
            <w:hideMark/>
          </w:tcPr>
          <w:p w14:paraId="25A8B695" w14:textId="43979CCB" w:rsidR="00CE497E" w:rsidRPr="00802EBD" w:rsidRDefault="00CE497E" w:rsidP="00CE497E">
            <w:pPr>
              <w:jc w:val="center"/>
              <w:rPr>
                <w:rFonts w:ascii="Calibri" w:hAnsi="Calibri" w:cs="Calibri"/>
                <w:color w:val="000000"/>
                <w:sz w:val="16"/>
                <w:szCs w:val="16"/>
              </w:rPr>
            </w:pPr>
          </w:p>
        </w:tc>
        <w:tc>
          <w:tcPr>
            <w:tcW w:w="1843" w:type="dxa"/>
            <w:tcBorders>
              <w:top w:val="nil"/>
              <w:left w:val="nil"/>
              <w:bottom w:val="single" w:sz="4" w:space="0" w:color="auto"/>
              <w:right w:val="single" w:sz="4" w:space="0" w:color="auto"/>
            </w:tcBorders>
            <w:shd w:val="clear" w:color="auto" w:fill="auto"/>
            <w:vAlign w:val="center"/>
            <w:hideMark/>
          </w:tcPr>
          <w:p w14:paraId="54713EC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А3 80 գ/մ2</w:t>
            </w:r>
          </w:p>
        </w:tc>
        <w:tc>
          <w:tcPr>
            <w:tcW w:w="907" w:type="dxa"/>
            <w:tcBorders>
              <w:top w:val="nil"/>
              <w:left w:val="nil"/>
              <w:bottom w:val="single" w:sz="4" w:space="0" w:color="auto"/>
              <w:right w:val="single" w:sz="4" w:space="0" w:color="auto"/>
            </w:tcBorders>
            <w:shd w:val="clear" w:color="auto" w:fill="auto"/>
            <w:vAlign w:val="center"/>
            <w:hideMark/>
          </w:tcPr>
          <w:p w14:paraId="1782518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7D7E7DD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w:t>
            </w:r>
          </w:p>
        </w:tc>
        <w:tc>
          <w:tcPr>
            <w:tcW w:w="933" w:type="dxa"/>
            <w:tcBorders>
              <w:top w:val="nil"/>
              <w:left w:val="nil"/>
              <w:bottom w:val="single" w:sz="4" w:space="0" w:color="auto"/>
              <w:right w:val="single" w:sz="4" w:space="0" w:color="auto"/>
            </w:tcBorders>
            <w:shd w:val="clear" w:color="000000" w:fill="FFFFFF"/>
            <w:vAlign w:val="center"/>
            <w:hideMark/>
          </w:tcPr>
          <w:p w14:paraId="78AE53C1" w14:textId="4C71009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573,33</w:t>
            </w:r>
          </w:p>
        </w:tc>
        <w:tc>
          <w:tcPr>
            <w:tcW w:w="1740" w:type="dxa"/>
            <w:tcBorders>
              <w:top w:val="nil"/>
              <w:left w:val="nil"/>
              <w:bottom w:val="single" w:sz="4" w:space="0" w:color="auto"/>
              <w:right w:val="single" w:sz="4" w:space="0" w:color="auto"/>
            </w:tcBorders>
            <w:shd w:val="clear" w:color="auto" w:fill="auto"/>
            <w:vAlign w:val="center"/>
            <w:hideMark/>
          </w:tcPr>
          <w:p w14:paraId="52D00B39" w14:textId="3032AA0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1 720,00</w:t>
            </w:r>
          </w:p>
        </w:tc>
        <w:tc>
          <w:tcPr>
            <w:tcW w:w="1359" w:type="dxa"/>
            <w:tcBorders>
              <w:top w:val="nil"/>
              <w:left w:val="nil"/>
              <w:bottom w:val="single" w:sz="4" w:space="0" w:color="auto"/>
              <w:right w:val="single" w:sz="4" w:space="0" w:color="auto"/>
            </w:tcBorders>
            <w:shd w:val="clear" w:color="auto" w:fill="auto"/>
            <w:vAlign w:val="center"/>
            <w:hideMark/>
          </w:tcPr>
          <w:p w14:paraId="124B6A25" w14:textId="3DED6D1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688,00</w:t>
            </w:r>
          </w:p>
        </w:tc>
        <w:tc>
          <w:tcPr>
            <w:tcW w:w="1814" w:type="dxa"/>
            <w:tcBorders>
              <w:top w:val="nil"/>
              <w:left w:val="nil"/>
              <w:bottom w:val="single" w:sz="4" w:space="0" w:color="auto"/>
              <w:right w:val="single" w:sz="4" w:space="0" w:color="auto"/>
            </w:tcBorders>
            <w:shd w:val="clear" w:color="auto" w:fill="auto"/>
            <w:vAlign w:val="center"/>
            <w:hideMark/>
          </w:tcPr>
          <w:p w14:paraId="7233B826" w14:textId="1F91A01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2 064,00</w:t>
            </w:r>
          </w:p>
        </w:tc>
      </w:tr>
      <w:tr w:rsidR="00CE497E" w:rsidRPr="00802EBD" w14:paraId="366F1096"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0B1F4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106</w:t>
            </w:r>
          </w:p>
        </w:tc>
        <w:tc>
          <w:tcPr>
            <w:tcW w:w="3435" w:type="dxa"/>
            <w:tcBorders>
              <w:top w:val="nil"/>
              <w:left w:val="nil"/>
              <w:bottom w:val="single" w:sz="4" w:space="0" w:color="auto"/>
              <w:right w:val="single" w:sz="4" w:space="0" w:color="auto"/>
            </w:tcBorders>
            <w:shd w:val="clear" w:color="auto" w:fill="auto"/>
            <w:vAlign w:val="center"/>
            <w:hideMark/>
          </w:tcPr>
          <w:p w14:paraId="30D7574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ПЛАНОВО-ПРЕДУПРЕДИТЕЛЬНЫХ РЕМОНТОВ ПРОИЗВОДСТВЕННОГО ОБОРУДОВАНИЯ</w:t>
            </w:r>
          </w:p>
        </w:tc>
        <w:tc>
          <w:tcPr>
            <w:tcW w:w="1559" w:type="dxa"/>
            <w:tcBorders>
              <w:top w:val="nil"/>
              <w:left w:val="nil"/>
              <w:bottom w:val="single" w:sz="4" w:space="0" w:color="auto"/>
              <w:right w:val="single" w:sz="4" w:space="0" w:color="auto"/>
            </w:tcBorders>
            <w:shd w:val="clear" w:color="auto" w:fill="auto"/>
            <w:vAlign w:val="center"/>
            <w:hideMark/>
          </w:tcPr>
          <w:p w14:paraId="503BDEB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w:t>
            </w:r>
          </w:p>
        </w:tc>
        <w:tc>
          <w:tcPr>
            <w:tcW w:w="1843" w:type="dxa"/>
            <w:tcBorders>
              <w:top w:val="nil"/>
              <w:left w:val="nil"/>
              <w:bottom w:val="single" w:sz="4" w:space="0" w:color="auto"/>
              <w:right w:val="single" w:sz="4" w:space="0" w:color="auto"/>
            </w:tcBorders>
            <w:shd w:val="clear" w:color="auto" w:fill="auto"/>
            <w:vAlign w:val="center"/>
            <w:hideMark/>
          </w:tcPr>
          <w:p w14:paraId="23DBD47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210 х 297 (100 листов)</w:t>
            </w:r>
          </w:p>
        </w:tc>
        <w:tc>
          <w:tcPr>
            <w:tcW w:w="907" w:type="dxa"/>
            <w:tcBorders>
              <w:top w:val="nil"/>
              <w:left w:val="nil"/>
              <w:bottom w:val="single" w:sz="4" w:space="0" w:color="auto"/>
              <w:right w:val="single" w:sz="4" w:space="0" w:color="auto"/>
            </w:tcBorders>
            <w:shd w:val="clear" w:color="auto" w:fill="auto"/>
            <w:vAlign w:val="center"/>
            <w:hideMark/>
          </w:tcPr>
          <w:p w14:paraId="4373C09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AB01A0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60E348B8" w14:textId="16E71D4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930,00</w:t>
            </w:r>
          </w:p>
        </w:tc>
        <w:tc>
          <w:tcPr>
            <w:tcW w:w="1740" w:type="dxa"/>
            <w:tcBorders>
              <w:top w:val="nil"/>
              <w:left w:val="nil"/>
              <w:bottom w:val="single" w:sz="4" w:space="0" w:color="auto"/>
              <w:right w:val="single" w:sz="4" w:space="0" w:color="auto"/>
            </w:tcBorders>
            <w:shd w:val="clear" w:color="auto" w:fill="auto"/>
            <w:vAlign w:val="center"/>
            <w:hideMark/>
          </w:tcPr>
          <w:p w14:paraId="0A69B44E" w14:textId="7FEE5A4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930,00</w:t>
            </w:r>
          </w:p>
        </w:tc>
        <w:tc>
          <w:tcPr>
            <w:tcW w:w="1359" w:type="dxa"/>
            <w:tcBorders>
              <w:top w:val="nil"/>
              <w:left w:val="nil"/>
              <w:bottom w:val="single" w:sz="4" w:space="0" w:color="auto"/>
              <w:right w:val="single" w:sz="4" w:space="0" w:color="auto"/>
            </w:tcBorders>
            <w:shd w:val="clear" w:color="auto" w:fill="auto"/>
            <w:vAlign w:val="center"/>
            <w:hideMark/>
          </w:tcPr>
          <w:p w14:paraId="1436D8AC" w14:textId="31E0AB1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1 116,00</w:t>
            </w:r>
          </w:p>
        </w:tc>
        <w:tc>
          <w:tcPr>
            <w:tcW w:w="1814" w:type="dxa"/>
            <w:tcBorders>
              <w:top w:val="nil"/>
              <w:left w:val="nil"/>
              <w:bottom w:val="single" w:sz="4" w:space="0" w:color="auto"/>
              <w:right w:val="single" w:sz="4" w:space="0" w:color="auto"/>
            </w:tcBorders>
            <w:shd w:val="clear" w:color="auto" w:fill="auto"/>
            <w:vAlign w:val="center"/>
            <w:hideMark/>
          </w:tcPr>
          <w:p w14:paraId="17230B24" w14:textId="5152AB7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1 116,00</w:t>
            </w:r>
          </w:p>
        </w:tc>
      </w:tr>
      <w:tr w:rsidR="00CE497E" w:rsidRPr="00802EBD" w14:paraId="1246F687"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DC204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107</w:t>
            </w:r>
          </w:p>
        </w:tc>
        <w:tc>
          <w:tcPr>
            <w:tcW w:w="3435" w:type="dxa"/>
            <w:tcBorders>
              <w:top w:val="nil"/>
              <w:left w:val="nil"/>
              <w:bottom w:val="single" w:sz="4" w:space="0" w:color="auto"/>
              <w:right w:val="single" w:sz="4" w:space="0" w:color="auto"/>
            </w:tcBorders>
            <w:shd w:val="clear" w:color="auto" w:fill="auto"/>
            <w:vAlign w:val="center"/>
            <w:hideMark/>
          </w:tcPr>
          <w:p w14:paraId="10107E8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регистрации талонов (տալոնների գրանցման ժուրնալ)</w:t>
            </w:r>
          </w:p>
        </w:tc>
        <w:tc>
          <w:tcPr>
            <w:tcW w:w="1559" w:type="dxa"/>
            <w:tcBorders>
              <w:top w:val="nil"/>
              <w:left w:val="nil"/>
              <w:bottom w:val="single" w:sz="4" w:space="0" w:color="auto"/>
              <w:right w:val="single" w:sz="4" w:space="0" w:color="auto"/>
            </w:tcBorders>
            <w:shd w:val="clear" w:color="auto" w:fill="auto"/>
            <w:vAlign w:val="center"/>
            <w:hideMark/>
          </w:tcPr>
          <w:p w14:paraId="63D26E4F" w14:textId="6B888D08" w:rsidR="00CE497E" w:rsidRPr="00802EBD" w:rsidRDefault="00CE497E" w:rsidP="00CE497E">
            <w:pPr>
              <w:jc w:val="center"/>
              <w:rPr>
                <w:rFonts w:ascii="Calibri" w:hAnsi="Calibri" w:cs="Calibri"/>
                <w:color w:val="000000"/>
                <w:sz w:val="16"/>
                <w:szCs w:val="16"/>
              </w:rPr>
            </w:pPr>
          </w:p>
        </w:tc>
        <w:tc>
          <w:tcPr>
            <w:tcW w:w="1843" w:type="dxa"/>
            <w:tcBorders>
              <w:top w:val="nil"/>
              <w:left w:val="nil"/>
              <w:bottom w:val="single" w:sz="4" w:space="0" w:color="auto"/>
              <w:right w:val="single" w:sz="4" w:space="0" w:color="auto"/>
            </w:tcBorders>
            <w:shd w:val="clear" w:color="auto" w:fill="auto"/>
            <w:vAlign w:val="center"/>
            <w:hideMark/>
          </w:tcPr>
          <w:p w14:paraId="1ADEBD2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А4 100листов նույն էջի շարունակական կրկնություն</w:t>
            </w:r>
          </w:p>
        </w:tc>
        <w:tc>
          <w:tcPr>
            <w:tcW w:w="907" w:type="dxa"/>
            <w:tcBorders>
              <w:top w:val="nil"/>
              <w:left w:val="nil"/>
              <w:bottom w:val="single" w:sz="4" w:space="0" w:color="auto"/>
              <w:right w:val="single" w:sz="4" w:space="0" w:color="auto"/>
            </w:tcBorders>
            <w:shd w:val="clear" w:color="auto" w:fill="auto"/>
            <w:vAlign w:val="center"/>
            <w:hideMark/>
          </w:tcPr>
          <w:p w14:paraId="6E0BE6B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9A01C3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w:t>
            </w:r>
          </w:p>
        </w:tc>
        <w:tc>
          <w:tcPr>
            <w:tcW w:w="933" w:type="dxa"/>
            <w:tcBorders>
              <w:top w:val="nil"/>
              <w:left w:val="nil"/>
              <w:bottom w:val="single" w:sz="4" w:space="0" w:color="auto"/>
              <w:right w:val="single" w:sz="4" w:space="0" w:color="auto"/>
            </w:tcBorders>
            <w:shd w:val="clear" w:color="000000" w:fill="FFFFFF"/>
            <w:vAlign w:val="center"/>
            <w:hideMark/>
          </w:tcPr>
          <w:p w14:paraId="6E66E99A" w14:textId="77109A0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930,00</w:t>
            </w:r>
          </w:p>
        </w:tc>
        <w:tc>
          <w:tcPr>
            <w:tcW w:w="1740" w:type="dxa"/>
            <w:tcBorders>
              <w:top w:val="nil"/>
              <w:left w:val="nil"/>
              <w:bottom w:val="single" w:sz="4" w:space="0" w:color="auto"/>
              <w:right w:val="single" w:sz="4" w:space="0" w:color="auto"/>
            </w:tcBorders>
            <w:shd w:val="clear" w:color="auto" w:fill="auto"/>
            <w:vAlign w:val="center"/>
            <w:hideMark/>
          </w:tcPr>
          <w:p w14:paraId="7D1CBCAA" w14:textId="546340D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930,00</w:t>
            </w:r>
          </w:p>
        </w:tc>
        <w:tc>
          <w:tcPr>
            <w:tcW w:w="1359" w:type="dxa"/>
            <w:tcBorders>
              <w:top w:val="nil"/>
              <w:left w:val="nil"/>
              <w:bottom w:val="single" w:sz="4" w:space="0" w:color="auto"/>
              <w:right w:val="single" w:sz="4" w:space="0" w:color="auto"/>
            </w:tcBorders>
            <w:shd w:val="clear" w:color="auto" w:fill="auto"/>
            <w:vAlign w:val="center"/>
            <w:hideMark/>
          </w:tcPr>
          <w:p w14:paraId="527ED28C" w14:textId="6770AAC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1 116,00</w:t>
            </w:r>
          </w:p>
        </w:tc>
        <w:tc>
          <w:tcPr>
            <w:tcW w:w="1814" w:type="dxa"/>
            <w:tcBorders>
              <w:top w:val="nil"/>
              <w:left w:val="nil"/>
              <w:bottom w:val="single" w:sz="4" w:space="0" w:color="auto"/>
              <w:right w:val="single" w:sz="4" w:space="0" w:color="auto"/>
            </w:tcBorders>
            <w:shd w:val="clear" w:color="auto" w:fill="auto"/>
            <w:vAlign w:val="center"/>
            <w:hideMark/>
          </w:tcPr>
          <w:p w14:paraId="66602A63" w14:textId="796DDFA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1 116,00</w:t>
            </w:r>
          </w:p>
        </w:tc>
      </w:tr>
      <w:tr w:rsidR="00CE497E" w:rsidRPr="00802EBD" w14:paraId="17A26D04" w14:textId="77777777" w:rsidTr="007A1970">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6C555C"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108</w:t>
            </w:r>
          </w:p>
        </w:tc>
        <w:tc>
          <w:tcPr>
            <w:tcW w:w="3435" w:type="dxa"/>
            <w:tcBorders>
              <w:top w:val="nil"/>
              <w:left w:val="nil"/>
              <w:bottom w:val="single" w:sz="4" w:space="0" w:color="auto"/>
              <w:right w:val="single" w:sz="4" w:space="0" w:color="auto"/>
            </w:tcBorders>
            <w:shd w:val="clear" w:color="auto" w:fill="auto"/>
            <w:vAlign w:val="center"/>
            <w:hideMark/>
          </w:tcPr>
          <w:p w14:paraId="630AA16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Инвентарная карточка  ( ինվենտարիզացիոն քարտ)</w:t>
            </w:r>
          </w:p>
        </w:tc>
        <w:tc>
          <w:tcPr>
            <w:tcW w:w="1559" w:type="dxa"/>
            <w:tcBorders>
              <w:top w:val="nil"/>
              <w:left w:val="nil"/>
              <w:bottom w:val="single" w:sz="4" w:space="0" w:color="auto"/>
              <w:right w:val="single" w:sz="4" w:space="0" w:color="auto"/>
            </w:tcBorders>
            <w:shd w:val="clear" w:color="auto" w:fill="auto"/>
            <w:vAlign w:val="center"/>
            <w:hideMark/>
          </w:tcPr>
          <w:p w14:paraId="29DE9A2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ОС-7 / бланк двухстороняя печать</w:t>
            </w:r>
          </w:p>
        </w:tc>
        <w:tc>
          <w:tcPr>
            <w:tcW w:w="1843" w:type="dxa"/>
            <w:tcBorders>
              <w:top w:val="nil"/>
              <w:left w:val="nil"/>
              <w:bottom w:val="single" w:sz="4" w:space="0" w:color="auto"/>
              <w:right w:val="single" w:sz="4" w:space="0" w:color="auto"/>
            </w:tcBorders>
            <w:shd w:val="clear" w:color="auto" w:fill="auto"/>
            <w:vAlign w:val="center"/>
          </w:tcPr>
          <w:p w14:paraId="5BCB8FD2" w14:textId="464EFD6B" w:rsidR="00CE497E" w:rsidRPr="00802EBD" w:rsidRDefault="00CE497E" w:rsidP="00CE497E">
            <w:pPr>
              <w:jc w:val="center"/>
              <w:rPr>
                <w:rFonts w:ascii="Calibri" w:hAnsi="Calibri" w:cs="Calibri"/>
                <w:color w:val="000000"/>
                <w:sz w:val="16"/>
                <w:szCs w:val="16"/>
              </w:rPr>
            </w:pPr>
          </w:p>
        </w:tc>
        <w:tc>
          <w:tcPr>
            <w:tcW w:w="907" w:type="dxa"/>
            <w:tcBorders>
              <w:top w:val="nil"/>
              <w:left w:val="nil"/>
              <w:bottom w:val="single" w:sz="4" w:space="0" w:color="auto"/>
              <w:right w:val="single" w:sz="4" w:space="0" w:color="auto"/>
            </w:tcBorders>
            <w:shd w:val="clear" w:color="auto" w:fill="auto"/>
            <w:vAlign w:val="center"/>
            <w:hideMark/>
          </w:tcPr>
          <w:p w14:paraId="2B594F1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C3C237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48</w:t>
            </w:r>
          </w:p>
        </w:tc>
        <w:tc>
          <w:tcPr>
            <w:tcW w:w="933" w:type="dxa"/>
            <w:tcBorders>
              <w:top w:val="nil"/>
              <w:left w:val="nil"/>
              <w:bottom w:val="single" w:sz="4" w:space="0" w:color="auto"/>
              <w:right w:val="single" w:sz="4" w:space="0" w:color="auto"/>
            </w:tcBorders>
            <w:shd w:val="clear" w:color="000000" w:fill="FFFFFF"/>
            <w:vAlign w:val="center"/>
            <w:hideMark/>
          </w:tcPr>
          <w:p w14:paraId="4A29343E" w14:textId="1C1BA5D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90,00</w:t>
            </w:r>
          </w:p>
        </w:tc>
        <w:tc>
          <w:tcPr>
            <w:tcW w:w="1740" w:type="dxa"/>
            <w:tcBorders>
              <w:top w:val="nil"/>
              <w:left w:val="nil"/>
              <w:bottom w:val="single" w:sz="4" w:space="0" w:color="auto"/>
              <w:right w:val="single" w:sz="4" w:space="0" w:color="auto"/>
            </w:tcBorders>
            <w:shd w:val="clear" w:color="auto" w:fill="auto"/>
            <w:vAlign w:val="center"/>
            <w:hideMark/>
          </w:tcPr>
          <w:p w14:paraId="29C60837" w14:textId="3FC9F90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4 320,00</w:t>
            </w:r>
          </w:p>
        </w:tc>
        <w:tc>
          <w:tcPr>
            <w:tcW w:w="1359" w:type="dxa"/>
            <w:tcBorders>
              <w:top w:val="nil"/>
              <w:left w:val="nil"/>
              <w:bottom w:val="single" w:sz="4" w:space="0" w:color="auto"/>
              <w:right w:val="single" w:sz="4" w:space="0" w:color="auto"/>
            </w:tcBorders>
            <w:shd w:val="clear" w:color="auto" w:fill="auto"/>
            <w:vAlign w:val="center"/>
            <w:hideMark/>
          </w:tcPr>
          <w:p w14:paraId="2D35E9B8" w14:textId="77BE5B64"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108,00</w:t>
            </w:r>
          </w:p>
        </w:tc>
        <w:tc>
          <w:tcPr>
            <w:tcW w:w="1814" w:type="dxa"/>
            <w:tcBorders>
              <w:top w:val="nil"/>
              <w:left w:val="nil"/>
              <w:bottom w:val="single" w:sz="4" w:space="0" w:color="auto"/>
              <w:right w:val="single" w:sz="4" w:space="0" w:color="auto"/>
            </w:tcBorders>
            <w:shd w:val="clear" w:color="auto" w:fill="auto"/>
            <w:vAlign w:val="center"/>
            <w:hideMark/>
          </w:tcPr>
          <w:p w14:paraId="0853F31E" w14:textId="0FA5A32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5 184,00</w:t>
            </w:r>
          </w:p>
        </w:tc>
      </w:tr>
      <w:tr w:rsidR="00CE497E" w:rsidRPr="00802EBD" w14:paraId="7C426418" w14:textId="77777777" w:rsidTr="007A1970">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3CDEE3"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109</w:t>
            </w:r>
          </w:p>
        </w:tc>
        <w:tc>
          <w:tcPr>
            <w:tcW w:w="3435" w:type="dxa"/>
            <w:tcBorders>
              <w:top w:val="nil"/>
              <w:left w:val="nil"/>
              <w:bottom w:val="single" w:sz="4" w:space="0" w:color="auto"/>
              <w:right w:val="single" w:sz="4" w:space="0" w:color="auto"/>
            </w:tcBorders>
            <w:shd w:val="clear" w:color="auto" w:fill="auto"/>
            <w:vAlign w:val="center"/>
            <w:hideMark/>
          </w:tcPr>
          <w:p w14:paraId="251CE90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Инвентарная карточка  (ինվենտարիզացիոն քարտ)</w:t>
            </w:r>
          </w:p>
        </w:tc>
        <w:tc>
          <w:tcPr>
            <w:tcW w:w="1559" w:type="dxa"/>
            <w:tcBorders>
              <w:top w:val="nil"/>
              <w:left w:val="nil"/>
              <w:bottom w:val="single" w:sz="4" w:space="0" w:color="auto"/>
              <w:right w:val="single" w:sz="4" w:space="0" w:color="auto"/>
            </w:tcBorders>
            <w:shd w:val="clear" w:color="auto" w:fill="auto"/>
            <w:vAlign w:val="center"/>
            <w:hideMark/>
          </w:tcPr>
          <w:p w14:paraId="6124363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2сторонняя печать / ОС-7</w:t>
            </w:r>
          </w:p>
        </w:tc>
        <w:tc>
          <w:tcPr>
            <w:tcW w:w="1843" w:type="dxa"/>
            <w:tcBorders>
              <w:top w:val="nil"/>
              <w:left w:val="nil"/>
              <w:bottom w:val="single" w:sz="4" w:space="0" w:color="auto"/>
              <w:right w:val="single" w:sz="4" w:space="0" w:color="auto"/>
            </w:tcBorders>
            <w:shd w:val="clear" w:color="auto" w:fill="auto"/>
            <w:vAlign w:val="center"/>
          </w:tcPr>
          <w:p w14:paraId="453FB351" w14:textId="5F5CDC45" w:rsidR="00CE497E" w:rsidRPr="00802EBD" w:rsidRDefault="00CE497E" w:rsidP="00CE497E">
            <w:pPr>
              <w:jc w:val="center"/>
              <w:rPr>
                <w:rFonts w:ascii="Calibri" w:hAnsi="Calibri" w:cs="Calibri"/>
                <w:color w:val="000000"/>
                <w:sz w:val="16"/>
                <w:szCs w:val="16"/>
              </w:rPr>
            </w:pPr>
          </w:p>
        </w:tc>
        <w:tc>
          <w:tcPr>
            <w:tcW w:w="907" w:type="dxa"/>
            <w:tcBorders>
              <w:top w:val="nil"/>
              <w:left w:val="nil"/>
              <w:bottom w:val="single" w:sz="4" w:space="0" w:color="auto"/>
              <w:right w:val="single" w:sz="4" w:space="0" w:color="auto"/>
            </w:tcBorders>
            <w:shd w:val="clear" w:color="auto" w:fill="auto"/>
            <w:vAlign w:val="center"/>
            <w:hideMark/>
          </w:tcPr>
          <w:p w14:paraId="37CF092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C9E4DF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w:t>
            </w:r>
          </w:p>
        </w:tc>
        <w:tc>
          <w:tcPr>
            <w:tcW w:w="933" w:type="dxa"/>
            <w:tcBorders>
              <w:top w:val="nil"/>
              <w:left w:val="nil"/>
              <w:bottom w:val="single" w:sz="4" w:space="0" w:color="auto"/>
              <w:right w:val="single" w:sz="4" w:space="0" w:color="auto"/>
            </w:tcBorders>
            <w:shd w:val="clear" w:color="000000" w:fill="FFFFFF"/>
            <w:vAlign w:val="center"/>
            <w:hideMark/>
          </w:tcPr>
          <w:p w14:paraId="0021FD29" w14:textId="64FB76A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90,00</w:t>
            </w:r>
          </w:p>
        </w:tc>
        <w:tc>
          <w:tcPr>
            <w:tcW w:w="1740" w:type="dxa"/>
            <w:tcBorders>
              <w:top w:val="nil"/>
              <w:left w:val="nil"/>
              <w:bottom w:val="single" w:sz="4" w:space="0" w:color="auto"/>
              <w:right w:val="single" w:sz="4" w:space="0" w:color="auto"/>
            </w:tcBorders>
            <w:shd w:val="clear" w:color="auto" w:fill="auto"/>
            <w:vAlign w:val="center"/>
            <w:hideMark/>
          </w:tcPr>
          <w:p w14:paraId="32F9CE1C" w14:textId="27A6AA6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1 350,00</w:t>
            </w:r>
          </w:p>
        </w:tc>
        <w:tc>
          <w:tcPr>
            <w:tcW w:w="1359" w:type="dxa"/>
            <w:tcBorders>
              <w:top w:val="nil"/>
              <w:left w:val="nil"/>
              <w:bottom w:val="single" w:sz="4" w:space="0" w:color="auto"/>
              <w:right w:val="single" w:sz="4" w:space="0" w:color="auto"/>
            </w:tcBorders>
            <w:shd w:val="clear" w:color="auto" w:fill="auto"/>
            <w:vAlign w:val="center"/>
            <w:hideMark/>
          </w:tcPr>
          <w:p w14:paraId="3464D533" w14:textId="4ED832C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108,00</w:t>
            </w:r>
          </w:p>
        </w:tc>
        <w:tc>
          <w:tcPr>
            <w:tcW w:w="1814" w:type="dxa"/>
            <w:tcBorders>
              <w:top w:val="nil"/>
              <w:left w:val="nil"/>
              <w:bottom w:val="single" w:sz="4" w:space="0" w:color="auto"/>
              <w:right w:val="single" w:sz="4" w:space="0" w:color="auto"/>
            </w:tcBorders>
            <w:shd w:val="clear" w:color="auto" w:fill="auto"/>
            <w:vAlign w:val="center"/>
            <w:hideMark/>
          </w:tcPr>
          <w:p w14:paraId="1B53E344" w14:textId="3DFB430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1 620,00</w:t>
            </w:r>
          </w:p>
        </w:tc>
      </w:tr>
      <w:tr w:rsidR="00CE497E" w:rsidRPr="00802EBD" w14:paraId="2432857D"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06D5F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110</w:t>
            </w:r>
          </w:p>
        </w:tc>
        <w:tc>
          <w:tcPr>
            <w:tcW w:w="3435" w:type="dxa"/>
            <w:tcBorders>
              <w:top w:val="nil"/>
              <w:left w:val="nil"/>
              <w:bottom w:val="single" w:sz="4" w:space="0" w:color="auto"/>
              <w:right w:val="single" w:sz="4" w:space="0" w:color="auto"/>
            </w:tcBorders>
            <w:shd w:val="clear" w:color="auto" w:fill="auto"/>
            <w:vAlign w:val="center"/>
            <w:hideMark/>
          </w:tcPr>
          <w:p w14:paraId="721B1B7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записи результатов проверки пути, сооружений, путевых устройств и земляного полотна  пу-29/ Գծերի, կառույցների, գծային սարքավորումների, հողային շերտի ստուգման արդյունքների գրանցման գիրք ПУ-29</w:t>
            </w:r>
          </w:p>
        </w:tc>
        <w:tc>
          <w:tcPr>
            <w:tcW w:w="1559" w:type="dxa"/>
            <w:tcBorders>
              <w:top w:val="nil"/>
              <w:left w:val="nil"/>
              <w:bottom w:val="single" w:sz="4" w:space="0" w:color="auto"/>
              <w:right w:val="single" w:sz="4" w:space="0" w:color="auto"/>
            </w:tcBorders>
            <w:shd w:val="clear" w:color="auto" w:fill="auto"/>
            <w:vAlign w:val="center"/>
            <w:hideMark/>
          </w:tcPr>
          <w:p w14:paraId="14FAC80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10 х 14 см.</w:t>
            </w:r>
          </w:p>
        </w:tc>
        <w:tc>
          <w:tcPr>
            <w:tcW w:w="1843" w:type="dxa"/>
            <w:tcBorders>
              <w:top w:val="nil"/>
              <w:left w:val="nil"/>
              <w:bottom w:val="single" w:sz="4" w:space="0" w:color="auto"/>
              <w:right w:val="single" w:sz="4" w:space="0" w:color="auto"/>
            </w:tcBorders>
            <w:shd w:val="clear" w:color="auto" w:fill="auto"/>
            <w:vAlign w:val="center"/>
            <w:hideMark/>
          </w:tcPr>
          <w:p w14:paraId="73D990B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90 листов разные</w:t>
            </w:r>
          </w:p>
        </w:tc>
        <w:tc>
          <w:tcPr>
            <w:tcW w:w="907" w:type="dxa"/>
            <w:tcBorders>
              <w:top w:val="nil"/>
              <w:left w:val="nil"/>
              <w:bottom w:val="single" w:sz="4" w:space="0" w:color="auto"/>
              <w:right w:val="single" w:sz="4" w:space="0" w:color="auto"/>
            </w:tcBorders>
            <w:shd w:val="clear" w:color="auto" w:fill="auto"/>
            <w:vAlign w:val="center"/>
            <w:hideMark/>
          </w:tcPr>
          <w:p w14:paraId="7C92595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57AE8F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w:t>
            </w:r>
          </w:p>
        </w:tc>
        <w:tc>
          <w:tcPr>
            <w:tcW w:w="933" w:type="dxa"/>
            <w:tcBorders>
              <w:top w:val="nil"/>
              <w:left w:val="nil"/>
              <w:bottom w:val="single" w:sz="4" w:space="0" w:color="auto"/>
              <w:right w:val="single" w:sz="4" w:space="0" w:color="auto"/>
            </w:tcBorders>
            <w:shd w:val="clear" w:color="000000" w:fill="FFFFFF"/>
            <w:vAlign w:val="center"/>
            <w:hideMark/>
          </w:tcPr>
          <w:p w14:paraId="27488E79" w14:textId="274147D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1 716,67</w:t>
            </w:r>
          </w:p>
        </w:tc>
        <w:tc>
          <w:tcPr>
            <w:tcW w:w="1740" w:type="dxa"/>
            <w:tcBorders>
              <w:top w:val="nil"/>
              <w:left w:val="nil"/>
              <w:bottom w:val="single" w:sz="4" w:space="0" w:color="auto"/>
              <w:right w:val="single" w:sz="4" w:space="0" w:color="auto"/>
            </w:tcBorders>
            <w:shd w:val="clear" w:color="auto" w:fill="auto"/>
            <w:vAlign w:val="center"/>
            <w:hideMark/>
          </w:tcPr>
          <w:p w14:paraId="258E6EA8" w14:textId="04F8D23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171 666,67</w:t>
            </w:r>
          </w:p>
        </w:tc>
        <w:tc>
          <w:tcPr>
            <w:tcW w:w="1359" w:type="dxa"/>
            <w:tcBorders>
              <w:top w:val="nil"/>
              <w:left w:val="nil"/>
              <w:bottom w:val="single" w:sz="4" w:space="0" w:color="auto"/>
              <w:right w:val="single" w:sz="4" w:space="0" w:color="auto"/>
            </w:tcBorders>
            <w:shd w:val="clear" w:color="auto" w:fill="auto"/>
            <w:vAlign w:val="center"/>
            <w:hideMark/>
          </w:tcPr>
          <w:p w14:paraId="6437ED6F" w14:textId="7CE3082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2 060,00</w:t>
            </w:r>
          </w:p>
        </w:tc>
        <w:tc>
          <w:tcPr>
            <w:tcW w:w="1814" w:type="dxa"/>
            <w:tcBorders>
              <w:top w:val="nil"/>
              <w:left w:val="nil"/>
              <w:bottom w:val="single" w:sz="4" w:space="0" w:color="auto"/>
              <w:right w:val="single" w:sz="4" w:space="0" w:color="auto"/>
            </w:tcBorders>
            <w:shd w:val="clear" w:color="auto" w:fill="auto"/>
            <w:vAlign w:val="center"/>
            <w:hideMark/>
          </w:tcPr>
          <w:p w14:paraId="509CA353" w14:textId="60498CF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206 000,00</w:t>
            </w:r>
          </w:p>
        </w:tc>
      </w:tr>
      <w:tr w:rsidR="00CE497E" w:rsidRPr="00802EBD" w14:paraId="001211DA" w14:textId="77777777" w:rsidTr="007A197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37DA3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111</w:t>
            </w:r>
          </w:p>
        </w:tc>
        <w:tc>
          <w:tcPr>
            <w:tcW w:w="3435" w:type="dxa"/>
            <w:tcBorders>
              <w:top w:val="nil"/>
              <w:left w:val="nil"/>
              <w:bottom w:val="single" w:sz="4" w:space="0" w:color="auto"/>
              <w:right w:val="single" w:sz="4" w:space="0" w:color="auto"/>
            </w:tcBorders>
            <w:shd w:val="clear" w:color="auto" w:fill="auto"/>
            <w:vAlign w:val="center"/>
            <w:hideMark/>
          </w:tcPr>
          <w:p w14:paraId="7F2CFCB9"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осмотров и неисправностей</w:t>
            </w:r>
          </w:p>
        </w:tc>
        <w:tc>
          <w:tcPr>
            <w:tcW w:w="1559" w:type="dxa"/>
            <w:tcBorders>
              <w:top w:val="nil"/>
              <w:left w:val="nil"/>
              <w:bottom w:val="single" w:sz="4" w:space="0" w:color="auto"/>
              <w:right w:val="single" w:sz="4" w:space="0" w:color="auto"/>
            </w:tcBorders>
            <w:shd w:val="clear" w:color="auto" w:fill="auto"/>
            <w:vAlign w:val="center"/>
            <w:hideMark/>
          </w:tcPr>
          <w:p w14:paraId="7BE84A3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эу-83</w:t>
            </w:r>
          </w:p>
        </w:tc>
        <w:tc>
          <w:tcPr>
            <w:tcW w:w="1843" w:type="dxa"/>
            <w:tcBorders>
              <w:top w:val="nil"/>
              <w:left w:val="nil"/>
              <w:bottom w:val="single" w:sz="4" w:space="0" w:color="auto"/>
              <w:right w:val="single" w:sz="4" w:space="0" w:color="auto"/>
            </w:tcBorders>
            <w:shd w:val="clear" w:color="auto" w:fill="auto"/>
            <w:vAlign w:val="center"/>
            <w:hideMark/>
          </w:tcPr>
          <w:p w14:paraId="1973969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w:t>
            </w:r>
          </w:p>
        </w:tc>
        <w:tc>
          <w:tcPr>
            <w:tcW w:w="907" w:type="dxa"/>
            <w:tcBorders>
              <w:top w:val="nil"/>
              <w:left w:val="nil"/>
              <w:bottom w:val="single" w:sz="4" w:space="0" w:color="auto"/>
              <w:right w:val="single" w:sz="4" w:space="0" w:color="auto"/>
            </w:tcBorders>
            <w:shd w:val="clear" w:color="auto" w:fill="auto"/>
            <w:vAlign w:val="center"/>
            <w:hideMark/>
          </w:tcPr>
          <w:p w14:paraId="0265EA4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AD8F56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w:t>
            </w:r>
          </w:p>
        </w:tc>
        <w:tc>
          <w:tcPr>
            <w:tcW w:w="933" w:type="dxa"/>
            <w:tcBorders>
              <w:top w:val="nil"/>
              <w:left w:val="nil"/>
              <w:bottom w:val="single" w:sz="4" w:space="0" w:color="auto"/>
              <w:right w:val="single" w:sz="4" w:space="0" w:color="auto"/>
            </w:tcBorders>
            <w:shd w:val="clear" w:color="000000" w:fill="FFFFFF"/>
            <w:vAlign w:val="center"/>
            <w:hideMark/>
          </w:tcPr>
          <w:p w14:paraId="104ACA23" w14:textId="3DB5C16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730,00</w:t>
            </w:r>
          </w:p>
        </w:tc>
        <w:tc>
          <w:tcPr>
            <w:tcW w:w="1740" w:type="dxa"/>
            <w:tcBorders>
              <w:top w:val="nil"/>
              <w:left w:val="nil"/>
              <w:bottom w:val="single" w:sz="4" w:space="0" w:color="auto"/>
              <w:right w:val="single" w:sz="4" w:space="0" w:color="auto"/>
            </w:tcBorders>
            <w:shd w:val="clear" w:color="auto" w:fill="auto"/>
            <w:vAlign w:val="center"/>
            <w:hideMark/>
          </w:tcPr>
          <w:p w14:paraId="20394BCD" w14:textId="1F9150D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13 140,00</w:t>
            </w:r>
          </w:p>
        </w:tc>
        <w:tc>
          <w:tcPr>
            <w:tcW w:w="1359" w:type="dxa"/>
            <w:tcBorders>
              <w:top w:val="nil"/>
              <w:left w:val="nil"/>
              <w:bottom w:val="single" w:sz="4" w:space="0" w:color="auto"/>
              <w:right w:val="single" w:sz="4" w:space="0" w:color="auto"/>
            </w:tcBorders>
            <w:shd w:val="clear" w:color="auto" w:fill="auto"/>
            <w:vAlign w:val="center"/>
            <w:hideMark/>
          </w:tcPr>
          <w:p w14:paraId="511DBBF5" w14:textId="7D101C5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876,00</w:t>
            </w:r>
          </w:p>
        </w:tc>
        <w:tc>
          <w:tcPr>
            <w:tcW w:w="1814" w:type="dxa"/>
            <w:tcBorders>
              <w:top w:val="nil"/>
              <w:left w:val="nil"/>
              <w:bottom w:val="single" w:sz="4" w:space="0" w:color="auto"/>
              <w:right w:val="single" w:sz="4" w:space="0" w:color="auto"/>
            </w:tcBorders>
            <w:shd w:val="clear" w:color="auto" w:fill="auto"/>
            <w:vAlign w:val="center"/>
            <w:hideMark/>
          </w:tcPr>
          <w:p w14:paraId="7CC08097" w14:textId="5F21C36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15 768,00</w:t>
            </w:r>
          </w:p>
        </w:tc>
      </w:tr>
      <w:tr w:rsidR="00CE497E" w:rsidRPr="00802EBD" w14:paraId="0489B236" w14:textId="77777777" w:rsidTr="007A1970">
        <w:trPr>
          <w:trHeight w:val="59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438860"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112</w:t>
            </w:r>
          </w:p>
        </w:tc>
        <w:tc>
          <w:tcPr>
            <w:tcW w:w="3435" w:type="dxa"/>
            <w:tcBorders>
              <w:top w:val="nil"/>
              <w:left w:val="nil"/>
              <w:bottom w:val="single" w:sz="4" w:space="0" w:color="auto"/>
              <w:right w:val="single" w:sz="4" w:space="0" w:color="auto"/>
            </w:tcBorders>
            <w:shd w:val="clear" w:color="auto" w:fill="auto"/>
            <w:vAlign w:val="center"/>
            <w:hideMark/>
          </w:tcPr>
          <w:p w14:paraId="56350D5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Пропуск, путевые листы автомобиля. Цветной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C4EB58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 300гр малированный</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295CDF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22,5х14,5 см</w:t>
            </w:r>
          </w:p>
        </w:tc>
        <w:tc>
          <w:tcPr>
            <w:tcW w:w="907" w:type="dxa"/>
            <w:tcBorders>
              <w:top w:val="nil"/>
              <w:left w:val="nil"/>
              <w:bottom w:val="single" w:sz="4" w:space="0" w:color="auto"/>
              <w:right w:val="single" w:sz="4" w:space="0" w:color="auto"/>
            </w:tcBorders>
            <w:shd w:val="clear" w:color="auto" w:fill="auto"/>
            <w:vAlign w:val="center"/>
            <w:hideMark/>
          </w:tcPr>
          <w:p w14:paraId="480C1842"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30B826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148</w:t>
            </w:r>
          </w:p>
        </w:tc>
        <w:tc>
          <w:tcPr>
            <w:tcW w:w="933" w:type="dxa"/>
            <w:tcBorders>
              <w:top w:val="nil"/>
              <w:left w:val="nil"/>
              <w:bottom w:val="single" w:sz="4" w:space="0" w:color="auto"/>
              <w:right w:val="single" w:sz="4" w:space="0" w:color="auto"/>
            </w:tcBorders>
            <w:shd w:val="clear" w:color="000000" w:fill="FFFFFF"/>
            <w:vAlign w:val="center"/>
            <w:hideMark/>
          </w:tcPr>
          <w:p w14:paraId="3B96A5E0" w14:textId="3F313DB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58,33</w:t>
            </w:r>
          </w:p>
        </w:tc>
        <w:tc>
          <w:tcPr>
            <w:tcW w:w="1740" w:type="dxa"/>
            <w:tcBorders>
              <w:top w:val="nil"/>
              <w:left w:val="nil"/>
              <w:bottom w:val="single" w:sz="4" w:space="0" w:color="auto"/>
              <w:right w:val="single" w:sz="4" w:space="0" w:color="auto"/>
            </w:tcBorders>
            <w:shd w:val="clear" w:color="auto" w:fill="auto"/>
            <w:vAlign w:val="center"/>
            <w:hideMark/>
          </w:tcPr>
          <w:p w14:paraId="1D6650E7" w14:textId="11F84E0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8 633,33</w:t>
            </w:r>
          </w:p>
        </w:tc>
        <w:tc>
          <w:tcPr>
            <w:tcW w:w="1359" w:type="dxa"/>
            <w:tcBorders>
              <w:top w:val="nil"/>
              <w:left w:val="nil"/>
              <w:bottom w:val="single" w:sz="4" w:space="0" w:color="auto"/>
              <w:right w:val="single" w:sz="4" w:space="0" w:color="auto"/>
            </w:tcBorders>
            <w:shd w:val="clear" w:color="auto" w:fill="auto"/>
            <w:vAlign w:val="center"/>
            <w:hideMark/>
          </w:tcPr>
          <w:p w14:paraId="793A6F2D" w14:textId="251B451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70,00</w:t>
            </w:r>
          </w:p>
        </w:tc>
        <w:tc>
          <w:tcPr>
            <w:tcW w:w="1814" w:type="dxa"/>
            <w:tcBorders>
              <w:top w:val="nil"/>
              <w:left w:val="nil"/>
              <w:bottom w:val="single" w:sz="4" w:space="0" w:color="auto"/>
              <w:right w:val="single" w:sz="4" w:space="0" w:color="auto"/>
            </w:tcBorders>
            <w:shd w:val="clear" w:color="auto" w:fill="auto"/>
            <w:vAlign w:val="center"/>
            <w:hideMark/>
          </w:tcPr>
          <w:p w14:paraId="51C81991" w14:textId="37A5CAA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10 360,00</w:t>
            </w:r>
          </w:p>
        </w:tc>
      </w:tr>
      <w:tr w:rsidR="007A1970" w:rsidRPr="00802EBD" w14:paraId="3ACA97A9" w14:textId="77777777" w:rsidTr="007A1970">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866FA0" w14:textId="77777777" w:rsidR="007A1970" w:rsidRPr="00802EBD" w:rsidRDefault="007A1970" w:rsidP="007A1970">
            <w:pPr>
              <w:jc w:val="center"/>
              <w:rPr>
                <w:rFonts w:ascii="Calibri" w:hAnsi="Calibri" w:cs="Calibri"/>
                <w:color w:val="000000"/>
                <w:sz w:val="16"/>
                <w:szCs w:val="16"/>
              </w:rPr>
            </w:pPr>
            <w:r w:rsidRPr="00802EBD">
              <w:rPr>
                <w:rFonts w:ascii="Calibri" w:hAnsi="Calibri" w:cs="Calibri"/>
                <w:color w:val="000000"/>
                <w:sz w:val="16"/>
                <w:szCs w:val="16"/>
              </w:rPr>
              <w:t>113</w:t>
            </w:r>
          </w:p>
        </w:tc>
        <w:tc>
          <w:tcPr>
            <w:tcW w:w="3435" w:type="dxa"/>
            <w:tcBorders>
              <w:top w:val="nil"/>
              <w:left w:val="nil"/>
              <w:bottom w:val="single" w:sz="4" w:space="0" w:color="auto"/>
              <w:right w:val="single" w:sz="4" w:space="0" w:color="auto"/>
            </w:tcBorders>
            <w:shd w:val="clear" w:color="auto" w:fill="auto"/>
            <w:vAlign w:val="center"/>
            <w:hideMark/>
          </w:tcPr>
          <w:p w14:paraId="5FAD02B3" w14:textId="77777777" w:rsidR="007A1970" w:rsidRPr="00802EBD" w:rsidRDefault="007A1970" w:rsidP="007A1970">
            <w:pPr>
              <w:jc w:val="center"/>
              <w:rPr>
                <w:rFonts w:ascii="Calibri" w:hAnsi="Calibri" w:cs="Calibri"/>
                <w:color w:val="000000"/>
                <w:sz w:val="16"/>
                <w:szCs w:val="16"/>
              </w:rPr>
            </w:pPr>
            <w:r w:rsidRPr="00802EBD">
              <w:rPr>
                <w:rFonts w:ascii="Calibri" w:hAnsi="Calibri" w:cs="Calibri"/>
                <w:color w:val="000000"/>
                <w:sz w:val="16"/>
                <w:szCs w:val="16"/>
              </w:rPr>
              <w:t>СВИДЕТЕЛЬСТВО ПОМОЩНИКА МАШИНИСТА АВТОДРЕЗИНЫ</w:t>
            </w:r>
          </w:p>
        </w:tc>
        <w:tc>
          <w:tcPr>
            <w:tcW w:w="1559" w:type="dxa"/>
            <w:tcBorders>
              <w:top w:val="single" w:sz="4" w:space="0" w:color="auto"/>
              <w:bottom w:val="single" w:sz="4" w:space="0" w:color="auto"/>
              <w:right w:val="single" w:sz="4" w:space="0" w:color="auto"/>
            </w:tcBorders>
            <w:shd w:val="clear" w:color="auto" w:fill="auto"/>
            <w:vAlign w:val="center"/>
            <w:hideMark/>
          </w:tcPr>
          <w:p w14:paraId="0B4D6645" w14:textId="28E49ADC" w:rsidR="007A1970" w:rsidRPr="00802EBD" w:rsidRDefault="007A1970" w:rsidP="007A1970">
            <w:pPr>
              <w:jc w:val="center"/>
              <w:rPr>
                <w:rFonts w:ascii="Calibri" w:hAnsi="Calibri" w:cs="Calibri"/>
                <w:color w:val="000000"/>
                <w:sz w:val="16"/>
                <w:szCs w:val="16"/>
              </w:rPr>
            </w:pPr>
            <w:r>
              <w:rPr>
                <w:sz w:val="16"/>
                <w:szCs w:val="16"/>
              </w:rPr>
              <w:t>ПВХ</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9255B" w14:textId="6515A9C2" w:rsidR="007A1970" w:rsidRPr="00802EBD" w:rsidRDefault="007A1970" w:rsidP="007A1970">
            <w:pPr>
              <w:jc w:val="center"/>
              <w:rPr>
                <w:rFonts w:ascii="Calibri" w:hAnsi="Calibri" w:cs="Calibri"/>
                <w:color w:val="000000"/>
                <w:sz w:val="16"/>
                <w:szCs w:val="16"/>
              </w:rPr>
            </w:pPr>
            <w:r>
              <w:rPr>
                <w:sz w:val="16"/>
                <w:szCs w:val="16"/>
              </w:rPr>
              <w:t>7*20</w:t>
            </w:r>
          </w:p>
        </w:tc>
        <w:tc>
          <w:tcPr>
            <w:tcW w:w="907" w:type="dxa"/>
            <w:tcBorders>
              <w:top w:val="nil"/>
              <w:left w:val="single" w:sz="4" w:space="0" w:color="auto"/>
              <w:bottom w:val="single" w:sz="4" w:space="0" w:color="auto"/>
              <w:right w:val="single" w:sz="4" w:space="0" w:color="auto"/>
            </w:tcBorders>
            <w:shd w:val="clear" w:color="auto" w:fill="auto"/>
            <w:vAlign w:val="center"/>
            <w:hideMark/>
          </w:tcPr>
          <w:p w14:paraId="7DFAE80D" w14:textId="77777777" w:rsidR="007A1970" w:rsidRPr="00802EBD" w:rsidRDefault="007A1970" w:rsidP="007A1970">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1DA52C51" w14:textId="77777777" w:rsidR="007A1970" w:rsidRPr="00802EBD" w:rsidRDefault="007A1970" w:rsidP="007A1970">
            <w:pPr>
              <w:jc w:val="center"/>
              <w:rPr>
                <w:rFonts w:ascii="Calibri" w:hAnsi="Calibri" w:cs="Calibri"/>
                <w:color w:val="000000"/>
                <w:sz w:val="16"/>
                <w:szCs w:val="16"/>
              </w:rPr>
            </w:pPr>
            <w:r w:rsidRPr="00802EBD">
              <w:rPr>
                <w:rFonts w:ascii="Calibri" w:hAnsi="Calibri" w:cs="Calibri"/>
                <w:color w:val="000000"/>
                <w:sz w:val="16"/>
                <w:szCs w:val="16"/>
              </w:rPr>
              <w:t>20</w:t>
            </w:r>
          </w:p>
        </w:tc>
        <w:tc>
          <w:tcPr>
            <w:tcW w:w="933" w:type="dxa"/>
            <w:tcBorders>
              <w:top w:val="nil"/>
              <w:left w:val="nil"/>
              <w:bottom w:val="single" w:sz="4" w:space="0" w:color="auto"/>
              <w:right w:val="single" w:sz="4" w:space="0" w:color="auto"/>
            </w:tcBorders>
            <w:shd w:val="clear" w:color="000000" w:fill="FFFFFF"/>
            <w:vAlign w:val="center"/>
            <w:hideMark/>
          </w:tcPr>
          <w:p w14:paraId="64A1E0FC" w14:textId="44F36401" w:rsidR="007A1970" w:rsidRPr="00802EBD" w:rsidRDefault="007A1970" w:rsidP="007A1970">
            <w:pPr>
              <w:jc w:val="center"/>
              <w:rPr>
                <w:rFonts w:ascii="Calibri" w:hAnsi="Calibri" w:cs="Calibri"/>
                <w:color w:val="000000"/>
                <w:sz w:val="16"/>
                <w:szCs w:val="16"/>
              </w:rPr>
            </w:pPr>
            <w:r w:rsidRPr="00802EBD">
              <w:rPr>
                <w:rFonts w:ascii="Calibri" w:hAnsi="Calibri" w:cs="Calibri"/>
                <w:color w:val="000000"/>
                <w:sz w:val="16"/>
                <w:szCs w:val="16"/>
              </w:rPr>
              <w:t>1 216,67</w:t>
            </w:r>
          </w:p>
        </w:tc>
        <w:tc>
          <w:tcPr>
            <w:tcW w:w="1740" w:type="dxa"/>
            <w:tcBorders>
              <w:top w:val="nil"/>
              <w:left w:val="nil"/>
              <w:bottom w:val="single" w:sz="4" w:space="0" w:color="auto"/>
              <w:right w:val="single" w:sz="4" w:space="0" w:color="auto"/>
            </w:tcBorders>
            <w:shd w:val="clear" w:color="auto" w:fill="auto"/>
            <w:vAlign w:val="center"/>
            <w:hideMark/>
          </w:tcPr>
          <w:p w14:paraId="31412147" w14:textId="4B4B311E" w:rsidR="007A1970" w:rsidRPr="00802EBD" w:rsidRDefault="007A1970" w:rsidP="007A1970">
            <w:pPr>
              <w:jc w:val="center"/>
              <w:rPr>
                <w:rFonts w:ascii="Calibri" w:hAnsi="Calibri" w:cs="Calibri"/>
                <w:color w:val="000000"/>
                <w:sz w:val="16"/>
                <w:szCs w:val="16"/>
              </w:rPr>
            </w:pPr>
            <w:r w:rsidRPr="00802EBD">
              <w:rPr>
                <w:rFonts w:ascii="Calibri" w:hAnsi="Calibri" w:cs="Calibri"/>
                <w:color w:val="000000"/>
                <w:sz w:val="16"/>
                <w:szCs w:val="16"/>
              </w:rPr>
              <w:t>24 333,33</w:t>
            </w:r>
          </w:p>
        </w:tc>
        <w:tc>
          <w:tcPr>
            <w:tcW w:w="1359" w:type="dxa"/>
            <w:tcBorders>
              <w:top w:val="nil"/>
              <w:left w:val="nil"/>
              <w:bottom w:val="single" w:sz="4" w:space="0" w:color="auto"/>
              <w:right w:val="single" w:sz="4" w:space="0" w:color="auto"/>
            </w:tcBorders>
            <w:shd w:val="clear" w:color="auto" w:fill="auto"/>
            <w:vAlign w:val="center"/>
            <w:hideMark/>
          </w:tcPr>
          <w:p w14:paraId="2AA672B1" w14:textId="323B66AA" w:rsidR="007A1970" w:rsidRPr="00802EBD" w:rsidRDefault="007A1970" w:rsidP="007A1970">
            <w:pPr>
              <w:jc w:val="center"/>
              <w:rPr>
                <w:rFonts w:ascii="Calibri" w:hAnsi="Calibri" w:cs="Calibri"/>
                <w:color w:val="000000"/>
                <w:sz w:val="16"/>
                <w:szCs w:val="16"/>
              </w:rPr>
            </w:pPr>
            <w:r w:rsidRPr="00802EBD">
              <w:rPr>
                <w:rFonts w:ascii="Calibri" w:hAnsi="Calibri" w:cs="Calibri"/>
                <w:color w:val="000000"/>
                <w:sz w:val="16"/>
                <w:szCs w:val="16"/>
              </w:rPr>
              <w:t>1 460,00</w:t>
            </w:r>
          </w:p>
        </w:tc>
        <w:tc>
          <w:tcPr>
            <w:tcW w:w="1814" w:type="dxa"/>
            <w:tcBorders>
              <w:top w:val="nil"/>
              <w:left w:val="nil"/>
              <w:bottom w:val="single" w:sz="4" w:space="0" w:color="auto"/>
              <w:right w:val="single" w:sz="4" w:space="0" w:color="auto"/>
            </w:tcBorders>
            <w:shd w:val="clear" w:color="auto" w:fill="auto"/>
            <w:vAlign w:val="center"/>
            <w:hideMark/>
          </w:tcPr>
          <w:p w14:paraId="4E8AB83B" w14:textId="09C6A520" w:rsidR="007A1970" w:rsidRPr="00802EBD" w:rsidRDefault="007A1970" w:rsidP="007A1970">
            <w:pPr>
              <w:jc w:val="center"/>
              <w:rPr>
                <w:rFonts w:ascii="Calibri" w:hAnsi="Calibri" w:cs="Calibri"/>
                <w:color w:val="000000"/>
                <w:sz w:val="16"/>
                <w:szCs w:val="16"/>
              </w:rPr>
            </w:pPr>
            <w:r w:rsidRPr="00802EBD">
              <w:rPr>
                <w:rFonts w:ascii="Calibri" w:hAnsi="Calibri" w:cs="Calibri"/>
                <w:color w:val="000000"/>
                <w:sz w:val="16"/>
                <w:szCs w:val="16"/>
              </w:rPr>
              <w:t>29 200,00</w:t>
            </w:r>
          </w:p>
        </w:tc>
      </w:tr>
      <w:tr w:rsidR="00CE497E" w:rsidRPr="00802EBD" w14:paraId="23A80FE9" w14:textId="77777777" w:rsidTr="007A1970">
        <w:trPr>
          <w:trHeight w:val="63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28FB4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114</w:t>
            </w:r>
          </w:p>
        </w:tc>
        <w:tc>
          <w:tcPr>
            <w:tcW w:w="3435" w:type="dxa"/>
            <w:tcBorders>
              <w:top w:val="nil"/>
              <w:left w:val="nil"/>
              <w:bottom w:val="single" w:sz="4" w:space="0" w:color="auto"/>
              <w:right w:val="single" w:sz="4" w:space="0" w:color="auto"/>
            </w:tcBorders>
            <w:shd w:val="clear" w:color="auto" w:fill="auto"/>
            <w:vAlign w:val="center"/>
            <w:hideMark/>
          </w:tcPr>
          <w:p w14:paraId="1D4EC0E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Формуляр машиниста (помощника машиниста) локомотива/ Ձև/լոկոմոտիվի մեքենավարի</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14B11B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Книга / ТУ-57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7F2A0D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А6</w:t>
            </w:r>
          </w:p>
        </w:tc>
        <w:tc>
          <w:tcPr>
            <w:tcW w:w="907" w:type="dxa"/>
            <w:tcBorders>
              <w:top w:val="nil"/>
              <w:left w:val="nil"/>
              <w:bottom w:val="single" w:sz="4" w:space="0" w:color="auto"/>
              <w:right w:val="single" w:sz="4" w:space="0" w:color="auto"/>
            </w:tcBorders>
            <w:shd w:val="clear" w:color="auto" w:fill="auto"/>
            <w:vAlign w:val="center"/>
            <w:hideMark/>
          </w:tcPr>
          <w:p w14:paraId="62116DE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1B17B2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60</w:t>
            </w:r>
          </w:p>
        </w:tc>
        <w:tc>
          <w:tcPr>
            <w:tcW w:w="933" w:type="dxa"/>
            <w:tcBorders>
              <w:top w:val="nil"/>
              <w:left w:val="nil"/>
              <w:bottom w:val="single" w:sz="4" w:space="0" w:color="auto"/>
              <w:right w:val="single" w:sz="4" w:space="0" w:color="auto"/>
            </w:tcBorders>
            <w:shd w:val="clear" w:color="000000" w:fill="FFFFFF"/>
            <w:vAlign w:val="center"/>
            <w:hideMark/>
          </w:tcPr>
          <w:p w14:paraId="20CD566A" w14:textId="78ACAB8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1 783,33</w:t>
            </w:r>
          </w:p>
        </w:tc>
        <w:tc>
          <w:tcPr>
            <w:tcW w:w="1740" w:type="dxa"/>
            <w:tcBorders>
              <w:top w:val="nil"/>
              <w:left w:val="nil"/>
              <w:bottom w:val="single" w:sz="4" w:space="0" w:color="auto"/>
              <w:right w:val="single" w:sz="4" w:space="0" w:color="auto"/>
            </w:tcBorders>
            <w:shd w:val="clear" w:color="auto" w:fill="auto"/>
            <w:vAlign w:val="center"/>
            <w:hideMark/>
          </w:tcPr>
          <w:p w14:paraId="0078E78B" w14:textId="1AAC154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107 000,00</w:t>
            </w:r>
          </w:p>
        </w:tc>
        <w:tc>
          <w:tcPr>
            <w:tcW w:w="1359" w:type="dxa"/>
            <w:tcBorders>
              <w:top w:val="nil"/>
              <w:left w:val="nil"/>
              <w:bottom w:val="single" w:sz="4" w:space="0" w:color="auto"/>
              <w:right w:val="single" w:sz="4" w:space="0" w:color="auto"/>
            </w:tcBorders>
            <w:shd w:val="clear" w:color="auto" w:fill="auto"/>
            <w:vAlign w:val="center"/>
            <w:hideMark/>
          </w:tcPr>
          <w:p w14:paraId="39577A77" w14:textId="27B95C2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2 140,00</w:t>
            </w:r>
          </w:p>
        </w:tc>
        <w:tc>
          <w:tcPr>
            <w:tcW w:w="1814" w:type="dxa"/>
            <w:tcBorders>
              <w:top w:val="nil"/>
              <w:left w:val="nil"/>
              <w:bottom w:val="single" w:sz="4" w:space="0" w:color="auto"/>
              <w:right w:val="single" w:sz="4" w:space="0" w:color="auto"/>
            </w:tcBorders>
            <w:shd w:val="clear" w:color="auto" w:fill="auto"/>
            <w:vAlign w:val="center"/>
            <w:hideMark/>
          </w:tcPr>
          <w:p w14:paraId="6C01FF32" w14:textId="5C4A458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128 400,00</w:t>
            </w:r>
          </w:p>
        </w:tc>
      </w:tr>
      <w:tr w:rsidR="00CE497E" w:rsidRPr="00802EBD" w14:paraId="08F0EBC9" w14:textId="77777777" w:rsidTr="008E1BC8">
        <w:trPr>
          <w:trHeight w:val="6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77231B"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115</w:t>
            </w:r>
          </w:p>
        </w:tc>
        <w:tc>
          <w:tcPr>
            <w:tcW w:w="3435" w:type="dxa"/>
            <w:tcBorders>
              <w:top w:val="nil"/>
              <w:left w:val="nil"/>
              <w:bottom w:val="single" w:sz="4" w:space="0" w:color="auto"/>
              <w:right w:val="single" w:sz="4" w:space="0" w:color="auto"/>
            </w:tcBorders>
            <w:shd w:val="clear" w:color="auto" w:fill="auto"/>
            <w:vAlign w:val="center"/>
            <w:hideMark/>
          </w:tcPr>
          <w:p w14:paraId="271926F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Журнал приемки, сдачи и технического состояния оборудования пассажирского вагона ФОРМА ВУ-8</w:t>
            </w:r>
          </w:p>
        </w:tc>
        <w:tc>
          <w:tcPr>
            <w:tcW w:w="1559" w:type="dxa"/>
            <w:tcBorders>
              <w:top w:val="nil"/>
              <w:left w:val="nil"/>
              <w:bottom w:val="single" w:sz="4" w:space="0" w:color="auto"/>
              <w:right w:val="single" w:sz="4" w:space="0" w:color="auto"/>
            </w:tcBorders>
            <w:shd w:val="clear" w:color="auto" w:fill="auto"/>
            <w:vAlign w:val="center"/>
            <w:hideMark/>
          </w:tcPr>
          <w:p w14:paraId="0AF90556"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 100 листов</w:t>
            </w:r>
          </w:p>
        </w:tc>
        <w:tc>
          <w:tcPr>
            <w:tcW w:w="1843" w:type="dxa"/>
            <w:tcBorders>
              <w:top w:val="nil"/>
              <w:left w:val="nil"/>
              <w:bottom w:val="single" w:sz="4" w:space="0" w:color="auto"/>
              <w:right w:val="single" w:sz="4" w:space="0" w:color="auto"/>
            </w:tcBorders>
            <w:shd w:val="clear" w:color="auto" w:fill="auto"/>
            <w:vAlign w:val="center"/>
            <w:hideMark/>
          </w:tcPr>
          <w:p w14:paraId="0E4E76C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листы отличаются</w:t>
            </w:r>
          </w:p>
        </w:tc>
        <w:tc>
          <w:tcPr>
            <w:tcW w:w="907" w:type="dxa"/>
            <w:tcBorders>
              <w:top w:val="nil"/>
              <w:left w:val="nil"/>
              <w:bottom w:val="single" w:sz="4" w:space="0" w:color="auto"/>
              <w:right w:val="single" w:sz="4" w:space="0" w:color="auto"/>
            </w:tcBorders>
            <w:shd w:val="clear" w:color="auto" w:fill="auto"/>
            <w:vAlign w:val="center"/>
            <w:hideMark/>
          </w:tcPr>
          <w:p w14:paraId="732F958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387F85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45</w:t>
            </w:r>
          </w:p>
        </w:tc>
        <w:tc>
          <w:tcPr>
            <w:tcW w:w="933" w:type="dxa"/>
            <w:tcBorders>
              <w:top w:val="nil"/>
              <w:left w:val="nil"/>
              <w:bottom w:val="single" w:sz="4" w:space="0" w:color="auto"/>
              <w:right w:val="single" w:sz="4" w:space="0" w:color="auto"/>
            </w:tcBorders>
            <w:shd w:val="clear" w:color="000000" w:fill="FFFFFF"/>
            <w:vAlign w:val="center"/>
            <w:hideMark/>
          </w:tcPr>
          <w:p w14:paraId="124FFB1A" w14:textId="1DBB195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3 716,67</w:t>
            </w:r>
          </w:p>
        </w:tc>
        <w:tc>
          <w:tcPr>
            <w:tcW w:w="1740" w:type="dxa"/>
            <w:tcBorders>
              <w:top w:val="nil"/>
              <w:left w:val="nil"/>
              <w:bottom w:val="single" w:sz="4" w:space="0" w:color="auto"/>
              <w:right w:val="single" w:sz="4" w:space="0" w:color="auto"/>
            </w:tcBorders>
            <w:shd w:val="clear" w:color="auto" w:fill="auto"/>
            <w:vAlign w:val="center"/>
            <w:hideMark/>
          </w:tcPr>
          <w:p w14:paraId="2160DCD4" w14:textId="0B9BEE1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167 250,00</w:t>
            </w:r>
          </w:p>
        </w:tc>
        <w:tc>
          <w:tcPr>
            <w:tcW w:w="1359" w:type="dxa"/>
            <w:tcBorders>
              <w:top w:val="nil"/>
              <w:left w:val="nil"/>
              <w:bottom w:val="single" w:sz="4" w:space="0" w:color="auto"/>
              <w:right w:val="single" w:sz="4" w:space="0" w:color="auto"/>
            </w:tcBorders>
            <w:shd w:val="clear" w:color="auto" w:fill="auto"/>
            <w:vAlign w:val="center"/>
            <w:hideMark/>
          </w:tcPr>
          <w:p w14:paraId="1C047654" w14:textId="549DF85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4 460,00</w:t>
            </w:r>
          </w:p>
        </w:tc>
        <w:tc>
          <w:tcPr>
            <w:tcW w:w="1814" w:type="dxa"/>
            <w:tcBorders>
              <w:top w:val="nil"/>
              <w:left w:val="nil"/>
              <w:bottom w:val="single" w:sz="4" w:space="0" w:color="auto"/>
              <w:right w:val="single" w:sz="4" w:space="0" w:color="auto"/>
            </w:tcBorders>
            <w:shd w:val="clear" w:color="auto" w:fill="auto"/>
            <w:vAlign w:val="center"/>
            <w:hideMark/>
          </w:tcPr>
          <w:p w14:paraId="723C28AA" w14:textId="4517327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200 700,00</w:t>
            </w:r>
          </w:p>
        </w:tc>
      </w:tr>
      <w:tr w:rsidR="00CE497E" w:rsidRPr="00802EBD" w14:paraId="4927B167" w14:textId="77777777" w:rsidTr="008E1BC8">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923266"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116</w:t>
            </w:r>
          </w:p>
        </w:tc>
        <w:tc>
          <w:tcPr>
            <w:tcW w:w="3435" w:type="dxa"/>
            <w:tcBorders>
              <w:top w:val="nil"/>
              <w:left w:val="nil"/>
              <w:bottom w:val="single" w:sz="4" w:space="0" w:color="auto"/>
              <w:right w:val="single" w:sz="4" w:space="0" w:color="auto"/>
            </w:tcBorders>
            <w:shd w:val="clear" w:color="auto" w:fill="auto"/>
            <w:vAlign w:val="center"/>
            <w:hideMark/>
          </w:tcPr>
          <w:p w14:paraId="10362348"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РЕЙСОВЫЙ ЖУРНАЛ ФОРМА ВУ-6  210x297 мм</w:t>
            </w:r>
          </w:p>
        </w:tc>
        <w:tc>
          <w:tcPr>
            <w:tcW w:w="1559" w:type="dxa"/>
            <w:tcBorders>
              <w:top w:val="nil"/>
              <w:left w:val="nil"/>
              <w:bottom w:val="single" w:sz="4" w:space="0" w:color="auto"/>
              <w:right w:val="single" w:sz="4" w:space="0" w:color="auto"/>
            </w:tcBorders>
            <w:shd w:val="clear" w:color="auto" w:fill="auto"/>
            <w:vAlign w:val="center"/>
            <w:hideMark/>
          </w:tcPr>
          <w:p w14:paraId="07F42D8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 / 100 листов</w:t>
            </w:r>
          </w:p>
        </w:tc>
        <w:tc>
          <w:tcPr>
            <w:tcW w:w="1843" w:type="dxa"/>
            <w:tcBorders>
              <w:top w:val="nil"/>
              <w:left w:val="nil"/>
              <w:bottom w:val="single" w:sz="4" w:space="0" w:color="auto"/>
              <w:right w:val="single" w:sz="4" w:space="0" w:color="auto"/>
            </w:tcBorders>
            <w:shd w:val="clear" w:color="auto" w:fill="auto"/>
            <w:vAlign w:val="center"/>
            <w:hideMark/>
          </w:tcPr>
          <w:p w14:paraId="3D82E8C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листы отличаются</w:t>
            </w:r>
          </w:p>
        </w:tc>
        <w:tc>
          <w:tcPr>
            <w:tcW w:w="907" w:type="dxa"/>
            <w:tcBorders>
              <w:top w:val="nil"/>
              <w:left w:val="nil"/>
              <w:bottom w:val="single" w:sz="4" w:space="0" w:color="auto"/>
              <w:right w:val="single" w:sz="4" w:space="0" w:color="auto"/>
            </w:tcBorders>
            <w:shd w:val="clear" w:color="auto" w:fill="auto"/>
            <w:vAlign w:val="center"/>
            <w:hideMark/>
          </w:tcPr>
          <w:p w14:paraId="622A2E7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7450F8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w:t>
            </w:r>
          </w:p>
        </w:tc>
        <w:tc>
          <w:tcPr>
            <w:tcW w:w="933" w:type="dxa"/>
            <w:tcBorders>
              <w:top w:val="nil"/>
              <w:left w:val="nil"/>
              <w:bottom w:val="single" w:sz="4" w:space="0" w:color="auto"/>
              <w:right w:val="single" w:sz="4" w:space="0" w:color="auto"/>
            </w:tcBorders>
            <w:shd w:val="clear" w:color="000000" w:fill="FFFFFF"/>
            <w:vAlign w:val="center"/>
            <w:hideMark/>
          </w:tcPr>
          <w:p w14:paraId="7F7088E6" w14:textId="55013293"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3 716,67</w:t>
            </w:r>
          </w:p>
        </w:tc>
        <w:tc>
          <w:tcPr>
            <w:tcW w:w="1740" w:type="dxa"/>
            <w:tcBorders>
              <w:top w:val="nil"/>
              <w:left w:val="nil"/>
              <w:bottom w:val="single" w:sz="4" w:space="0" w:color="auto"/>
              <w:right w:val="single" w:sz="4" w:space="0" w:color="auto"/>
            </w:tcBorders>
            <w:shd w:val="clear" w:color="auto" w:fill="auto"/>
            <w:vAlign w:val="center"/>
            <w:hideMark/>
          </w:tcPr>
          <w:p w14:paraId="1B40D2DF" w14:textId="11A05F9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7 433,33</w:t>
            </w:r>
          </w:p>
        </w:tc>
        <w:tc>
          <w:tcPr>
            <w:tcW w:w="1359" w:type="dxa"/>
            <w:tcBorders>
              <w:top w:val="nil"/>
              <w:left w:val="nil"/>
              <w:bottom w:val="single" w:sz="4" w:space="0" w:color="auto"/>
              <w:right w:val="single" w:sz="4" w:space="0" w:color="auto"/>
            </w:tcBorders>
            <w:shd w:val="clear" w:color="auto" w:fill="auto"/>
            <w:vAlign w:val="center"/>
            <w:hideMark/>
          </w:tcPr>
          <w:p w14:paraId="20E67D78" w14:textId="5CE33CE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4 460,00</w:t>
            </w:r>
          </w:p>
        </w:tc>
        <w:tc>
          <w:tcPr>
            <w:tcW w:w="1814" w:type="dxa"/>
            <w:tcBorders>
              <w:top w:val="nil"/>
              <w:left w:val="nil"/>
              <w:bottom w:val="single" w:sz="4" w:space="0" w:color="auto"/>
              <w:right w:val="single" w:sz="4" w:space="0" w:color="auto"/>
            </w:tcBorders>
            <w:shd w:val="clear" w:color="auto" w:fill="auto"/>
            <w:vAlign w:val="center"/>
            <w:hideMark/>
          </w:tcPr>
          <w:p w14:paraId="456830DF" w14:textId="125D029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8 920,00</w:t>
            </w:r>
          </w:p>
        </w:tc>
      </w:tr>
      <w:tr w:rsidR="00CE497E" w:rsidRPr="00802EBD" w14:paraId="138913E6" w14:textId="77777777" w:rsidTr="00D137EA">
        <w:trPr>
          <w:trHeight w:val="44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CDA6D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117</w:t>
            </w:r>
          </w:p>
        </w:tc>
        <w:tc>
          <w:tcPr>
            <w:tcW w:w="3435" w:type="dxa"/>
            <w:tcBorders>
              <w:top w:val="nil"/>
              <w:left w:val="nil"/>
              <w:bottom w:val="single" w:sz="4" w:space="0" w:color="auto"/>
              <w:right w:val="single" w:sz="4" w:space="0" w:color="auto"/>
            </w:tcBorders>
            <w:shd w:val="clear" w:color="auto" w:fill="auto"/>
            <w:vAlign w:val="center"/>
            <w:hideMark/>
          </w:tcPr>
          <w:p w14:paraId="7935AA87"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ОТЗЫВОВ И ПРЕДЛОЖЕНИЙ 210x297 мм</w:t>
            </w:r>
          </w:p>
        </w:tc>
        <w:tc>
          <w:tcPr>
            <w:tcW w:w="1559" w:type="dxa"/>
            <w:tcBorders>
              <w:top w:val="nil"/>
              <w:left w:val="nil"/>
              <w:bottom w:val="single" w:sz="4" w:space="0" w:color="auto"/>
              <w:right w:val="single" w:sz="4" w:space="0" w:color="auto"/>
            </w:tcBorders>
            <w:shd w:val="clear" w:color="auto" w:fill="auto"/>
            <w:vAlign w:val="center"/>
            <w:hideMark/>
          </w:tcPr>
          <w:p w14:paraId="1ADBF7DA"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А5 / 101 листов</w:t>
            </w:r>
          </w:p>
        </w:tc>
        <w:tc>
          <w:tcPr>
            <w:tcW w:w="1843" w:type="dxa"/>
            <w:tcBorders>
              <w:top w:val="nil"/>
              <w:left w:val="nil"/>
              <w:bottom w:val="single" w:sz="4" w:space="0" w:color="auto"/>
              <w:right w:val="single" w:sz="4" w:space="0" w:color="auto"/>
            </w:tcBorders>
            <w:shd w:val="clear" w:color="auto" w:fill="auto"/>
            <w:vAlign w:val="center"/>
          </w:tcPr>
          <w:p w14:paraId="03C034F3" w14:textId="1921017C" w:rsidR="00CE497E" w:rsidRPr="00802EBD" w:rsidRDefault="00CE497E" w:rsidP="00CE497E">
            <w:pPr>
              <w:jc w:val="center"/>
              <w:rPr>
                <w:rFonts w:ascii="Calibri" w:hAnsi="Calibri" w:cs="Calibri"/>
                <w:color w:val="000000"/>
                <w:sz w:val="16"/>
                <w:szCs w:val="16"/>
              </w:rPr>
            </w:pPr>
          </w:p>
        </w:tc>
        <w:tc>
          <w:tcPr>
            <w:tcW w:w="907" w:type="dxa"/>
            <w:tcBorders>
              <w:top w:val="nil"/>
              <w:left w:val="nil"/>
              <w:bottom w:val="single" w:sz="4" w:space="0" w:color="auto"/>
              <w:right w:val="single" w:sz="4" w:space="0" w:color="auto"/>
            </w:tcBorders>
            <w:shd w:val="clear" w:color="auto" w:fill="auto"/>
            <w:vAlign w:val="center"/>
            <w:hideMark/>
          </w:tcPr>
          <w:p w14:paraId="7FBBFE14"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6A0F411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w:t>
            </w:r>
          </w:p>
        </w:tc>
        <w:tc>
          <w:tcPr>
            <w:tcW w:w="933" w:type="dxa"/>
            <w:tcBorders>
              <w:top w:val="nil"/>
              <w:left w:val="nil"/>
              <w:bottom w:val="single" w:sz="4" w:space="0" w:color="auto"/>
              <w:right w:val="single" w:sz="4" w:space="0" w:color="auto"/>
            </w:tcBorders>
            <w:shd w:val="clear" w:color="000000" w:fill="FFFFFF"/>
            <w:vAlign w:val="center"/>
            <w:hideMark/>
          </w:tcPr>
          <w:p w14:paraId="664225D7" w14:textId="462A441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2 716,67</w:t>
            </w:r>
          </w:p>
        </w:tc>
        <w:tc>
          <w:tcPr>
            <w:tcW w:w="1740" w:type="dxa"/>
            <w:tcBorders>
              <w:top w:val="nil"/>
              <w:left w:val="nil"/>
              <w:bottom w:val="single" w:sz="4" w:space="0" w:color="auto"/>
              <w:right w:val="single" w:sz="4" w:space="0" w:color="auto"/>
            </w:tcBorders>
            <w:shd w:val="clear" w:color="auto" w:fill="auto"/>
            <w:vAlign w:val="center"/>
            <w:hideMark/>
          </w:tcPr>
          <w:p w14:paraId="12B2924F" w14:textId="7ACF79C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5 433,33</w:t>
            </w:r>
          </w:p>
        </w:tc>
        <w:tc>
          <w:tcPr>
            <w:tcW w:w="1359" w:type="dxa"/>
            <w:tcBorders>
              <w:top w:val="nil"/>
              <w:left w:val="nil"/>
              <w:bottom w:val="single" w:sz="4" w:space="0" w:color="auto"/>
              <w:right w:val="single" w:sz="4" w:space="0" w:color="auto"/>
            </w:tcBorders>
            <w:shd w:val="clear" w:color="auto" w:fill="auto"/>
            <w:vAlign w:val="center"/>
            <w:hideMark/>
          </w:tcPr>
          <w:p w14:paraId="67A39512" w14:textId="3B02E09A"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3 260,00</w:t>
            </w:r>
          </w:p>
        </w:tc>
        <w:tc>
          <w:tcPr>
            <w:tcW w:w="1814" w:type="dxa"/>
            <w:tcBorders>
              <w:top w:val="nil"/>
              <w:left w:val="nil"/>
              <w:bottom w:val="single" w:sz="4" w:space="0" w:color="auto"/>
              <w:right w:val="single" w:sz="4" w:space="0" w:color="auto"/>
            </w:tcBorders>
            <w:shd w:val="clear" w:color="auto" w:fill="auto"/>
            <w:vAlign w:val="center"/>
            <w:hideMark/>
          </w:tcPr>
          <w:p w14:paraId="099AD279" w14:textId="5DE02E0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6 520,00</w:t>
            </w:r>
          </w:p>
        </w:tc>
      </w:tr>
      <w:tr w:rsidR="00CE497E" w:rsidRPr="00802EBD" w14:paraId="4EBB464A" w14:textId="77777777" w:rsidTr="00D137E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CD0AE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118</w:t>
            </w:r>
          </w:p>
        </w:tc>
        <w:tc>
          <w:tcPr>
            <w:tcW w:w="3435" w:type="dxa"/>
            <w:tcBorders>
              <w:top w:val="nil"/>
              <w:left w:val="nil"/>
              <w:bottom w:val="single" w:sz="4" w:space="0" w:color="auto"/>
              <w:right w:val="single" w:sz="4" w:space="0" w:color="auto"/>
            </w:tcBorders>
            <w:shd w:val="clear" w:color="auto" w:fill="auto"/>
            <w:vAlign w:val="center"/>
            <w:hideMark/>
          </w:tcPr>
          <w:p w14:paraId="78FE518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БЛАНК ФОРМА ВУ-36</w:t>
            </w:r>
          </w:p>
        </w:tc>
        <w:tc>
          <w:tcPr>
            <w:tcW w:w="1559" w:type="dxa"/>
            <w:tcBorders>
              <w:top w:val="nil"/>
              <w:left w:val="nil"/>
              <w:bottom w:val="single" w:sz="4" w:space="0" w:color="auto"/>
              <w:right w:val="single" w:sz="4" w:space="0" w:color="auto"/>
            </w:tcBorders>
            <w:shd w:val="clear" w:color="auto" w:fill="auto"/>
            <w:vAlign w:val="center"/>
            <w:hideMark/>
          </w:tcPr>
          <w:p w14:paraId="4F8B127E"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15*20</w:t>
            </w:r>
          </w:p>
        </w:tc>
        <w:tc>
          <w:tcPr>
            <w:tcW w:w="1843" w:type="dxa"/>
            <w:tcBorders>
              <w:top w:val="nil"/>
              <w:left w:val="nil"/>
              <w:bottom w:val="single" w:sz="4" w:space="0" w:color="auto"/>
              <w:right w:val="single" w:sz="4" w:space="0" w:color="auto"/>
            </w:tcBorders>
            <w:shd w:val="clear" w:color="auto" w:fill="auto"/>
            <w:vAlign w:val="center"/>
          </w:tcPr>
          <w:p w14:paraId="25515340" w14:textId="2242A96C" w:rsidR="00CE497E" w:rsidRPr="00802EBD" w:rsidRDefault="00CE497E" w:rsidP="00CE497E">
            <w:pPr>
              <w:jc w:val="center"/>
              <w:rPr>
                <w:rFonts w:ascii="Calibri" w:hAnsi="Calibri" w:cs="Calibri"/>
                <w:color w:val="000000"/>
                <w:sz w:val="16"/>
                <w:szCs w:val="16"/>
              </w:rPr>
            </w:pPr>
          </w:p>
        </w:tc>
        <w:tc>
          <w:tcPr>
            <w:tcW w:w="907" w:type="dxa"/>
            <w:tcBorders>
              <w:top w:val="nil"/>
              <w:left w:val="nil"/>
              <w:bottom w:val="single" w:sz="4" w:space="0" w:color="auto"/>
              <w:right w:val="single" w:sz="4" w:space="0" w:color="auto"/>
            </w:tcBorders>
            <w:shd w:val="clear" w:color="auto" w:fill="auto"/>
            <w:vAlign w:val="center"/>
            <w:hideMark/>
          </w:tcPr>
          <w:p w14:paraId="3BF3922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0A3B663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18</w:t>
            </w:r>
          </w:p>
        </w:tc>
        <w:tc>
          <w:tcPr>
            <w:tcW w:w="933" w:type="dxa"/>
            <w:tcBorders>
              <w:top w:val="nil"/>
              <w:left w:val="nil"/>
              <w:bottom w:val="single" w:sz="4" w:space="0" w:color="auto"/>
              <w:right w:val="single" w:sz="4" w:space="0" w:color="auto"/>
            </w:tcBorders>
            <w:shd w:val="clear" w:color="000000" w:fill="FFFFFF"/>
            <w:vAlign w:val="center"/>
            <w:hideMark/>
          </w:tcPr>
          <w:p w14:paraId="23CE4492" w14:textId="0F089F6C"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57,67</w:t>
            </w:r>
          </w:p>
        </w:tc>
        <w:tc>
          <w:tcPr>
            <w:tcW w:w="1740" w:type="dxa"/>
            <w:tcBorders>
              <w:top w:val="nil"/>
              <w:left w:val="nil"/>
              <w:bottom w:val="single" w:sz="4" w:space="0" w:color="auto"/>
              <w:right w:val="single" w:sz="4" w:space="0" w:color="auto"/>
            </w:tcBorders>
            <w:shd w:val="clear" w:color="auto" w:fill="auto"/>
            <w:vAlign w:val="center"/>
            <w:hideMark/>
          </w:tcPr>
          <w:p w14:paraId="3B296C08" w14:textId="0C317395"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1 038,00</w:t>
            </w:r>
          </w:p>
        </w:tc>
        <w:tc>
          <w:tcPr>
            <w:tcW w:w="1359" w:type="dxa"/>
            <w:tcBorders>
              <w:top w:val="nil"/>
              <w:left w:val="nil"/>
              <w:bottom w:val="single" w:sz="4" w:space="0" w:color="auto"/>
              <w:right w:val="single" w:sz="4" w:space="0" w:color="auto"/>
            </w:tcBorders>
            <w:shd w:val="clear" w:color="auto" w:fill="auto"/>
            <w:vAlign w:val="center"/>
            <w:hideMark/>
          </w:tcPr>
          <w:p w14:paraId="3F224453" w14:textId="0DC40969"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69,20</w:t>
            </w:r>
          </w:p>
        </w:tc>
        <w:tc>
          <w:tcPr>
            <w:tcW w:w="1814" w:type="dxa"/>
            <w:tcBorders>
              <w:top w:val="nil"/>
              <w:left w:val="nil"/>
              <w:bottom w:val="single" w:sz="4" w:space="0" w:color="auto"/>
              <w:right w:val="single" w:sz="4" w:space="0" w:color="auto"/>
            </w:tcBorders>
            <w:shd w:val="clear" w:color="auto" w:fill="auto"/>
            <w:vAlign w:val="center"/>
            <w:hideMark/>
          </w:tcPr>
          <w:p w14:paraId="20A400B1" w14:textId="70D5E32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1 245,60</w:t>
            </w:r>
          </w:p>
        </w:tc>
      </w:tr>
      <w:tr w:rsidR="00CE497E" w:rsidRPr="00802EBD" w14:paraId="41160B9C" w14:textId="77777777" w:rsidTr="008E1BC8">
        <w:trPr>
          <w:trHeight w:val="53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84635F"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119</w:t>
            </w:r>
          </w:p>
        </w:tc>
        <w:tc>
          <w:tcPr>
            <w:tcW w:w="3435" w:type="dxa"/>
            <w:tcBorders>
              <w:top w:val="nil"/>
              <w:left w:val="nil"/>
              <w:bottom w:val="single" w:sz="4" w:space="0" w:color="auto"/>
              <w:right w:val="single" w:sz="4" w:space="0" w:color="auto"/>
            </w:tcBorders>
            <w:shd w:val="clear" w:color="auto" w:fill="auto"/>
            <w:vAlign w:val="center"/>
            <w:hideMark/>
          </w:tcPr>
          <w:p w14:paraId="3EC6265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съемного имущества вагона (пассажирского, вагона-ресторана и служебного) ФОРМА ФИУ-11</w:t>
            </w:r>
          </w:p>
        </w:tc>
        <w:tc>
          <w:tcPr>
            <w:tcW w:w="1559" w:type="dxa"/>
            <w:tcBorders>
              <w:top w:val="nil"/>
              <w:left w:val="nil"/>
              <w:bottom w:val="single" w:sz="4" w:space="0" w:color="auto"/>
              <w:right w:val="single" w:sz="4" w:space="0" w:color="auto"/>
            </w:tcBorders>
            <w:shd w:val="clear" w:color="auto" w:fill="auto"/>
            <w:vAlign w:val="center"/>
            <w:hideMark/>
          </w:tcPr>
          <w:p w14:paraId="52BA154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А4</w:t>
            </w:r>
          </w:p>
        </w:tc>
        <w:tc>
          <w:tcPr>
            <w:tcW w:w="1843" w:type="dxa"/>
            <w:tcBorders>
              <w:top w:val="nil"/>
              <w:left w:val="nil"/>
              <w:bottom w:val="single" w:sz="4" w:space="0" w:color="auto"/>
              <w:right w:val="single" w:sz="4" w:space="0" w:color="auto"/>
            </w:tcBorders>
            <w:shd w:val="clear" w:color="auto" w:fill="auto"/>
            <w:vAlign w:val="center"/>
            <w:hideMark/>
          </w:tcPr>
          <w:p w14:paraId="47CE07D3"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листы отличаются</w:t>
            </w:r>
          </w:p>
        </w:tc>
        <w:tc>
          <w:tcPr>
            <w:tcW w:w="907" w:type="dxa"/>
            <w:tcBorders>
              <w:top w:val="nil"/>
              <w:left w:val="nil"/>
              <w:bottom w:val="single" w:sz="4" w:space="0" w:color="auto"/>
              <w:right w:val="single" w:sz="4" w:space="0" w:color="auto"/>
            </w:tcBorders>
            <w:shd w:val="clear" w:color="auto" w:fill="auto"/>
            <w:vAlign w:val="center"/>
            <w:hideMark/>
          </w:tcPr>
          <w:p w14:paraId="460EFFB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87610E9"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48</w:t>
            </w:r>
          </w:p>
        </w:tc>
        <w:tc>
          <w:tcPr>
            <w:tcW w:w="933" w:type="dxa"/>
            <w:tcBorders>
              <w:top w:val="nil"/>
              <w:left w:val="nil"/>
              <w:bottom w:val="single" w:sz="4" w:space="0" w:color="auto"/>
              <w:right w:val="single" w:sz="4" w:space="0" w:color="auto"/>
            </w:tcBorders>
            <w:shd w:val="clear" w:color="000000" w:fill="FFFFFF"/>
            <w:vAlign w:val="center"/>
            <w:hideMark/>
          </w:tcPr>
          <w:p w14:paraId="7473A244" w14:textId="15E3B6CD"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618,60</w:t>
            </w:r>
          </w:p>
        </w:tc>
        <w:tc>
          <w:tcPr>
            <w:tcW w:w="1740" w:type="dxa"/>
            <w:tcBorders>
              <w:top w:val="nil"/>
              <w:left w:val="nil"/>
              <w:bottom w:val="single" w:sz="4" w:space="0" w:color="auto"/>
              <w:right w:val="single" w:sz="4" w:space="0" w:color="auto"/>
            </w:tcBorders>
            <w:shd w:val="clear" w:color="auto" w:fill="auto"/>
            <w:vAlign w:val="center"/>
            <w:hideMark/>
          </w:tcPr>
          <w:p w14:paraId="132512ED" w14:textId="06B2B66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29 692,80</w:t>
            </w:r>
          </w:p>
        </w:tc>
        <w:tc>
          <w:tcPr>
            <w:tcW w:w="1359" w:type="dxa"/>
            <w:tcBorders>
              <w:top w:val="nil"/>
              <w:left w:val="nil"/>
              <w:bottom w:val="single" w:sz="4" w:space="0" w:color="auto"/>
              <w:right w:val="single" w:sz="4" w:space="0" w:color="auto"/>
            </w:tcBorders>
            <w:shd w:val="clear" w:color="auto" w:fill="auto"/>
            <w:vAlign w:val="center"/>
            <w:hideMark/>
          </w:tcPr>
          <w:p w14:paraId="1053CA45" w14:textId="21D9D80F"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742,32</w:t>
            </w:r>
          </w:p>
        </w:tc>
        <w:tc>
          <w:tcPr>
            <w:tcW w:w="1814" w:type="dxa"/>
            <w:tcBorders>
              <w:top w:val="nil"/>
              <w:left w:val="nil"/>
              <w:bottom w:val="single" w:sz="4" w:space="0" w:color="auto"/>
              <w:right w:val="single" w:sz="4" w:space="0" w:color="auto"/>
            </w:tcBorders>
            <w:shd w:val="clear" w:color="auto" w:fill="auto"/>
            <w:vAlign w:val="center"/>
            <w:hideMark/>
          </w:tcPr>
          <w:p w14:paraId="79836712" w14:textId="3A881B3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35 631,36</w:t>
            </w:r>
          </w:p>
        </w:tc>
      </w:tr>
      <w:tr w:rsidR="00CE497E" w:rsidRPr="00802EBD" w14:paraId="431EA0AB"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C8331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120</w:t>
            </w:r>
          </w:p>
        </w:tc>
        <w:tc>
          <w:tcPr>
            <w:tcW w:w="3435" w:type="dxa"/>
            <w:tcBorders>
              <w:top w:val="nil"/>
              <w:left w:val="nil"/>
              <w:bottom w:val="single" w:sz="4" w:space="0" w:color="auto"/>
              <w:right w:val="single" w:sz="4" w:space="0" w:color="auto"/>
            </w:tcBorders>
            <w:shd w:val="clear" w:color="auto" w:fill="auto"/>
            <w:vAlign w:val="center"/>
            <w:hideMark/>
          </w:tcPr>
          <w:p w14:paraId="1E94D922"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Книга инструктажа по охране труда                   ТНУ-19</w:t>
            </w:r>
          </w:p>
        </w:tc>
        <w:tc>
          <w:tcPr>
            <w:tcW w:w="1559" w:type="dxa"/>
            <w:tcBorders>
              <w:top w:val="nil"/>
              <w:left w:val="nil"/>
              <w:bottom w:val="single" w:sz="4" w:space="0" w:color="auto"/>
              <w:right w:val="single" w:sz="4" w:space="0" w:color="auto"/>
            </w:tcBorders>
            <w:shd w:val="clear" w:color="auto" w:fill="auto"/>
            <w:vAlign w:val="center"/>
            <w:hideMark/>
          </w:tcPr>
          <w:p w14:paraId="4F5AC1CC"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Журнал / А-4</w:t>
            </w:r>
          </w:p>
        </w:tc>
        <w:tc>
          <w:tcPr>
            <w:tcW w:w="1843" w:type="dxa"/>
            <w:tcBorders>
              <w:top w:val="nil"/>
              <w:left w:val="nil"/>
              <w:bottom w:val="single" w:sz="4" w:space="0" w:color="auto"/>
              <w:right w:val="single" w:sz="4" w:space="0" w:color="auto"/>
            </w:tcBorders>
            <w:shd w:val="clear" w:color="auto" w:fill="auto"/>
            <w:vAlign w:val="center"/>
            <w:hideMark/>
          </w:tcPr>
          <w:p w14:paraId="67C97DC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100 листов</w:t>
            </w:r>
          </w:p>
        </w:tc>
        <w:tc>
          <w:tcPr>
            <w:tcW w:w="907" w:type="dxa"/>
            <w:tcBorders>
              <w:top w:val="nil"/>
              <w:left w:val="nil"/>
              <w:bottom w:val="single" w:sz="4" w:space="0" w:color="auto"/>
              <w:right w:val="single" w:sz="4" w:space="0" w:color="auto"/>
            </w:tcBorders>
            <w:shd w:val="clear" w:color="auto" w:fill="auto"/>
            <w:vAlign w:val="center"/>
            <w:hideMark/>
          </w:tcPr>
          <w:p w14:paraId="37EB5738"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5A7DD8F5"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42</w:t>
            </w:r>
          </w:p>
        </w:tc>
        <w:tc>
          <w:tcPr>
            <w:tcW w:w="933" w:type="dxa"/>
            <w:tcBorders>
              <w:top w:val="nil"/>
              <w:left w:val="nil"/>
              <w:bottom w:val="single" w:sz="4" w:space="0" w:color="auto"/>
              <w:right w:val="single" w:sz="4" w:space="0" w:color="auto"/>
            </w:tcBorders>
            <w:shd w:val="clear" w:color="000000" w:fill="FFFFFF"/>
            <w:vAlign w:val="center"/>
            <w:hideMark/>
          </w:tcPr>
          <w:p w14:paraId="28F91223" w14:textId="023AB70B"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730,00</w:t>
            </w:r>
          </w:p>
        </w:tc>
        <w:tc>
          <w:tcPr>
            <w:tcW w:w="1740" w:type="dxa"/>
            <w:tcBorders>
              <w:top w:val="nil"/>
              <w:left w:val="nil"/>
              <w:bottom w:val="single" w:sz="4" w:space="0" w:color="auto"/>
              <w:right w:val="single" w:sz="4" w:space="0" w:color="auto"/>
            </w:tcBorders>
            <w:shd w:val="clear" w:color="auto" w:fill="auto"/>
            <w:vAlign w:val="center"/>
            <w:hideMark/>
          </w:tcPr>
          <w:p w14:paraId="7639881A" w14:textId="34BCC0B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30 660,00</w:t>
            </w:r>
          </w:p>
        </w:tc>
        <w:tc>
          <w:tcPr>
            <w:tcW w:w="1359" w:type="dxa"/>
            <w:tcBorders>
              <w:top w:val="nil"/>
              <w:left w:val="nil"/>
              <w:bottom w:val="single" w:sz="4" w:space="0" w:color="auto"/>
              <w:right w:val="single" w:sz="4" w:space="0" w:color="auto"/>
            </w:tcBorders>
            <w:shd w:val="clear" w:color="auto" w:fill="auto"/>
            <w:vAlign w:val="center"/>
            <w:hideMark/>
          </w:tcPr>
          <w:p w14:paraId="182740EA" w14:textId="1ADCD62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876,00</w:t>
            </w:r>
          </w:p>
        </w:tc>
        <w:tc>
          <w:tcPr>
            <w:tcW w:w="1814" w:type="dxa"/>
            <w:tcBorders>
              <w:top w:val="nil"/>
              <w:left w:val="nil"/>
              <w:bottom w:val="single" w:sz="4" w:space="0" w:color="auto"/>
              <w:right w:val="single" w:sz="4" w:space="0" w:color="auto"/>
            </w:tcBorders>
            <w:shd w:val="clear" w:color="auto" w:fill="auto"/>
            <w:vAlign w:val="center"/>
            <w:hideMark/>
          </w:tcPr>
          <w:p w14:paraId="34F2010A" w14:textId="7F3BF5B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36 792,00</w:t>
            </w:r>
          </w:p>
        </w:tc>
      </w:tr>
      <w:tr w:rsidR="00CE497E" w:rsidRPr="00802EBD" w14:paraId="328FA08C" w14:textId="77777777" w:rsidTr="008E1BC8">
        <w:trPr>
          <w:trHeight w:val="5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069744"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121</w:t>
            </w:r>
          </w:p>
        </w:tc>
        <w:tc>
          <w:tcPr>
            <w:tcW w:w="3435" w:type="dxa"/>
            <w:tcBorders>
              <w:top w:val="nil"/>
              <w:left w:val="nil"/>
              <w:bottom w:val="single" w:sz="4" w:space="0" w:color="auto"/>
              <w:right w:val="single" w:sz="4" w:space="0" w:color="auto"/>
            </w:tcBorders>
            <w:shd w:val="clear" w:color="auto" w:fill="auto"/>
            <w:vAlign w:val="center"/>
            <w:hideMark/>
          </w:tcPr>
          <w:p w14:paraId="765128F5"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Удостоверение о проверке знаний требований охраны труда в7/ Աշխատանքի պաշտպանության պահանջների գիտելիքների ստուգման վկայագիր</w:t>
            </w:r>
          </w:p>
        </w:tc>
        <w:tc>
          <w:tcPr>
            <w:tcW w:w="1559" w:type="dxa"/>
            <w:tcBorders>
              <w:top w:val="nil"/>
              <w:left w:val="nil"/>
              <w:bottom w:val="single" w:sz="4" w:space="0" w:color="auto"/>
              <w:right w:val="single" w:sz="4" w:space="0" w:color="auto"/>
            </w:tcBorders>
            <w:shd w:val="clear" w:color="auto" w:fill="auto"/>
            <w:vAlign w:val="center"/>
            <w:hideMark/>
          </w:tcPr>
          <w:p w14:paraId="229D261B"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Удостоверение</w:t>
            </w:r>
          </w:p>
        </w:tc>
        <w:tc>
          <w:tcPr>
            <w:tcW w:w="1843" w:type="dxa"/>
            <w:tcBorders>
              <w:top w:val="nil"/>
              <w:left w:val="nil"/>
              <w:bottom w:val="single" w:sz="4" w:space="0" w:color="auto"/>
              <w:right w:val="single" w:sz="4" w:space="0" w:color="auto"/>
            </w:tcBorders>
            <w:shd w:val="clear" w:color="auto" w:fill="auto"/>
            <w:vAlign w:val="center"/>
            <w:hideMark/>
          </w:tcPr>
          <w:p w14:paraId="01CBB141"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(150х105)мм</w:t>
            </w:r>
          </w:p>
        </w:tc>
        <w:tc>
          <w:tcPr>
            <w:tcW w:w="907" w:type="dxa"/>
            <w:tcBorders>
              <w:top w:val="nil"/>
              <w:left w:val="nil"/>
              <w:bottom w:val="single" w:sz="4" w:space="0" w:color="auto"/>
              <w:right w:val="single" w:sz="4" w:space="0" w:color="auto"/>
            </w:tcBorders>
            <w:shd w:val="clear" w:color="auto" w:fill="auto"/>
            <w:vAlign w:val="center"/>
            <w:hideMark/>
          </w:tcPr>
          <w:p w14:paraId="7E5BBD1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2072EBB7"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w:t>
            </w:r>
          </w:p>
        </w:tc>
        <w:tc>
          <w:tcPr>
            <w:tcW w:w="933" w:type="dxa"/>
            <w:tcBorders>
              <w:top w:val="nil"/>
              <w:left w:val="nil"/>
              <w:bottom w:val="single" w:sz="4" w:space="0" w:color="auto"/>
              <w:right w:val="single" w:sz="4" w:space="0" w:color="auto"/>
            </w:tcBorders>
            <w:shd w:val="clear" w:color="000000" w:fill="FFFFFF"/>
            <w:vAlign w:val="center"/>
            <w:hideMark/>
          </w:tcPr>
          <w:p w14:paraId="73C97E5B" w14:textId="6607BE12"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1 183,33</w:t>
            </w:r>
          </w:p>
        </w:tc>
        <w:tc>
          <w:tcPr>
            <w:tcW w:w="1740" w:type="dxa"/>
            <w:tcBorders>
              <w:top w:val="nil"/>
              <w:left w:val="nil"/>
              <w:bottom w:val="single" w:sz="4" w:space="0" w:color="auto"/>
              <w:right w:val="single" w:sz="4" w:space="0" w:color="auto"/>
            </w:tcBorders>
            <w:shd w:val="clear" w:color="auto" w:fill="auto"/>
            <w:vAlign w:val="center"/>
            <w:hideMark/>
          </w:tcPr>
          <w:p w14:paraId="14014FB7" w14:textId="58081530"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17 750,00</w:t>
            </w:r>
          </w:p>
        </w:tc>
        <w:tc>
          <w:tcPr>
            <w:tcW w:w="1359" w:type="dxa"/>
            <w:tcBorders>
              <w:top w:val="nil"/>
              <w:left w:val="nil"/>
              <w:bottom w:val="single" w:sz="4" w:space="0" w:color="auto"/>
              <w:right w:val="single" w:sz="4" w:space="0" w:color="auto"/>
            </w:tcBorders>
            <w:shd w:val="clear" w:color="auto" w:fill="auto"/>
            <w:vAlign w:val="center"/>
            <w:hideMark/>
          </w:tcPr>
          <w:p w14:paraId="115BCD44" w14:textId="2DDD7A5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1 420,00</w:t>
            </w:r>
          </w:p>
        </w:tc>
        <w:tc>
          <w:tcPr>
            <w:tcW w:w="1814" w:type="dxa"/>
            <w:tcBorders>
              <w:top w:val="nil"/>
              <w:left w:val="nil"/>
              <w:bottom w:val="single" w:sz="4" w:space="0" w:color="auto"/>
              <w:right w:val="single" w:sz="4" w:space="0" w:color="auto"/>
            </w:tcBorders>
            <w:shd w:val="clear" w:color="auto" w:fill="auto"/>
            <w:vAlign w:val="center"/>
            <w:hideMark/>
          </w:tcPr>
          <w:p w14:paraId="09DE5C82" w14:textId="334E2548"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21 300,00</w:t>
            </w:r>
          </w:p>
        </w:tc>
      </w:tr>
      <w:tr w:rsidR="00CE497E" w:rsidRPr="00802EBD" w14:paraId="6F1FE8D8" w14:textId="77777777" w:rsidTr="008E1BC8">
        <w:trPr>
          <w:trHeight w:val="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0EF2FA"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lastRenderedPageBreak/>
              <w:t>122</w:t>
            </w:r>
          </w:p>
        </w:tc>
        <w:tc>
          <w:tcPr>
            <w:tcW w:w="3435" w:type="dxa"/>
            <w:tcBorders>
              <w:top w:val="nil"/>
              <w:left w:val="nil"/>
              <w:bottom w:val="single" w:sz="4" w:space="0" w:color="auto"/>
              <w:right w:val="single" w:sz="4" w:space="0" w:color="auto"/>
            </w:tcBorders>
            <w:shd w:val="clear" w:color="auto" w:fill="auto"/>
            <w:vAlign w:val="center"/>
            <w:hideMark/>
          </w:tcPr>
          <w:p w14:paraId="777450EE" w14:textId="77777777" w:rsidR="00CE497E" w:rsidRPr="00802EBD" w:rsidRDefault="00CE497E" w:rsidP="00802EBD">
            <w:pPr>
              <w:jc w:val="center"/>
              <w:rPr>
                <w:rFonts w:ascii="Calibri" w:hAnsi="Calibri" w:cs="Calibri"/>
                <w:color w:val="000000"/>
                <w:sz w:val="16"/>
                <w:szCs w:val="16"/>
              </w:rPr>
            </w:pPr>
            <w:r w:rsidRPr="00802EBD">
              <w:rPr>
                <w:rFonts w:ascii="Calibri" w:hAnsi="Calibri" w:cs="Calibri"/>
                <w:color w:val="000000"/>
                <w:sz w:val="16"/>
                <w:szCs w:val="16"/>
              </w:rPr>
              <w:t>Листок личный по учету кадров/ Կադրերի  հաշվառման անձնական թերթիկ  АКУ-1</w:t>
            </w:r>
          </w:p>
        </w:tc>
        <w:tc>
          <w:tcPr>
            <w:tcW w:w="1559" w:type="dxa"/>
            <w:tcBorders>
              <w:top w:val="nil"/>
              <w:left w:val="nil"/>
              <w:bottom w:val="single" w:sz="4" w:space="0" w:color="auto"/>
              <w:right w:val="single" w:sz="4" w:space="0" w:color="auto"/>
            </w:tcBorders>
            <w:shd w:val="clear" w:color="auto" w:fill="auto"/>
            <w:vAlign w:val="center"/>
            <w:hideMark/>
          </w:tcPr>
          <w:p w14:paraId="4451A66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Бланк двусторонний / Аку 1</w:t>
            </w:r>
          </w:p>
        </w:tc>
        <w:tc>
          <w:tcPr>
            <w:tcW w:w="1843" w:type="dxa"/>
            <w:tcBorders>
              <w:top w:val="nil"/>
              <w:left w:val="nil"/>
              <w:bottom w:val="single" w:sz="4" w:space="0" w:color="auto"/>
              <w:right w:val="single" w:sz="4" w:space="0" w:color="auto"/>
            </w:tcBorders>
            <w:shd w:val="clear" w:color="auto" w:fill="auto"/>
            <w:vAlign w:val="center"/>
            <w:hideMark/>
          </w:tcPr>
          <w:p w14:paraId="0B6AC06D"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формат - А3</w:t>
            </w:r>
          </w:p>
        </w:tc>
        <w:tc>
          <w:tcPr>
            <w:tcW w:w="907" w:type="dxa"/>
            <w:tcBorders>
              <w:top w:val="nil"/>
              <w:left w:val="nil"/>
              <w:bottom w:val="single" w:sz="4" w:space="0" w:color="auto"/>
              <w:right w:val="single" w:sz="4" w:space="0" w:color="auto"/>
            </w:tcBorders>
            <w:shd w:val="clear" w:color="auto" w:fill="auto"/>
            <w:vAlign w:val="center"/>
            <w:hideMark/>
          </w:tcPr>
          <w:p w14:paraId="1964CFBF"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шт</w:t>
            </w:r>
          </w:p>
        </w:tc>
        <w:tc>
          <w:tcPr>
            <w:tcW w:w="873" w:type="dxa"/>
            <w:tcBorders>
              <w:top w:val="nil"/>
              <w:left w:val="nil"/>
              <w:bottom w:val="single" w:sz="4" w:space="0" w:color="auto"/>
              <w:right w:val="single" w:sz="4" w:space="0" w:color="auto"/>
            </w:tcBorders>
            <w:shd w:val="clear" w:color="auto" w:fill="auto"/>
            <w:vAlign w:val="center"/>
            <w:hideMark/>
          </w:tcPr>
          <w:p w14:paraId="4B828410" w14:textId="777777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5</w:t>
            </w:r>
          </w:p>
        </w:tc>
        <w:tc>
          <w:tcPr>
            <w:tcW w:w="933" w:type="dxa"/>
            <w:tcBorders>
              <w:top w:val="nil"/>
              <w:left w:val="nil"/>
              <w:bottom w:val="single" w:sz="4" w:space="0" w:color="auto"/>
              <w:right w:val="single" w:sz="4" w:space="0" w:color="auto"/>
            </w:tcBorders>
            <w:shd w:val="clear" w:color="000000" w:fill="FFFFFF"/>
            <w:vAlign w:val="center"/>
            <w:hideMark/>
          </w:tcPr>
          <w:p w14:paraId="6911440F" w14:textId="0ACF5EFE"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25,78</w:t>
            </w:r>
          </w:p>
        </w:tc>
        <w:tc>
          <w:tcPr>
            <w:tcW w:w="1740" w:type="dxa"/>
            <w:tcBorders>
              <w:top w:val="nil"/>
              <w:left w:val="nil"/>
              <w:bottom w:val="single" w:sz="4" w:space="0" w:color="auto"/>
              <w:right w:val="single" w:sz="4" w:space="0" w:color="auto"/>
            </w:tcBorders>
            <w:shd w:val="clear" w:color="auto" w:fill="auto"/>
            <w:vAlign w:val="center"/>
            <w:hideMark/>
          </w:tcPr>
          <w:p w14:paraId="566CE304" w14:textId="3C532177"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128,88</w:t>
            </w:r>
          </w:p>
        </w:tc>
        <w:tc>
          <w:tcPr>
            <w:tcW w:w="1359" w:type="dxa"/>
            <w:tcBorders>
              <w:top w:val="nil"/>
              <w:left w:val="nil"/>
              <w:bottom w:val="single" w:sz="4" w:space="0" w:color="auto"/>
              <w:right w:val="single" w:sz="4" w:space="0" w:color="auto"/>
            </w:tcBorders>
            <w:shd w:val="clear" w:color="auto" w:fill="auto"/>
            <w:vAlign w:val="center"/>
            <w:hideMark/>
          </w:tcPr>
          <w:p w14:paraId="2A4DFC0D" w14:textId="5FD69471"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30,93</w:t>
            </w:r>
          </w:p>
        </w:tc>
        <w:tc>
          <w:tcPr>
            <w:tcW w:w="1814" w:type="dxa"/>
            <w:tcBorders>
              <w:top w:val="nil"/>
              <w:left w:val="nil"/>
              <w:bottom w:val="single" w:sz="4" w:space="0" w:color="auto"/>
              <w:right w:val="single" w:sz="4" w:space="0" w:color="auto"/>
            </w:tcBorders>
            <w:shd w:val="clear" w:color="auto" w:fill="auto"/>
            <w:vAlign w:val="center"/>
            <w:hideMark/>
          </w:tcPr>
          <w:p w14:paraId="0CCB5245" w14:textId="78A82A66" w:rsidR="00CE497E" w:rsidRPr="00802EBD" w:rsidRDefault="00CE497E" w:rsidP="00CE497E">
            <w:pPr>
              <w:jc w:val="center"/>
              <w:rPr>
                <w:rFonts w:ascii="Calibri" w:hAnsi="Calibri" w:cs="Calibri"/>
                <w:color w:val="000000"/>
                <w:sz w:val="16"/>
                <w:szCs w:val="16"/>
              </w:rPr>
            </w:pPr>
            <w:r w:rsidRPr="00802EBD">
              <w:rPr>
                <w:rFonts w:ascii="Calibri" w:hAnsi="Calibri" w:cs="Calibri"/>
                <w:color w:val="000000"/>
                <w:sz w:val="16"/>
                <w:szCs w:val="16"/>
              </w:rPr>
              <w:t>154,65</w:t>
            </w:r>
          </w:p>
        </w:tc>
      </w:tr>
      <w:tr w:rsidR="00802EBD" w:rsidRPr="00802EBD" w14:paraId="646EFB32" w14:textId="77777777" w:rsidTr="008E1BC8">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34A71F" w14:textId="46D060E6" w:rsidR="00802EBD" w:rsidRPr="00802EBD" w:rsidRDefault="00802EBD" w:rsidP="00802EBD">
            <w:pPr>
              <w:jc w:val="center"/>
              <w:rPr>
                <w:rFonts w:ascii="Calibri" w:hAnsi="Calibri" w:cs="Calibri"/>
                <w:color w:val="000000"/>
                <w:sz w:val="16"/>
                <w:szCs w:val="16"/>
              </w:rPr>
            </w:pPr>
          </w:p>
        </w:tc>
        <w:tc>
          <w:tcPr>
            <w:tcW w:w="9550" w:type="dxa"/>
            <w:gridSpan w:val="6"/>
            <w:tcBorders>
              <w:top w:val="nil"/>
              <w:left w:val="nil"/>
              <w:bottom w:val="single" w:sz="4" w:space="0" w:color="auto"/>
              <w:right w:val="single" w:sz="8" w:space="0" w:color="000000"/>
            </w:tcBorders>
            <w:shd w:val="clear" w:color="auto" w:fill="auto"/>
            <w:vAlign w:val="center"/>
            <w:hideMark/>
          </w:tcPr>
          <w:p w14:paraId="1CFC2575" w14:textId="77777777" w:rsidR="00802EBD" w:rsidRPr="00802EBD" w:rsidRDefault="00802EBD" w:rsidP="00802EBD">
            <w:pPr>
              <w:jc w:val="center"/>
              <w:rPr>
                <w:b/>
                <w:bCs/>
                <w:color w:val="000000"/>
                <w:sz w:val="16"/>
                <w:szCs w:val="16"/>
              </w:rPr>
            </w:pPr>
            <w:r w:rsidRPr="00802EBD">
              <w:rPr>
                <w:b/>
                <w:bCs/>
                <w:color w:val="000000"/>
                <w:sz w:val="16"/>
                <w:szCs w:val="16"/>
              </w:rPr>
              <w:t> </w:t>
            </w:r>
          </w:p>
        </w:tc>
        <w:tc>
          <w:tcPr>
            <w:tcW w:w="1740" w:type="dxa"/>
            <w:tcBorders>
              <w:top w:val="nil"/>
              <w:left w:val="nil"/>
              <w:bottom w:val="single" w:sz="4" w:space="0" w:color="auto"/>
              <w:right w:val="single" w:sz="8" w:space="0" w:color="auto"/>
            </w:tcBorders>
            <w:shd w:val="clear" w:color="auto" w:fill="auto"/>
            <w:vAlign w:val="center"/>
            <w:hideMark/>
          </w:tcPr>
          <w:p w14:paraId="1035C123" w14:textId="77777777" w:rsidR="00802EBD" w:rsidRPr="00802EBD" w:rsidRDefault="00802EBD" w:rsidP="00802EBD">
            <w:pPr>
              <w:jc w:val="center"/>
              <w:rPr>
                <w:b/>
                <w:bCs/>
                <w:color w:val="000000"/>
                <w:sz w:val="16"/>
                <w:szCs w:val="16"/>
              </w:rPr>
            </w:pPr>
            <w:r w:rsidRPr="00802EBD">
              <w:rPr>
                <w:b/>
                <w:bCs/>
                <w:color w:val="000000"/>
                <w:sz w:val="16"/>
                <w:szCs w:val="16"/>
              </w:rPr>
              <w:t xml:space="preserve"> 4 123 531,22 </w:t>
            </w:r>
          </w:p>
        </w:tc>
        <w:tc>
          <w:tcPr>
            <w:tcW w:w="1359" w:type="dxa"/>
            <w:tcBorders>
              <w:top w:val="nil"/>
              <w:left w:val="nil"/>
              <w:bottom w:val="single" w:sz="4" w:space="0" w:color="auto"/>
              <w:right w:val="single" w:sz="8" w:space="0" w:color="auto"/>
            </w:tcBorders>
            <w:shd w:val="clear" w:color="auto" w:fill="auto"/>
            <w:vAlign w:val="center"/>
            <w:hideMark/>
          </w:tcPr>
          <w:p w14:paraId="793F2810" w14:textId="77777777" w:rsidR="00802EBD" w:rsidRPr="00802EBD" w:rsidRDefault="00802EBD" w:rsidP="00802EBD">
            <w:pPr>
              <w:jc w:val="center"/>
              <w:rPr>
                <w:b/>
                <w:bCs/>
                <w:color w:val="000000"/>
                <w:sz w:val="16"/>
                <w:szCs w:val="16"/>
              </w:rPr>
            </w:pPr>
            <w:r w:rsidRPr="00802EBD">
              <w:rPr>
                <w:b/>
                <w:bCs/>
                <w:color w:val="000000"/>
                <w:sz w:val="16"/>
                <w:szCs w:val="16"/>
              </w:rPr>
              <w:t> </w:t>
            </w:r>
          </w:p>
        </w:tc>
        <w:tc>
          <w:tcPr>
            <w:tcW w:w="1814" w:type="dxa"/>
            <w:tcBorders>
              <w:top w:val="nil"/>
              <w:left w:val="nil"/>
              <w:bottom w:val="single" w:sz="4" w:space="0" w:color="auto"/>
              <w:right w:val="single" w:sz="8" w:space="0" w:color="auto"/>
            </w:tcBorders>
            <w:shd w:val="clear" w:color="auto" w:fill="auto"/>
            <w:vAlign w:val="center"/>
            <w:hideMark/>
          </w:tcPr>
          <w:p w14:paraId="06F0F18A" w14:textId="77777777" w:rsidR="00802EBD" w:rsidRPr="00802EBD" w:rsidRDefault="00802EBD" w:rsidP="00802EBD">
            <w:pPr>
              <w:jc w:val="center"/>
              <w:rPr>
                <w:b/>
                <w:bCs/>
                <w:color w:val="000000"/>
                <w:sz w:val="16"/>
                <w:szCs w:val="16"/>
              </w:rPr>
            </w:pPr>
            <w:r w:rsidRPr="00802EBD">
              <w:rPr>
                <w:b/>
                <w:bCs/>
                <w:color w:val="000000"/>
                <w:sz w:val="16"/>
                <w:szCs w:val="16"/>
              </w:rPr>
              <w:t xml:space="preserve"> 4 948 237,46 </w:t>
            </w:r>
          </w:p>
        </w:tc>
      </w:tr>
      <w:tr w:rsidR="00571B2A" w:rsidRPr="00802EBD" w14:paraId="3A04D812" w14:textId="77777777" w:rsidTr="007C0C55">
        <w:trPr>
          <w:trHeight w:val="416"/>
        </w:trPr>
        <w:tc>
          <w:tcPr>
            <w:tcW w:w="1542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DD8320D" w14:textId="5AA919EE" w:rsidR="00571B2A" w:rsidRPr="00802EBD" w:rsidRDefault="00571B2A" w:rsidP="00571B2A">
            <w:pPr>
              <w:rPr>
                <w:b/>
                <w:bCs/>
                <w:color w:val="000000"/>
                <w:sz w:val="16"/>
                <w:szCs w:val="16"/>
              </w:rPr>
            </w:pPr>
            <w:r w:rsidRPr="007C0C55">
              <w:rPr>
                <w:color w:val="000000"/>
                <w:szCs w:val="20"/>
              </w:rPr>
              <w:t>По запросу участника может быть предоставлен образец товара</w:t>
            </w:r>
          </w:p>
        </w:tc>
      </w:tr>
    </w:tbl>
    <w:p w14:paraId="036E2A77" w14:textId="5F474E50" w:rsidR="00DC2615" w:rsidRPr="00802EBD" w:rsidRDefault="00DC2615" w:rsidP="007C0C55">
      <w:pPr>
        <w:pStyle w:val="ConsPlusNormal"/>
        <w:rPr>
          <w:b/>
        </w:rPr>
      </w:pPr>
    </w:p>
    <w:tbl>
      <w:tblPr>
        <w:tblW w:w="15459" w:type="dxa"/>
        <w:tblInd w:w="-2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38"/>
        <w:gridCol w:w="3911"/>
        <w:gridCol w:w="7910"/>
      </w:tblGrid>
      <w:tr w:rsidR="00AC014B" w:rsidRPr="00DD1713" w14:paraId="0508C250" w14:textId="77777777" w:rsidTr="007C0C55">
        <w:trPr>
          <w:trHeight w:val="462"/>
        </w:trPr>
        <w:tc>
          <w:tcPr>
            <w:tcW w:w="7549" w:type="dxa"/>
            <w:gridSpan w:val="2"/>
            <w:shd w:val="clear" w:color="auto" w:fill="auto"/>
            <w:vAlign w:val="center"/>
          </w:tcPr>
          <w:p w14:paraId="21D1C392" w14:textId="77777777" w:rsidR="00AC014B" w:rsidRPr="00DD1713" w:rsidRDefault="00AC014B" w:rsidP="00AC014B">
            <w:pPr>
              <w:jc w:val="center"/>
              <w:rPr>
                <w:b/>
                <w:color w:val="000000"/>
                <w:sz w:val="22"/>
                <w:szCs w:val="20"/>
              </w:rPr>
            </w:pPr>
            <w:r w:rsidRPr="00DD1713">
              <w:rPr>
                <w:b/>
                <w:color w:val="000000"/>
                <w:sz w:val="22"/>
                <w:szCs w:val="20"/>
              </w:rPr>
              <w:t>Порядок формирования начальной (максимальной) цены договора</w:t>
            </w:r>
          </w:p>
        </w:tc>
        <w:tc>
          <w:tcPr>
            <w:tcW w:w="7910" w:type="dxa"/>
            <w:shd w:val="clear" w:color="auto" w:fill="auto"/>
          </w:tcPr>
          <w:p w14:paraId="07488AFD" w14:textId="484344EF" w:rsidR="00AC014B" w:rsidRPr="00DD1713" w:rsidRDefault="00AC014B" w:rsidP="00955EE3">
            <w:pPr>
              <w:spacing w:line="276" w:lineRule="auto"/>
              <w:jc w:val="both"/>
              <w:rPr>
                <w:color w:val="000000" w:themeColor="text1"/>
                <w:sz w:val="22"/>
                <w:szCs w:val="20"/>
              </w:rPr>
            </w:pPr>
            <w:r w:rsidRPr="00E66A69">
              <w:rPr>
                <w:bCs/>
                <w:color w:val="000000" w:themeColor="text1"/>
                <w:sz w:val="22"/>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00955EE3" w:rsidRPr="00955EE3">
              <w:rPr>
                <w:bCs/>
                <w:color w:val="000000" w:themeColor="text1"/>
                <w:sz w:val="22"/>
                <w:szCs w:val="20"/>
              </w:rPr>
              <w:t>4 123 531,22 (четыре миллиона сто двадцать три тысячи пятьсот тридцать один) драма РА и двадцать два лум без НДС или 4 948 237,46 (четыре миллиона девятьсот сорок восемь тысяч двести тридцать семь) драм РА и сорок шесть лум с НДС.</w:t>
            </w:r>
          </w:p>
        </w:tc>
      </w:tr>
      <w:tr w:rsidR="007F1E38" w:rsidRPr="00DD1713" w14:paraId="4D8617E2" w14:textId="77777777" w:rsidTr="007C0C55">
        <w:trPr>
          <w:trHeight w:val="462"/>
        </w:trPr>
        <w:tc>
          <w:tcPr>
            <w:tcW w:w="15459" w:type="dxa"/>
            <w:gridSpan w:val="3"/>
            <w:shd w:val="clear" w:color="auto" w:fill="auto"/>
            <w:vAlign w:val="center"/>
          </w:tcPr>
          <w:p w14:paraId="2D771C51" w14:textId="5ABFB7BE" w:rsidR="00571B2A" w:rsidRPr="00571B2A" w:rsidRDefault="007F1E38" w:rsidP="007F1E38">
            <w:pPr>
              <w:spacing w:line="276" w:lineRule="auto"/>
              <w:jc w:val="both"/>
              <w:rPr>
                <w:color w:val="000000"/>
                <w:sz w:val="22"/>
                <w:szCs w:val="20"/>
              </w:rPr>
            </w:pPr>
            <w:r w:rsidRPr="00DD1713">
              <w:rPr>
                <w:color w:val="000000"/>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r w:rsidR="00E231CE" w:rsidRPr="00DD1713" w14:paraId="45960A57"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jc w:val="center"/>
        </w:trPr>
        <w:tc>
          <w:tcPr>
            <w:tcW w:w="15459" w:type="dxa"/>
            <w:gridSpan w:val="3"/>
            <w:tcBorders>
              <w:top w:val="single" w:sz="4" w:space="0" w:color="auto"/>
            </w:tcBorders>
          </w:tcPr>
          <w:p w14:paraId="3C132598" w14:textId="0F531CA7" w:rsidR="00E231CE" w:rsidRPr="00DD1713" w:rsidRDefault="00E231CE" w:rsidP="0083738C">
            <w:pPr>
              <w:rPr>
                <w:b/>
                <w:bCs/>
                <w:i/>
                <w:color w:val="000000" w:themeColor="text1"/>
                <w:sz w:val="22"/>
                <w:szCs w:val="20"/>
              </w:rPr>
            </w:pPr>
            <w:r w:rsidRPr="00DD1713">
              <w:rPr>
                <w:b/>
                <w:bCs/>
                <w:color w:val="000000" w:themeColor="text1"/>
                <w:sz w:val="22"/>
                <w:szCs w:val="20"/>
              </w:rPr>
              <w:t>2. Требования к товару</w:t>
            </w:r>
          </w:p>
        </w:tc>
      </w:tr>
      <w:tr w:rsidR="00E231CE" w:rsidRPr="00DD1713" w14:paraId="32E00902"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
          <w:jc w:val="center"/>
        </w:trPr>
        <w:tc>
          <w:tcPr>
            <w:tcW w:w="15459" w:type="dxa"/>
            <w:gridSpan w:val="3"/>
          </w:tcPr>
          <w:p w14:paraId="29DA32EA" w14:textId="18E7E5DC" w:rsidR="00B706AA" w:rsidRPr="00DD1713" w:rsidRDefault="00E231CE" w:rsidP="00E231CE">
            <w:pPr>
              <w:rPr>
                <w:bCs/>
                <w:color w:val="000000" w:themeColor="text1"/>
                <w:sz w:val="22"/>
                <w:szCs w:val="20"/>
              </w:rPr>
            </w:pPr>
            <w:r w:rsidRPr="00DD1713">
              <w:rPr>
                <w:bCs/>
                <w:color w:val="000000" w:themeColor="text1"/>
                <w:sz w:val="22"/>
                <w:szCs w:val="20"/>
              </w:rPr>
              <w:t>Продукция должна быть маркирована и упакована в упаковку, обеспечивающую сохранность Продукции при перевозке и х</w:t>
            </w:r>
            <w:r w:rsidR="00AC014B">
              <w:rPr>
                <w:bCs/>
                <w:color w:val="000000" w:themeColor="text1"/>
                <w:sz w:val="22"/>
                <w:szCs w:val="20"/>
              </w:rPr>
              <w:t>ранении, согласно ГОСТ, ТУ, ОСТ.</w:t>
            </w:r>
          </w:p>
        </w:tc>
      </w:tr>
      <w:tr w:rsidR="00E231CE" w:rsidRPr="00DD1713" w14:paraId="729AC586"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7"/>
          <w:jc w:val="center"/>
        </w:trPr>
        <w:tc>
          <w:tcPr>
            <w:tcW w:w="15459" w:type="dxa"/>
            <w:gridSpan w:val="3"/>
          </w:tcPr>
          <w:p w14:paraId="57C66EF0" w14:textId="77777777" w:rsidR="00E231CE" w:rsidRPr="00DD1713" w:rsidRDefault="00E231CE" w:rsidP="00E231CE">
            <w:pPr>
              <w:rPr>
                <w:bCs/>
                <w:i/>
                <w:color w:val="000000" w:themeColor="text1"/>
                <w:sz w:val="22"/>
                <w:szCs w:val="20"/>
              </w:rPr>
            </w:pPr>
            <w:r w:rsidRPr="00DD1713">
              <w:rPr>
                <w:b/>
                <w:bCs/>
                <w:color w:val="000000" w:themeColor="text1"/>
                <w:sz w:val="22"/>
                <w:szCs w:val="20"/>
              </w:rPr>
              <w:t>3.</w:t>
            </w:r>
            <w:r w:rsidRPr="00DD1713">
              <w:rPr>
                <w:bCs/>
                <w:i/>
                <w:color w:val="000000" w:themeColor="text1"/>
                <w:sz w:val="22"/>
                <w:szCs w:val="20"/>
              </w:rPr>
              <w:t xml:space="preserve"> </w:t>
            </w:r>
            <w:r w:rsidRPr="00DD1713">
              <w:rPr>
                <w:b/>
                <w:bCs/>
                <w:color w:val="000000" w:themeColor="text1"/>
                <w:sz w:val="22"/>
                <w:szCs w:val="20"/>
              </w:rPr>
              <w:t>Место, условия и порядок поставки товаров</w:t>
            </w:r>
          </w:p>
        </w:tc>
      </w:tr>
      <w:tr w:rsidR="00E231CE" w:rsidRPr="00DD1713" w14:paraId="1B85126D"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3638" w:type="dxa"/>
          </w:tcPr>
          <w:p w14:paraId="3698ABCD" w14:textId="77777777" w:rsidR="00E231CE" w:rsidRPr="00DE46BF" w:rsidRDefault="00E231CE" w:rsidP="00E231CE">
            <w:pPr>
              <w:jc w:val="both"/>
              <w:rPr>
                <w:bCs/>
                <w:color w:val="000000" w:themeColor="text1"/>
                <w:sz w:val="22"/>
                <w:szCs w:val="20"/>
              </w:rPr>
            </w:pPr>
            <w:r w:rsidRPr="00DE46BF">
              <w:rPr>
                <w:bCs/>
                <w:color w:val="000000" w:themeColor="text1"/>
                <w:sz w:val="22"/>
                <w:szCs w:val="20"/>
              </w:rPr>
              <w:t>Место поставки товаров</w:t>
            </w:r>
          </w:p>
        </w:tc>
        <w:tc>
          <w:tcPr>
            <w:tcW w:w="11821" w:type="dxa"/>
            <w:gridSpan w:val="2"/>
          </w:tcPr>
          <w:p w14:paraId="1A03B6B6" w14:textId="63413FBA" w:rsidR="00E231CE" w:rsidRPr="00DE46BF" w:rsidRDefault="007C0C55" w:rsidP="00B12084">
            <w:pPr>
              <w:spacing w:line="240" w:lineRule="atLeast"/>
              <w:jc w:val="both"/>
              <w:rPr>
                <w:bCs/>
                <w:color w:val="000000" w:themeColor="text1"/>
                <w:sz w:val="22"/>
                <w:szCs w:val="20"/>
              </w:rPr>
            </w:pPr>
            <w:r w:rsidRPr="00DE46BF">
              <w:rPr>
                <w:bCs/>
                <w:color w:val="000000" w:themeColor="text1"/>
                <w:sz w:val="22"/>
                <w:szCs w:val="20"/>
              </w:rPr>
              <w:t>г</w:t>
            </w:r>
            <w:r w:rsidR="00AC014B" w:rsidRPr="00DE46BF">
              <w:rPr>
                <w:bCs/>
                <w:color w:val="000000" w:themeColor="text1"/>
                <w:sz w:val="22"/>
                <w:szCs w:val="20"/>
              </w:rPr>
              <w:t>.</w:t>
            </w:r>
            <w:r w:rsidR="00B12084" w:rsidRPr="00DE46BF">
              <w:rPr>
                <w:bCs/>
                <w:color w:val="000000" w:themeColor="text1"/>
                <w:sz w:val="22"/>
                <w:szCs w:val="20"/>
              </w:rPr>
              <w:t>Ереван ул. Арцаха 32</w:t>
            </w:r>
            <w:r w:rsidR="00E231CE" w:rsidRPr="00DE46BF">
              <w:rPr>
                <w:bCs/>
                <w:color w:val="000000" w:themeColor="text1"/>
                <w:sz w:val="22"/>
                <w:szCs w:val="20"/>
              </w:rPr>
              <w:t xml:space="preserve"> </w:t>
            </w:r>
          </w:p>
        </w:tc>
      </w:tr>
      <w:tr w:rsidR="00E231CE" w:rsidRPr="00DD1713" w14:paraId="345E0B6F"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jc w:val="center"/>
        </w:trPr>
        <w:tc>
          <w:tcPr>
            <w:tcW w:w="3638" w:type="dxa"/>
          </w:tcPr>
          <w:p w14:paraId="5A20AD54" w14:textId="77777777" w:rsidR="00E231CE" w:rsidRPr="00DE46BF" w:rsidRDefault="00E231CE" w:rsidP="00E231CE">
            <w:pPr>
              <w:jc w:val="both"/>
              <w:rPr>
                <w:bCs/>
                <w:color w:val="000000" w:themeColor="text1"/>
                <w:sz w:val="22"/>
                <w:szCs w:val="20"/>
              </w:rPr>
            </w:pPr>
            <w:r w:rsidRPr="00DE46BF">
              <w:rPr>
                <w:bCs/>
                <w:color w:val="000000" w:themeColor="text1"/>
                <w:sz w:val="22"/>
                <w:szCs w:val="20"/>
              </w:rPr>
              <w:t>Сроки поставки товаров</w:t>
            </w:r>
          </w:p>
        </w:tc>
        <w:tc>
          <w:tcPr>
            <w:tcW w:w="11821" w:type="dxa"/>
            <w:gridSpan w:val="2"/>
          </w:tcPr>
          <w:p w14:paraId="32A6642E" w14:textId="485AE2EA" w:rsidR="00E231CE" w:rsidRPr="00DE46BF" w:rsidRDefault="00E231CE" w:rsidP="00955EE3">
            <w:pPr>
              <w:spacing w:line="240" w:lineRule="atLeast"/>
              <w:jc w:val="both"/>
              <w:rPr>
                <w:bCs/>
                <w:color w:val="000000" w:themeColor="text1"/>
                <w:sz w:val="22"/>
                <w:szCs w:val="20"/>
              </w:rPr>
            </w:pPr>
            <w:r w:rsidRPr="00DE46BF">
              <w:rPr>
                <w:bCs/>
                <w:color w:val="000000" w:themeColor="text1"/>
                <w:sz w:val="22"/>
                <w:szCs w:val="20"/>
              </w:rPr>
              <w:t xml:space="preserve">Срок </w:t>
            </w:r>
            <w:r w:rsidR="004A5297" w:rsidRPr="00DE46BF">
              <w:rPr>
                <w:bCs/>
                <w:color w:val="000000" w:themeColor="text1"/>
                <w:sz w:val="22"/>
                <w:szCs w:val="20"/>
              </w:rPr>
              <w:t>поставки: в течение</w:t>
            </w:r>
            <w:r w:rsidRPr="00DE46BF">
              <w:rPr>
                <w:bCs/>
                <w:color w:val="000000" w:themeColor="text1"/>
                <w:sz w:val="22"/>
                <w:szCs w:val="20"/>
              </w:rPr>
              <w:t xml:space="preserve"> </w:t>
            </w:r>
            <w:r w:rsidR="00955EE3" w:rsidRPr="00DE46BF">
              <w:rPr>
                <w:bCs/>
                <w:color w:val="000000" w:themeColor="text1"/>
                <w:sz w:val="22"/>
                <w:szCs w:val="20"/>
              </w:rPr>
              <w:t>45</w:t>
            </w:r>
            <w:r w:rsidRPr="00DE46BF">
              <w:rPr>
                <w:bCs/>
                <w:color w:val="000000" w:themeColor="text1"/>
                <w:sz w:val="22"/>
                <w:szCs w:val="20"/>
              </w:rPr>
              <w:t xml:space="preserve"> рабочих дней после заключения договора.</w:t>
            </w:r>
          </w:p>
        </w:tc>
      </w:tr>
      <w:tr w:rsidR="00E231CE" w:rsidRPr="00DD1713" w14:paraId="1374EAF9"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15459" w:type="dxa"/>
            <w:gridSpan w:val="3"/>
          </w:tcPr>
          <w:p w14:paraId="16E9692F" w14:textId="77777777" w:rsidR="00E231CE" w:rsidRPr="00DD1713" w:rsidRDefault="00E231CE" w:rsidP="00E231CE">
            <w:pPr>
              <w:rPr>
                <w:bCs/>
                <w:i/>
                <w:color w:val="000000" w:themeColor="text1"/>
                <w:sz w:val="22"/>
                <w:szCs w:val="20"/>
              </w:rPr>
            </w:pPr>
            <w:r w:rsidRPr="00DD1713">
              <w:rPr>
                <w:b/>
                <w:bCs/>
                <w:color w:val="000000" w:themeColor="text1"/>
                <w:sz w:val="22"/>
                <w:szCs w:val="20"/>
              </w:rPr>
              <w:t>4. Форма, сроки и порядок оплаты</w:t>
            </w:r>
          </w:p>
        </w:tc>
      </w:tr>
      <w:tr w:rsidR="00E231CE" w:rsidRPr="00DD1713" w14:paraId="78F5D96D"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3638" w:type="dxa"/>
          </w:tcPr>
          <w:p w14:paraId="0766FD18" w14:textId="77777777" w:rsidR="00E231CE" w:rsidRPr="00DD1713" w:rsidRDefault="00E231CE" w:rsidP="00E231CE">
            <w:pPr>
              <w:jc w:val="both"/>
              <w:rPr>
                <w:color w:val="000000" w:themeColor="text1"/>
                <w:sz w:val="22"/>
                <w:szCs w:val="20"/>
              </w:rPr>
            </w:pPr>
            <w:r w:rsidRPr="00DD1713">
              <w:rPr>
                <w:bCs/>
                <w:color w:val="000000" w:themeColor="text1"/>
                <w:sz w:val="22"/>
                <w:szCs w:val="20"/>
              </w:rPr>
              <w:t>Форма оплаты</w:t>
            </w:r>
          </w:p>
        </w:tc>
        <w:tc>
          <w:tcPr>
            <w:tcW w:w="11821" w:type="dxa"/>
            <w:gridSpan w:val="2"/>
          </w:tcPr>
          <w:p w14:paraId="150842C2" w14:textId="77777777" w:rsidR="00E231CE" w:rsidRPr="00DD1713" w:rsidRDefault="00E231CE" w:rsidP="00E231CE">
            <w:pPr>
              <w:jc w:val="both"/>
              <w:rPr>
                <w:color w:val="000000" w:themeColor="text1"/>
                <w:sz w:val="22"/>
                <w:szCs w:val="20"/>
              </w:rPr>
            </w:pPr>
            <w:r w:rsidRPr="00DD1713">
              <w:rPr>
                <w:color w:val="000000" w:themeColor="text1"/>
                <w:sz w:val="22"/>
                <w:szCs w:val="20"/>
              </w:rPr>
              <w:t>Оплата осуществляется в безналичной форме путем перечисления денежных средств на счет контрагента.</w:t>
            </w:r>
          </w:p>
        </w:tc>
      </w:tr>
      <w:tr w:rsidR="00E231CE" w:rsidRPr="00DD1713" w14:paraId="386CE00C"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3638" w:type="dxa"/>
          </w:tcPr>
          <w:p w14:paraId="0AA31958" w14:textId="77777777" w:rsidR="00E231CE" w:rsidRPr="00DD1713" w:rsidRDefault="00E231CE" w:rsidP="00E231CE">
            <w:pPr>
              <w:jc w:val="both"/>
              <w:rPr>
                <w:color w:val="000000" w:themeColor="text1"/>
                <w:sz w:val="22"/>
                <w:szCs w:val="20"/>
              </w:rPr>
            </w:pPr>
            <w:r w:rsidRPr="00DD1713">
              <w:rPr>
                <w:bCs/>
                <w:color w:val="000000" w:themeColor="text1"/>
                <w:sz w:val="22"/>
                <w:szCs w:val="20"/>
              </w:rPr>
              <w:t>Авансирование</w:t>
            </w:r>
          </w:p>
        </w:tc>
        <w:tc>
          <w:tcPr>
            <w:tcW w:w="11821" w:type="dxa"/>
            <w:gridSpan w:val="2"/>
          </w:tcPr>
          <w:p w14:paraId="2E100A6E" w14:textId="77777777" w:rsidR="00E231CE" w:rsidRPr="00DD1713" w:rsidRDefault="00E231CE" w:rsidP="00E231CE">
            <w:pPr>
              <w:jc w:val="both"/>
              <w:rPr>
                <w:color w:val="000000" w:themeColor="text1"/>
                <w:sz w:val="22"/>
                <w:szCs w:val="20"/>
              </w:rPr>
            </w:pPr>
            <w:r w:rsidRPr="00DD1713">
              <w:rPr>
                <w:color w:val="000000" w:themeColor="text1"/>
                <w:sz w:val="22"/>
                <w:szCs w:val="20"/>
              </w:rPr>
              <w:t>По условиям запроса котировок предоплата не предусмотрена.</w:t>
            </w:r>
          </w:p>
        </w:tc>
      </w:tr>
      <w:tr w:rsidR="00E231CE" w:rsidRPr="00DD1713" w14:paraId="565DEA53"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3638" w:type="dxa"/>
          </w:tcPr>
          <w:p w14:paraId="43DC0E24" w14:textId="77777777" w:rsidR="00E231CE" w:rsidRPr="00DD1713" w:rsidRDefault="00E231CE" w:rsidP="00E231CE">
            <w:pPr>
              <w:jc w:val="both"/>
              <w:rPr>
                <w:bCs/>
                <w:color w:val="000000" w:themeColor="text1"/>
                <w:sz w:val="22"/>
                <w:szCs w:val="20"/>
              </w:rPr>
            </w:pPr>
            <w:r w:rsidRPr="00DD1713">
              <w:rPr>
                <w:bCs/>
                <w:color w:val="000000" w:themeColor="text1"/>
                <w:sz w:val="22"/>
                <w:szCs w:val="20"/>
              </w:rPr>
              <w:t>Срок и порядок оплаты</w:t>
            </w:r>
          </w:p>
        </w:tc>
        <w:tc>
          <w:tcPr>
            <w:tcW w:w="11821" w:type="dxa"/>
            <w:gridSpan w:val="2"/>
          </w:tcPr>
          <w:p w14:paraId="6C17567D" w14:textId="77777777" w:rsidR="00E231CE" w:rsidRPr="00DD1713" w:rsidRDefault="00E231CE" w:rsidP="00E231CE">
            <w:pPr>
              <w:jc w:val="both"/>
              <w:rPr>
                <w:bCs/>
                <w:i/>
                <w:color w:val="000000" w:themeColor="text1"/>
                <w:sz w:val="22"/>
                <w:szCs w:val="20"/>
              </w:rPr>
            </w:pPr>
            <w:r w:rsidRPr="00DD1713">
              <w:rPr>
                <w:bCs/>
                <w:color w:val="000000" w:themeColor="text1"/>
                <w:sz w:val="22"/>
                <w:szCs w:val="20"/>
              </w:rPr>
              <w:t>Покупатель осуществляет оплату в течение 15 (Пятнадцать) рабочих дней с момента поставки товара.</w:t>
            </w:r>
          </w:p>
        </w:tc>
      </w:tr>
      <w:tr w:rsidR="0043722A" w:rsidRPr="00DD1713" w14:paraId="73EFF051"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6BF36829" w14:textId="5912E37E" w:rsidR="0043722A" w:rsidRPr="00DD1713" w:rsidRDefault="00955EE3" w:rsidP="0043722A">
            <w:pPr>
              <w:rPr>
                <w:b/>
                <w:bCs/>
                <w:color w:val="000000" w:themeColor="text1"/>
                <w:sz w:val="22"/>
                <w:szCs w:val="20"/>
              </w:rPr>
            </w:pPr>
            <w:r>
              <w:rPr>
                <w:b/>
                <w:bCs/>
                <w:color w:val="000000" w:themeColor="text1"/>
                <w:sz w:val="22"/>
                <w:szCs w:val="20"/>
                <w:lang w:val="en-US"/>
              </w:rPr>
              <w:t>5</w:t>
            </w:r>
            <w:r w:rsidR="0043722A" w:rsidRPr="00DD1713">
              <w:rPr>
                <w:b/>
                <w:bCs/>
                <w:color w:val="000000" w:themeColor="text1"/>
                <w:sz w:val="22"/>
                <w:szCs w:val="20"/>
              </w:rPr>
              <w:t>.Выбор победителя</w:t>
            </w:r>
          </w:p>
        </w:tc>
      </w:tr>
      <w:tr w:rsidR="0043722A" w:rsidRPr="00DD1713" w14:paraId="67C1B39E"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7"/>
          <w:jc w:val="center"/>
        </w:trPr>
        <w:tc>
          <w:tcPr>
            <w:tcW w:w="15459" w:type="dxa"/>
            <w:gridSpan w:val="3"/>
          </w:tcPr>
          <w:p w14:paraId="56E34457" w14:textId="77777777" w:rsidR="0043722A" w:rsidRPr="00DD1713" w:rsidRDefault="0043722A" w:rsidP="0043722A">
            <w:pPr>
              <w:rPr>
                <w:bCs/>
                <w:color w:val="000000" w:themeColor="text1"/>
                <w:sz w:val="22"/>
                <w:szCs w:val="20"/>
              </w:rPr>
            </w:pPr>
            <w:r w:rsidRPr="00DD1713">
              <w:rPr>
                <w:bCs/>
                <w:color w:val="000000" w:themeColor="text1"/>
                <w:sz w:val="22"/>
                <w:szCs w:val="20"/>
              </w:rPr>
              <w:t>По итогам конкурентной закупки определяется один победитель.</w:t>
            </w:r>
          </w:p>
        </w:tc>
      </w:tr>
      <w:tr w:rsidR="0043722A" w:rsidRPr="00DD1713" w14:paraId="691D2645"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0D149176" w14:textId="7D4000B3" w:rsidR="0043722A" w:rsidRPr="00DD1713" w:rsidRDefault="00955EE3" w:rsidP="0043722A">
            <w:pPr>
              <w:rPr>
                <w:b/>
                <w:bCs/>
                <w:color w:val="000000" w:themeColor="text1"/>
                <w:sz w:val="22"/>
                <w:szCs w:val="20"/>
              </w:rPr>
            </w:pPr>
            <w:r>
              <w:rPr>
                <w:b/>
                <w:bCs/>
                <w:color w:val="000000" w:themeColor="text1"/>
                <w:sz w:val="22"/>
                <w:szCs w:val="20"/>
              </w:rPr>
              <w:t>6</w:t>
            </w:r>
            <w:r w:rsidR="0043722A" w:rsidRPr="00DD1713">
              <w:rPr>
                <w:b/>
                <w:bCs/>
                <w:color w:val="000000" w:themeColor="text1"/>
                <w:sz w:val="22"/>
                <w:szCs w:val="20"/>
              </w:rPr>
              <w:t>.Количество договоров и их виды</w:t>
            </w:r>
          </w:p>
        </w:tc>
      </w:tr>
      <w:tr w:rsidR="0043722A" w:rsidRPr="00DD1713" w14:paraId="4CCC2383"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15459" w:type="dxa"/>
            <w:gridSpan w:val="3"/>
          </w:tcPr>
          <w:p w14:paraId="1E520D12" w14:textId="77777777" w:rsidR="0043722A" w:rsidRPr="00DD1713" w:rsidRDefault="0043722A" w:rsidP="0043722A">
            <w:pPr>
              <w:rPr>
                <w:bCs/>
                <w:color w:val="000000" w:themeColor="text1"/>
                <w:sz w:val="22"/>
                <w:szCs w:val="20"/>
              </w:rPr>
            </w:pPr>
            <w:r w:rsidRPr="00DD1713">
              <w:rPr>
                <w:bCs/>
                <w:color w:val="000000" w:themeColor="text1"/>
                <w:sz w:val="22"/>
                <w:szCs w:val="20"/>
              </w:rPr>
              <w:t>По итогам конкурентной закупки заключается один договор поставки.</w:t>
            </w:r>
          </w:p>
        </w:tc>
      </w:tr>
      <w:tr w:rsidR="0043722A" w:rsidRPr="00DD1713" w14:paraId="2AE658E8"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jc w:val="center"/>
        </w:trPr>
        <w:tc>
          <w:tcPr>
            <w:tcW w:w="15459" w:type="dxa"/>
            <w:gridSpan w:val="3"/>
          </w:tcPr>
          <w:p w14:paraId="6DCB4A17" w14:textId="350A23FF" w:rsidR="0043722A" w:rsidRPr="00DD1713" w:rsidRDefault="00955EE3" w:rsidP="0043722A">
            <w:pPr>
              <w:tabs>
                <w:tab w:val="center" w:pos="4745"/>
              </w:tabs>
              <w:jc w:val="both"/>
              <w:rPr>
                <w:b/>
                <w:bCs/>
                <w:color w:val="000000" w:themeColor="text1"/>
                <w:sz w:val="22"/>
                <w:szCs w:val="20"/>
              </w:rPr>
            </w:pPr>
            <w:r>
              <w:rPr>
                <w:b/>
                <w:bCs/>
                <w:color w:val="000000" w:themeColor="text1"/>
                <w:sz w:val="22"/>
                <w:szCs w:val="20"/>
              </w:rPr>
              <w:t>7</w:t>
            </w:r>
            <w:r w:rsidR="0043722A" w:rsidRPr="00DD1713">
              <w:rPr>
                <w:b/>
                <w:bCs/>
                <w:color w:val="000000" w:themeColor="text1"/>
                <w:sz w:val="22"/>
                <w:szCs w:val="20"/>
              </w:rPr>
              <w:t xml:space="preserve">.Поставщик гарантирует качество </w:t>
            </w:r>
            <w:r w:rsidR="004A5297" w:rsidRPr="00DD1713">
              <w:rPr>
                <w:b/>
                <w:bCs/>
                <w:color w:val="000000" w:themeColor="text1"/>
                <w:sz w:val="22"/>
                <w:szCs w:val="20"/>
              </w:rPr>
              <w:t xml:space="preserve">товара. </w:t>
            </w:r>
            <w:r w:rsidR="004A5297" w:rsidRPr="00DD1713">
              <w:rPr>
                <w:b/>
                <w:bCs/>
                <w:color w:val="000000" w:themeColor="text1"/>
                <w:sz w:val="22"/>
                <w:szCs w:val="20"/>
              </w:rPr>
              <w:tab/>
            </w:r>
          </w:p>
        </w:tc>
      </w:tr>
      <w:tr w:rsidR="0043722A" w:rsidRPr="00DD1713" w14:paraId="6EC261AE"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61ED7C31" w14:textId="6BDBBF5F" w:rsidR="0043722A" w:rsidRPr="00DD1713" w:rsidRDefault="00955EE3" w:rsidP="0043722A">
            <w:pPr>
              <w:jc w:val="both"/>
              <w:rPr>
                <w:b/>
                <w:bCs/>
                <w:color w:val="000000" w:themeColor="text1"/>
                <w:sz w:val="22"/>
                <w:szCs w:val="20"/>
              </w:rPr>
            </w:pPr>
            <w:r w:rsidRPr="00955EE3">
              <w:rPr>
                <w:b/>
                <w:bCs/>
                <w:color w:val="000000" w:themeColor="text1"/>
                <w:sz w:val="22"/>
                <w:szCs w:val="20"/>
              </w:rPr>
              <w:t>8</w:t>
            </w:r>
            <w:r w:rsidR="0043722A" w:rsidRPr="00DD1713">
              <w:rPr>
                <w:b/>
                <w:bCs/>
                <w:color w:val="000000" w:themeColor="text1"/>
                <w:sz w:val="22"/>
                <w:szCs w:val="20"/>
              </w:rPr>
              <w:t>.Продукция должна быть новой, не бывшей в употреблении (эксплуатации, консервации)</w:t>
            </w:r>
          </w:p>
        </w:tc>
      </w:tr>
      <w:tr w:rsidR="0043722A" w:rsidRPr="00DD1713" w14:paraId="1781FC20"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322A300C" w14:textId="4570208F" w:rsidR="0043722A" w:rsidRPr="00DD1713" w:rsidRDefault="00955EE3" w:rsidP="0043722A">
            <w:pPr>
              <w:jc w:val="both"/>
              <w:rPr>
                <w:b/>
                <w:bCs/>
                <w:color w:val="000000" w:themeColor="text1"/>
                <w:sz w:val="22"/>
                <w:szCs w:val="20"/>
              </w:rPr>
            </w:pPr>
            <w:r w:rsidRPr="00955EE3">
              <w:rPr>
                <w:b/>
                <w:bCs/>
                <w:color w:val="000000" w:themeColor="text1"/>
                <w:sz w:val="22"/>
                <w:szCs w:val="20"/>
              </w:rPr>
              <w:t>9</w:t>
            </w:r>
            <w:r w:rsidR="0043722A" w:rsidRPr="00DD1713">
              <w:rPr>
                <w:b/>
                <w:bCs/>
                <w:color w:val="000000" w:themeColor="text1"/>
                <w:sz w:val="22"/>
                <w:szCs w:val="20"/>
              </w:rPr>
              <w:t>.Продукция должна соответствовать требованиям Марки, указанные в перечне или аналогу</w:t>
            </w:r>
          </w:p>
        </w:tc>
      </w:tr>
      <w:tr w:rsidR="0043722A" w:rsidRPr="00DD1713" w14:paraId="7CB0AFF6"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70B22134" w14:textId="15E8BF97" w:rsidR="0043722A" w:rsidRPr="00DD1713" w:rsidRDefault="00955EE3" w:rsidP="0043722A">
            <w:pPr>
              <w:jc w:val="both"/>
              <w:rPr>
                <w:b/>
                <w:bCs/>
                <w:color w:val="000000" w:themeColor="text1"/>
                <w:sz w:val="22"/>
                <w:szCs w:val="20"/>
              </w:rPr>
            </w:pPr>
            <w:r>
              <w:rPr>
                <w:b/>
                <w:bCs/>
                <w:color w:val="000000" w:themeColor="text1"/>
                <w:sz w:val="22"/>
                <w:szCs w:val="20"/>
              </w:rPr>
              <w:t>10</w:t>
            </w:r>
            <w:r w:rsidR="0043722A" w:rsidRPr="00DD1713">
              <w:rPr>
                <w:b/>
                <w:bCs/>
                <w:color w:val="000000" w:themeColor="text1"/>
                <w:sz w:val="22"/>
                <w:szCs w:val="20"/>
              </w:rPr>
              <w:t>.На поставляемую продукцию должен быть сертификат качества.</w:t>
            </w:r>
          </w:p>
        </w:tc>
      </w:tr>
      <w:tr w:rsidR="0043722A" w:rsidRPr="00DD1713" w14:paraId="4DB50EDE"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215B7C1C" w14:textId="43B33693" w:rsidR="0043722A" w:rsidRPr="00DD1713" w:rsidRDefault="00955EE3" w:rsidP="0043722A">
            <w:pPr>
              <w:jc w:val="both"/>
              <w:rPr>
                <w:b/>
                <w:bCs/>
                <w:color w:val="000000" w:themeColor="text1"/>
                <w:sz w:val="22"/>
                <w:szCs w:val="20"/>
              </w:rPr>
            </w:pPr>
            <w:r>
              <w:rPr>
                <w:b/>
                <w:bCs/>
                <w:color w:val="000000" w:themeColor="text1"/>
                <w:sz w:val="22"/>
                <w:szCs w:val="20"/>
              </w:rPr>
              <w:t>11</w:t>
            </w:r>
            <w:r w:rsidR="0043722A" w:rsidRPr="00DD1713">
              <w:rPr>
                <w:b/>
                <w:bCs/>
                <w:color w:val="000000" w:themeColor="text1"/>
                <w:sz w:val="22"/>
                <w:szCs w:val="20"/>
              </w:rPr>
              <w:t>.Вся документация и информация должна быть предоставлена в соответствии с ГОСТ или ТУ.</w:t>
            </w:r>
          </w:p>
        </w:tc>
      </w:tr>
      <w:tr w:rsidR="0043722A" w:rsidRPr="00A63CA9" w14:paraId="776D2791" w14:textId="77777777" w:rsidTr="007C0C5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
          <w:jc w:val="center"/>
        </w:trPr>
        <w:tc>
          <w:tcPr>
            <w:tcW w:w="15459" w:type="dxa"/>
            <w:gridSpan w:val="3"/>
          </w:tcPr>
          <w:p w14:paraId="36084C8A" w14:textId="49AA29A2" w:rsidR="0043722A" w:rsidRPr="00A63CA9" w:rsidRDefault="00955EE3" w:rsidP="0043722A">
            <w:pPr>
              <w:jc w:val="both"/>
              <w:rPr>
                <w:b/>
                <w:bCs/>
                <w:color w:val="000000" w:themeColor="text1"/>
                <w:sz w:val="22"/>
                <w:szCs w:val="20"/>
              </w:rPr>
            </w:pPr>
            <w:r>
              <w:rPr>
                <w:b/>
                <w:bCs/>
                <w:color w:val="000000" w:themeColor="text1"/>
                <w:sz w:val="22"/>
                <w:szCs w:val="20"/>
              </w:rPr>
              <w:t>12</w:t>
            </w:r>
            <w:r w:rsidR="0043722A" w:rsidRPr="00DD1713">
              <w:rPr>
                <w:b/>
                <w:bCs/>
                <w:color w:val="000000" w:themeColor="text1"/>
                <w:sz w:val="22"/>
                <w:szCs w:val="20"/>
              </w:rPr>
              <w:t>. Продукция не должна быть обезличенный.</w:t>
            </w:r>
          </w:p>
        </w:tc>
      </w:tr>
    </w:tbl>
    <w:p w14:paraId="3193D2EC" w14:textId="77777777" w:rsidR="00910ED9" w:rsidRPr="00D20AE0" w:rsidRDefault="00910ED9" w:rsidP="00E231CE">
      <w:pPr>
        <w:shd w:val="clear" w:color="auto" w:fill="FFFFFF"/>
        <w:ind w:left="5"/>
        <w:rPr>
          <w:b/>
          <w:bCs/>
          <w:sz w:val="28"/>
          <w:szCs w:val="28"/>
        </w:rPr>
      </w:pPr>
    </w:p>
    <w:p w14:paraId="0F0F7B48" w14:textId="77777777"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14:paraId="5FF940F0" w14:textId="77777777"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1"/>
      <w:r w:rsidRPr="00D20AE0">
        <w:rPr>
          <w:rFonts w:ascii="Times New Roman" w:hAnsi="Times New Roman" w:cs="Times New Roman"/>
          <w:sz w:val="28"/>
          <w:szCs w:val="28"/>
        </w:rPr>
        <w:t xml:space="preserve"> </w:t>
      </w:r>
    </w:p>
    <w:p w14:paraId="783D1179" w14:textId="77777777"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14:paraId="59D44A70" w14:textId="492BF5C4"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B12084">
        <w:rPr>
          <w:sz w:val="28"/>
          <w:szCs w:val="28"/>
        </w:rPr>
        <w:t>5</w:t>
      </w:r>
      <w:r w:rsidR="00B56083">
        <w:rPr>
          <w:sz w:val="28"/>
          <w:szCs w:val="28"/>
        </w:rPr>
        <w:t>7</w:t>
      </w:r>
    </w:p>
    <w:p w14:paraId="403891B7" w14:textId="77777777"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14:paraId="553AE9F4" w14:textId="77777777"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14:paraId="502E12A0"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14:paraId="128D6DED"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14:paraId="56BEE2DB" w14:textId="77777777"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14:paraId="7411C984"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14:paraId="40064F12" w14:textId="77777777"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96CC49D"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14:paraId="0CBF9806"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2D37E19E" w14:textId="77777777"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3D73028"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15F4C7F"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14:paraId="705A810A"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D144273"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D462413"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E2AEC4"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1576214" w14:textId="77777777" w:rsidR="008633EF" w:rsidRPr="00D20AE0" w:rsidRDefault="008633EF" w:rsidP="00C9146E">
            <w:pPr>
              <w:spacing w:after="160" w:line="276" w:lineRule="auto"/>
              <w:jc w:val="both"/>
              <w:rPr>
                <w:rFonts w:eastAsia="Calibri"/>
                <w:lang w:eastAsia="en-US"/>
              </w:rPr>
            </w:pPr>
          </w:p>
        </w:tc>
      </w:tr>
      <w:tr w:rsidR="008633EF" w:rsidRPr="00D20AE0" w14:paraId="7F46F598"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154C6D"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B21CBBC"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A91D8D8"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8389F61" w14:textId="77777777" w:rsidR="008633EF" w:rsidRPr="00D20AE0" w:rsidRDefault="008633EF" w:rsidP="00C9146E">
            <w:pPr>
              <w:spacing w:after="160" w:line="276" w:lineRule="auto"/>
              <w:jc w:val="both"/>
              <w:rPr>
                <w:rFonts w:eastAsia="Calibri"/>
                <w:lang w:eastAsia="en-US"/>
              </w:rPr>
            </w:pPr>
          </w:p>
        </w:tc>
      </w:tr>
      <w:tr w:rsidR="008633EF" w:rsidRPr="00D20AE0" w14:paraId="70A21D41" w14:textId="77777777"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048D29C"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4C49764"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64F0C6AB"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4028B2E" w14:textId="77777777" w:rsidR="008633EF" w:rsidRPr="00D20AE0" w:rsidRDefault="008633EF" w:rsidP="00C9146E">
            <w:pPr>
              <w:spacing w:after="160" w:line="276" w:lineRule="auto"/>
              <w:jc w:val="both"/>
              <w:rPr>
                <w:rFonts w:eastAsia="Calibri"/>
                <w:lang w:eastAsia="en-US"/>
              </w:rPr>
            </w:pPr>
          </w:p>
        </w:tc>
      </w:tr>
      <w:tr w:rsidR="008633EF" w:rsidRPr="00D20AE0" w14:paraId="0ABA2812" w14:textId="77777777"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64933A3"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14EB2C8"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2D6FD6"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1281BAA" w14:textId="77777777" w:rsidR="008633EF" w:rsidRPr="00D20AE0" w:rsidRDefault="008633EF" w:rsidP="00C9146E">
            <w:pPr>
              <w:spacing w:after="160" w:line="276" w:lineRule="auto"/>
              <w:jc w:val="both"/>
              <w:rPr>
                <w:rFonts w:eastAsia="Calibri"/>
                <w:lang w:eastAsia="en-US"/>
              </w:rPr>
            </w:pPr>
          </w:p>
        </w:tc>
      </w:tr>
      <w:tr w:rsidR="008633EF" w:rsidRPr="00D20AE0" w14:paraId="7F404CB0" w14:textId="77777777"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29FEFD1"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CBFDE05"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7B54F65"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21B3869F" w14:textId="77777777" w:rsidR="008633EF" w:rsidRPr="00D20AE0" w:rsidRDefault="008633EF" w:rsidP="00C9146E">
            <w:pPr>
              <w:spacing w:after="160" w:line="276" w:lineRule="auto"/>
              <w:jc w:val="both"/>
              <w:rPr>
                <w:rFonts w:eastAsia="Calibri"/>
                <w:lang w:eastAsia="en-US"/>
              </w:rPr>
            </w:pPr>
          </w:p>
        </w:tc>
      </w:tr>
    </w:tbl>
    <w:p w14:paraId="60CAEE5A" w14:textId="77777777" w:rsidR="008633EF" w:rsidRPr="00D20AE0" w:rsidRDefault="008633EF" w:rsidP="008633EF">
      <w:pPr>
        <w:spacing w:after="160" w:line="276" w:lineRule="auto"/>
        <w:jc w:val="both"/>
        <w:rPr>
          <w:rFonts w:eastAsia="Calibri"/>
          <w:b/>
          <w:bCs/>
          <w:lang w:eastAsia="en-US"/>
        </w:rPr>
      </w:pPr>
    </w:p>
    <w:p w14:paraId="6426DA9E"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14:paraId="419DDD21"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14:paraId="60390CE2"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14:paraId="07B02866" w14:textId="77777777" w:rsidR="008633EF" w:rsidRPr="00D20AE0" w:rsidRDefault="008633EF" w:rsidP="008633EF">
      <w:pPr>
        <w:spacing w:line="276" w:lineRule="auto"/>
      </w:pPr>
    </w:p>
    <w:p w14:paraId="0C0A92EC" w14:textId="77777777" w:rsidR="008633EF" w:rsidRPr="00D20AE0" w:rsidRDefault="008633EF" w:rsidP="008633EF">
      <w:pPr>
        <w:contextualSpacing/>
        <w:rPr>
          <w:sz w:val="28"/>
          <w:szCs w:val="28"/>
        </w:rPr>
      </w:pPr>
    </w:p>
    <w:p w14:paraId="0CB30E40" w14:textId="77777777" w:rsidR="008633EF" w:rsidRPr="00D20AE0" w:rsidRDefault="008633EF" w:rsidP="008633EF">
      <w:pPr>
        <w:contextualSpacing/>
        <w:rPr>
          <w:sz w:val="28"/>
          <w:szCs w:val="28"/>
        </w:rPr>
      </w:pPr>
    </w:p>
    <w:p w14:paraId="4C366EA9" w14:textId="77777777" w:rsidR="008633EF" w:rsidRPr="00D20AE0" w:rsidRDefault="008633EF" w:rsidP="008633EF">
      <w:pPr>
        <w:contextualSpacing/>
        <w:rPr>
          <w:sz w:val="28"/>
          <w:szCs w:val="28"/>
        </w:rPr>
      </w:pPr>
    </w:p>
    <w:p w14:paraId="5F403930" w14:textId="77777777" w:rsidR="008633EF" w:rsidRPr="00D20AE0" w:rsidRDefault="008633EF" w:rsidP="008633EF">
      <w:pPr>
        <w:contextualSpacing/>
        <w:rPr>
          <w:sz w:val="28"/>
          <w:szCs w:val="28"/>
        </w:rPr>
      </w:pPr>
    </w:p>
    <w:p w14:paraId="3DDEC094" w14:textId="77777777" w:rsidR="008633EF" w:rsidRPr="00D20AE0" w:rsidRDefault="008633EF" w:rsidP="008633EF">
      <w:pPr>
        <w:contextualSpacing/>
        <w:rPr>
          <w:sz w:val="28"/>
          <w:szCs w:val="28"/>
        </w:rPr>
      </w:pPr>
    </w:p>
    <w:p w14:paraId="258EB4F3" w14:textId="77777777" w:rsidR="008633EF" w:rsidRPr="00D20AE0" w:rsidRDefault="008633EF" w:rsidP="008633EF">
      <w:pPr>
        <w:contextualSpacing/>
        <w:rPr>
          <w:sz w:val="28"/>
          <w:szCs w:val="28"/>
        </w:rPr>
      </w:pPr>
    </w:p>
    <w:p w14:paraId="6EC0972E" w14:textId="77777777" w:rsidR="008633EF" w:rsidRPr="00D20AE0" w:rsidRDefault="008633EF" w:rsidP="008633EF">
      <w:pPr>
        <w:spacing w:after="160" w:line="259" w:lineRule="auto"/>
        <w:rPr>
          <w:sz w:val="28"/>
          <w:szCs w:val="28"/>
        </w:rPr>
      </w:pPr>
      <w:r w:rsidRPr="00D20AE0">
        <w:rPr>
          <w:sz w:val="28"/>
          <w:szCs w:val="28"/>
        </w:rPr>
        <w:br w:type="page"/>
      </w:r>
    </w:p>
    <w:p w14:paraId="6D74B5CC" w14:textId="77777777"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2" w:name="_Toc128044851"/>
      <w:r w:rsidRPr="00D20AE0">
        <w:rPr>
          <w:rFonts w:ascii="Times New Roman" w:hAnsi="Times New Roman" w:cs="Times New Roman"/>
          <w:b w:val="0"/>
          <w:sz w:val="28"/>
          <w:szCs w:val="28"/>
        </w:rPr>
        <w:lastRenderedPageBreak/>
        <w:t>Приложение № 3</w:t>
      </w:r>
      <w:bookmarkEnd w:id="42"/>
    </w:p>
    <w:p w14:paraId="316F3724" w14:textId="77777777"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14:paraId="12A32670" w14:textId="2DCBF097"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B12084">
        <w:rPr>
          <w:sz w:val="28"/>
          <w:szCs w:val="28"/>
        </w:rPr>
        <w:t>5</w:t>
      </w:r>
      <w:r w:rsidR="00B56083">
        <w:rPr>
          <w:sz w:val="28"/>
          <w:szCs w:val="28"/>
        </w:rPr>
        <w:t>7</w:t>
      </w:r>
    </w:p>
    <w:p w14:paraId="18065FAC" w14:textId="77777777" w:rsidR="008633EF" w:rsidRPr="00D20AE0" w:rsidRDefault="008633EF" w:rsidP="008633EF">
      <w:pPr>
        <w:spacing w:line="276" w:lineRule="auto"/>
        <w:jc w:val="right"/>
        <w:rPr>
          <w:sz w:val="28"/>
          <w:szCs w:val="28"/>
        </w:rPr>
      </w:pPr>
    </w:p>
    <w:p w14:paraId="4790F9D0" w14:textId="77777777"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14:paraId="1FCC8079" w14:textId="77777777" w:rsidR="008633EF" w:rsidRPr="00D20AE0" w:rsidRDefault="008633EF" w:rsidP="008633EF">
      <w:pPr>
        <w:spacing w:line="276" w:lineRule="auto"/>
        <w:jc w:val="center"/>
        <w:rPr>
          <w:b/>
          <w:sz w:val="28"/>
          <w:szCs w:val="28"/>
        </w:rPr>
      </w:pPr>
    </w:p>
    <w:p w14:paraId="0369689E" w14:textId="77777777"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14:paraId="7DDF33E3" w14:textId="77777777" w:rsidR="008633EF" w:rsidRPr="00D20AE0" w:rsidRDefault="008633EF" w:rsidP="008633EF">
      <w:pPr>
        <w:spacing w:line="276" w:lineRule="auto"/>
        <w:jc w:val="center"/>
        <w:rPr>
          <w:b/>
          <w:sz w:val="28"/>
          <w:szCs w:val="28"/>
        </w:rPr>
      </w:pPr>
    </w:p>
    <w:p w14:paraId="76D67808" w14:textId="77777777" w:rsidR="008633EF" w:rsidRPr="00D20AE0" w:rsidRDefault="008633EF" w:rsidP="008633EF">
      <w:pPr>
        <w:spacing w:line="276" w:lineRule="auto"/>
        <w:jc w:val="center"/>
        <w:rPr>
          <w:sz w:val="28"/>
          <w:szCs w:val="28"/>
        </w:rPr>
      </w:pPr>
      <w:r w:rsidRPr="00D20AE0">
        <w:rPr>
          <w:sz w:val="28"/>
          <w:szCs w:val="28"/>
        </w:rPr>
        <w:t>На бланке участника</w:t>
      </w:r>
    </w:p>
    <w:p w14:paraId="1CC7D2C1" w14:textId="4ACC7D72" w:rsidR="008633EF" w:rsidRPr="00D20AE0" w:rsidRDefault="008633EF" w:rsidP="00882370">
      <w:pPr>
        <w:pStyle w:val="a5"/>
        <w:jc w:val="center"/>
        <w:rPr>
          <w:b/>
          <w:i/>
        </w:rPr>
      </w:pPr>
      <w:bookmarkStart w:id="43" w:name="_Toc48593638"/>
      <w:bookmarkStart w:id="44" w:name="_Toc48741182"/>
      <w:bookmarkStart w:id="45" w:name="_Toc51079436"/>
      <w:bookmarkStart w:id="46" w:name="_Toc128044852"/>
      <w:r w:rsidRPr="00D20AE0">
        <w:t>ЗАЯВКА ______________ (наименование участника) НА УЧАСТИЕ</w:t>
      </w:r>
      <w:r w:rsidRPr="00D20AE0">
        <w:br/>
        <w:t xml:space="preserve">В ЗАПРОСЕ КОТИРОВОК </w:t>
      </w:r>
      <w:bookmarkEnd w:id="43"/>
      <w:bookmarkEnd w:id="44"/>
      <w:bookmarkEnd w:id="45"/>
      <w:r w:rsidRPr="00D20AE0">
        <w:t xml:space="preserve">№ЮКЖД-ЗКЦ </w:t>
      </w:r>
      <w:bookmarkEnd w:id="46"/>
      <w:r w:rsidR="0083738C" w:rsidRPr="0083738C">
        <w:t>026/0</w:t>
      </w:r>
      <w:r w:rsidR="00B12084">
        <w:t>5</w:t>
      </w:r>
      <w:r w:rsidR="00B56083">
        <w:t>7</w:t>
      </w:r>
    </w:p>
    <w:p w14:paraId="38ECF5BA" w14:textId="77777777"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14:paraId="3B0B8479" w14:textId="77777777" w:rsidTr="00C9146E">
        <w:tc>
          <w:tcPr>
            <w:tcW w:w="7054" w:type="dxa"/>
          </w:tcPr>
          <w:p w14:paraId="759BC293" w14:textId="77777777" w:rsidR="008633EF" w:rsidRPr="00D20AE0" w:rsidRDefault="008633EF" w:rsidP="00C9146E">
            <w:pPr>
              <w:pStyle w:val="af5"/>
              <w:spacing w:line="276" w:lineRule="auto"/>
              <w:ind w:left="0"/>
              <w:jc w:val="both"/>
              <w:rPr>
                <w:b/>
                <w:sz w:val="28"/>
                <w:szCs w:val="28"/>
              </w:rPr>
            </w:pPr>
          </w:p>
        </w:tc>
        <w:tc>
          <w:tcPr>
            <w:tcW w:w="4949" w:type="dxa"/>
          </w:tcPr>
          <w:p w14:paraId="738471B8" w14:textId="77777777" w:rsidR="008633EF" w:rsidRPr="00D20AE0" w:rsidRDefault="008633EF" w:rsidP="00C9146E">
            <w:pPr>
              <w:pStyle w:val="af5"/>
              <w:spacing w:line="276" w:lineRule="auto"/>
              <w:ind w:left="0"/>
              <w:jc w:val="right"/>
              <w:rPr>
                <w:sz w:val="28"/>
                <w:szCs w:val="28"/>
              </w:rPr>
            </w:pPr>
          </w:p>
        </w:tc>
      </w:tr>
    </w:tbl>
    <w:p w14:paraId="43E5EDB3" w14:textId="02A62BCF"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260B1A">
        <w:rPr>
          <w:b/>
          <w:bCs/>
          <w:szCs w:val="28"/>
        </w:rPr>
        <w:t>026/05</w:t>
      </w:r>
      <w:r w:rsidR="00B56083">
        <w:rPr>
          <w:b/>
          <w:bCs/>
          <w:szCs w:val="28"/>
        </w:rPr>
        <w:t>7</w:t>
      </w:r>
      <w:r w:rsidRPr="00D20AE0">
        <w:rPr>
          <w:b/>
          <w:bCs/>
          <w:szCs w:val="28"/>
        </w:rPr>
        <w:t xml:space="preserve"> (</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14:paraId="66DCBA66" w14:textId="77777777"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3CE7DB1C" w14:textId="77777777"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25CD84E9" w14:textId="77777777"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14:paraId="587099E9" w14:textId="77777777"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14:paraId="72CD737B" w14:textId="77777777"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14:paraId="4ED42ED8"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14:paraId="3D15E35E"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14:paraId="0BC07142"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14:paraId="70C597DD"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14:paraId="675FDD8A"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63C2D278"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44112F8B"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14:paraId="6259BB30"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14:paraId="276F1C85"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6CA5EC5C"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14:paraId="346981A7" w14:textId="77777777"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4E9FC3CD"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14:paraId="62276B09"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14:paraId="1D4210C3"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14:paraId="0A89D02D"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6403FED3"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14:paraId="0853D280"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2BF36EB" w14:textId="77777777"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14:paraId="4CAA949C" w14:textId="77777777"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14:paraId="47140A33" w14:textId="77777777"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14:paraId="66D82516" w14:textId="77777777"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14:paraId="0D139FAD" w14:textId="77777777"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14:paraId="44E16BCA" w14:textId="77777777"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14:paraId="16F10A37" w14:textId="77777777"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14:paraId="38218DB0" w14:textId="77777777"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14:paraId="7A456B21" w14:textId="77777777"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14:paraId="542BDB28" w14:textId="77777777"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14:paraId="31836546" w14:textId="77777777"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14:paraId="18D0FCCF"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247F4487"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14:paraId="4174B2C7"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4FB5DED"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14:paraId="2A4F1A93"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7BB4C33"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14:paraId="27670F5B"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7C4CCD5" w14:textId="77777777"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14:paraId="13F2D8C1" w14:textId="77777777"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14:paraId="667221A1" w14:textId="77777777" w:rsidR="003B1C21" w:rsidRPr="00D20AE0" w:rsidRDefault="003B1C21" w:rsidP="003B1C21">
      <w:pPr>
        <w:pStyle w:val="111"/>
        <w:spacing w:line="276" w:lineRule="auto"/>
        <w:ind w:firstLine="0"/>
      </w:pPr>
    </w:p>
    <w:p w14:paraId="4380FC33" w14:textId="77777777"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14:paraId="4657FAC8" w14:textId="77777777"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14:paraId="383CA4B9" w14:textId="77777777"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14:paraId="09880D6D" w14:textId="77777777" w:rsidR="003B1C21" w:rsidRPr="00D20AE0" w:rsidRDefault="003B1C21" w:rsidP="003B1C21">
      <w:pPr>
        <w:pStyle w:val="33"/>
        <w:spacing w:line="276" w:lineRule="auto"/>
        <w:rPr>
          <w:sz w:val="28"/>
          <w:szCs w:val="28"/>
        </w:rPr>
      </w:pPr>
      <w:r w:rsidRPr="00D20AE0">
        <w:rPr>
          <w:sz w:val="28"/>
          <w:szCs w:val="28"/>
        </w:rPr>
        <w:t>___________________________________________</w:t>
      </w:r>
    </w:p>
    <w:p w14:paraId="4377B543" w14:textId="77777777" w:rsidR="003B1C21" w:rsidRPr="00D20AE0" w:rsidRDefault="003B1C21" w:rsidP="003B1C21">
      <w:pPr>
        <w:spacing w:line="276" w:lineRule="auto"/>
        <w:rPr>
          <w:sz w:val="28"/>
          <w:szCs w:val="28"/>
        </w:rPr>
      </w:pPr>
      <w:r w:rsidRPr="00D20AE0">
        <w:rPr>
          <w:sz w:val="28"/>
          <w:szCs w:val="28"/>
        </w:rPr>
        <w:t>(должность, подпись, ФИО)</w:t>
      </w:r>
    </w:p>
    <w:p w14:paraId="62719AB0" w14:textId="77777777" w:rsidR="003B1C21" w:rsidRPr="00D20AE0" w:rsidRDefault="003B1C21" w:rsidP="003B1C21">
      <w:pPr>
        <w:spacing w:line="276" w:lineRule="auto"/>
        <w:rPr>
          <w:sz w:val="28"/>
          <w:szCs w:val="28"/>
        </w:rPr>
      </w:pPr>
      <w:r w:rsidRPr="00D20AE0">
        <w:rPr>
          <w:sz w:val="28"/>
          <w:szCs w:val="28"/>
        </w:rPr>
        <w:t>Печать (при наличии)</w:t>
      </w:r>
    </w:p>
    <w:p w14:paraId="3B48397D" w14:textId="77777777" w:rsidR="003B1C21" w:rsidRPr="00D20AE0" w:rsidRDefault="003B1C21" w:rsidP="003B1C21">
      <w:pPr>
        <w:spacing w:line="276" w:lineRule="auto"/>
        <w:rPr>
          <w:sz w:val="28"/>
          <w:szCs w:val="28"/>
        </w:rPr>
      </w:pPr>
    </w:p>
    <w:p w14:paraId="5CD24B4C" w14:textId="77777777" w:rsidR="003B1C21" w:rsidRPr="00D20AE0" w:rsidRDefault="003B1C21" w:rsidP="003B1C21">
      <w:pPr>
        <w:spacing w:line="276" w:lineRule="auto"/>
        <w:rPr>
          <w:sz w:val="28"/>
          <w:szCs w:val="28"/>
        </w:rPr>
      </w:pPr>
    </w:p>
    <w:p w14:paraId="0A9F891D" w14:textId="77777777" w:rsidR="003B1C21" w:rsidRPr="00D20AE0" w:rsidRDefault="003B1C21" w:rsidP="003B1C21">
      <w:pPr>
        <w:pStyle w:val="33"/>
        <w:spacing w:line="276" w:lineRule="auto"/>
        <w:rPr>
          <w:sz w:val="28"/>
          <w:szCs w:val="28"/>
        </w:rPr>
      </w:pPr>
      <w:r w:rsidRPr="00D20AE0">
        <w:rPr>
          <w:sz w:val="28"/>
          <w:szCs w:val="28"/>
        </w:rPr>
        <w:t>«____» _________ 20__ г.</w:t>
      </w:r>
    </w:p>
    <w:p w14:paraId="255BE398" w14:textId="77777777"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14:paraId="513711B0" w14:textId="77777777"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128044853"/>
      <w:r w:rsidRPr="00D20AE0">
        <w:rPr>
          <w:rFonts w:ascii="Times New Roman" w:hAnsi="Times New Roman" w:cs="Times New Roman"/>
          <w:b w:val="0"/>
          <w:sz w:val="28"/>
          <w:szCs w:val="28"/>
        </w:rPr>
        <w:lastRenderedPageBreak/>
        <w:t>Приложение № 4</w:t>
      </w:r>
      <w:bookmarkEnd w:id="48"/>
    </w:p>
    <w:p w14:paraId="48AE741D" w14:textId="77777777"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14:paraId="67A95AF1" w14:textId="66EB71AA" w:rsidR="007E0B7C" w:rsidRPr="00D20AE0" w:rsidRDefault="007E0B7C" w:rsidP="007E0B7C">
      <w:pPr>
        <w:spacing w:line="276" w:lineRule="auto"/>
        <w:jc w:val="right"/>
        <w:rPr>
          <w:sz w:val="28"/>
          <w:szCs w:val="28"/>
        </w:rPr>
      </w:pPr>
      <w:r w:rsidRPr="00D20AE0">
        <w:rPr>
          <w:sz w:val="28"/>
          <w:szCs w:val="28"/>
        </w:rPr>
        <w:t xml:space="preserve">№ЮКЖД-ЗКЦ </w:t>
      </w:r>
      <w:r w:rsidR="0083738C" w:rsidRPr="0083738C">
        <w:rPr>
          <w:sz w:val="28"/>
          <w:szCs w:val="28"/>
        </w:rPr>
        <w:t>026/0</w:t>
      </w:r>
      <w:r w:rsidR="00260B1A">
        <w:rPr>
          <w:sz w:val="28"/>
          <w:szCs w:val="28"/>
        </w:rPr>
        <w:t>5</w:t>
      </w:r>
      <w:r w:rsidR="00B56083">
        <w:rPr>
          <w:sz w:val="28"/>
          <w:szCs w:val="28"/>
        </w:rPr>
        <w:t>7</w:t>
      </w:r>
    </w:p>
    <w:p w14:paraId="6712CAA8" w14:textId="77777777" w:rsidR="007E0B7C" w:rsidRPr="00D20AE0" w:rsidRDefault="007E0B7C" w:rsidP="007E0B7C">
      <w:pPr>
        <w:spacing w:line="276" w:lineRule="auto"/>
        <w:jc w:val="center"/>
        <w:rPr>
          <w:sz w:val="28"/>
          <w:szCs w:val="28"/>
        </w:rPr>
      </w:pPr>
    </w:p>
    <w:p w14:paraId="56F57994" w14:textId="77777777"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14:paraId="224607D9" w14:textId="77777777"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14:paraId="73A7C494" w14:textId="77777777"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14:paraId="062D5D2D" w14:textId="77777777" w:rsidR="008633EF" w:rsidRPr="00D20AE0" w:rsidRDefault="008633EF" w:rsidP="008633EF">
      <w:pPr>
        <w:tabs>
          <w:tab w:val="left" w:pos="1905"/>
        </w:tabs>
        <w:spacing w:line="276" w:lineRule="auto"/>
        <w:ind w:left="397"/>
        <w:rPr>
          <w:bCs/>
          <w:sz w:val="22"/>
          <w:szCs w:val="22"/>
        </w:rPr>
      </w:pPr>
      <w:r w:rsidRPr="00D20AE0">
        <w:rPr>
          <w:bCs/>
          <w:sz w:val="22"/>
          <w:szCs w:val="22"/>
        </w:rPr>
        <w:tab/>
      </w:r>
    </w:p>
    <w:p w14:paraId="155C411F" w14:textId="77777777" w:rsidR="008633EF" w:rsidRPr="00D20AE0" w:rsidRDefault="008633EF" w:rsidP="004C27EC">
      <w:pPr>
        <w:pStyle w:val="33"/>
        <w:spacing w:line="276" w:lineRule="auto"/>
        <w:ind w:left="397"/>
        <w:rPr>
          <w:sz w:val="28"/>
          <w:szCs w:val="28"/>
        </w:rPr>
      </w:pPr>
      <w:r w:rsidRPr="00D20AE0">
        <w:rPr>
          <w:sz w:val="28"/>
          <w:szCs w:val="28"/>
        </w:rPr>
        <w:t>«____» _________ 20__ г.</w:t>
      </w:r>
    </w:p>
    <w:p w14:paraId="0F3AF777" w14:textId="77777777"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14:paraId="6434425B" w14:textId="77777777" w:rsidR="008633EF" w:rsidRPr="00D20AE0" w:rsidRDefault="008633EF" w:rsidP="008633EF">
      <w:pPr>
        <w:ind w:left="397"/>
        <w:rPr>
          <w:i/>
          <w:sz w:val="28"/>
          <w:szCs w:val="28"/>
        </w:rPr>
      </w:pPr>
      <w:r w:rsidRPr="00D20AE0">
        <w:rPr>
          <w:i/>
          <w:sz w:val="28"/>
          <w:szCs w:val="28"/>
        </w:rPr>
        <w:t>Наименование участника:</w:t>
      </w:r>
    </w:p>
    <w:p w14:paraId="43E28AC1" w14:textId="77777777" w:rsidR="008633EF" w:rsidRPr="00D20AE0" w:rsidRDefault="008633EF" w:rsidP="008633EF">
      <w:pPr>
        <w:ind w:left="397"/>
        <w:rPr>
          <w:i/>
          <w:sz w:val="28"/>
          <w:szCs w:val="28"/>
        </w:rPr>
      </w:pPr>
      <w:r w:rsidRPr="00D20AE0">
        <w:rPr>
          <w:i/>
          <w:sz w:val="28"/>
          <w:szCs w:val="28"/>
        </w:rPr>
        <w:t>Адрес:</w:t>
      </w:r>
    </w:p>
    <w:p w14:paraId="64F1E4F4" w14:textId="77777777" w:rsidR="008633EF" w:rsidRPr="00D20AE0" w:rsidRDefault="008633EF" w:rsidP="008633EF">
      <w:pPr>
        <w:ind w:left="397"/>
        <w:rPr>
          <w:i/>
          <w:sz w:val="28"/>
          <w:szCs w:val="28"/>
        </w:rPr>
      </w:pPr>
      <w:r w:rsidRPr="00D20AE0">
        <w:rPr>
          <w:i/>
          <w:sz w:val="28"/>
          <w:szCs w:val="28"/>
        </w:rPr>
        <w:t>Тел:</w:t>
      </w:r>
    </w:p>
    <w:p w14:paraId="2EE9527D" w14:textId="77777777"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14:paraId="480E43D3" w14:textId="77777777" w:rsidR="008633EF" w:rsidRPr="00D20AE0" w:rsidRDefault="008633EF" w:rsidP="008633EF">
      <w:pPr>
        <w:ind w:left="283"/>
        <w:rPr>
          <w:b/>
        </w:rPr>
      </w:pPr>
    </w:p>
    <w:p w14:paraId="664CDB41" w14:textId="1AEC6543" w:rsidR="000B4294" w:rsidRDefault="008633EF" w:rsidP="000B4294">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4A5297">
        <w:rPr>
          <w:b/>
        </w:rPr>
        <w:t xml:space="preserve">закупки </w:t>
      </w:r>
      <w:r w:rsidR="00E81508" w:rsidRPr="004A5297">
        <w:rPr>
          <w:b/>
          <w:bCs/>
        </w:rPr>
        <w:t xml:space="preserve">№ЮКЖД-ЗКЦ </w:t>
      </w:r>
      <w:r w:rsidR="00090611" w:rsidRPr="004A5297">
        <w:rPr>
          <w:b/>
          <w:bCs/>
        </w:rPr>
        <w:t>02</w:t>
      </w:r>
      <w:r w:rsidR="00B706AA" w:rsidRPr="004A5297">
        <w:rPr>
          <w:b/>
          <w:bCs/>
        </w:rPr>
        <w:t>6</w:t>
      </w:r>
      <w:r w:rsidR="00090611" w:rsidRPr="004A5297">
        <w:rPr>
          <w:b/>
          <w:bCs/>
        </w:rPr>
        <w:t>/</w:t>
      </w:r>
      <w:r w:rsidR="00260B1A" w:rsidRPr="004A5297">
        <w:rPr>
          <w:b/>
          <w:bCs/>
        </w:rPr>
        <w:t>05</w:t>
      </w:r>
      <w:r w:rsidR="00B56083">
        <w:rPr>
          <w:b/>
          <w:bCs/>
        </w:rPr>
        <w:t>7</w:t>
      </w:r>
      <w:r w:rsidR="004C27EC" w:rsidRPr="004A5297">
        <w:rPr>
          <w:b/>
          <w:bCs/>
        </w:rPr>
        <w:t>; поставка</w:t>
      </w:r>
      <w:r w:rsidR="004C27EC" w:rsidRPr="00D20AE0">
        <w:rPr>
          <w:b/>
          <w:bCs/>
        </w:rPr>
        <w:t xml:space="preserve"> </w:t>
      </w:r>
      <w:r w:rsidR="00F74A02">
        <w:rPr>
          <w:b/>
          <w:bCs/>
        </w:rPr>
        <w:t>типографской продукции</w:t>
      </w:r>
      <w:r w:rsidR="004C27EC" w:rsidRPr="00D20AE0">
        <w:rPr>
          <w:b/>
          <w:bCs/>
        </w:rPr>
        <w:t xml:space="preserve"> </w:t>
      </w:r>
    </w:p>
    <w:p w14:paraId="265D20A8" w14:textId="77777777" w:rsidR="00426222" w:rsidRDefault="00426222" w:rsidP="000B4294">
      <w:pPr>
        <w:ind w:left="283"/>
        <w:rPr>
          <w:b/>
          <w:bCs/>
        </w:rPr>
      </w:pPr>
    </w:p>
    <w:tbl>
      <w:tblPr>
        <w:tblW w:w="15442" w:type="dxa"/>
        <w:tblInd w:w="5" w:type="dxa"/>
        <w:tblLook w:val="04A0" w:firstRow="1" w:lastRow="0" w:firstColumn="1" w:lastColumn="0" w:noHBand="0" w:noVBand="1"/>
      </w:tblPr>
      <w:tblGrid>
        <w:gridCol w:w="862"/>
        <w:gridCol w:w="1703"/>
        <w:gridCol w:w="1253"/>
        <w:gridCol w:w="1275"/>
        <w:gridCol w:w="1134"/>
        <w:gridCol w:w="1403"/>
        <w:gridCol w:w="988"/>
        <w:gridCol w:w="1706"/>
        <w:gridCol w:w="1843"/>
        <w:gridCol w:w="1660"/>
        <w:gridCol w:w="1615"/>
      </w:tblGrid>
      <w:tr w:rsidR="00F74A02" w:rsidRPr="00F74A02" w14:paraId="0DD07C3B" w14:textId="77777777" w:rsidTr="00426222">
        <w:trPr>
          <w:trHeight w:val="735"/>
        </w:trPr>
        <w:tc>
          <w:tcPr>
            <w:tcW w:w="8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D29289" w14:textId="77777777" w:rsidR="00F74A02" w:rsidRPr="00426222" w:rsidRDefault="00F74A02" w:rsidP="00F74A02">
            <w:pPr>
              <w:jc w:val="center"/>
              <w:rPr>
                <w:b/>
                <w:bCs/>
                <w:color w:val="000000"/>
                <w:sz w:val="14"/>
                <w:szCs w:val="16"/>
              </w:rPr>
            </w:pPr>
            <w:r w:rsidRPr="00426222">
              <w:rPr>
                <w:b/>
                <w:bCs/>
                <w:color w:val="000000"/>
                <w:sz w:val="14"/>
                <w:szCs w:val="16"/>
                <w:lang w:eastAsia="hy-AM"/>
              </w:rPr>
              <w:t>№</w:t>
            </w:r>
          </w:p>
        </w:tc>
        <w:tc>
          <w:tcPr>
            <w:tcW w:w="17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4C7281" w14:textId="77777777" w:rsidR="00F74A02" w:rsidRPr="00F74A02" w:rsidRDefault="00F74A02" w:rsidP="00F74A02">
            <w:pPr>
              <w:jc w:val="center"/>
              <w:rPr>
                <w:b/>
                <w:bCs/>
                <w:color w:val="000000"/>
                <w:sz w:val="18"/>
                <w:szCs w:val="18"/>
              </w:rPr>
            </w:pPr>
            <w:r w:rsidRPr="00F74A02">
              <w:rPr>
                <w:b/>
                <w:bCs/>
                <w:color w:val="000000"/>
                <w:sz w:val="18"/>
                <w:szCs w:val="18"/>
                <w:lang w:eastAsia="hy-AM"/>
              </w:rPr>
              <w:t>Название продукции/услуги</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D18585" w14:textId="77777777" w:rsidR="00F74A02" w:rsidRPr="00F74A02" w:rsidRDefault="00F74A02" w:rsidP="00F74A02">
            <w:pPr>
              <w:jc w:val="center"/>
              <w:rPr>
                <w:b/>
                <w:bCs/>
                <w:color w:val="000000"/>
                <w:sz w:val="18"/>
                <w:szCs w:val="18"/>
              </w:rPr>
            </w:pPr>
            <w:r w:rsidRPr="00F74A02">
              <w:rPr>
                <w:b/>
                <w:bCs/>
                <w:color w:val="000000"/>
                <w:sz w:val="18"/>
                <w:szCs w:val="18"/>
                <w:lang w:eastAsia="hy-AM"/>
              </w:rPr>
              <w:t>Чертеж</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FC242C" w14:textId="77777777" w:rsidR="00F74A02" w:rsidRPr="00F74A02" w:rsidRDefault="00F74A02" w:rsidP="00F74A02">
            <w:pPr>
              <w:jc w:val="center"/>
              <w:rPr>
                <w:b/>
                <w:bCs/>
                <w:color w:val="000000"/>
                <w:sz w:val="18"/>
                <w:szCs w:val="18"/>
              </w:rPr>
            </w:pPr>
            <w:r w:rsidRPr="00F74A02">
              <w:rPr>
                <w:b/>
                <w:bCs/>
                <w:color w:val="000000"/>
                <w:sz w:val="18"/>
                <w:szCs w:val="18"/>
                <w:lang w:eastAsia="hy-AM"/>
              </w:rPr>
              <w:t>Гост</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47257" w14:textId="77777777" w:rsidR="00F74A02" w:rsidRPr="00F74A02" w:rsidRDefault="00F74A02" w:rsidP="00F74A02">
            <w:pPr>
              <w:jc w:val="center"/>
              <w:rPr>
                <w:b/>
                <w:bCs/>
                <w:color w:val="000000"/>
                <w:sz w:val="18"/>
                <w:szCs w:val="18"/>
              </w:rPr>
            </w:pPr>
            <w:r w:rsidRPr="00F74A02">
              <w:rPr>
                <w:b/>
                <w:bCs/>
                <w:color w:val="000000"/>
                <w:sz w:val="18"/>
                <w:szCs w:val="18"/>
                <w:lang w:eastAsia="hy-AM"/>
              </w:rPr>
              <w:t>Размер</w:t>
            </w:r>
          </w:p>
        </w:tc>
        <w:tc>
          <w:tcPr>
            <w:tcW w:w="14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A362F2" w14:textId="77777777" w:rsidR="00F74A02" w:rsidRPr="00F74A02" w:rsidRDefault="00F74A02" w:rsidP="00F74A02">
            <w:pPr>
              <w:jc w:val="center"/>
              <w:rPr>
                <w:b/>
                <w:bCs/>
                <w:sz w:val="18"/>
                <w:szCs w:val="18"/>
              </w:rPr>
            </w:pPr>
            <w:r w:rsidRPr="00F74A02">
              <w:rPr>
                <w:b/>
                <w:bCs/>
                <w:sz w:val="18"/>
                <w:szCs w:val="18"/>
                <w:lang w:eastAsia="hy-AM"/>
              </w:rPr>
              <w:t>Ед изм</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17DAF8" w14:textId="77777777" w:rsidR="00F74A02" w:rsidRPr="00F74A02" w:rsidRDefault="00F74A02" w:rsidP="00F74A02">
            <w:pPr>
              <w:jc w:val="center"/>
              <w:rPr>
                <w:b/>
                <w:bCs/>
                <w:sz w:val="18"/>
                <w:szCs w:val="18"/>
              </w:rPr>
            </w:pPr>
            <w:r w:rsidRPr="00F74A02">
              <w:rPr>
                <w:b/>
                <w:bCs/>
                <w:sz w:val="18"/>
                <w:szCs w:val="18"/>
                <w:lang w:eastAsia="hy-AM"/>
              </w:rPr>
              <w:t>К-во</w:t>
            </w:r>
          </w:p>
        </w:tc>
        <w:tc>
          <w:tcPr>
            <w:tcW w:w="1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83C13" w14:textId="77777777" w:rsidR="00F74A02" w:rsidRPr="00F74A02" w:rsidRDefault="00F74A02" w:rsidP="00F74A02">
            <w:pPr>
              <w:jc w:val="center"/>
              <w:rPr>
                <w:b/>
                <w:bCs/>
                <w:sz w:val="18"/>
                <w:szCs w:val="18"/>
              </w:rPr>
            </w:pPr>
            <w:r w:rsidRPr="00F74A02">
              <w:rPr>
                <w:b/>
                <w:bCs/>
                <w:sz w:val="18"/>
                <w:szCs w:val="18"/>
                <w:lang w:eastAsia="hy-AM"/>
              </w:rPr>
              <w:t xml:space="preserve"> Цена в драмах РА без НДС </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598E4" w14:textId="77777777" w:rsidR="00F74A02" w:rsidRPr="00F74A02" w:rsidRDefault="00F74A02" w:rsidP="00F74A02">
            <w:pPr>
              <w:jc w:val="center"/>
              <w:rPr>
                <w:b/>
                <w:bCs/>
                <w:sz w:val="18"/>
                <w:szCs w:val="16"/>
              </w:rPr>
            </w:pPr>
            <w:r w:rsidRPr="00F74A02">
              <w:rPr>
                <w:b/>
                <w:bCs/>
                <w:sz w:val="18"/>
                <w:szCs w:val="16"/>
                <w:lang w:eastAsia="hy-AM"/>
              </w:rPr>
              <w:t xml:space="preserve"> Сумма в драмах РА без НДС</w:t>
            </w:r>
          </w:p>
        </w:tc>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A7438F" w14:textId="0E06A724" w:rsidR="00F74A02" w:rsidRPr="00F74A02" w:rsidRDefault="00F74A02" w:rsidP="00F74A02">
            <w:pPr>
              <w:jc w:val="center"/>
              <w:rPr>
                <w:b/>
                <w:bCs/>
                <w:sz w:val="18"/>
                <w:szCs w:val="16"/>
              </w:rPr>
            </w:pPr>
            <w:r w:rsidRPr="00F74A02">
              <w:rPr>
                <w:b/>
                <w:bCs/>
                <w:color w:val="000000"/>
                <w:sz w:val="18"/>
                <w:szCs w:val="16"/>
                <w:lang w:eastAsia="hy-AM"/>
              </w:rPr>
              <w:t xml:space="preserve">Цена  в драмах РА с НДС </w:t>
            </w:r>
            <w:r w:rsidRPr="00F74A02">
              <w:rPr>
                <w:rStyle w:val="a7"/>
                <w:b/>
                <w:bCs/>
                <w:color w:val="000000"/>
                <w:sz w:val="18"/>
                <w:szCs w:val="16"/>
                <w:lang w:eastAsia="hy-AM"/>
              </w:rPr>
              <w:footnoteReference w:id="1"/>
            </w:r>
          </w:p>
        </w:tc>
        <w:tc>
          <w:tcPr>
            <w:tcW w:w="16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7B1E6" w14:textId="77777777" w:rsidR="00F74A02" w:rsidRPr="00F74A02" w:rsidRDefault="00F74A02" w:rsidP="00F74A02">
            <w:pPr>
              <w:jc w:val="center"/>
              <w:rPr>
                <w:b/>
                <w:bCs/>
                <w:sz w:val="18"/>
                <w:szCs w:val="18"/>
              </w:rPr>
            </w:pPr>
            <w:r w:rsidRPr="00F74A02">
              <w:rPr>
                <w:b/>
                <w:bCs/>
                <w:sz w:val="18"/>
                <w:szCs w:val="18"/>
                <w:lang w:eastAsia="hy-AM"/>
              </w:rPr>
              <w:t xml:space="preserve"> Сумма в драмах РА с НДС </w:t>
            </w:r>
          </w:p>
        </w:tc>
      </w:tr>
      <w:tr w:rsidR="00F74A02" w:rsidRPr="00F74A02" w14:paraId="68636E7D" w14:textId="77777777" w:rsidTr="00426222">
        <w:trPr>
          <w:trHeight w:val="900"/>
        </w:trPr>
        <w:tc>
          <w:tcPr>
            <w:tcW w:w="8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3A9557" w14:textId="77777777" w:rsidR="00F74A02" w:rsidRPr="00426222" w:rsidRDefault="00F74A02" w:rsidP="00F74A02">
            <w:pPr>
              <w:jc w:val="center"/>
              <w:rPr>
                <w:color w:val="000000"/>
                <w:sz w:val="14"/>
                <w:szCs w:val="16"/>
              </w:rPr>
            </w:pPr>
            <w:r w:rsidRPr="00426222">
              <w:rPr>
                <w:color w:val="000000"/>
                <w:sz w:val="14"/>
                <w:szCs w:val="16"/>
              </w:rPr>
              <w:t>1</w:t>
            </w:r>
          </w:p>
        </w:tc>
        <w:tc>
          <w:tcPr>
            <w:tcW w:w="1703" w:type="dxa"/>
            <w:tcBorders>
              <w:top w:val="single" w:sz="4" w:space="0" w:color="auto"/>
              <w:left w:val="nil"/>
              <w:bottom w:val="single" w:sz="4" w:space="0" w:color="auto"/>
              <w:right w:val="single" w:sz="4" w:space="0" w:color="auto"/>
            </w:tcBorders>
            <w:shd w:val="clear" w:color="000000" w:fill="FFFFFF"/>
            <w:vAlign w:val="center"/>
            <w:hideMark/>
          </w:tcPr>
          <w:p w14:paraId="6C7FDD08"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single" w:sz="4" w:space="0" w:color="auto"/>
              <w:left w:val="nil"/>
              <w:bottom w:val="single" w:sz="4" w:space="0" w:color="auto"/>
              <w:right w:val="single" w:sz="4" w:space="0" w:color="auto"/>
            </w:tcBorders>
            <w:shd w:val="clear" w:color="000000" w:fill="FFFFFF"/>
            <w:vAlign w:val="center"/>
            <w:hideMark/>
          </w:tcPr>
          <w:p w14:paraId="004F5F1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0000A1E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34F972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0F67580E"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single" w:sz="4" w:space="0" w:color="auto"/>
              <w:left w:val="nil"/>
              <w:bottom w:val="single" w:sz="4" w:space="0" w:color="auto"/>
              <w:right w:val="single" w:sz="4" w:space="0" w:color="auto"/>
            </w:tcBorders>
            <w:shd w:val="clear" w:color="000000" w:fill="FFFFFF"/>
            <w:vAlign w:val="center"/>
            <w:hideMark/>
          </w:tcPr>
          <w:p w14:paraId="0AA9BF9F"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single" w:sz="4" w:space="0" w:color="auto"/>
              <w:left w:val="nil"/>
              <w:bottom w:val="single" w:sz="4" w:space="0" w:color="auto"/>
              <w:right w:val="single" w:sz="4" w:space="0" w:color="auto"/>
            </w:tcBorders>
            <w:shd w:val="clear" w:color="000000" w:fill="FFFFFF"/>
            <w:vAlign w:val="center"/>
            <w:hideMark/>
          </w:tcPr>
          <w:p w14:paraId="2D28E28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486E52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611E50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single" w:sz="4" w:space="0" w:color="auto"/>
              <w:left w:val="nil"/>
              <w:bottom w:val="single" w:sz="4" w:space="0" w:color="auto"/>
              <w:right w:val="single" w:sz="4" w:space="0" w:color="auto"/>
            </w:tcBorders>
            <w:shd w:val="clear" w:color="000000" w:fill="FFFFFF"/>
            <w:vAlign w:val="center"/>
            <w:hideMark/>
          </w:tcPr>
          <w:p w14:paraId="478C31E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66A8183" w14:textId="77777777" w:rsidTr="00426222">
        <w:trPr>
          <w:trHeight w:val="900"/>
        </w:trPr>
        <w:tc>
          <w:tcPr>
            <w:tcW w:w="862" w:type="dxa"/>
            <w:tcBorders>
              <w:top w:val="nil"/>
              <w:left w:val="single" w:sz="4" w:space="0" w:color="auto"/>
              <w:bottom w:val="single" w:sz="4" w:space="0" w:color="auto"/>
              <w:right w:val="single" w:sz="4" w:space="0" w:color="auto"/>
            </w:tcBorders>
            <w:shd w:val="clear" w:color="000000" w:fill="FFFFFF"/>
            <w:vAlign w:val="center"/>
            <w:hideMark/>
          </w:tcPr>
          <w:p w14:paraId="4992B01D" w14:textId="77777777" w:rsidR="00F74A02" w:rsidRPr="00426222" w:rsidRDefault="00F74A02" w:rsidP="00F74A02">
            <w:pPr>
              <w:jc w:val="center"/>
              <w:rPr>
                <w:color w:val="000000"/>
                <w:sz w:val="14"/>
                <w:szCs w:val="16"/>
              </w:rPr>
            </w:pPr>
            <w:r w:rsidRPr="00426222">
              <w:rPr>
                <w:color w:val="000000"/>
                <w:sz w:val="14"/>
                <w:szCs w:val="16"/>
              </w:rPr>
              <w:t>2</w:t>
            </w:r>
          </w:p>
        </w:tc>
        <w:tc>
          <w:tcPr>
            <w:tcW w:w="1703" w:type="dxa"/>
            <w:tcBorders>
              <w:top w:val="nil"/>
              <w:left w:val="nil"/>
              <w:bottom w:val="single" w:sz="4" w:space="0" w:color="auto"/>
              <w:right w:val="single" w:sz="4" w:space="0" w:color="auto"/>
            </w:tcBorders>
            <w:shd w:val="clear" w:color="000000" w:fill="FFFFFF"/>
            <w:vAlign w:val="center"/>
            <w:hideMark/>
          </w:tcPr>
          <w:p w14:paraId="1B7B284C"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EC5A45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F3E179C"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C1CA77E"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252753A"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067EDA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E146F9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108CFF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A1FED3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5DCE5D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AFB141D" w14:textId="77777777" w:rsidTr="00426222">
        <w:trPr>
          <w:trHeight w:val="900"/>
        </w:trPr>
        <w:tc>
          <w:tcPr>
            <w:tcW w:w="862" w:type="dxa"/>
            <w:tcBorders>
              <w:top w:val="nil"/>
              <w:left w:val="single" w:sz="4" w:space="0" w:color="auto"/>
              <w:bottom w:val="single" w:sz="4" w:space="0" w:color="auto"/>
              <w:right w:val="single" w:sz="4" w:space="0" w:color="auto"/>
            </w:tcBorders>
            <w:shd w:val="clear" w:color="000000" w:fill="FFFFFF"/>
            <w:vAlign w:val="center"/>
            <w:hideMark/>
          </w:tcPr>
          <w:p w14:paraId="2EF743C0" w14:textId="77777777" w:rsidR="00F74A02" w:rsidRPr="00426222" w:rsidRDefault="00F74A02" w:rsidP="00F74A02">
            <w:pPr>
              <w:jc w:val="center"/>
              <w:rPr>
                <w:color w:val="000000"/>
                <w:sz w:val="14"/>
                <w:szCs w:val="16"/>
              </w:rPr>
            </w:pPr>
            <w:r w:rsidRPr="00426222">
              <w:rPr>
                <w:color w:val="000000"/>
                <w:sz w:val="14"/>
                <w:szCs w:val="16"/>
              </w:rPr>
              <w:t>3</w:t>
            </w:r>
          </w:p>
        </w:tc>
        <w:tc>
          <w:tcPr>
            <w:tcW w:w="1703" w:type="dxa"/>
            <w:tcBorders>
              <w:top w:val="nil"/>
              <w:left w:val="nil"/>
              <w:bottom w:val="single" w:sz="4" w:space="0" w:color="auto"/>
              <w:right w:val="single" w:sz="4" w:space="0" w:color="auto"/>
            </w:tcBorders>
            <w:shd w:val="clear" w:color="000000" w:fill="FFFFFF"/>
            <w:vAlign w:val="center"/>
            <w:hideMark/>
          </w:tcPr>
          <w:p w14:paraId="5EEEE95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E7A076C"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A7B6DC8"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C2F90A8"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7CD78B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09DC04E"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EE73B7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7E20B5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5DAF0A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B4E6EB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7B3506D" w14:textId="77777777" w:rsidTr="00426222">
        <w:trPr>
          <w:trHeight w:val="900"/>
        </w:trPr>
        <w:tc>
          <w:tcPr>
            <w:tcW w:w="862" w:type="dxa"/>
            <w:tcBorders>
              <w:top w:val="nil"/>
              <w:left w:val="single" w:sz="4" w:space="0" w:color="auto"/>
              <w:bottom w:val="single" w:sz="4" w:space="0" w:color="auto"/>
              <w:right w:val="single" w:sz="4" w:space="0" w:color="auto"/>
            </w:tcBorders>
            <w:shd w:val="clear" w:color="000000" w:fill="FFFFFF"/>
            <w:vAlign w:val="center"/>
            <w:hideMark/>
          </w:tcPr>
          <w:p w14:paraId="7D3F7300" w14:textId="77777777" w:rsidR="00F74A02" w:rsidRPr="00426222" w:rsidRDefault="00F74A02" w:rsidP="00F74A02">
            <w:pPr>
              <w:jc w:val="center"/>
              <w:rPr>
                <w:color w:val="000000"/>
                <w:sz w:val="14"/>
                <w:szCs w:val="16"/>
              </w:rPr>
            </w:pPr>
            <w:r w:rsidRPr="00426222">
              <w:rPr>
                <w:color w:val="000000"/>
                <w:sz w:val="14"/>
                <w:szCs w:val="16"/>
              </w:rPr>
              <w:lastRenderedPageBreak/>
              <w:t>4</w:t>
            </w:r>
          </w:p>
        </w:tc>
        <w:tc>
          <w:tcPr>
            <w:tcW w:w="1703" w:type="dxa"/>
            <w:tcBorders>
              <w:top w:val="nil"/>
              <w:left w:val="nil"/>
              <w:bottom w:val="single" w:sz="4" w:space="0" w:color="auto"/>
              <w:right w:val="single" w:sz="4" w:space="0" w:color="auto"/>
            </w:tcBorders>
            <w:shd w:val="clear" w:color="000000" w:fill="FFFFFF"/>
            <w:vAlign w:val="center"/>
            <w:hideMark/>
          </w:tcPr>
          <w:p w14:paraId="062BB85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64CC13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99E5238"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9C5215C"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A9D994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B0EA80A"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C5160A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8F5920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FF0DD1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65E38B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038F9A0" w14:textId="77777777" w:rsidTr="00426222">
        <w:trPr>
          <w:trHeight w:val="900"/>
        </w:trPr>
        <w:tc>
          <w:tcPr>
            <w:tcW w:w="862" w:type="dxa"/>
            <w:tcBorders>
              <w:top w:val="nil"/>
              <w:left w:val="single" w:sz="4" w:space="0" w:color="auto"/>
              <w:bottom w:val="single" w:sz="4" w:space="0" w:color="auto"/>
              <w:right w:val="single" w:sz="4" w:space="0" w:color="auto"/>
            </w:tcBorders>
            <w:shd w:val="clear" w:color="000000" w:fill="FFFFFF"/>
            <w:vAlign w:val="center"/>
            <w:hideMark/>
          </w:tcPr>
          <w:p w14:paraId="75212E0D" w14:textId="77777777" w:rsidR="00F74A02" w:rsidRPr="00426222" w:rsidRDefault="00F74A02" w:rsidP="00F74A02">
            <w:pPr>
              <w:jc w:val="center"/>
              <w:rPr>
                <w:color w:val="000000"/>
                <w:sz w:val="14"/>
                <w:szCs w:val="16"/>
              </w:rPr>
            </w:pPr>
            <w:r w:rsidRPr="00426222">
              <w:rPr>
                <w:color w:val="000000"/>
                <w:sz w:val="14"/>
                <w:szCs w:val="16"/>
              </w:rPr>
              <w:t>5</w:t>
            </w:r>
          </w:p>
        </w:tc>
        <w:tc>
          <w:tcPr>
            <w:tcW w:w="1703" w:type="dxa"/>
            <w:tcBorders>
              <w:top w:val="nil"/>
              <w:left w:val="nil"/>
              <w:bottom w:val="single" w:sz="4" w:space="0" w:color="auto"/>
              <w:right w:val="single" w:sz="4" w:space="0" w:color="auto"/>
            </w:tcBorders>
            <w:shd w:val="clear" w:color="000000" w:fill="FFFFFF"/>
            <w:vAlign w:val="center"/>
            <w:hideMark/>
          </w:tcPr>
          <w:p w14:paraId="14F09B5E"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D85155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590097D"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1C8CF76"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FCBAD8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3CD98DF"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16E61A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2A517D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28F5FC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15B222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491F4E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4CD2AFF" w14:textId="77777777" w:rsidR="00F74A02" w:rsidRPr="00426222" w:rsidRDefault="00F74A02" w:rsidP="00F74A02">
            <w:pPr>
              <w:jc w:val="center"/>
              <w:rPr>
                <w:color w:val="000000"/>
                <w:sz w:val="14"/>
                <w:szCs w:val="22"/>
              </w:rPr>
            </w:pPr>
            <w:r w:rsidRPr="00426222">
              <w:rPr>
                <w:color w:val="000000"/>
                <w:sz w:val="14"/>
                <w:szCs w:val="22"/>
              </w:rPr>
              <w:t>6</w:t>
            </w:r>
          </w:p>
        </w:tc>
        <w:tc>
          <w:tcPr>
            <w:tcW w:w="1703" w:type="dxa"/>
            <w:tcBorders>
              <w:top w:val="nil"/>
              <w:left w:val="nil"/>
              <w:bottom w:val="single" w:sz="4" w:space="0" w:color="auto"/>
              <w:right w:val="single" w:sz="4" w:space="0" w:color="auto"/>
            </w:tcBorders>
            <w:shd w:val="clear" w:color="000000" w:fill="FFFFFF"/>
            <w:vAlign w:val="center"/>
            <w:hideMark/>
          </w:tcPr>
          <w:p w14:paraId="1DF7312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F24BD8B"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F884F5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B57BDC1"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0175B1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B0E9A9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A4D316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E6E00A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D1B1F1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4859AD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B51F32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E6C6695" w14:textId="77777777" w:rsidR="00F74A02" w:rsidRPr="00426222" w:rsidRDefault="00F74A02" w:rsidP="00F74A02">
            <w:pPr>
              <w:jc w:val="center"/>
              <w:rPr>
                <w:color w:val="000000"/>
                <w:sz w:val="14"/>
                <w:szCs w:val="22"/>
              </w:rPr>
            </w:pPr>
            <w:r w:rsidRPr="00426222">
              <w:rPr>
                <w:color w:val="000000"/>
                <w:sz w:val="14"/>
                <w:szCs w:val="22"/>
              </w:rPr>
              <w:t>7</w:t>
            </w:r>
          </w:p>
        </w:tc>
        <w:tc>
          <w:tcPr>
            <w:tcW w:w="1703" w:type="dxa"/>
            <w:tcBorders>
              <w:top w:val="nil"/>
              <w:left w:val="nil"/>
              <w:bottom w:val="single" w:sz="4" w:space="0" w:color="auto"/>
              <w:right w:val="single" w:sz="4" w:space="0" w:color="auto"/>
            </w:tcBorders>
            <w:shd w:val="clear" w:color="000000" w:fill="FFFFFF"/>
            <w:vAlign w:val="center"/>
            <w:hideMark/>
          </w:tcPr>
          <w:p w14:paraId="3FA82BE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1AA467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C5D35FD"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EED1C0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95A035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D3F6B5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506965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8C2735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6D0252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A2F155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C50EBD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1EA35DA" w14:textId="77777777" w:rsidR="00F74A02" w:rsidRPr="00426222" w:rsidRDefault="00F74A02" w:rsidP="00F74A02">
            <w:pPr>
              <w:jc w:val="center"/>
              <w:rPr>
                <w:color w:val="000000"/>
                <w:sz w:val="14"/>
                <w:szCs w:val="22"/>
              </w:rPr>
            </w:pPr>
            <w:r w:rsidRPr="00426222">
              <w:rPr>
                <w:color w:val="000000"/>
                <w:sz w:val="14"/>
                <w:szCs w:val="22"/>
              </w:rPr>
              <w:t>8</w:t>
            </w:r>
          </w:p>
        </w:tc>
        <w:tc>
          <w:tcPr>
            <w:tcW w:w="1703" w:type="dxa"/>
            <w:tcBorders>
              <w:top w:val="nil"/>
              <w:left w:val="nil"/>
              <w:bottom w:val="single" w:sz="4" w:space="0" w:color="auto"/>
              <w:right w:val="single" w:sz="4" w:space="0" w:color="auto"/>
            </w:tcBorders>
            <w:shd w:val="clear" w:color="000000" w:fill="FFFFFF"/>
            <w:vAlign w:val="center"/>
            <w:hideMark/>
          </w:tcPr>
          <w:p w14:paraId="3120AA6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D3568AA"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4FD0D4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AF386F4"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B8D2BE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1D976DB"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EB1B63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2A7D27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B41F67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C985DB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66BB93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7743201" w14:textId="77777777" w:rsidR="00F74A02" w:rsidRPr="00426222" w:rsidRDefault="00F74A02" w:rsidP="00F74A02">
            <w:pPr>
              <w:jc w:val="center"/>
              <w:rPr>
                <w:color w:val="000000"/>
                <w:sz w:val="14"/>
                <w:szCs w:val="22"/>
              </w:rPr>
            </w:pPr>
            <w:r w:rsidRPr="00426222">
              <w:rPr>
                <w:color w:val="000000"/>
                <w:sz w:val="14"/>
                <w:szCs w:val="22"/>
              </w:rPr>
              <w:t>9</w:t>
            </w:r>
          </w:p>
        </w:tc>
        <w:tc>
          <w:tcPr>
            <w:tcW w:w="1703" w:type="dxa"/>
            <w:tcBorders>
              <w:top w:val="nil"/>
              <w:left w:val="nil"/>
              <w:bottom w:val="single" w:sz="4" w:space="0" w:color="auto"/>
              <w:right w:val="single" w:sz="4" w:space="0" w:color="auto"/>
            </w:tcBorders>
            <w:shd w:val="clear" w:color="000000" w:fill="FFFFFF"/>
            <w:vAlign w:val="center"/>
            <w:hideMark/>
          </w:tcPr>
          <w:p w14:paraId="7FAF3237"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F2670B9"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0BF5615"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756144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C53FD65"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D2CF3B1"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08DABA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5FE59F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9CF2D9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C146B7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49BBC2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DADCFB8" w14:textId="77777777" w:rsidR="00F74A02" w:rsidRPr="00426222" w:rsidRDefault="00F74A02" w:rsidP="00F74A02">
            <w:pPr>
              <w:jc w:val="center"/>
              <w:rPr>
                <w:color w:val="000000"/>
                <w:sz w:val="14"/>
                <w:szCs w:val="22"/>
              </w:rPr>
            </w:pPr>
            <w:r w:rsidRPr="00426222">
              <w:rPr>
                <w:color w:val="000000"/>
                <w:sz w:val="14"/>
                <w:szCs w:val="22"/>
              </w:rPr>
              <w:t>10</w:t>
            </w:r>
          </w:p>
        </w:tc>
        <w:tc>
          <w:tcPr>
            <w:tcW w:w="1703" w:type="dxa"/>
            <w:tcBorders>
              <w:top w:val="nil"/>
              <w:left w:val="nil"/>
              <w:bottom w:val="single" w:sz="4" w:space="0" w:color="auto"/>
              <w:right w:val="single" w:sz="4" w:space="0" w:color="auto"/>
            </w:tcBorders>
            <w:shd w:val="clear" w:color="000000" w:fill="FFFFFF"/>
            <w:vAlign w:val="center"/>
            <w:hideMark/>
          </w:tcPr>
          <w:p w14:paraId="0006A408"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9CF86B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9711DF0"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3964B70"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7D8C163"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17FA13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857D7C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CFDB44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BF8D59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427C42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50CFB5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58E8E79" w14:textId="77777777" w:rsidR="00F74A02" w:rsidRPr="00426222" w:rsidRDefault="00F74A02" w:rsidP="00F74A02">
            <w:pPr>
              <w:jc w:val="center"/>
              <w:rPr>
                <w:color w:val="000000"/>
                <w:sz w:val="14"/>
                <w:szCs w:val="22"/>
              </w:rPr>
            </w:pPr>
            <w:r w:rsidRPr="00426222">
              <w:rPr>
                <w:color w:val="000000"/>
                <w:sz w:val="14"/>
                <w:szCs w:val="22"/>
              </w:rPr>
              <w:t>11</w:t>
            </w:r>
          </w:p>
        </w:tc>
        <w:tc>
          <w:tcPr>
            <w:tcW w:w="1703" w:type="dxa"/>
            <w:tcBorders>
              <w:top w:val="nil"/>
              <w:left w:val="nil"/>
              <w:bottom w:val="single" w:sz="4" w:space="0" w:color="auto"/>
              <w:right w:val="single" w:sz="4" w:space="0" w:color="auto"/>
            </w:tcBorders>
            <w:shd w:val="clear" w:color="000000" w:fill="FFFFFF"/>
            <w:vAlign w:val="center"/>
            <w:hideMark/>
          </w:tcPr>
          <w:p w14:paraId="48FC6B0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6A3F3A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AC6C893"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7097BC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1DD787A"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863A03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106F55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2FDDDE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036803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5E2B37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12B696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E12D0CF" w14:textId="77777777" w:rsidR="00F74A02" w:rsidRPr="00426222" w:rsidRDefault="00F74A02" w:rsidP="00F74A02">
            <w:pPr>
              <w:jc w:val="center"/>
              <w:rPr>
                <w:color w:val="000000"/>
                <w:sz w:val="14"/>
                <w:szCs w:val="22"/>
              </w:rPr>
            </w:pPr>
            <w:r w:rsidRPr="00426222">
              <w:rPr>
                <w:color w:val="000000"/>
                <w:sz w:val="14"/>
                <w:szCs w:val="22"/>
              </w:rPr>
              <w:t>12</w:t>
            </w:r>
          </w:p>
        </w:tc>
        <w:tc>
          <w:tcPr>
            <w:tcW w:w="1703" w:type="dxa"/>
            <w:tcBorders>
              <w:top w:val="nil"/>
              <w:left w:val="nil"/>
              <w:bottom w:val="single" w:sz="4" w:space="0" w:color="auto"/>
              <w:right w:val="single" w:sz="4" w:space="0" w:color="auto"/>
            </w:tcBorders>
            <w:shd w:val="clear" w:color="000000" w:fill="FFFFFF"/>
            <w:vAlign w:val="center"/>
            <w:hideMark/>
          </w:tcPr>
          <w:p w14:paraId="52E16260"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B87DA2A"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5C93635"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331448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41ECE80"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CE4EE1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58E263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95C171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CEEBFC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E3FD06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10C4070"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97811D3" w14:textId="77777777" w:rsidR="00F74A02" w:rsidRPr="00426222" w:rsidRDefault="00F74A02" w:rsidP="00F74A02">
            <w:pPr>
              <w:jc w:val="center"/>
              <w:rPr>
                <w:color w:val="000000"/>
                <w:sz w:val="14"/>
                <w:szCs w:val="22"/>
              </w:rPr>
            </w:pPr>
            <w:r w:rsidRPr="00426222">
              <w:rPr>
                <w:color w:val="000000"/>
                <w:sz w:val="14"/>
                <w:szCs w:val="22"/>
              </w:rPr>
              <w:t>13</w:t>
            </w:r>
          </w:p>
        </w:tc>
        <w:tc>
          <w:tcPr>
            <w:tcW w:w="1703" w:type="dxa"/>
            <w:tcBorders>
              <w:top w:val="nil"/>
              <w:left w:val="nil"/>
              <w:bottom w:val="single" w:sz="4" w:space="0" w:color="auto"/>
              <w:right w:val="single" w:sz="4" w:space="0" w:color="auto"/>
            </w:tcBorders>
            <w:shd w:val="clear" w:color="000000" w:fill="FFFFFF"/>
            <w:vAlign w:val="center"/>
            <w:hideMark/>
          </w:tcPr>
          <w:p w14:paraId="1E50B155"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8AFD00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BCBDD88"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6FE6719"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8C608DE"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04EFDDF"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16E29F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A4C5C9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E88FCB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85431E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539F0F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E1105BF" w14:textId="77777777" w:rsidR="00F74A02" w:rsidRPr="00426222" w:rsidRDefault="00F74A02" w:rsidP="00F74A02">
            <w:pPr>
              <w:jc w:val="center"/>
              <w:rPr>
                <w:color w:val="000000"/>
                <w:sz w:val="14"/>
                <w:szCs w:val="22"/>
              </w:rPr>
            </w:pPr>
            <w:r w:rsidRPr="00426222">
              <w:rPr>
                <w:color w:val="000000"/>
                <w:sz w:val="14"/>
                <w:szCs w:val="22"/>
              </w:rPr>
              <w:t>14</w:t>
            </w:r>
          </w:p>
        </w:tc>
        <w:tc>
          <w:tcPr>
            <w:tcW w:w="1703" w:type="dxa"/>
            <w:tcBorders>
              <w:top w:val="nil"/>
              <w:left w:val="nil"/>
              <w:bottom w:val="single" w:sz="4" w:space="0" w:color="auto"/>
              <w:right w:val="single" w:sz="4" w:space="0" w:color="auto"/>
            </w:tcBorders>
            <w:shd w:val="clear" w:color="000000" w:fill="FFFFFF"/>
            <w:vAlign w:val="center"/>
            <w:hideMark/>
          </w:tcPr>
          <w:p w14:paraId="5E1629EE"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3537C7C"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4DB5F8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EECF75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3D9A604"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FC2A007"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881E55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A48084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873800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203C21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FF3DAA1"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ADE93FE" w14:textId="77777777" w:rsidR="00F74A02" w:rsidRPr="00426222" w:rsidRDefault="00F74A02" w:rsidP="00F74A02">
            <w:pPr>
              <w:jc w:val="center"/>
              <w:rPr>
                <w:color w:val="000000"/>
                <w:sz w:val="14"/>
                <w:szCs w:val="22"/>
              </w:rPr>
            </w:pPr>
            <w:r w:rsidRPr="00426222">
              <w:rPr>
                <w:color w:val="000000"/>
                <w:sz w:val="14"/>
                <w:szCs w:val="22"/>
              </w:rPr>
              <w:lastRenderedPageBreak/>
              <w:t>15</w:t>
            </w:r>
          </w:p>
        </w:tc>
        <w:tc>
          <w:tcPr>
            <w:tcW w:w="1703" w:type="dxa"/>
            <w:tcBorders>
              <w:top w:val="nil"/>
              <w:left w:val="nil"/>
              <w:bottom w:val="single" w:sz="4" w:space="0" w:color="auto"/>
              <w:right w:val="single" w:sz="4" w:space="0" w:color="auto"/>
            </w:tcBorders>
            <w:shd w:val="clear" w:color="000000" w:fill="FFFFFF"/>
            <w:vAlign w:val="center"/>
            <w:hideMark/>
          </w:tcPr>
          <w:p w14:paraId="07E043B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1920E5B"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B3D9B38"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57864E0"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6C29B54"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2CD9099"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331286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FE8DE8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3AE91D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B1E2EB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5757541"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91747E7" w14:textId="77777777" w:rsidR="00F74A02" w:rsidRPr="00426222" w:rsidRDefault="00F74A02" w:rsidP="00F74A02">
            <w:pPr>
              <w:jc w:val="center"/>
              <w:rPr>
                <w:color w:val="000000"/>
                <w:sz w:val="14"/>
                <w:szCs w:val="22"/>
              </w:rPr>
            </w:pPr>
            <w:r w:rsidRPr="00426222">
              <w:rPr>
                <w:color w:val="000000"/>
                <w:sz w:val="14"/>
                <w:szCs w:val="22"/>
              </w:rPr>
              <w:t>16</w:t>
            </w:r>
          </w:p>
        </w:tc>
        <w:tc>
          <w:tcPr>
            <w:tcW w:w="1703" w:type="dxa"/>
            <w:tcBorders>
              <w:top w:val="nil"/>
              <w:left w:val="nil"/>
              <w:bottom w:val="single" w:sz="4" w:space="0" w:color="auto"/>
              <w:right w:val="single" w:sz="4" w:space="0" w:color="auto"/>
            </w:tcBorders>
            <w:shd w:val="clear" w:color="000000" w:fill="FFFFFF"/>
            <w:vAlign w:val="center"/>
            <w:hideMark/>
          </w:tcPr>
          <w:p w14:paraId="1D2E34AC"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0A77677"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3786DC1"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E173345"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B16B3B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0F91832"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F22102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8D287C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FAFAE7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1C3F40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B4E871F"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62007BE" w14:textId="77777777" w:rsidR="00F74A02" w:rsidRPr="00426222" w:rsidRDefault="00F74A02" w:rsidP="00F74A02">
            <w:pPr>
              <w:jc w:val="center"/>
              <w:rPr>
                <w:color w:val="000000"/>
                <w:sz w:val="14"/>
                <w:szCs w:val="22"/>
              </w:rPr>
            </w:pPr>
            <w:r w:rsidRPr="00426222">
              <w:rPr>
                <w:color w:val="000000"/>
                <w:sz w:val="14"/>
                <w:szCs w:val="22"/>
              </w:rPr>
              <w:t>17</w:t>
            </w:r>
          </w:p>
        </w:tc>
        <w:tc>
          <w:tcPr>
            <w:tcW w:w="1703" w:type="dxa"/>
            <w:tcBorders>
              <w:top w:val="nil"/>
              <w:left w:val="nil"/>
              <w:bottom w:val="single" w:sz="4" w:space="0" w:color="auto"/>
              <w:right w:val="single" w:sz="4" w:space="0" w:color="auto"/>
            </w:tcBorders>
            <w:shd w:val="clear" w:color="000000" w:fill="FFFFFF"/>
            <w:vAlign w:val="center"/>
            <w:hideMark/>
          </w:tcPr>
          <w:p w14:paraId="55D5E8A7"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A4B265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00A78A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CC3561E"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CCB804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60456C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F81818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653209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E150C5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887C2F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883C95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EA2757E" w14:textId="77777777" w:rsidR="00F74A02" w:rsidRPr="00426222" w:rsidRDefault="00F74A02" w:rsidP="00F74A02">
            <w:pPr>
              <w:jc w:val="center"/>
              <w:rPr>
                <w:color w:val="000000"/>
                <w:sz w:val="14"/>
                <w:szCs w:val="22"/>
              </w:rPr>
            </w:pPr>
            <w:r w:rsidRPr="00426222">
              <w:rPr>
                <w:color w:val="000000"/>
                <w:sz w:val="14"/>
                <w:szCs w:val="22"/>
              </w:rPr>
              <w:t>18</w:t>
            </w:r>
          </w:p>
        </w:tc>
        <w:tc>
          <w:tcPr>
            <w:tcW w:w="1703" w:type="dxa"/>
            <w:tcBorders>
              <w:top w:val="nil"/>
              <w:left w:val="nil"/>
              <w:bottom w:val="single" w:sz="4" w:space="0" w:color="auto"/>
              <w:right w:val="single" w:sz="4" w:space="0" w:color="auto"/>
            </w:tcBorders>
            <w:shd w:val="clear" w:color="000000" w:fill="FFFFFF"/>
            <w:vAlign w:val="center"/>
            <w:hideMark/>
          </w:tcPr>
          <w:p w14:paraId="39825CA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92A6D6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BB4F638"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856935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C5F580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0C011A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373089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F1D748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80C398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808E69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B3CD3F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2CFB9D6" w14:textId="77777777" w:rsidR="00F74A02" w:rsidRPr="00426222" w:rsidRDefault="00F74A02" w:rsidP="00F74A02">
            <w:pPr>
              <w:jc w:val="center"/>
              <w:rPr>
                <w:color w:val="000000"/>
                <w:sz w:val="14"/>
                <w:szCs w:val="22"/>
              </w:rPr>
            </w:pPr>
            <w:r w:rsidRPr="00426222">
              <w:rPr>
                <w:color w:val="000000"/>
                <w:sz w:val="14"/>
                <w:szCs w:val="22"/>
              </w:rPr>
              <w:t>19</w:t>
            </w:r>
          </w:p>
        </w:tc>
        <w:tc>
          <w:tcPr>
            <w:tcW w:w="1703" w:type="dxa"/>
            <w:tcBorders>
              <w:top w:val="nil"/>
              <w:left w:val="nil"/>
              <w:bottom w:val="single" w:sz="4" w:space="0" w:color="auto"/>
              <w:right w:val="single" w:sz="4" w:space="0" w:color="auto"/>
            </w:tcBorders>
            <w:shd w:val="clear" w:color="000000" w:fill="FFFFFF"/>
            <w:vAlign w:val="center"/>
            <w:hideMark/>
          </w:tcPr>
          <w:p w14:paraId="26193F9A"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1A9D05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AAA417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09E6458"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77C764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CD3959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C1E49A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0FC3AF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76E475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CB4480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EE87C1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79CA23E" w14:textId="77777777" w:rsidR="00F74A02" w:rsidRPr="00426222" w:rsidRDefault="00F74A02" w:rsidP="00F74A02">
            <w:pPr>
              <w:jc w:val="center"/>
              <w:rPr>
                <w:color w:val="000000"/>
                <w:sz w:val="14"/>
                <w:szCs w:val="22"/>
              </w:rPr>
            </w:pPr>
            <w:r w:rsidRPr="00426222">
              <w:rPr>
                <w:color w:val="000000"/>
                <w:sz w:val="14"/>
                <w:szCs w:val="22"/>
              </w:rPr>
              <w:t>20</w:t>
            </w:r>
          </w:p>
        </w:tc>
        <w:tc>
          <w:tcPr>
            <w:tcW w:w="1703" w:type="dxa"/>
            <w:tcBorders>
              <w:top w:val="nil"/>
              <w:left w:val="nil"/>
              <w:bottom w:val="single" w:sz="4" w:space="0" w:color="auto"/>
              <w:right w:val="single" w:sz="4" w:space="0" w:color="auto"/>
            </w:tcBorders>
            <w:shd w:val="clear" w:color="000000" w:fill="FFFFFF"/>
            <w:vAlign w:val="center"/>
            <w:hideMark/>
          </w:tcPr>
          <w:p w14:paraId="3F08F380"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5723A3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A2FF2C0"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C806E04"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609671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1C5D7AB"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DEF98E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BCACC2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E080C3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5C9EF2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7BF1C80"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7ED5ECB" w14:textId="77777777" w:rsidR="00F74A02" w:rsidRPr="00426222" w:rsidRDefault="00F74A02" w:rsidP="00F74A02">
            <w:pPr>
              <w:jc w:val="center"/>
              <w:rPr>
                <w:color w:val="000000"/>
                <w:sz w:val="14"/>
                <w:szCs w:val="22"/>
              </w:rPr>
            </w:pPr>
            <w:r w:rsidRPr="00426222">
              <w:rPr>
                <w:color w:val="000000"/>
                <w:sz w:val="14"/>
                <w:szCs w:val="22"/>
              </w:rPr>
              <w:t>21</w:t>
            </w:r>
          </w:p>
        </w:tc>
        <w:tc>
          <w:tcPr>
            <w:tcW w:w="1703" w:type="dxa"/>
            <w:tcBorders>
              <w:top w:val="nil"/>
              <w:left w:val="nil"/>
              <w:bottom w:val="single" w:sz="4" w:space="0" w:color="auto"/>
              <w:right w:val="single" w:sz="4" w:space="0" w:color="auto"/>
            </w:tcBorders>
            <w:shd w:val="clear" w:color="000000" w:fill="FFFFFF"/>
            <w:vAlign w:val="center"/>
            <w:hideMark/>
          </w:tcPr>
          <w:p w14:paraId="385A3C75"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8CE1C82"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628966C"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E1F75FE"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7FE5310"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2C552B9"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70348B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40A6A1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E945EE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D0A85E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030A13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9B51579" w14:textId="77777777" w:rsidR="00F74A02" w:rsidRPr="00426222" w:rsidRDefault="00F74A02" w:rsidP="00F74A02">
            <w:pPr>
              <w:jc w:val="center"/>
              <w:rPr>
                <w:color w:val="000000"/>
                <w:sz w:val="14"/>
                <w:szCs w:val="22"/>
              </w:rPr>
            </w:pPr>
            <w:r w:rsidRPr="00426222">
              <w:rPr>
                <w:color w:val="000000"/>
                <w:sz w:val="14"/>
                <w:szCs w:val="22"/>
              </w:rPr>
              <w:t>22</w:t>
            </w:r>
          </w:p>
        </w:tc>
        <w:tc>
          <w:tcPr>
            <w:tcW w:w="1703" w:type="dxa"/>
            <w:tcBorders>
              <w:top w:val="nil"/>
              <w:left w:val="nil"/>
              <w:bottom w:val="single" w:sz="4" w:space="0" w:color="auto"/>
              <w:right w:val="single" w:sz="4" w:space="0" w:color="auto"/>
            </w:tcBorders>
            <w:shd w:val="clear" w:color="000000" w:fill="FFFFFF"/>
            <w:vAlign w:val="center"/>
            <w:hideMark/>
          </w:tcPr>
          <w:p w14:paraId="5305748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355753B"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07F25C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8D86EB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21BA018"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8D9951B"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E3A053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2E7427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7CEC774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6A918F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69B64F1"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4A585C3" w14:textId="77777777" w:rsidR="00F74A02" w:rsidRPr="00426222" w:rsidRDefault="00F74A02" w:rsidP="00F74A02">
            <w:pPr>
              <w:jc w:val="center"/>
              <w:rPr>
                <w:color w:val="000000"/>
                <w:sz w:val="14"/>
                <w:szCs w:val="22"/>
              </w:rPr>
            </w:pPr>
            <w:r w:rsidRPr="00426222">
              <w:rPr>
                <w:color w:val="000000"/>
                <w:sz w:val="14"/>
                <w:szCs w:val="22"/>
              </w:rPr>
              <w:t>23</w:t>
            </w:r>
          </w:p>
        </w:tc>
        <w:tc>
          <w:tcPr>
            <w:tcW w:w="1703" w:type="dxa"/>
            <w:tcBorders>
              <w:top w:val="nil"/>
              <w:left w:val="nil"/>
              <w:bottom w:val="single" w:sz="4" w:space="0" w:color="auto"/>
              <w:right w:val="single" w:sz="4" w:space="0" w:color="auto"/>
            </w:tcBorders>
            <w:shd w:val="clear" w:color="000000" w:fill="FFFFFF"/>
            <w:vAlign w:val="center"/>
            <w:hideMark/>
          </w:tcPr>
          <w:p w14:paraId="2D09481B"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8200B79"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0650EB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FF2D36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1A419F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F84D78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64CEB6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FEF78F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100EF4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BE761A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A9A766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27C60D2" w14:textId="77777777" w:rsidR="00F74A02" w:rsidRPr="00426222" w:rsidRDefault="00F74A02" w:rsidP="00F74A02">
            <w:pPr>
              <w:jc w:val="center"/>
              <w:rPr>
                <w:color w:val="000000"/>
                <w:sz w:val="14"/>
                <w:szCs w:val="22"/>
              </w:rPr>
            </w:pPr>
            <w:r w:rsidRPr="00426222">
              <w:rPr>
                <w:color w:val="000000"/>
                <w:sz w:val="14"/>
                <w:szCs w:val="22"/>
              </w:rPr>
              <w:t>24</w:t>
            </w:r>
          </w:p>
        </w:tc>
        <w:tc>
          <w:tcPr>
            <w:tcW w:w="1703" w:type="dxa"/>
            <w:tcBorders>
              <w:top w:val="nil"/>
              <w:left w:val="nil"/>
              <w:bottom w:val="single" w:sz="4" w:space="0" w:color="auto"/>
              <w:right w:val="single" w:sz="4" w:space="0" w:color="auto"/>
            </w:tcBorders>
            <w:shd w:val="clear" w:color="000000" w:fill="FFFFFF"/>
            <w:vAlign w:val="center"/>
            <w:hideMark/>
          </w:tcPr>
          <w:p w14:paraId="389B2817"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35DBEF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E74D870"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3A0031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CA2C73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BC0941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5FE28C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26EF56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5C9DA4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BC75F2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B0B022F"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2BDCE7F" w14:textId="77777777" w:rsidR="00F74A02" w:rsidRPr="00426222" w:rsidRDefault="00F74A02" w:rsidP="00F74A02">
            <w:pPr>
              <w:jc w:val="center"/>
              <w:rPr>
                <w:color w:val="000000"/>
                <w:sz w:val="14"/>
                <w:szCs w:val="22"/>
              </w:rPr>
            </w:pPr>
            <w:r w:rsidRPr="00426222">
              <w:rPr>
                <w:color w:val="000000"/>
                <w:sz w:val="14"/>
                <w:szCs w:val="22"/>
              </w:rPr>
              <w:t>25</w:t>
            </w:r>
          </w:p>
        </w:tc>
        <w:tc>
          <w:tcPr>
            <w:tcW w:w="1703" w:type="dxa"/>
            <w:tcBorders>
              <w:top w:val="nil"/>
              <w:left w:val="nil"/>
              <w:bottom w:val="single" w:sz="4" w:space="0" w:color="auto"/>
              <w:right w:val="single" w:sz="4" w:space="0" w:color="auto"/>
            </w:tcBorders>
            <w:shd w:val="clear" w:color="000000" w:fill="FFFFFF"/>
            <w:vAlign w:val="center"/>
            <w:hideMark/>
          </w:tcPr>
          <w:p w14:paraId="56A7BFFE"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C7D55A7"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F4BD47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B22A92E"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BC11C5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A69B650"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483DA1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15201E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21F4C6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5C2538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F8B587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05FC25B" w14:textId="77777777" w:rsidR="00F74A02" w:rsidRPr="00426222" w:rsidRDefault="00F74A02" w:rsidP="00F74A02">
            <w:pPr>
              <w:jc w:val="center"/>
              <w:rPr>
                <w:color w:val="000000"/>
                <w:sz w:val="14"/>
                <w:szCs w:val="22"/>
              </w:rPr>
            </w:pPr>
            <w:r w:rsidRPr="00426222">
              <w:rPr>
                <w:color w:val="000000"/>
                <w:sz w:val="14"/>
                <w:szCs w:val="22"/>
              </w:rPr>
              <w:lastRenderedPageBreak/>
              <w:t>26</w:t>
            </w:r>
          </w:p>
        </w:tc>
        <w:tc>
          <w:tcPr>
            <w:tcW w:w="1703" w:type="dxa"/>
            <w:tcBorders>
              <w:top w:val="nil"/>
              <w:left w:val="nil"/>
              <w:bottom w:val="single" w:sz="4" w:space="0" w:color="auto"/>
              <w:right w:val="single" w:sz="4" w:space="0" w:color="auto"/>
            </w:tcBorders>
            <w:shd w:val="clear" w:color="000000" w:fill="FFFFFF"/>
            <w:vAlign w:val="center"/>
            <w:hideMark/>
          </w:tcPr>
          <w:p w14:paraId="14AFEB8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BEABAE2"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7105614"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8C31F4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0938A6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730B627"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2C8ED3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141BC0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1D789A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4C9749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1DECFD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FCCC3BD" w14:textId="77777777" w:rsidR="00F74A02" w:rsidRPr="00426222" w:rsidRDefault="00F74A02" w:rsidP="00F74A02">
            <w:pPr>
              <w:jc w:val="center"/>
              <w:rPr>
                <w:color w:val="000000"/>
                <w:sz w:val="14"/>
                <w:szCs w:val="22"/>
              </w:rPr>
            </w:pPr>
            <w:r w:rsidRPr="00426222">
              <w:rPr>
                <w:color w:val="000000"/>
                <w:sz w:val="14"/>
                <w:szCs w:val="22"/>
              </w:rPr>
              <w:t>27</w:t>
            </w:r>
          </w:p>
        </w:tc>
        <w:tc>
          <w:tcPr>
            <w:tcW w:w="1703" w:type="dxa"/>
            <w:tcBorders>
              <w:top w:val="nil"/>
              <w:left w:val="nil"/>
              <w:bottom w:val="single" w:sz="4" w:space="0" w:color="auto"/>
              <w:right w:val="single" w:sz="4" w:space="0" w:color="auto"/>
            </w:tcBorders>
            <w:shd w:val="clear" w:color="000000" w:fill="FFFFFF"/>
            <w:vAlign w:val="center"/>
            <w:hideMark/>
          </w:tcPr>
          <w:p w14:paraId="2D7DF796"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4900BBC"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51F07C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2797CD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9B7E688"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F13A461"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F961E2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D10AC7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3B6393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0BCB0F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BA6680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BD88DEC" w14:textId="77777777" w:rsidR="00F74A02" w:rsidRPr="00426222" w:rsidRDefault="00F74A02" w:rsidP="00F74A02">
            <w:pPr>
              <w:jc w:val="center"/>
              <w:rPr>
                <w:color w:val="000000"/>
                <w:sz w:val="14"/>
                <w:szCs w:val="22"/>
              </w:rPr>
            </w:pPr>
            <w:r w:rsidRPr="00426222">
              <w:rPr>
                <w:color w:val="000000"/>
                <w:sz w:val="14"/>
                <w:szCs w:val="22"/>
              </w:rPr>
              <w:t>28</w:t>
            </w:r>
          </w:p>
        </w:tc>
        <w:tc>
          <w:tcPr>
            <w:tcW w:w="1703" w:type="dxa"/>
            <w:tcBorders>
              <w:top w:val="nil"/>
              <w:left w:val="nil"/>
              <w:bottom w:val="single" w:sz="4" w:space="0" w:color="auto"/>
              <w:right w:val="single" w:sz="4" w:space="0" w:color="auto"/>
            </w:tcBorders>
            <w:shd w:val="clear" w:color="000000" w:fill="FFFFFF"/>
            <w:vAlign w:val="center"/>
            <w:hideMark/>
          </w:tcPr>
          <w:p w14:paraId="1DC98BA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7FE516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285421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D465C1A"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F483E2A"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185C09A"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33AAAC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CB6CED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C2AD91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2D6206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164356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9F1FFD5" w14:textId="77777777" w:rsidR="00F74A02" w:rsidRPr="00426222" w:rsidRDefault="00F74A02" w:rsidP="00F74A02">
            <w:pPr>
              <w:jc w:val="center"/>
              <w:rPr>
                <w:color w:val="000000"/>
                <w:sz w:val="14"/>
                <w:szCs w:val="22"/>
              </w:rPr>
            </w:pPr>
            <w:r w:rsidRPr="00426222">
              <w:rPr>
                <w:color w:val="000000"/>
                <w:sz w:val="14"/>
                <w:szCs w:val="22"/>
              </w:rPr>
              <w:t>29</w:t>
            </w:r>
          </w:p>
        </w:tc>
        <w:tc>
          <w:tcPr>
            <w:tcW w:w="1703" w:type="dxa"/>
            <w:tcBorders>
              <w:top w:val="nil"/>
              <w:left w:val="nil"/>
              <w:bottom w:val="single" w:sz="4" w:space="0" w:color="auto"/>
              <w:right w:val="single" w:sz="4" w:space="0" w:color="auto"/>
            </w:tcBorders>
            <w:shd w:val="clear" w:color="000000" w:fill="FFFFFF"/>
            <w:vAlign w:val="center"/>
            <w:hideMark/>
          </w:tcPr>
          <w:p w14:paraId="23F04AB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46E70F8"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BF0BFEC"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DFF94CE"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0FC7508"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02297B6"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A22F8D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AB1DE4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4A9E34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481C4B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4BD61C7"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C60E470" w14:textId="77777777" w:rsidR="00F74A02" w:rsidRPr="00426222" w:rsidRDefault="00F74A02" w:rsidP="00F74A02">
            <w:pPr>
              <w:jc w:val="center"/>
              <w:rPr>
                <w:color w:val="000000"/>
                <w:sz w:val="14"/>
                <w:szCs w:val="22"/>
              </w:rPr>
            </w:pPr>
            <w:r w:rsidRPr="00426222">
              <w:rPr>
                <w:color w:val="000000"/>
                <w:sz w:val="14"/>
                <w:szCs w:val="22"/>
              </w:rPr>
              <w:t>30</w:t>
            </w:r>
          </w:p>
        </w:tc>
        <w:tc>
          <w:tcPr>
            <w:tcW w:w="1703" w:type="dxa"/>
            <w:tcBorders>
              <w:top w:val="nil"/>
              <w:left w:val="nil"/>
              <w:bottom w:val="single" w:sz="4" w:space="0" w:color="auto"/>
              <w:right w:val="single" w:sz="4" w:space="0" w:color="auto"/>
            </w:tcBorders>
            <w:shd w:val="clear" w:color="000000" w:fill="FFFFFF"/>
            <w:vAlign w:val="center"/>
            <w:hideMark/>
          </w:tcPr>
          <w:p w14:paraId="0C2895DA"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C0974A9"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1CD2E2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770F8F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40D0C2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39812E0"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C190BF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7EDE95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D1D6ED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D313B5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08B09C1"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05CD07C" w14:textId="77777777" w:rsidR="00F74A02" w:rsidRPr="00426222" w:rsidRDefault="00F74A02" w:rsidP="00F74A02">
            <w:pPr>
              <w:jc w:val="center"/>
              <w:rPr>
                <w:color w:val="000000"/>
                <w:sz w:val="14"/>
                <w:szCs w:val="22"/>
              </w:rPr>
            </w:pPr>
            <w:r w:rsidRPr="00426222">
              <w:rPr>
                <w:color w:val="000000"/>
                <w:sz w:val="14"/>
                <w:szCs w:val="22"/>
              </w:rPr>
              <w:t>31</w:t>
            </w:r>
          </w:p>
        </w:tc>
        <w:tc>
          <w:tcPr>
            <w:tcW w:w="1703" w:type="dxa"/>
            <w:tcBorders>
              <w:top w:val="nil"/>
              <w:left w:val="nil"/>
              <w:bottom w:val="single" w:sz="4" w:space="0" w:color="auto"/>
              <w:right w:val="single" w:sz="4" w:space="0" w:color="auto"/>
            </w:tcBorders>
            <w:shd w:val="clear" w:color="000000" w:fill="FFFFFF"/>
            <w:vAlign w:val="center"/>
            <w:hideMark/>
          </w:tcPr>
          <w:p w14:paraId="53B6D99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8C59C8B"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013468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E86890E"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A44C543"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B5079C0"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95B8F7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89CBF5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06491D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D3CCCD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8D0E93E"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1020D0D" w14:textId="77777777" w:rsidR="00F74A02" w:rsidRPr="00426222" w:rsidRDefault="00F74A02" w:rsidP="00F74A02">
            <w:pPr>
              <w:jc w:val="center"/>
              <w:rPr>
                <w:color w:val="000000"/>
                <w:sz w:val="14"/>
                <w:szCs w:val="22"/>
              </w:rPr>
            </w:pPr>
            <w:r w:rsidRPr="00426222">
              <w:rPr>
                <w:color w:val="000000"/>
                <w:sz w:val="14"/>
                <w:szCs w:val="22"/>
              </w:rPr>
              <w:t>32</w:t>
            </w:r>
          </w:p>
        </w:tc>
        <w:tc>
          <w:tcPr>
            <w:tcW w:w="1703" w:type="dxa"/>
            <w:tcBorders>
              <w:top w:val="nil"/>
              <w:left w:val="nil"/>
              <w:bottom w:val="single" w:sz="4" w:space="0" w:color="auto"/>
              <w:right w:val="single" w:sz="4" w:space="0" w:color="auto"/>
            </w:tcBorders>
            <w:shd w:val="clear" w:color="000000" w:fill="FFFFFF"/>
            <w:vAlign w:val="center"/>
            <w:hideMark/>
          </w:tcPr>
          <w:p w14:paraId="36BB80B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244DF6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73AD80B"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77EFA3B"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D529A4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4F55E66"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433494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E8EAA3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224EB2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D5D213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073F44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190BF53" w14:textId="77777777" w:rsidR="00F74A02" w:rsidRPr="00426222" w:rsidRDefault="00F74A02" w:rsidP="00F74A02">
            <w:pPr>
              <w:jc w:val="center"/>
              <w:rPr>
                <w:color w:val="000000"/>
                <w:sz w:val="14"/>
                <w:szCs w:val="22"/>
              </w:rPr>
            </w:pPr>
            <w:r w:rsidRPr="00426222">
              <w:rPr>
                <w:color w:val="000000"/>
                <w:sz w:val="14"/>
                <w:szCs w:val="22"/>
              </w:rPr>
              <w:t>33</w:t>
            </w:r>
          </w:p>
        </w:tc>
        <w:tc>
          <w:tcPr>
            <w:tcW w:w="1703" w:type="dxa"/>
            <w:tcBorders>
              <w:top w:val="nil"/>
              <w:left w:val="nil"/>
              <w:bottom w:val="single" w:sz="4" w:space="0" w:color="auto"/>
              <w:right w:val="single" w:sz="4" w:space="0" w:color="auto"/>
            </w:tcBorders>
            <w:shd w:val="clear" w:color="000000" w:fill="FFFFFF"/>
            <w:vAlign w:val="center"/>
            <w:hideMark/>
          </w:tcPr>
          <w:p w14:paraId="490897C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9B3E28B"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506D73F"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27C632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8F5A6A3"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306ADA1"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23FE15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7B4970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611D76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580922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2C32739"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B6F2945" w14:textId="77777777" w:rsidR="00F74A02" w:rsidRPr="00426222" w:rsidRDefault="00F74A02" w:rsidP="00F74A02">
            <w:pPr>
              <w:jc w:val="center"/>
              <w:rPr>
                <w:color w:val="000000"/>
                <w:sz w:val="14"/>
                <w:szCs w:val="22"/>
              </w:rPr>
            </w:pPr>
            <w:r w:rsidRPr="00426222">
              <w:rPr>
                <w:color w:val="000000"/>
                <w:sz w:val="14"/>
                <w:szCs w:val="22"/>
              </w:rPr>
              <w:t>34</w:t>
            </w:r>
          </w:p>
        </w:tc>
        <w:tc>
          <w:tcPr>
            <w:tcW w:w="1703" w:type="dxa"/>
            <w:tcBorders>
              <w:top w:val="nil"/>
              <w:left w:val="nil"/>
              <w:bottom w:val="single" w:sz="4" w:space="0" w:color="auto"/>
              <w:right w:val="single" w:sz="4" w:space="0" w:color="auto"/>
            </w:tcBorders>
            <w:shd w:val="clear" w:color="000000" w:fill="FFFFFF"/>
            <w:vAlign w:val="center"/>
            <w:hideMark/>
          </w:tcPr>
          <w:p w14:paraId="728F4855"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DD6CB7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448149B"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C4B54B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0FD416E"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EC3C9BE"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81F3B0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127E84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305AEA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C097B1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D02175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3C48CD9" w14:textId="77777777" w:rsidR="00F74A02" w:rsidRPr="00426222" w:rsidRDefault="00F74A02" w:rsidP="00F74A02">
            <w:pPr>
              <w:jc w:val="center"/>
              <w:rPr>
                <w:color w:val="000000"/>
                <w:sz w:val="14"/>
                <w:szCs w:val="22"/>
              </w:rPr>
            </w:pPr>
            <w:r w:rsidRPr="00426222">
              <w:rPr>
                <w:color w:val="000000"/>
                <w:sz w:val="14"/>
                <w:szCs w:val="22"/>
              </w:rPr>
              <w:t>35</w:t>
            </w:r>
          </w:p>
        </w:tc>
        <w:tc>
          <w:tcPr>
            <w:tcW w:w="1703" w:type="dxa"/>
            <w:tcBorders>
              <w:top w:val="nil"/>
              <w:left w:val="nil"/>
              <w:bottom w:val="single" w:sz="4" w:space="0" w:color="auto"/>
              <w:right w:val="single" w:sz="4" w:space="0" w:color="auto"/>
            </w:tcBorders>
            <w:shd w:val="clear" w:color="000000" w:fill="FFFFFF"/>
            <w:vAlign w:val="center"/>
            <w:hideMark/>
          </w:tcPr>
          <w:p w14:paraId="365C4430"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CB0B9BC"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2D22208"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2708AB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286410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37AA73A"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36E578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B21A33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4809EC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558DC2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A4B3BBE"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64470CCC" w14:textId="77777777" w:rsidR="00F74A02" w:rsidRPr="00426222" w:rsidRDefault="00F74A02" w:rsidP="00F74A02">
            <w:pPr>
              <w:jc w:val="center"/>
              <w:rPr>
                <w:color w:val="000000"/>
                <w:sz w:val="14"/>
                <w:szCs w:val="22"/>
              </w:rPr>
            </w:pPr>
            <w:r w:rsidRPr="00426222">
              <w:rPr>
                <w:color w:val="000000"/>
                <w:sz w:val="14"/>
                <w:szCs w:val="22"/>
              </w:rPr>
              <w:t>36</w:t>
            </w:r>
          </w:p>
        </w:tc>
        <w:tc>
          <w:tcPr>
            <w:tcW w:w="1703" w:type="dxa"/>
            <w:tcBorders>
              <w:top w:val="nil"/>
              <w:left w:val="nil"/>
              <w:bottom w:val="single" w:sz="4" w:space="0" w:color="auto"/>
              <w:right w:val="single" w:sz="4" w:space="0" w:color="auto"/>
            </w:tcBorders>
            <w:shd w:val="clear" w:color="000000" w:fill="FFFFFF"/>
            <w:vAlign w:val="center"/>
            <w:hideMark/>
          </w:tcPr>
          <w:p w14:paraId="14C2C8ED"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FA2E54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742523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65A0DFB"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7D740F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7E3CA9F"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8E12AE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136A98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9130EF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B32E36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BE2180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33FA085" w14:textId="77777777" w:rsidR="00F74A02" w:rsidRPr="00426222" w:rsidRDefault="00F74A02" w:rsidP="00F74A02">
            <w:pPr>
              <w:jc w:val="center"/>
              <w:rPr>
                <w:color w:val="000000"/>
                <w:sz w:val="14"/>
                <w:szCs w:val="22"/>
              </w:rPr>
            </w:pPr>
            <w:r w:rsidRPr="00426222">
              <w:rPr>
                <w:color w:val="000000"/>
                <w:sz w:val="14"/>
                <w:szCs w:val="22"/>
              </w:rPr>
              <w:lastRenderedPageBreak/>
              <w:t>37</w:t>
            </w:r>
          </w:p>
        </w:tc>
        <w:tc>
          <w:tcPr>
            <w:tcW w:w="1703" w:type="dxa"/>
            <w:tcBorders>
              <w:top w:val="nil"/>
              <w:left w:val="nil"/>
              <w:bottom w:val="single" w:sz="4" w:space="0" w:color="auto"/>
              <w:right w:val="single" w:sz="4" w:space="0" w:color="auto"/>
            </w:tcBorders>
            <w:shd w:val="clear" w:color="000000" w:fill="FFFFFF"/>
            <w:vAlign w:val="center"/>
            <w:hideMark/>
          </w:tcPr>
          <w:p w14:paraId="5AFDE68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980DB0C"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F6042B0"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AEB1FEB"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9346D3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B4F822B"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44190A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2561E4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CD4163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F65B51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ED5719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BC01C4E" w14:textId="77777777" w:rsidR="00F74A02" w:rsidRPr="00426222" w:rsidRDefault="00F74A02" w:rsidP="00F74A02">
            <w:pPr>
              <w:jc w:val="center"/>
              <w:rPr>
                <w:color w:val="000000"/>
                <w:sz w:val="14"/>
                <w:szCs w:val="22"/>
              </w:rPr>
            </w:pPr>
            <w:r w:rsidRPr="00426222">
              <w:rPr>
                <w:color w:val="000000"/>
                <w:sz w:val="14"/>
                <w:szCs w:val="22"/>
              </w:rPr>
              <w:t>38</w:t>
            </w:r>
          </w:p>
        </w:tc>
        <w:tc>
          <w:tcPr>
            <w:tcW w:w="1703" w:type="dxa"/>
            <w:tcBorders>
              <w:top w:val="nil"/>
              <w:left w:val="nil"/>
              <w:bottom w:val="single" w:sz="4" w:space="0" w:color="auto"/>
              <w:right w:val="single" w:sz="4" w:space="0" w:color="auto"/>
            </w:tcBorders>
            <w:shd w:val="clear" w:color="000000" w:fill="FFFFFF"/>
            <w:vAlign w:val="center"/>
            <w:hideMark/>
          </w:tcPr>
          <w:p w14:paraId="140AC7C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C9F2FC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1F8C34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F676610"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CC3384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853AD3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D28657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1C8EA8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3D94F4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2C3064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96095D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D73A1D7" w14:textId="77777777" w:rsidR="00F74A02" w:rsidRPr="00426222" w:rsidRDefault="00F74A02" w:rsidP="00F74A02">
            <w:pPr>
              <w:jc w:val="center"/>
              <w:rPr>
                <w:color w:val="000000"/>
                <w:sz w:val="14"/>
                <w:szCs w:val="22"/>
              </w:rPr>
            </w:pPr>
            <w:r w:rsidRPr="00426222">
              <w:rPr>
                <w:color w:val="000000"/>
                <w:sz w:val="14"/>
                <w:szCs w:val="22"/>
              </w:rPr>
              <w:t>39</w:t>
            </w:r>
          </w:p>
        </w:tc>
        <w:tc>
          <w:tcPr>
            <w:tcW w:w="1703" w:type="dxa"/>
            <w:tcBorders>
              <w:top w:val="nil"/>
              <w:left w:val="nil"/>
              <w:bottom w:val="single" w:sz="4" w:space="0" w:color="auto"/>
              <w:right w:val="single" w:sz="4" w:space="0" w:color="auto"/>
            </w:tcBorders>
            <w:shd w:val="clear" w:color="000000" w:fill="FFFFFF"/>
            <w:vAlign w:val="center"/>
            <w:hideMark/>
          </w:tcPr>
          <w:p w14:paraId="5814BC3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E84DD8D"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A3428B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E0ABAA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CA8D35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3C0B5E6"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30F3E2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AD032E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03DFF3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573DFE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3DA11A4"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961A13D" w14:textId="77777777" w:rsidR="00F74A02" w:rsidRPr="00426222" w:rsidRDefault="00F74A02" w:rsidP="00F74A02">
            <w:pPr>
              <w:jc w:val="center"/>
              <w:rPr>
                <w:color w:val="000000"/>
                <w:sz w:val="14"/>
                <w:szCs w:val="22"/>
              </w:rPr>
            </w:pPr>
            <w:r w:rsidRPr="00426222">
              <w:rPr>
                <w:color w:val="000000"/>
                <w:sz w:val="14"/>
                <w:szCs w:val="22"/>
              </w:rPr>
              <w:t>40</w:t>
            </w:r>
          </w:p>
        </w:tc>
        <w:tc>
          <w:tcPr>
            <w:tcW w:w="1703" w:type="dxa"/>
            <w:tcBorders>
              <w:top w:val="nil"/>
              <w:left w:val="nil"/>
              <w:bottom w:val="single" w:sz="4" w:space="0" w:color="auto"/>
              <w:right w:val="single" w:sz="4" w:space="0" w:color="auto"/>
            </w:tcBorders>
            <w:shd w:val="clear" w:color="000000" w:fill="FFFFFF"/>
            <w:vAlign w:val="center"/>
            <w:hideMark/>
          </w:tcPr>
          <w:p w14:paraId="1173813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73115F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12374CC"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844A36E"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C3E8D53"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6C0853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2C4581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173550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091A0A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DCCC62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D9A15D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FE3BFBB" w14:textId="77777777" w:rsidR="00F74A02" w:rsidRPr="00426222" w:rsidRDefault="00F74A02" w:rsidP="00F74A02">
            <w:pPr>
              <w:jc w:val="center"/>
              <w:rPr>
                <w:color w:val="000000"/>
                <w:sz w:val="14"/>
                <w:szCs w:val="22"/>
              </w:rPr>
            </w:pPr>
            <w:r w:rsidRPr="00426222">
              <w:rPr>
                <w:color w:val="000000"/>
                <w:sz w:val="14"/>
                <w:szCs w:val="22"/>
              </w:rPr>
              <w:t>41</w:t>
            </w:r>
          </w:p>
        </w:tc>
        <w:tc>
          <w:tcPr>
            <w:tcW w:w="1703" w:type="dxa"/>
            <w:tcBorders>
              <w:top w:val="nil"/>
              <w:left w:val="nil"/>
              <w:bottom w:val="single" w:sz="4" w:space="0" w:color="auto"/>
              <w:right w:val="single" w:sz="4" w:space="0" w:color="auto"/>
            </w:tcBorders>
            <w:shd w:val="clear" w:color="000000" w:fill="FFFFFF"/>
            <w:vAlign w:val="center"/>
            <w:hideMark/>
          </w:tcPr>
          <w:p w14:paraId="1F3F4C2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A58C76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AE7DCAC"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C0962D0"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F20A57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278D99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14140E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F63310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B5D07A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AFC56C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5DF1C21"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6B43C0A0" w14:textId="77777777" w:rsidR="00F74A02" w:rsidRPr="00426222" w:rsidRDefault="00F74A02" w:rsidP="00F74A02">
            <w:pPr>
              <w:jc w:val="center"/>
              <w:rPr>
                <w:color w:val="000000"/>
                <w:sz w:val="14"/>
                <w:szCs w:val="22"/>
              </w:rPr>
            </w:pPr>
            <w:r w:rsidRPr="00426222">
              <w:rPr>
                <w:color w:val="000000"/>
                <w:sz w:val="14"/>
                <w:szCs w:val="22"/>
              </w:rPr>
              <w:t>42</w:t>
            </w:r>
          </w:p>
        </w:tc>
        <w:tc>
          <w:tcPr>
            <w:tcW w:w="1703" w:type="dxa"/>
            <w:tcBorders>
              <w:top w:val="nil"/>
              <w:left w:val="nil"/>
              <w:bottom w:val="single" w:sz="4" w:space="0" w:color="auto"/>
              <w:right w:val="single" w:sz="4" w:space="0" w:color="auto"/>
            </w:tcBorders>
            <w:shd w:val="clear" w:color="000000" w:fill="FFFFFF"/>
            <w:vAlign w:val="center"/>
            <w:hideMark/>
          </w:tcPr>
          <w:p w14:paraId="2141A1D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DEA0479"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5BA9A95"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2C90D1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607DF5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710822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F5DA85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7102F2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2EED12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EDB808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5E71007"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B46EA58" w14:textId="77777777" w:rsidR="00F74A02" w:rsidRPr="00426222" w:rsidRDefault="00F74A02" w:rsidP="00F74A02">
            <w:pPr>
              <w:jc w:val="center"/>
              <w:rPr>
                <w:color w:val="000000"/>
                <w:sz w:val="14"/>
                <w:szCs w:val="22"/>
              </w:rPr>
            </w:pPr>
            <w:r w:rsidRPr="00426222">
              <w:rPr>
                <w:color w:val="000000"/>
                <w:sz w:val="14"/>
                <w:szCs w:val="22"/>
              </w:rPr>
              <w:t>43</w:t>
            </w:r>
          </w:p>
        </w:tc>
        <w:tc>
          <w:tcPr>
            <w:tcW w:w="1703" w:type="dxa"/>
            <w:tcBorders>
              <w:top w:val="nil"/>
              <w:left w:val="nil"/>
              <w:bottom w:val="single" w:sz="4" w:space="0" w:color="auto"/>
              <w:right w:val="single" w:sz="4" w:space="0" w:color="auto"/>
            </w:tcBorders>
            <w:shd w:val="clear" w:color="000000" w:fill="FFFFFF"/>
            <w:vAlign w:val="center"/>
            <w:hideMark/>
          </w:tcPr>
          <w:p w14:paraId="5A98E8F7"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72E3202"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2414E3F"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E63805C"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A40091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5AA7726"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7A9CFE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89AE99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9FF9FD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EA4DE0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1CB9BBD"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6C5EDA0C" w14:textId="77777777" w:rsidR="00F74A02" w:rsidRPr="00426222" w:rsidRDefault="00F74A02" w:rsidP="00F74A02">
            <w:pPr>
              <w:jc w:val="center"/>
              <w:rPr>
                <w:color w:val="000000"/>
                <w:sz w:val="14"/>
                <w:szCs w:val="22"/>
              </w:rPr>
            </w:pPr>
            <w:r w:rsidRPr="00426222">
              <w:rPr>
                <w:color w:val="000000"/>
                <w:sz w:val="14"/>
                <w:szCs w:val="22"/>
              </w:rPr>
              <w:t>44</w:t>
            </w:r>
          </w:p>
        </w:tc>
        <w:tc>
          <w:tcPr>
            <w:tcW w:w="1703" w:type="dxa"/>
            <w:tcBorders>
              <w:top w:val="nil"/>
              <w:left w:val="nil"/>
              <w:bottom w:val="single" w:sz="4" w:space="0" w:color="auto"/>
              <w:right w:val="single" w:sz="4" w:space="0" w:color="auto"/>
            </w:tcBorders>
            <w:shd w:val="clear" w:color="000000" w:fill="FFFFFF"/>
            <w:vAlign w:val="center"/>
            <w:hideMark/>
          </w:tcPr>
          <w:p w14:paraId="0DDFE1B8"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0E2FDEC"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F343BC5"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1E5EA2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C53CDAE"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6064FF1"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B35D88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BC1406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FD0D5F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9ADF63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592A9F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B224985" w14:textId="77777777" w:rsidR="00F74A02" w:rsidRPr="00426222" w:rsidRDefault="00F74A02" w:rsidP="00F74A02">
            <w:pPr>
              <w:jc w:val="center"/>
              <w:rPr>
                <w:color w:val="000000"/>
                <w:sz w:val="14"/>
                <w:szCs w:val="22"/>
              </w:rPr>
            </w:pPr>
            <w:r w:rsidRPr="00426222">
              <w:rPr>
                <w:color w:val="000000"/>
                <w:sz w:val="14"/>
                <w:szCs w:val="22"/>
              </w:rPr>
              <w:t>45</w:t>
            </w:r>
          </w:p>
        </w:tc>
        <w:tc>
          <w:tcPr>
            <w:tcW w:w="1703" w:type="dxa"/>
            <w:tcBorders>
              <w:top w:val="nil"/>
              <w:left w:val="nil"/>
              <w:bottom w:val="single" w:sz="4" w:space="0" w:color="auto"/>
              <w:right w:val="single" w:sz="4" w:space="0" w:color="auto"/>
            </w:tcBorders>
            <w:shd w:val="clear" w:color="000000" w:fill="FFFFFF"/>
            <w:vAlign w:val="center"/>
            <w:hideMark/>
          </w:tcPr>
          <w:p w14:paraId="6D6B656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C1F364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473263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08E5B6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054900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727073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F4C56D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EAC671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6FC00A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CB0CC1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36CF68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68FE649" w14:textId="77777777" w:rsidR="00F74A02" w:rsidRPr="00426222" w:rsidRDefault="00F74A02" w:rsidP="00F74A02">
            <w:pPr>
              <w:jc w:val="center"/>
              <w:rPr>
                <w:color w:val="000000"/>
                <w:sz w:val="14"/>
                <w:szCs w:val="22"/>
              </w:rPr>
            </w:pPr>
            <w:r w:rsidRPr="00426222">
              <w:rPr>
                <w:color w:val="000000"/>
                <w:sz w:val="14"/>
                <w:szCs w:val="22"/>
              </w:rPr>
              <w:t>46</w:t>
            </w:r>
          </w:p>
        </w:tc>
        <w:tc>
          <w:tcPr>
            <w:tcW w:w="1703" w:type="dxa"/>
            <w:tcBorders>
              <w:top w:val="nil"/>
              <w:left w:val="nil"/>
              <w:bottom w:val="single" w:sz="4" w:space="0" w:color="auto"/>
              <w:right w:val="single" w:sz="4" w:space="0" w:color="auto"/>
            </w:tcBorders>
            <w:shd w:val="clear" w:color="000000" w:fill="FFFFFF"/>
            <w:vAlign w:val="center"/>
            <w:hideMark/>
          </w:tcPr>
          <w:p w14:paraId="6982722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C61669B"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FAA237F"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D209B26"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6ECDCBD"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7DD39F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D069E8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1FBEE5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8F2747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86AC74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F4F8937"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63A1778" w14:textId="77777777" w:rsidR="00F74A02" w:rsidRPr="00426222" w:rsidRDefault="00F74A02" w:rsidP="00F74A02">
            <w:pPr>
              <w:jc w:val="center"/>
              <w:rPr>
                <w:color w:val="000000"/>
                <w:sz w:val="14"/>
                <w:szCs w:val="22"/>
              </w:rPr>
            </w:pPr>
            <w:r w:rsidRPr="00426222">
              <w:rPr>
                <w:color w:val="000000"/>
                <w:sz w:val="14"/>
                <w:szCs w:val="22"/>
              </w:rPr>
              <w:t>47</w:t>
            </w:r>
          </w:p>
        </w:tc>
        <w:tc>
          <w:tcPr>
            <w:tcW w:w="1703" w:type="dxa"/>
            <w:tcBorders>
              <w:top w:val="nil"/>
              <w:left w:val="nil"/>
              <w:bottom w:val="single" w:sz="4" w:space="0" w:color="auto"/>
              <w:right w:val="single" w:sz="4" w:space="0" w:color="auto"/>
            </w:tcBorders>
            <w:shd w:val="clear" w:color="000000" w:fill="FFFFFF"/>
            <w:vAlign w:val="center"/>
            <w:hideMark/>
          </w:tcPr>
          <w:p w14:paraId="3DA3378D"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996F7B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FA9D2A3"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102A90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E1B6E73"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D6903C0"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0C1ABA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0E2E36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B3B006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18B127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5B1D26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94FC8BE" w14:textId="77777777" w:rsidR="00F74A02" w:rsidRPr="00426222" w:rsidRDefault="00F74A02" w:rsidP="00F74A02">
            <w:pPr>
              <w:jc w:val="center"/>
              <w:rPr>
                <w:color w:val="000000"/>
                <w:sz w:val="14"/>
                <w:szCs w:val="22"/>
              </w:rPr>
            </w:pPr>
            <w:r w:rsidRPr="00426222">
              <w:rPr>
                <w:color w:val="000000"/>
                <w:sz w:val="14"/>
                <w:szCs w:val="22"/>
              </w:rPr>
              <w:lastRenderedPageBreak/>
              <w:t>48</w:t>
            </w:r>
          </w:p>
        </w:tc>
        <w:tc>
          <w:tcPr>
            <w:tcW w:w="1703" w:type="dxa"/>
            <w:tcBorders>
              <w:top w:val="nil"/>
              <w:left w:val="nil"/>
              <w:bottom w:val="single" w:sz="4" w:space="0" w:color="auto"/>
              <w:right w:val="single" w:sz="4" w:space="0" w:color="auto"/>
            </w:tcBorders>
            <w:shd w:val="clear" w:color="000000" w:fill="FFFFFF"/>
            <w:vAlign w:val="center"/>
            <w:hideMark/>
          </w:tcPr>
          <w:p w14:paraId="24D4D89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4871D10"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E72A55D"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F3E9D41"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023907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F6B0F5C"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939113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D5742A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7A5C7C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DEF057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D5C680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61E21614" w14:textId="77777777" w:rsidR="00F74A02" w:rsidRPr="00426222" w:rsidRDefault="00F74A02" w:rsidP="00F74A02">
            <w:pPr>
              <w:jc w:val="center"/>
              <w:rPr>
                <w:color w:val="000000"/>
                <w:sz w:val="14"/>
                <w:szCs w:val="22"/>
              </w:rPr>
            </w:pPr>
            <w:r w:rsidRPr="00426222">
              <w:rPr>
                <w:color w:val="000000"/>
                <w:sz w:val="14"/>
                <w:szCs w:val="22"/>
              </w:rPr>
              <w:t>49</w:t>
            </w:r>
          </w:p>
        </w:tc>
        <w:tc>
          <w:tcPr>
            <w:tcW w:w="1703" w:type="dxa"/>
            <w:tcBorders>
              <w:top w:val="nil"/>
              <w:left w:val="nil"/>
              <w:bottom w:val="single" w:sz="4" w:space="0" w:color="auto"/>
              <w:right w:val="single" w:sz="4" w:space="0" w:color="auto"/>
            </w:tcBorders>
            <w:shd w:val="clear" w:color="000000" w:fill="FFFFFF"/>
            <w:vAlign w:val="center"/>
            <w:hideMark/>
          </w:tcPr>
          <w:p w14:paraId="3975FAD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E251ACA"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081ADEB"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9F9F7F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5ABD391"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BE04B06"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6AB0DD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B3F5AF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8913F0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72B90B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0FB10E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D104F7B" w14:textId="77777777" w:rsidR="00F74A02" w:rsidRPr="00426222" w:rsidRDefault="00F74A02" w:rsidP="00F74A02">
            <w:pPr>
              <w:jc w:val="center"/>
              <w:rPr>
                <w:color w:val="000000"/>
                <w:sz w:val="14"/>
                <w:szCs w:val="22"/>
              </w:rPr>
            </w:pPr>
            <w:r w:rsidRPr="00426222">
              <w:rPr>
                <w:color w:val="000000"/>
                <w:sz w:val="14"/>
                <w:szCs w:val="22"/>
              </w:rPr>
              <w:t>50</w:t>
            </w:r>
          </w:p>
        </w:tc>
        <w:tc>
          <w:tcPr>
            <w:tcW w:w="1703" w:type="dxa"/>
            <w:tcBorders>
              <w:top w:val="nil"/>
              <w:left w:val="nil"/>
              <w:bottom w:val="single" w:sz="4" w:space="0" w:color="auto"/>
              <w:right w:val="single" w:sz="4" w:space="0" w:color="auto"/>
            </w:tcBorders>
            <w:shd w:val="clear" w:color="000000" w:fill="FFFFFF"/>
            <w:vAlign w:val="center"/>
            <w:hideMark/>
          </w:tcPr>
          <w:p w14:paraId="45C5E14C"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361029D"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BAE315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4A82E3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3031DF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9A0BEE1"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6C7A23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3A7081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9ED908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9CF4E4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77AA27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AC515BB" w14:textId="77777777" w:rsidR="00F74A02" w:rsidRPr="00426222" w:rsidRDefault="00F74A02" w:rsidP="00F74A02">
            <w:pPr>
              <w:jc w:val="center"/>
              <w:rPr>
                <w:color w:val="000000"/>
                <w:sz w:val="14"/>
                <w:szCs w:val="22"/>
              </w:rPr>
            </w:pPr>
            <w:r w:rsidRPr="00426222">
              <w:rPr>
                <w:color w:val="000000"/>
                <w:sz w:val="14"/>
                <w:szCs w:val="22"/>
              </w:rPr>
              <w:t>51</w:t>
            </w:r>
          </w:p>
        </w:tc>
        <w:tc>
          <w:tcPr>
            <w:tcW w:w="1703" w:type="dxa"/>
            <w:tcBorders>
              <w:top w:val="nil"/>
              <w:left w:val="nil"/>
              <w:bottom w:val="single" w:sz="4" w:space="0" w:color="auto"/>
              <w:right w:val="single" w:sz="4" w:space="0" w:color="auto"/>
            </w:tcBorders>
            <w:shd w:val="clear" w:color="000000" w:fill="FFFFFF"/>
            <w:vAlign w:val="center"/>
            <w:hideMark/>
          </w:tcPr>
          <w:p w14:paraId="75DFABA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0C833B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B744FB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823ED35"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5500B8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AD63A71"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78CCE1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FCAA49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C1A029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CE20F8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F9B61B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6B82CDD" w14:textId="77777777" w:rsidR="00F74A02" w:rsidRPr="00426222" w:rsidRDefault="00F74A02" w:rsidP="00F74A02">
            <w:pPr>
              <w:jc w:val="center"/>
              <w:rPr>
                <w:color w:val="000000"/>
                <w:sz w:val="14"/>
                <w:szCs w:val="22"/>
              </w:rPr>
            </w:pPr>
            <w:r w:rsidRPr="00426222">
              <w:rPr>
                <w:color w:val="000000"/>
                <w:sz w:val="14"/>
                <w:szCs w:val="22"/>
              </w:rPr>
              <w:t>52</w:t>
            </w:r>
          </w:p>
        </w:tc>
        <w:tc>
          <w:tcPr>
            <w:tcW w:w="1703" w:type="dxa"/>
            <w:tcBorders>
              <w:top w:val="nil"/>
              <w:left w:val="nil"/>
              <w:bottom w:val="single" w:sz="4" w:space="0" w:color="auto"/>
              <w:right w:val="single" w:sz="4" w:space="0" w:color="auto"/>
            </w:tcBorders>
            <w:shd w:val="clear" w:color="000000" w:fill="FFFFFF"/>
            <w:vAlign w:val="center"/>
            <w:hideMark/>
          </w:tcPr>
          <w:p w14:paraId="529DEE9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FD68AD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49A3E1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C4CD139"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A033B84"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90F1F8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43A53F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CB317C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DA4BF6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44ED70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1BDD15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70051DD" w14:textId="77777777" w:rsidR="00F74A02" w:rsidRPr="00426222" w:rsidRDefault="00F74A02" w:rsidP="00F74A02">
            <w:pPr>
              <w:jc w:val="center"/>
              <w:rPr>
                <w:color w:val="000000"/>
                <w:sz w:val="14"/>
                <w:szCs w:val="22"/>
              </w:rPr>
            </w:pPr>
            <w:r w:rsidRPr="00426222">
              <w:rPr>
                <w:color w:val="000000"/>
                <w:sz w:val="14"/>
                <w:szCs w:val="22"/>
              </w:rPr>
              <w:t>53</w:t>
            </w:r>
          </w:p>
        </w:tc>
        <w:tc>
          <w:tcPr>
            <w:tcW w:w="1703" w:type="dxa"/>
            <w:tcBorders>
              <w:top w:val="nil"/>
              <w:left w:val="nil"/>
              <w:bottom w:val="single" w:sz="4" w:space="0" w:color="auto"/>
              <w:right w:val="single" w:sz="4" w:space="0" w:color="auto"/>
            </w:tcBorders>
            <w:shd w:val="clear" w:color="000000" w:fill="FFFFFF"/>
            <w:vAlign w:val="center"/>
            <w:hideMark/>
          </w:tcPr>
          <w:p w14:paraId="625187D0"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CD4329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3A4D61F"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5B7170B"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BFBA1D0"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F7B97D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37C961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D97477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F9DD99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5B1D17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3E79F7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A14F444" w14:textId="77777777" w:rsidR="00F74A02" w:rsidRPr="00426222" w:rsidRDefault="00F74A02" w:rsidP="00F74A02">
            <w:pPr>
              <w:jc w:val="center"/>
              <w:rPr>
                <w:color w:val="000000"/>
                <w:sz w:val="14"/>
                <w:szCs w:val="22"/>
              </w:rPr>
            </w:pPr>
            <w:r w:rsidRPr="00426222">
              <w:rPr>
                <w:color w:val="000000"/>
                <w:sz w:val="14"/>
                <w:szCs w:val="22"/>
              </w:rPr>
              <w:t>54</w:t>
            </w:r>
          </w:p>
        </w:tc>
        <w:tc>
          <w:tcPr>
            <w:tcW w:w="1703" w:type="dxa"/>
            <w:tcBorders>
              <w:top w:val="nil"/>
              <w:left w:val="nil"/>
              <w:bottom w:val="single" w:sz="4" w:space="0" w:color="auto"/>
              <w:right w:val="single" w:sz="4" w:space="0" w:color="auto"/>
            </w:tcBorders>
            <w:shd w:val="clear" w:color="000000" w:fill="FFFFFF"/>
            <w:vAlign w:val="center"/>
            <w:hideMark/>
          </w:tcPr>
          <w:p w14:paraId="60EB794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498181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9E21EC0"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2C27C2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A2193D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530CD36"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C3D560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8191F7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6D9979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499308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714722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7DE15DE" w14:textId="77777777" w:rsidR="00F74A02" w:rsidRPr="00426222" w:rsidRDefault="00F74A02" w:rsidP="00F74A02">
            <w:pPr>
              <w:jc w:val="center"/>
              <w:rPr>
                <w:color w:val="000000"/>
                <w:sz w:val="14"/>
                <w:szCs w:val="22"/>
              </w:rPr>
            </w:pPr>
            <w:r w:rsidRPr="00426222">
              <w:rPr>
                <w:color w:val="000000"/>
                <w:sz w:val="14"/>
                <w:szCs w:val="22"/>
              </w:rPr>
              <w:t>55</w:t>
            </w:r>
          </w:p>
        </w:tc>
        <w:tc>
          <w:tcPr>
            <w:tcW w:w="1703" w:type="dxa"/>
            <w:tcBorders>
              <w:top w:val="nil"/>
              <w:left w:val="nil"/>
              <w:bottom w:val="single" w:sz="4" w:space="0" w:color="auto"/>
              <w:right w:val="single" w:sz="4" w:space="0" w:color="auto"/>
            </w:tcBorders>
            <w:shd w:val="clear" w:color="000000" w:fill="FFFFFF"/>
            <w:vAlign w:val="center"/>
            <w:hideMark/>
          </w:tcPr>
          <w:p w14:paraId="3DF9939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A9F7BD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35FCB1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CFF0A38"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F37F084"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012E08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F3D70F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322A0B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27CA4A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2C5BDF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E1F4A4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66C5DCC" w14:textId="77777777" w:rsidR="00F74A02" w:rsidRPr="00426222" w:rsidRDefault="00F74A02" w:rsidP="00F74A02">
            <w:pPr>
              <w:jc w:val="center"/>
              <w:rPr>
                <w:color w:val="000000"/>
                <w:sz w:val="14"/>
                <w:szCs w:val="22"/>
              </w:rPr>
            </w:pPr>
            <w:r w:rsidRPr="00426222">
              <w:rPr>
                <w:color w:val="000000"/>
                <w:sz w:val="14"/>
                <w:szCs w:val="22"/>
              </w:rPr>
              <w:t>56</w:t>
            </w:r>
          </w:p>
        </w:tc>
        <w:tc>
          <w:tcPr>
            <w:tcW w:w="1703" w:type="dxa"/>
            <w:tcBorders>
              <w:top w:val="nil"/>
              <w:left w:val="nil"/>
              <w:bottom w:val="single" w:sz="4" w:space="0" w:color="auto"/>
              <w:right w:val="single" w:sz="4" w:space="0" w:color="auto"/>
            </w:tcBorders>
            <w:shd w:val="clear" w:color="000000" w:fill="FFFFFF"/>
            <w:vAlign w:val="center"/>
            <w:hideMark/>
          </w:tcPr>
          <w:p w14:paraId="765718D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661307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98C69B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AC1802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C5F3C9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CA4BC56"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6D9E15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FA7C0D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19DF55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3D8C58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1836D40"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1715089" w14:textId="77777777" w:rsidR="00F74A02" w:rsidRPr="00426222" w:rsidRDefault="00F74A02" w:rsidP="00F74A02">
            <w:pPr>
              <w:jc w:val="center"/>
              <w:rPr>
                <w:color w:val="000000"/>
                <w:sz w:val="14"/>
                <w:szCs w:val="22"/>
              </w:rPr>
            </w:pPr>
            <w:r w:rsidRPr="00426222">
              <w:rPr>
                <w:color w:val="000000"/>
                <w:sz w:val="14"/>
                <w:szCs w:val="22"/>
              </w:rPr>
              <w:t>57</w:t>
            </w:r>
          </w:p>
        </w:tc>
        <w:tc>
          <w:tcPr>
            <w:tcW w:w="1703" w:type="dxa"/>
            <w:tcBorders>
              <w:top w:val="nil"/>
              <w:left w:val="nil"/>
              <w:bottom w:val="single" w:sz="4" w:space="0" w:color="auto"/>
              <w:right w:val="single" w:sz="4" w:space="0" w:color="auto"/>
            </w:tcBorders>
            <w:shd w:val="clear" w:color="000000" w:fill="FFFFFF"/>
            <w:vAlign w:val="center"/>
            <w:hideMark/>
          </w:tcPr>
          <w:p w14:paraId="132B658C"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2E3742B"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AEC53F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75DE30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7DA77A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32D16C9"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3D0040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E3810D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7EA985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DE4119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A4BDD4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A030E4A" w14:textId="77777777" w:rsidR="00F74A02" w:rsidRPr="00426222" w:rsidRDefault="00F74A02" w:rsidP="00F74A02">
            <w:pPr>
              <w:jc w:val="center"/>
              <w:rPr>
                <w:color w:val="000000"/>
                <w:sz w:val="14"/>
                <w:szCs w:val="22"/>
              </w:rPr>
            </w:pPr>
            <w:r w:rsidRPr="00426222">
              <w:rPr>
                <w:color w:val="000000"/>
                <w:sz w:val="14"/>
                <w:szCs w:val="22"/>
              </w:rPr>
              <w:t>58</w:t>
            </w:r>
          </w:p>
        </w:tc>
        <w:tc>
          <w:tcPr>
            <w:tcW w:w="1703" w:type="dxa"/>
            <w:tcBorders>
              <w:top w:val="nil"/>
              <w:left w:val="nil"/>
              <w:bottom w:val="single" w:sz="4" w:space="0" w:color="auto"/>
              <w:right w:val="single" w:sz="4" w:space="0" w:color="auto"/>
            </w:tcBorders>
            <w:shd w:val="clear" w:color="000000" w:fill="FFFFFF"/>
            <w:vAlign w:val="center"/>
            <w:hideMark/>
          </w:tcPr>
          <w:p w14:paraId="3247DEC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A3A9DD0"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5C4F168"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F6DE92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695D30E"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CCEBD4B"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240ADB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6559D5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D8244E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99B6A5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FC3F56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B73E94C" w14:textId="77777777" w:rsidR="00F74A02" w:rsidRPr="00426222" w:rsidRDefault="00F74A02" w:rsidP="00F74A02">
            <w:pPr>
              <w:jc w:val="center"/>
              <w:rPr>
                <w:color w:val="000000"/>
                <w:sz w:val="14"/>
                <w:szCs w:val="22"/>
              </w:rPr>
            </w:pPr>
            <w:r w:rsidRPr="00426222">
              <w:rPr>
                <w:color w:val="000000"/>
                <w:sz w:val="14"/>
                <w:szCs w:val="22"/>
              </w:rPr>
              <w:lastRenderedPageBreak/>
              <w:t>59</w:t>
            </w:r>
          </w:p>
        </w:tc>
        <w:tc>
          <w:tcPr>
            <w:tcW w:w="1703" w:type="dxa"/>
            <w:tcBorders>
              <w:top w:val="nil"/>
              <w:left w:val="nil"/>
              <w:bottom w:val="single" w:sz="4" w:space="0" w:color="auto"/>
              <w:right w:val="single" w:sz="4" w:space="0" w:color="auto"/>
            </w:tcBorders>
            <w:shd w:val="clear" w:color="000000" w:fill="FFFFFF"/>
            <w:vAlign w:val="center"/>
            <w:hideMark/>
          </w:tcPr>
          <w:p w14:paraId="48C9C48D"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F863B0C"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B9435C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FE07F1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278871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4E3999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A87B84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3B4684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B10933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5ECFD7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AD0707E"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BAA34FB" w14:textId="77777777" w:rsidR="00F74A02" w:rsidRPr="00426222" w:rsidRDefault="00F74A02" w:rsidP="00F74A02">
            <w:pPr>
              <w:jc w:val="center"/>
              <w:rPr>
                <w:color w:val="000000"/>
                <w:sz w:val="14"/>
                <w:szCs w:val="22"/>
              </w:rPr>
            </w:pPr>
            <w:r w:rsidRPr="00426222">
              <w:rPr>
                <w:color w:val="000000"/>
                <w:sz w:val="14"/>
                <w:szCs w:val="22"/>
              </w:rPr>
              <w:t>60</w:t>
            </w:r>
          </w:p>
        </w:tc>
        <w:tc>
          <w:tcPr>
            <w:tcW w:w="1703" w:type="dxa"/>
            <w:tcBorders>
              <w:top w:val="nil"/>
              <w:left w:val="nil"/>
              <w:bottom w:val="single" w:sz="4" w:space="0" w:color="auto"/>
              <w:right w:val="single" w:sz="4" w:space="0" w:color="auto"/>
            </w:tcBorders>
            <w:shd w:val="clear" w:color="000000" w:fill="FFFFFF"/>
            <w:vAlign w:val="center"/>
            <w:hideMark/>
          </w:tcPr>
          <w:p w14:paraId="6BBF3C7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27EFB9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C87AF5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C5E9FBA"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5229DFA"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C135FF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E54EF3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B69766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7EF550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39D0B8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84ED31F"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9787700" w14:textId="77777777" w:rsidR="00F74A02" w:rsidRPr="00426222" w:rsidRDefault="00F74A02" w:rsidP="00F74A02">
            <w:pPr>
              <w:jc w:val="center"/>
              <w:rPr>
                <w:color w:val="000000"/>
                <w:sz w:val="14"/>
                <w:szCs w:val="22"/>
              </w:rPr>
            </w:pPr>
            <w:r w:rsidRPr="00426222">
              <w:rPr>
                <w:color w:val="000000"/>
                <w:sz w:val="14"/>
                <w:szCs w:val="22"/>
              </w:rPr>
              <w:t>61</w:t>
            </w:r>
          </w:p>
        </w:tc>
        <w:tc>
          <w:tcPr>
            <w:tcW w:w="1703" w:type="dxa"/>
            <w:tcBorders>
              <w:top w:val="nil"/>
              <w:left w:val="nil"/>
              <w:bottom w:val="single" w:sz="4" w:space="0" w:color="auto"/>
              <w:right w:val="single" w:sz="4" w:space="0" w:color="auto"/>
            </w:tcBorders>
            <w:shd w:val="clear" w:color="000000" w:fill="FFFFFF"/>
            <w:vAlign w:val="center"/>
            <w:hideMark/>
          </w:tcPr>
          <w:p w14:paraId="7D7A241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1C8B36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B970688"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BE244E9"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27A464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7E7155E"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72B8F7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D2CA52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4C95F0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C4E70E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AEC567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3060761" w14:textId="77777777" w:rsidR="00F74A02" w:rsidRPr="00426222" w:rsidRDefault="00F74A02" w:rsidP="00F74A02">
            <w:pPr>
              <w:jc w:val="center"/>
              <w:rPr>
                <w:color w:val="000000"/>
                <w:sz w:val="14"/>
                <w:szCs w:val="22"/>
              </w:rPr>
            </w:pPr>
            <w:r w:rsidRPr="00426222">
              <w:rPr>
                <w:color w:val="000000"/>
                <w:sz w:val="14"/>
                <w:szCs w:val="22"/>
              </w:rPr>
              <w:t>62</w:t>
            </w:r>
          </w:p>
        </w:tc>
        <w:tc>
          <w:tcPr>
            <w:tcW w:w="1703" w:type="dxa"/>
            <w:tcBorders>
              <w:top w:val="nil"/>
              <w:left w:val="nil"/>
              <w:bottom w:val="single" w:sz="4" w:space="0" w:color="auto"/>
              <w:right w:val="single" w:sz="4" w:space="0" w:color="auto"/>
            </w:tcBorders>
            <w:shd w:val="clear" w:color="000000" w:fill="FFFFFF"/>
            <w:vAlign w:val="center"/>
            <w:hideMark/>
          </w:tcPr>
          <w:p w14:paraId="4955FA2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26A121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A45D6F9"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454F2A4"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9ED426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E1A99C1"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D895D7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9D4CFE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4392AB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029494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03B721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7BD3BB8" w14:textId="77777777" w:rsidR="00F74A02" w:rsidRPr="00426222" w:rsidRDefault="00F74A02" w:rsidP="00F74A02">
            <w:pPr>
              <w:jc w:val="center"/>
              <w:rPr>
                <w:color w:val="000000"/>
                <w:sz w:val="14"/>
                <w:szCs w:val="22"/>
              </w:rPr>
            </w:pPr>
            <w:r w:rsidRPr="00426222">
              <w:rPr>
                <w:color w:val="000000"/>
                <w:sz w:val="14"/>
                <w:szCs w:val="22"/>
              </w:rPr>
              <w:t>63</w:t>
            </w:r>
          </w:p>
        </w:tc>
        <w:tc>
          <w:tcPr>
            <w:tcW w:w="1703" w:type="dxa"/>
            <w:tcBorders>
              <w:top w:val="nil"/>
              <w:left w:val="nil"/>
              <w:bottom w:val="single" w:sz="4" w:space="0" w:color="auto"/>
              <w:right w:val="single" w:sz="4" w:space="0" w:color="auto"/>
            </w:tcBorders>
            <w:shd w:val="clear" w:color="000000" w:fill="FFFFFF"/>
            <w:vAlign w:val="center"/>
            <w:hideMark/>
          </w:tcPr>
          <w:p w14:paraId="01A8AF5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F5AE6C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D555D0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EDDD171"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EB8D35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3906AA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6593FE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8F608B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71BA29E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DE75F3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5A5D521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3953C18" w14:textId="77777777" w:rsidR="00F74A02" w:rsidRPr="00426222" w:rsidRDefault="00F74A02" w:rsidP="00F74A02">
            <w:pPr>
              <w:jc w:val="center"/>
              <w:rPr>
                <w:color w:val="000000"/>
                <w:sz w:val="14"/>
                <w:szCs w:val="22"/>
              </w:rPr>
            </w:pPr>
            <w:r w:rsidRPr="00426222">
              <w:rPr>
                <w:color w:val="000000"/>
                <w:sz w:val="14"/>
                <w:szCs w:val="22"/>
              </w:rPr>
              <w:t>64</w:t>
            </w:r>
          </w:p>
        </w:tc>
        <w:tc>
          <w:tcPr>
            <w:tcW w:w="1703" w:type="dxa"/>
            <w:tcBorders>
              <w:top w:val="nil"/>
              <w:left w:val="nil"/>
              <w:bottom w:val="single" w:sz="4" w:space="0" w:color="auto"/>
              <w:right w:val="single" w:sz="4" w:space="0" w:color="auto"/>
            </w:tcBorders>
            <w:shd w:val="clear" w:color="000000" w:fill="FFFFFF"/>
            <w:vAlign w:val="center"/>
            <w:hideMark/>
          </w:tcPr>
          <w:p w14:paraId="0F2F26BC"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EEDBD1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17D121D"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62C951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75FD46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2636090"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97C273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AF8431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132B45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13DC93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4CEB0E4"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9233A03" w14:textId="77777777" w:rsidR="00F74A02" w:rsidRPr="00426222" w:rsidRDefault="00F74A02" w:rsidP="00F74A02">
            <w:pPr>
              <w:jc w:val="center"/>
              <w:rPr>
                <w:color w:val="000000"/>
                <w:sz w:val="14"/>
                <w:szCs w:val="22"/>
              </w:rPr>
            </w:pPr>
            <w:r w:rsidRPr="00426222">
              <w:rPr>
                <w:color w:val="000000"/>
                <w:sz w:val="14"/>
                <w:szCs w:val="22"/>
              </w:rPr>
              <w:t>65</w:t>
            </w:r>
          </w:p>
        </w:tc>
        <w:tc>
          <w:tcPr>
            <w:tcW w:w="1703" w:type="dxa"/>
            <w:tcBorders>
              <w:top w:val="nil"/>
              <w:left w:val="nil"/>
              <w:bottom w:val="single" w:sz="4" w:space="0" w:color="auto"/>
              <w:right w:val="single" w:sz="4" w:space="0" w:color="auto"/>
            </w:tcBorders>
            <w:shd w:val="clear" w:color="000000" w:fill="FFFFFF"/>
            <w:vAlign w:val="center"/>
            <w:hideMark/>
          </w:tcPr>
          <w:p w14:paraId="6775500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A8B9BD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8E77B7F"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379ADE5"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E1126A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3047CD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E35B8A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DF94D7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701C94B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381C77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861C5C0"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8651AA8" w14:textId="77777777" w:rsidR="00F74A02" w:rsidRPr="00426222" w:rsidRDefault="00F74A02" w:rsidP="00F74A02">
            <w:pPr>
              <w:jc w:val="center"/>
              <w:rPr>
                <w:color w:val="000000"/>
                <w:sz w:val="14"/>
                <w:szCs w:val="22"/>
              </w:rPr>
            </w:pPr>
            <w:r w:rsidRPr="00426222">
              <w:rPr>
                <w:color w:val="000000"/>
                <w:sz w:val="14"/>
                <w:szCs w:val="22"/>
              </w:rPr>
              <w:t>66</w:t>
            </w:r>
          </w:p>
        </w:tc>
        <w:tc>
          <w:tcPr>
            <w:tcW w:w="1703" w:type="dxa"/>
            <w:tcBorders>
              <w:top w:val="nil"/>
              <w:left w:val="nil"/>
              <w:bottom w:val="single" w:sz="4" w:space="0" w:color="auto"/>
              <w:right w:val="single" w:sz="4" w:space="0" w:color="auto"/>
            </w:tcBorders>
            <w:shd w:val="clear" w:color="000000" w:fill="FFFFFF"/>
            <w:vAlign w:val="center"/>
            <w:hideMark/>
          </w:tcPr>
          <w:p w14:paraId="19BC746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DC95C7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0EC458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33403D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D851B7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67C5AF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BBA4CF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52738A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CB657C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A52751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4E48C2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9EC0F8C" w14:textId="77777777" w:rsidR="00F74A02" w:rsidRPr="00426222" w:rsidRDefault="00F74A02" w:rsidP="00F74A02">
            <w:pPr>
              <w:jc w:val="center"/>
              <w:rPr>
                <w:color w:val="000000"/>
                <w:sz w:val="14"/>
                <w:szCs w:val="22"/>
              </w:rPr>
            </w:pPr>
            <w:r w:rsidRPr="00426222">
              <w:rPr>
                <w:color w:val="000000"/>
                <w:sz w:val="14"/>
                <w:szCs w:val="22"/>
              </w:rPr>
              <w:t>67</w:t>
            </w:r>
          </w:p>
        </w:tc>
        <w:tc>
          <w:tcPr>
            <w:tcW w:w="1703" w:type="dxa"/>
            <w:tcBorders>
              <w:top w:val="nil"/>
              <w:left w:val="nil"/>
              <w:bottom w:val="single" w:sz="4" w:space="0" w:color="auto"/>
              <w:right w:val="single" w:sz="4" w:space="0" w:color="auto"/>
            </w:tcBorders>
            <w:shd w:val="clear" w:color="000000" w:fill="FFFFFF"/>
            <w:vAlign w:val="center"/>
            <w:hideMark/>
          </w:tcPr>
          <w:p w14:paraId="601D3B8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C82C4A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FBEFD2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D01B93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62C930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71272F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9D0BF9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852487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7B1C8F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A77116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FAB12A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EE213FB" w14:textId="77777777" w:rsidR="00F74A02" w:rsidRPr="00426222" w:rsidRDefault="00F74A02" w:rsidP="00F74A02">
            <w:pPr>
              <w:jc w:val="center"/>
              <w:rPr>
                <w:color w:val="000000"/>
                <w:sz w:val="14"/>
                <w:szCs w:val="22"/>
              </w:rPr>
            </w:pPr>
            <w:r w:rsidRPr="00426222">
              <w:rPr>
                <w:color w:val="000000"/>
                <w:sz w:val="14"/>
                <w:szCs w:val="22"/>
              </w:rPr>
              <w:t>68</w:t>
            </w:r>
          </w:p>
        </w:tc>
        <w:tc>
          <w:tcPr>
            <w:tcW w:w="1703" w:type="dxa"/>
            <w:tcBorders>
              <w:top w:val="nil"/>
              <w:left w:val="nil"/>
              <w:bottom w:val="single" w:sz="4" w:space="0" w:color="auto"/>
              <w:right w:val="single" w:sz="4" w:space="0" w:color="auto"/>
            </w:tcBorders>
            <w:shd w:val="clear" w:color="000000" w:fill="FFFFFF"/>
            <w:vAlign w:val="center"/>
            <w:hideMark/>
          </w:tcPr>
          <w:p w14:paraId="62254D2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C0E1AF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42CBC2F"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33C4418"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A0D319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7339A9B"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1BF341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F3DC23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F4FFDB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AC416C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5331C0E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0F7979E" w14:textId="77777777" w:rsidR="00F74A02" w:rsidRPr="00426222" w:rsidRDefault="00F74A02" w:rsidP="00F74A02">
            <w:pPr>
              <w:jc w:val="center"/>
              <w:rPr>
                <w:color w:val="000000"/>
                <w:sz w:val="14"/>
                <w:szCs w:val="22"/>
              </w:rPr>
            </w:pPr>
            <w:r w:rsidRPr="00426222">
              <w:rPr>
                <w:color w:val="000000"/>
                <w:sz w:val="14"/>
                <w:szCs w:val="22"/>
              </w:rPr>
              <w:t>69</w:t>
            </w:r>
          </w:p>
        </w:tc>
        <w:tc>
          <w:tcPr>
            <w:tcW w:w="1703" w:type="dxa"/>
            <w:tcBorders>
              <w:top w:val="nil"/>
              <w:left w:val="nil"/>
              <w:bottom w:val="single" w:sz="4" w:space="0" w:color="auto"/>
              <w:right w:val="single" w:sz="4" w:space="0" w:color="auto"/>
            </w:tcBorders>
            <w:shd w:val="clear" w:color="000000" w:fill="FFFFFF"/>
            <w:vAlign w:val="center"/>
            <w:hideMark/>
          </w:tcPr>
          <w:p w14:paraId="5580410B"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44C2920"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8D27A34"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DA704F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B765D0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6DBEBE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DF6ABC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B28D27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81F5C6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6298DC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9B94ED0"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6C1FFB6" w14:textId="77777777" w:rsidR="00F74A02" w:rsidRPr="00426222" w:rsidRDefault="00F74A02" w:rsidP="00F74A02">
            <w:pPr>
              <w:jc w:val="center"/>
              <w:rPr>
                <w:color w:val="000000"/>
                <w:sz w:val="14"/>
                <w:szCs w:val="22"/>
              </w:rPr>
            </w:pPr>
            <w:r w:rsidRPr="00426222">
              <w:rPr>
                <w:color w:val="000000"/>
                <w:sz w:val="14"/>
                <w:szCs w:val="22"/>
              </w:rPr>
              <w:lastRenderedPageBreak/>
              <w:t>70</w:t>
            </w:r>
          </w:p>
        </w:tc>
        <w:tc>
          <w:tcPr>
            <w:tcW w:w="1703" w:type="dxa"/>
            <w:tcBorders>
              <w:top w:val="nil"/>
              <w:left w:val="nil"/>
              <w:bottom w:val="single" w:sz="4" w:space="0" w:color="auto"/>
              <w:right w:val="single" w:sz="4" w:space="0" w:color="auto"/>
            </w:tcBorders>
            <w:shd w:val="clear" w:color="000000" w:fill="FFFFFF"/>
            <w:vAlign w:val="center"/>
            <w:hideMark/>
          </w:tcPr>
          <w:p w14:paraId="4B7BBFE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57D27FA"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D738AB9"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49D9A1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D2C8D9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140A6A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8465BD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E3E14A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EAB4AC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C613EF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9DBBFA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5116DB0" w14:textId="77777777" w:rsidR="00F74A02" w:rsidRPr="00426222" w:rsidRDefault="00F74A02" w:rsidP="00F74A02">
            <w:pPr>
              <w:jc w:val="center"/>
              <w:rPr>
                <w:color w:val="000000"/>
                <w:sz w:val="14"/>
                <w:szCs w:val="22"/>
              </w:rPr>
            </w:pPr>
            <w:r w:rsidRPr="00426222">
              <w:rPr>
                <w:color w:val="000000"/>
                <w:sz w:val="14"/>
                <w:szCs w:val="22"/>
              </w:rPr>
              <w:t>71</w:t>
            </w:r>
          </w:p>
        </w:tc>
        <w:tc>
          <w:tcPr>
            <w:tcW w:w="1703" w:type="dxa"/>
            <w:tcBorders>
              <w:top w:val="nil"/>
              <w:left w:val="nil"/>
              <w:bottom w:val="single" w:sz="4" w:space="0" w:color="auto"/>
              <w:right w:val="single" w:sz="4" w:space="0" w:color="auto"/>
            </w:tcBorders>
            <w:shd w:val="clear" w:color="000000" w:fill="FFFFFF"/>
            <w:vAlign w:val="center"/>
            <w:hideMark/>
          </w:tcPr>
          <w:p w14:paraId="08A9B08A"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0E64910"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D8DEE1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8F3A4D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606FC8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512CAFE"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D02471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B6E2ED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D0901F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D9D629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5FBEDE61"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E54351F" w14:textId="77777777" w:rsidR="00F74A02" w:rsidRPr="00426222" w:rsidRDefault="00F74A02" w:rsidP="00F74A02">
            <w:pPr>
              <w:jc w:val="center"/>
              <w:rPr>
                <w:color w:val="000000"/>
                <w:sz w:val="14"/>
                <w:szCs w:val="22"/>
              </w:rPr>
            </w:pPr>
            <w:r w:rsidRPr="00426222">
              <w:rPr>
                <w:color w:val="000000"/>
                <w:sz w:val="14"/>
                <w:szCs w:val="22"/>
              </w:rPr>
              <w:t>72</w:t>
            </w:r>
          </w:p>
        </w:tc>
        <w:tc>
          <w:tcPr>
            <w:tcW w:w="1703" w:type="dxa"/>
            <w:tcBorders>
              <w:top w:val="nil"/>
              <w:left w:val="nil"/>
              <w:bottom w:val="single" w:sz="4" w:space="0" w:color="auto"/>
              <w:right w:val="single" w:sz="4" w:space="0" w:color="auto"/>
            </w:tcBorders>
            <w:shd w:val="clear" w:color="000000" w:fill="FFFFFF"/>
            <w:vAlign w:val="center"/>
            <w:hideMark/>
          </w:tcPr>
          <w:p w14:paraId="0F86BCBB"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3F031CF0"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579F635"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2E732FB"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A9BBE65"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3E4022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D338DB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DD0E03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135F73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E5AE2E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06FE0AF"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86606C1" w14:textId="77777777" w:rsidR="00F74A02" w:rsidRPr="00426222" w:rsidRDefault="00F74A02" w:rsidP="00F74A02">
            <w:pPr>
              <w:jc w:val="center"/>
              <w:rPr>
                <w:color w:val="000000"/>
                <w:sz w:val="14"/>
                <w:szCs w:val="22"/>
              </w:rPr>
            </w:pPr>
            <w:r w:rsidRPr="00426222">
              <w:rPr>
                <w:color w:val="000000"/>
                <w:sz w:val="14"/>
                <w:szCs w:val="22"/>
              </w:rPr>
              <w:t>73</w:t>
            </w:r>
          </w:p>
        </w:tc>
        <w:tc>
          <w:tcPr>
            <w:tcW w:w="1703" w:type="dxa"/>
            <w:tcBorders>
              <w:top w:val="nil"/>
              <w:left w:val="nil"/>
              <w:bottom w:val="single" w:sz="4" w:space="0" w:color="auto"/>
              <w:right w:val="single" w:sz="4" w:space="0" w:color="auto"/>
            </w:tcBorders>
            <w:shd w:val="clear" w:color="000000" w:fill="FFFFFF"/>
            <w:vAlign w:val="center"/>
            <w:hideMark/>
          </w:tcPr>
          <w:p w14:paraId="3D1DF9F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20A9EF7"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C8152B5"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84EAF95"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DB2F26B"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50AE67C"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E39076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CDCD00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E259AC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3B0606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998C189"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F0B5E0F" w14:textId="77777777" w:rsidR="00F74A02" w:rsidRPr="00426222" w:rsidRDefault="00F74A02" w:rsidP="00F74A02">
            <w:pPr>
              <w:jc w:val="center"/>
              <w:rPr>
                <w:color w:val="000000"/>
                <w:sz w:val="14"/>
                <w:szCs w:val="22"/>
              </w:rPr>
            </w:pPr>
            <w:r w:rsidRPr="00426222">
              <w:rPr>
                <w:color w:val="000000"/>
                <w:sz w:val="14"/>
                <w:szCs w:val="22"/>
              </w:rPr>
              <w:t>74</w:t>
            </w:r>
          </w:p>
        </w:tc>
        <w:tc>
          <w:tcPr>
            <w:tcW w:w="1703" w:type="dxa"/>
            <w:tcBorders>
              <w:top w:val="nil"/>
              <w:left w:val="nil"/>
              <w:bottom w:val="single" w:sz="4" w:space="0" w:color="auto"/>
              <w:right w:val="single" w:sz="4" w:space="0" w:color="auto"/>
            </w:tcBorders>
            <w:shd w:val="clear" w:color="000000" w:fill="FFFFFF"/>
            <w:vAlign w:val="center"/>
            <w:hideMark/>
          </w:tcPr>
          <w:p w14:paraId="0224400B"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3B98A4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FFA02E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54D811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95DA21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8207E02"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18F064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6F03BF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93A384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98E77D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16F3C8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445685C" w14:textId="77777777" w:rsidR="00F74A02" w:rsidRPr="00426222" w:rsidRDefault="00F74A02" w:rsidP="00F74A02">
            <w:pPr>
              <w:jc w:val="center"/>
              <w:rPr>
                <w:color w:val="000000"/>
                <w:sz w:val="14"/>
                <w:szCs w:val="22"/>
              </w:rPr>
            </w:pPr>
            <w:r w:rsidRPr="00426222">
              <w:rPr>
                <w:color w:val="000000"/>
                <w:sz w:val="14"/>
                <w:szCs w:val="22"/>
              </w:rPr>
              <w:t>75</w:t>
            </w:r>
          </w:p>
        </w:tc>
        <w:tc>
          <w:tcPr>
            <w:tcW w:w="1703" w:type="dxa"/>
            <w:tcBorders>
              <w:top w:val="nil"/>
              <w:left w:val="nil"/>
              <w:bottom w:val="single" w:sz="4" w:space="0" w:color="auto"/>
              <w:right w:val="single" w:sz="4" w:space="0" w:color="auto"/>
            </w:tcBorders>
            <w:shd w:val="clear" w:color="000000" w:fill="FFFFFF"/>
            <w:vAlign w:val="center"/>
            <w:hideMark/>
          </w:tcPr>
          <w:p w14:paraId="45C13EC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19147D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D7D886D"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3E7937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6111C3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974379B"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A86160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5086A9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EED8DA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A600A1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30CF074"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3725878" w14:textId="77777777" w:rsidR="00F74A02" w:rsidRPr="00426222" w:rsidRDefault="00F74A02" w:rsidP="00F74A02">
            <w:pPr>
              <w:jc w:val="center"/>
              <w:rPr>
                <w:color w:val="000000"/>
                <w:sz w:val="14"/>
                <w:szCs w:val="22"/>
              </w:rPr>
            </w:pPr>
            <w:r w:rsidRPr="00426222">
              <w:rPr>
                <w:color w:val="000000"/>
                <w:sz w:val="14"/>
                <w:szCs w:val="22"/>
              </w:rPr>
              <w:t>76</w:t>
            </w:r>
          </w:p>
        </w:tc>
        <w:tc>
          <w:tcPr>
            <w:tcW w:w="1703" w:type="dxa"/>
            <w:tcBorders>
              <w:top w:val="nil"/>
              <w:left w:val="nil"/>
              <w:bottom w:val="single" w:sz="4" w:space="0" w:color="auto"/>
              <w:right w:val="single" w:sz="4" w:space="0" w:color="auto"/>
            </w:tcBorders>
            <w:shd w:val="clear" w:color="000000" w:fill="FFFFFF"/>
            <w:vAlign w:val="center"/>
            <w:hideMark/>
          </w:tcPr>
          <w:p w14:paraId="24B8C15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EDF21D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12133A1"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1C6861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8143CEA"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B7194D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F676F3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E2287E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7DC419C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71DF35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5C04F0F0"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2714D30" w14:textId="77777777" w:rsidR="00F74A02" w:rsidRPr="00426222" w:rsidRDefault="00F74A02" w:rsidP="00F74A02">
            <w:pPr>
              <w:jc w:val="center"/>
              <w:rPr>
                <w:color w:val="000000"/>
                <w:sz w:val="14"/>
                <w:szCs w:val="22"/>
              </w:rPr>
            </w:pPr>
            <w:r w:rsidRPr="00426222">
              <w:rPr>
                <w:color w:val="000000"/>
                <w:sz w:val="14"/>
                <w:szCs w:val="22"/>
              </w:rPr>
              <w:t>77</w:t>
            </w:r>
          </w:p>
        </w:tc>
        <w:tc>
          <w:tcPr>
            <w:tcW w:w="1703" w:type="dxa"/>
            <w:tcBorders>
              <w:top w:val="nil"/>
              <w:left w:val="nil"/>
              <w:bottom w:val="single" w:sz="4" w:space="0" w:color="auto"/>
              <w:right w:val="single" w:sz="4" w:space="0" w:color="auto"/>
            </w:tcBorders>
            <w:shd w:val="clear" w:color="000000" w:fill="FFFFFF"/>
            <w:vAlign w:val="center"/>
            <w:hideMark/>
          </w:tcPr>
          <w:p w14:paraId="6FAAE30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9D3B9E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A8F248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0798B44"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1E06DF8"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9E79AC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528FDB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09A04E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FBB37A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C53202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DEF6A79"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49BFFE7" w14:textId="77777777" w:rsidR="00F74A02" w:rsidRPr="00426222" w:rsidRDefault="00F74A02" w:rsidP="00F74A02">
            <w:pPr>
              <w:jc w:val="center"/>
              <w:rPr>
                <w:color w:val="000000"/>
                <w:sz w:val="14"/>
                <w:szCs w:val="22"/>
              </w:rPr>
            </w:pPr>
            <w:r w:rsidRPr="00426222">
              <w:rPr>
                <w:color w:val="000000"/>
                <w:sz w:val="14"/>
                <w:szCs w:val="22"/>
              </w:rPr>
              <w:t>78</w:t>
            </w:r>
          </w:p>
        </w:tc>
        <w:tc>
          <w:tcPr>
            <w:tcW w:w="1703" w:type="dxa"/>
            <w:tcBorders>
              <w:top w:val="nil"/>
              <w:left w:val="nil"/>
              <w:bottom w:val="single" w:sz="4" w:space="0" w:color="auto"/>
              <w:right w:val="single" w:sz="4" w:space="0" w:color="auto"/>
            </w:tcBorders>
            <w:shd w:val="clear" w:color="000000" w:fill="FFFFFF"/>
            <w:vAlign w:val="center"/>
            <w:hideMark/>
          </w:tcPr>
          <w:p w14:paraId="2FB51D28"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22C5202"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95305B3"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10E57E1"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E4E20E4"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6508F9E"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BA24A2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C02DAD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49301F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6BF24B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350FF5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4D48B6E" w14:textId="77777777" w:rsidR="00F74A02" w:rsidRPr="00426222" w:rsidRDefault="00F74A02" w:rsidP="00F74A02">
            <w:pPr>
              <w:jc w:val="center"/>
              <w:rPr>
                <w:color w:val="000000"/>
                <w:sz w:val="14"/>
                <w:szCs w:val="22"/>
              </w:rPr>
            </w:pPr>
            <w:r w:rsidRPr="00426222">
              <w:rPr>
                <w:color w:val="000000"/>
                <w:sz w:val="14"/>
                <w:szCs w:val="22"/>
              </w:rPr>
              <w:t>79</w:t>
            </w:r>
          </w:p>
        </w:tc>
        <w:tc>
          <w:tcPr>
            <w:tcW w:w="1703" w:type="dxa"/>
            <w:tcBorders>
              <w:top w:val="nil"/>
              <w:left w:val="nil"/>
              <w:bottom w:val="single" w:sz="4" w:space="0" w:color="auto"/>
              <w:right w:val="single" w:sz="4" w:space="0" w:color="auto"/>
            </w:tcBorders>
            <w:shd w:val="clear" w:color="000000" w:fill="FFFFFF"/>
            <w:vAlign w:val="center"/>
            <w:hideMark/>
          </w:tcPr>
          <w:p w14:paraId="18F5F53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ECE362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800157D"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6453366"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7D1CBD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685AD4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155632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3C960E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F983FE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ED7AE9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93ECF14"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5608074" w14:textId="77777777" w:rsidR="00F74A02" w:rsidRPr="00426222" w:rsidRDefault="00F74A02" w:rsidP="00F74A02">
            <w:pPr>
              <w:jc w:val="center"/>
              <w:rPr>
                <w:color w:val="000000"/>
                <w:sz w:val="14"/>
                <w:szCs w:val="22"/>
              </w:rPr>
            </w:pPr>
            <w:r w:rsidRPr="00426222">
              <w:rPr>
                <w:color w:val="000000"/>
                <w:sz w:val="14"/>
                <w:szCs w:val="22"/>
              </w:rPr>
              <w:t>80</w:t>
            </w:r>
          </w:p>
        </w:tc>
        <w:tc>
          <w:tcPr>
            <w:tcW w:w="1703" w:type="dxa"/>
            <w:tcBorders>
              <w:top w:val="nil"/>
              <w:left w:val="nil"/>
              <w:bottom w:val="single" w:sz="4" w:space="0" w:color="auto"/>
              <w:right w:val="single" w:sz="4" w:space="0" w:color="auto"/>
            </w:tcBorders>
            <w:shd w:val="clear" w:color="000000" w:fill="FFFFFF"/>
            <w:vAlign w:val="center"/>
            <w:hideMark/>
          </w:tcPr>
          <w:p w14:paraId="022C9F70"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4ED2F22"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A35DB9C"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F36B93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16D585B"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AE3483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C55CA5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24167A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233534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60DC4A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2FB31F1"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99B0EE1" w14:textId="77777777" w:rsidR="00F74A02" w:rsidRPr="00426222" w:rsidRDefault="00F74A02" w:rsidP="00F74A02">
            <w:pPr>
              <w:jc w:val="center"/>
              <w:rPr>
                <w:color w:val="000000"/>
                <w:sz w:val="14"/>
                <w:szCs w:val="22"/>
              </w:rPr>
            </w:pPr>
            <w:r w:rsidRPr="00426222">
              <w:rPr>
                <w:color w:val="000000"/>
                <w:sz w:val="14"/>
                <w:szCs w:val="22"/>
              </w:rPr>
              <w:lastRenderedPageBreak/>
              <w:t>81</w:t>
            </w:r>
          </w:p>
        </w:tc>
        <w:tc>
          <w:tcPr>
            <w:tcW w:w="1703" w:type="dxa"/>
            <w:tcBorders>
              <w:top w:val="nil"/>
              <w:left w:val="nil"/>
              <w:bottom w:val="single" w:sz="4" w:space="0" w:color="auto"/>
              <w:right w:val="single" w:sz="4" w:space="0" w:color="auto"/>
            </w:tcBorders>
            <w:shd w:val="clear" w:color="000000" w:fill="FFFFFF"/>
            <w:vAlign w:val="center"/>
            <w:hideMark/>
          </w:tcPr>
          <w:p w14:paraId="3C9694B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7D34B0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FF227A0"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7E72E79"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AEE897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C1D365C"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7BB38D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481877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837EDB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4A7C34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4794F3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69B7B866" w14:textId="77777777" w:rsidR="00F74A02" w:rsidRPr="00426222" w:rsidRDefault="00F74A02" w:rsidP="00F74A02">
            <w:pPr>
              <w:jc w:val="center"/>
              <w:rPr>
                <w:color w:val="000000"/>
                <w:sz w:val="14"/>
                <w:szCs w:val="22"/>
              </w:rPr>
            </w:pPr>
            <w:r w:rsidRPr="00426222">
              <w:rPr>
                <w:color w:val="000000"/>
                <w:sz w:val="14"/>
                <w:szCs w:val="22"/>
              </w:rPr>
              <w:t>82</w:t>
            </w:r>
          </w:p>
        </w:tc>
        <w:tc>
          <w:tcPr>
            <w:tcW w:w="1703" w:type="dxa"/>
            <w:tcBorders>
              <w:top w:val="nil"/>
              <w:left w:val="nil"/>
              <w:bottom w:val="single" w:sz="4" w:space="0" w:color="auto"/>
              <w:right w:val="single" w:sz="4" w:space="0" w:color="auto"/>
            </w:tcBorders>
            <w:shd w:val="clear" w:color="000000" w:fill="FFFFFF"/>
            <w:vAlign w:val="center"/>
            <w:hideMark/>
          </w:tcPr>
          <w:p w14:paraId="482A16B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1B564E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6EC111C"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959454C"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0C464A0"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9553D2C"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6187BC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45257D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601A4D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81C65C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A9CE54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CE00B13" w14:textId="77777777" w:rsidR="00F74A02" w:rsidRPr="00426222" w:rsidRDefault="00F74A02" w:rsidP="00F74A02">
            <w:pPr>
              <w:jc w:val="center"/>
              <w:rPr>
                <w:color w:val="000000"/>
                <w:sz w:val="14"/>
                <w:szCs w:val="22"/>
              </w:rPr>
            </w:pPr>
            <w:r w:rsidRPr="00426222">
              <w:rPr>
                <w:color w:val="000000"/>
                <w:sz w:val="14"/>
                <w:szCs w:val="22"/>
              </w:rPr>
              <w:t>83</w:t>
            </w:r>
          </w:p>
        </w:tc>
        <w:tc>
          <w:tcPr>
            <w:tcW w:w="1703" w:type="dxa"/>
            <w:tcBorders>
              <w:top w:val="nil"/>
              <w:left w:val="nil"/>
              <w:bottom w:val="single" w:sz="4" w:space="0" w:color="auto"/>
              <w:right w:val="single" w:sz="4" w:space="0" w:color="auto"/>
            </w:tcBorders>
            <w:shd w:val="clear" w:color="000000" w:fill="FFFFFF"/>
            <w:vAlign w:val="center"/>
            <w:hideMark/>
          </w:tcPr>
          <w:p w14:paraId="3A15D6E8"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2E2579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0486AB1"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531F2E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84133D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86F3685"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D8B5D9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6932CF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73022B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CB1C34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69086A9"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0151CC8" w14:textId="77777777" w:rsidR="00F74A02" w:rsidRPr="00426222" w:rsidRDefault="00F74A02" w:rsidP="00F74A02">
            <w:pPr>
              <w:jc w:val="center"/>
              <w:rPr>
                <w:color w:val="000000"/>
                <w:sz w:val="14"/>
                <w:szCs w:val="22"/>
              </w:rPr>
            </w:pPr>
            <w:r w:rsidRPr="00426222">
              <w:rPr>
                <w:color w:val="000000"/>
                <w:sz w:val="14"/>
                <w:szCs w:val="22"/>
              </w:rPr>
              <w:t>84</w:t>
            </w:r>
          </w:p>
        </w:tc>
        <w:tc>
          <w:tcPr>
            <w:tcW w:w="1703" w:type="dxa"/>
            <w:tcBorders>
              <w:top w:val="nil"/>
              <w:left w:val="nil"/>
              <w:bottom w:val="single" w:sz="4" w:space="0" w:color="auto"/>
              <w:right w:val="single" w:sz="4" w:space="0" w:color="auto"/>
            </w:tcBorders>
            <w:shd w:val="clear" w:color="000000" w:fill="FFFFFF"/>
            <w:vAlign w:val="center"/>
            <w:hideMark/>
          </w:tcPr>
          <w:p w14:paraId="44FDD06A"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8314F58"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6BDCC7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A59E7D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62011A1"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750FDE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928FAB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426B44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7BDF601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376FB3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B2CF41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18AC9C7" w14:textId="77777777" w:rsidR="00F74A02" w:rsidRPr="00426222" w:rsidRDefault="00F74A02" w:rsidP="00F74A02">
            <w:pPr>
              <w:jc w:val="center"/>
              <w:rPr>
                <w:color w:val="000000"/>
                <w:sz w:val="14"/>
                <w:szCs w:val="22"/>
              </w:rPr>
            </w:pPr>
            <w:r w:rsidRPr="00426222">
              <w:rPr>
                <w:color w:val="000000"/>
                <w:sz w:val="14"/>
                <w:szCs w:val="22"/>
              </w:rPr>
              <w:t>85</w:t>
            </w:r>
          </w:p>
        </w:tc>
        <w:tc>
          <w:tcPr>
            <w:tcW w:w="1703" w:type="dxa"/>
            <w:tcBorders>
              <w:top w:val="nil"/>
              <w:left w:val="nil"/>
              <w:bottom w:val="single" w:sz="4" w:space="0" w:color="auto"/>
              <w:right w:val="single" w:sz="4" w:space="0" w:color="auto"/>
            </w:tcBorders>
            <w:shd w:val="clear" w:color="000000" w:fill="FFFFFF"/>
            <w:vAlign w:val="center"/>
            <w:hideMark/>
          </w:tcPr>
          <w:p w14:paraId="346B9C9A"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F639A7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B29648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E0269B6"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D9E165B"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4CC4D1F"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CB74A3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EA81E4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29DE63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E95280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23C5174"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69D4A56" w14:textId="77777777" w:rsidR="00F74A02" w:rsidRPr="00426222" w:rsidRDefault="00F74A02" w:rsidP="00F74A02">
            <w:pPr>
              <w:jc w:val="center"/>
              <w:rPr>
                <w:color w:val="000000"/>
                <w:sz w:val="14"/>
                <w:szCs w:val="22"/>
              </w:rPr>
            </w:pPr>
            <w:r w:rsidRPr="00426222">
              <w:rPr>
                <w:color w:val="000000"/>
                <w:sz w:val="14"/>
                <w:szCs w:val="22"/>
              </w:rPr>
              <w:t>86</w:t>
            </w:r>
          </w:p>
        </w:tc>
        <w:tc>
          <w:tcPr>
            <w:tcW w:w="1703" w:type="dxa"/>
            <w:tcBorders>
              <w:top w:val="nil"/>
              <w:left w:val="nil"/>
              <w:bottom w:val="single" w:sz="4" w:space="0" w:color="auto"/>
              <w:right w:val="single" w:sz="4" w:space="0" w:color="auto"/>
            </w:tcBorders>
            <w:shd w:val="clear" w:color="000000" w:fill="FFFFFF"/>
            <w:vAlign w:val="center"/>
            <w:hideMark/>
          </w:tcPr>
          <w:p w14:paraId="7B39844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893A899"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3B7E08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02C966C"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99373B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8CC16F0"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898EA0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D55E2B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2E80CE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B42F1A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16894E3"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F0DB02D" w14:textId="77777777" w:rsidR="00F74A02" w:rsidRPr="00426222" w:rsidRDefault="00F74A02" w:rsidP="00F74A02">
            <w:pPr>
              <w:jc w:val="center"/>
              <w:rPr>
                <w:color w:val="000000"/>
                <w:sz w:val="14"/>
                <w:szCs w:val="22"/>
              </w:rPr>
            </w:pPr>
            <w:r w:rsidRPr="00426222">
              <w:rPr>
                <w:color w:val="000000"/>
                <w:sz w:val="14"/>
                <w:szCs w:val="22"/>
              </w:rPr>
              <w:t>87</w:t>
            </w:r>
          </w:p>
        </w:tc>
        <w:tc>
          <w:tcPr>
            <w:tcW w:w="1703" w:type="dxa"/>
            <w:tcBorders>
              <w:top w:val="nil"/>
              <w:left w:val="nil"/>
              <w:bottom w:val="single" w:sz="4" w:space="0" w:color="auto"/>
              <w:right w:val="single" w:sz="4" w:space="0" w:color="auto"/>
            </w:tcBorders>
            <w:shd w:val="clear" w:color="000000" w:fill="FFFFFF"/>
            <w:vAlign w:val="center"/>
            <w:hideMark/>
          </w:tcPr>
          <w:p w14:paraId="6B2C6A70"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1FC3E7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4F4B40B"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AABE3EA"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F533A4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6EFD7CA"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A362EF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BB541C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3A94D0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0FCE84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483029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42483CE" w14:textId="77777777" w:rsidR="00F74A02" w:rsidRPr="00426222" w:rsidRDefault="00F74A02" w:rsidP="00F74A02">
            <w:pPr>
              <w:jc w:val="center"/>
              <w:rPr>
                <w:color w:val="000000"/>
                <w:sz w:val="14"/>
                <w:szCs w:val="22"/>
              </w:rPr>
            </w:pPr>
            <w:r w:rsidRPr="00426222">
              <w:rPr>
                <w:color w:val="000000"/>
                <w:sz w:val="14"/>
                <w:szCs w:val="22"/>
              </w:rPr>
              <w:t>88</w:t>
            </w:r>
          </w:p>
        </w:tc>
        <w:tc>
          <w:tcPr>
            <w:tcW w:w="1703" w:type="dxa"/>
            <w:tcBorders>
              <w:top w:val="nil"/>
              <w:left w:val="nil"/>
              <w:bottom w:val="single" w:sz="4" w:space="0" w:color="auto"/>
              <w:right w:val="single" w:sz="4" w:space="0" w:color="auto"/>
            </w:tcBorders>
            <w:shd w:val="clear" w:color="000000" w:fill="FFFFFF"/>
            <w:vAlign w:val="center"/>
            <w:hideMark/>
          </w:tcPr>
          <w:p w14:paraId="37E170A5"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EAB38B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9AAB47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4DA3516"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233707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A6F9A5F"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681E70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0880FE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7ED77C3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BC44B2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CC25F0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10706EA" w14:textId="77777777" w:rsidR="00F74A02" w:rsidRPr="00426222" w:rsidRDefault="00F74A02" w:rsidP="00F74A02">
            <w:pPr>
              <w:jc w:val="center"/>
              <w:rPr>
                <w:color w:val="000000"/>
                <w:sz w:val="14"/>
                <w:szCs w:val="22"/>
              </w:rPr>
            </w:pPr>
            <w:r w:rsidRPr="00426222">
              <w:rPr>
                <w:color w:val="000000"/>
                <w:sz w:val="14"/>
                <w:szCs w:val="22"/>
              </w:rPr>
              <w:t>89</w:t>
            </w:r>
          </w:p>
        </w:tc>
        <w:tc>
          <w:tcPr>
            <w:tcW w:w="1703" w:type="dxa"/>
            <w:tcBorders>
              <w:top w:val="nil"/>
              <w:left w:val="nil"/>
              <w:bottom w:val="single" w:sz="4" w:space="0" w:color="auto"/>
              <w:right w:val="single" w:sz="4" w:space="0" w:color="auto"/>
            </w:tcBorders>
            <w:shd w:val="clear" w:color="000000" w:fill="FFFFFF"/>
            <w:vAlign w:val="center"/>
            <w:hideMark/>
          </w:tcPr>
          <w:p w14:paraId="15A1115B"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F239B6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40EE72F"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AC7EB8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2A4C5F5"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64B2F5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D6395D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0790BC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EC6096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E63265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65D9E24"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7C4426B" w14:textId="77777777" w:rsidR="00F74A02" w:rsidRPr="00426222" w:rsidRDefault="00F74A02" w:rsidP="00F74A02">
            <w:pPr>
              <w:jc w:val="center"/>
              <w:rPr>
                <w:color w:val="000000"/>
                <w:sz w:val="14"/>
                <w:szCs w:val="22"/>
              </w:rPr>
            </w:pPr>
            <w:r w:rsidRPr="00426222">
              <w:rPr>
                <w:color w:val="000000"/>
                <w:sz w:val="14"/>
                <w:szCs w:val="22"/>
              </w:rPr>
              <w:t>90</w:t>
            </w:r>
          </w:p>
        </w:tc>
        <w:tc>
          <w:tcPr>
            <w:tcW w:w="1703" w:type="dxa"/>
            <w:tcBorders>
              <w:top w:val="nil"/>
              <w:left w:val="nil"/>
              <w:bottom w:val="single" w:sz="4" w:space="0" w:color="auto"/>
              <w:right w:val="single" w:sz="4" w:space="0" w:color="auto"/>
            </w:tcBorders>
            <w:shd w:val="clear" w:color="000000" w:fill="FFFFFF"/>
            <w:vAlign w:val="center"/>
            <w:hideMark/>
          </w:tcPr>
          <w:p w14:paraId="3F34E99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BF26D9E"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E643AD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6320811"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86C7CB1"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4F890B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ED433B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DD0C3B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CF1A51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D573A2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CB03C4F"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0888D9D" w14:textId="77777777" w:rsidR="00F74A02" w:rsidRPr="00426222" w:rsidRDefault="00F74A02" w:rsidP="00F74A02">
            <w:pPr>
              <w:jc w:val="center"/>
              <w:rPr>
                <w:color w:val="000000"/>
                <w:sz w:val="14"/>
                <w:szCs w:val="22"/>
              </w:rPr>
            </w:pPr>
            <w:r w:rsidRPr="00426222">
              <w:rPr>
                <w:color w:val="000000"/>
                <w:sz w:val="14"/>
                <w:szCs w:val="22"/>
              </w:rPr>
              <w:t>91</w:t>
            </w:r>
          </w:p>
        </w:tc>
        <w:tc>
          <w:tcPr>
            <w:tcW w:w="1703" w:type="dxa"/>
            <w:tcBorders>
              <w:top w:val="nil"/>
              <w:left w:val="nil"/>
              <w:bottom w:val="single" w:sz="4" w:space="0" w:color="auto"/>
              <w:right w:val="single" w:sz="4" w:space="0" w:color="auto"/>
            </w:tcBorders>
            <w:shd w:val="clear" w:color="000000" w:fill="FFFFFF"/>
            <w:vAlign w:val="center"/>
            <w:hideMark/>
          </w:tcPr>
          <w:p w14:paraId="51ADA54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DA9E46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9AB9D21"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7B7DBCB"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377EEA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B0BA32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87F269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0F8992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C18DB7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0A7493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6DC32B4"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0069C88" w14:textId="77777777" w:rsidR="00F74A02" w:rsidRPr="00426222" w:rsidRDefault="00F74A02" w:rsidP="00F74A02">
            <w:pPr>
              <w:jc w:val="center"/>
              <w:rPr>
                <w:color w:val="000000"/>
                <w:sz w:val="14"/>
                <w:szCs w:val="22"/>
              </w:rPr>
            </w:pPr>
            <w:r w:rsidRPr="00426222">
              <w:rPr>
                <w:color w:val="000000"/>
                <w:sz w:val="14"/>
                <w:szCs w:val="22"/>
              </w:rPr>
              <w:lastRenderedPageBreak/>
              <w:t>92</w:t>
            </w:r>
          </w:p>
        </w:tc>
        <w:tc>
          <w:tcPr>
            <w:tcW w:w="1703" w:type="dxa"/>
            <w:tcBorders>
              <w:top w:val="nil"/>
              <w:left w:val="nil"/>
              <w:bottom w:val="single" w:sz="4" w:space="0" w:color="auto"/>
              <w:right w:val="single" w:sz="4" w:space="0" w:color="auto"/>
            </w:tcBorders>
            <w:shd w:val="clear" w:color="000000" w:fill="FFFFFF"/>
            <w:vAlign w:val="center"/>
            <w:hideMark/>
          </w:tcPr>
          <w:p w14:paraId="58AFF4BB"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14C9647"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22E14A9"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CDB5C6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674C06B"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806C361"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682396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CE1041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F67319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4E52C2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1057CA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8920F5D" w14:textId="77777777" w:rsidR="00F74A02" w:rsidRPr="00426222" w:rsidRDefault="00F74A02" w:rsidP="00F74A02">
            <w:pPr>
              <w:jc w:val="center"/>
              <w:rPr>
                <w:color w:val="000000"/>
                <w:sz w:val="14"/>
                <w:szCs w:val="22"/>
              </w:rPr>
            </w:pPr>
            <w:r w:rsidRPr="00426222">
              <w:rPr>
                <w:color w:val="000000"/>
                <w:sz w:val="14"/>
                <w:szCs w:val="22"/>
              </w:rPr>
              <w:t>93</w:t>
            </w:r>
          </w:p>
        </w:tc>
        <w:tc>
          <w:tcPr>
            <w:tcW w:w="1703" w:type="dxa"/>
            <w:tcBorders>
              <w:top w:val="nil"/>
              <w:left w:val="nil"/>
              <w:bottom w:val="single" w:sz="4" w:space="0" w:color="auto"/>
              <w:right w:val="single" w:sz="4" w:space="0" w:color="auto"/>
            </w:tcBorders>
            <w:shd w:val="clear" w:color="000000" w:fill="FFFFFF"/>
            <w:vAlign w:val="center"/>
            <w:hideMark/>
          </w:tcPr>
          <w:p w14:paraId="066432D0"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CFE08BD"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8A216D2"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D52602B"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C3FF7FC"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D19586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0609FA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5D9099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2524D8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A754C8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6497D1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7A8C30EA" w14:textId="77777777" w:rsidR="00F74A02" w:rsidRPr="00426222" w:rsidRDefault="00F74A02" w:rsidP="00F74A02">
            <w:pPr>
              <w:jc w:val="center"/>
              <w:rPr>
                <w:color w:val="000000"/>
                <w:sz w:val="14"/>
                <w:szCs w:val="22"/>
              </w:rPr>
            </w:pPr>
            <w:r w:rsidRPr="00426222">
              <w:rPr>
                <w:color w:val="000000"/>
                <w:sz w:val="14"/>
                <w:szCs w:val="22"/>
              </w:rPr>
              <w:t>94</w:t>
            </w:r>
          </w:p>
        </w:tc>
        <w:tc>
          <w:tcPr>
            <w:tcW w:w="1703" w:type="dxa"/>
            <w:tcBorders>
              <w:top w:val="nil"/>
              <w:left w:val="nil"/>
              <w:bottom w:val="single" w:sz="4" w:space="0" w:color="auto"/>
              <w:right w:val="single" w:sz="4" w:space="0" w:color="auto"/>
            </w:tcBorders>
            <w:shd w:val="clear" w:color="000000" w:fill="FFFFFF"/>
            <w:vAlign w:val="center"/>
            <w:hideMark/>
          </w:tcPr>
          <w:p w14:paraId="6F3D72D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36ADF32"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601533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BE2147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B38B90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A1F358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A55832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D94C2A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EFCAB4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E43B37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50C4AC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C504ACC" w14:textId="77777777" w:rsidR="00F74A02" w:rsidRPr="00426222" w:rsidRDefault="00F74A02" w:rsidP="00F74A02">
            <w:pPr>
              <w:jc w:val="center"/>
              <w:rPr>
                <w:color w:val="000000"/>
                <w:sz w:val="14"/>
                <w:szCs w:val="22"/>
              </w:rPr>
            </w:pPr>
            <w:r w:rsidRPr="00426222">
              <w:rPr>
                <w:color w:val="000000"/>
                <w:sz w:val="14"/>
                <w:szCs w:val="22"/>
              </w:rPr>
              <w:t>95</w:t>
            </w:r>
          </w:p>
        </w:tc>
        <w:tc>
          <w:tcPr>
            <w:tcW w:w="1703" w:type="dxa"/>
            <w:tcBorders>
              <w:top w:val="nil"/>
              <w:left w:val="nil"/>
              <w:bottom w:val="single" w:sz="4" w:space="0" w:color="auto"/>
              <w:right w:val="single" w:sz="4" w:space="0" w:color="auto"/>
            </w:tcBorders>
            <w:shd w:val="clear" w:color="000000" w:fill="FFFFFF"/>
            <w:vAlign w:val="center"/>
            <w:hideMark/>
          </w:tcPr>
          <w:p w14:paraId="3F52487B"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2B35E6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638F5A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234BA8C"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BE54D2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6CD7ECC"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448649B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EC63FF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6904B0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89A5DC6"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91E361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39E5419" w14:textId="77777777" w:rsidR="00F74A02" w:rsidRPr="00426222" w:rsidRDefault="00F74A02" w:rsidP="00F74A02">
            <w:pPr>
              <w:jc w:val="center"/>
              <w:rPr>
                <w:color w:val="000000"/>
                <w:sz w:val="14"/>
                <w:szCs w:val="22"/>
              </w:rPr>
            </w:pPr>
            <w:r w:rsidRPr="00426222">
              <w:rPr>
                <w:color w:val="000000"/>
                <w:sz w:val="14"/>
                <w:szCs w:val="22"/>
              </w:rPr>
              <w:t>96</w:t>
            </w:r>
          </w:p>
        </w:tc>
        <w:tc>
          <w:tcPr>
            <w:tcW w:w="1703" w:type="dxa"/>
            <w:tcBorders>
              <w:top w:val="nil"/>
              <w:left w:val="nil"/>
              <w:bottom w:val="single" w:sz="4" w:space="0" w:color="auto"/>
              <w:right w:val="single" w:sz="4" w:space="0" w:color="auto"/>
            </w:tcBorders>
            <w:shd w:val="clear" w:color="000000" w:fill="FFFFFF"/>
            <w:vAlign w:val="center"/>
            <w:hideMark/>
          </w:tcPr>
          <w:p w14:paraId="6C0CEA58"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68712B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6E54A0C"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5569336"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55A6B30"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8CEF1D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620CA6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301B09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2DFEB9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35EDBA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5A9C7F1E"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70D0943" w14:textId="77777777" w:rsidR="00F74A02" w:rsidRPr="00426222" w:rsidRDefault="00F74A02" w:rsidP="00F74A02">
            <w:pPr>
              <w:jc w:val="center"/>
              <w:rPr>
                <w:color w:val="000000"/>
                <w:sz w:val="14"/>
                <w:szCs w:val="22"/>
              </w:rPr>
            </w:pPr>
            <w:r w:rsidRPr="00426222">
              <w:rPr>
                <w:color w:val="000000"/>
                <w:sz w:val="14"/>
                <w:szCs w:val="22"/>
              </w:rPr>
              <w:t>97</w:t>
            </w:r>
          </w:p>
        </w:tc>
        <w:tc>
          <w:tcPr>
            <w:tcW w:w="1703" w:type="dxa"/>
            <w:tcBorders>
              <w:top w:val="nil"/>
              <w:left w:val="nil"/>
              <w:bottom w:val="single" w:sz="4" w:space="0" w:color="auto"/>
              <w:right w:val="single" w:sz="4" w:space="0" w:color="auto"/>
            </w:tcBorders>
            <w:shd w:val="clear" w:color="000000" w:fill="FFFFFF"/>
            <w:vAlign w:val="center"/>
            <w:hideMark/>
          </w:tcPr>
          <w:p w14:paraId="0A29161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5409C5C"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ABB5DD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10D15CC"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E09E83B"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D1F175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CCE7BC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86F7D1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81E1E71"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682950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63FE93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0C57D9C" w14:textId="77777777" w:rsidR="00F74A02" w:rsidRPr="00426222" w:rsidRDefault="00F74A02" w:rsidP="00F74A02">
            <w:pPr>
              <w:jc w:val="center"/>
              <w:rPr>
                <w:color w:val="000000"/>
                <w:sz w:val="14"/>
                <w:szCs w:val="22"/>
              </w:rPr>
            </w:pPr>
            <w:r w:rsidRPr="00426222">
              <w:rPr>
                <w:color w:val="000000"/>
                <w:sz w:val="14"/>
                <w:szCs w:val="22"/>
              </w:rPr>
              <w:t>98</w:t>
            </w:r>
          </w:p>
        </w:tc>
        <w:tc>
          <w:tcPr>
            <w:tcW w:w="1703" w:type="dxa"/>
            <w:tcBorders>
              <w:top w:val="nil"/>
              <w:left w:val="nil"/>
              <w:bottom w:val="single" w:sz="4" w:space="0" w:color="auto"/>
              <w:right w:val="single" w:sz="4" w:space="0" w:color="auto"/>
            </w:tcBorders>
            <w:shd w:val="clear" w:color="000000" w:fill="FFFFFF"/>
            <w:vAlign w:val="center"/>
            <w:hideMark/>
          </w:tcPr>
          <w:p w14:paraId="7370B01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5209489"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DEF2384"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A3226F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10DAB6B"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47611F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09C38B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439050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A83702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F727D5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92FC1DF"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CE1F48A" w14:textId="77777777" w:rsidR="00F74A02" w:rsidRPr="00426222" w:rsidRDefault="00F74A02" w:rsidP="00F74A02">
            <w:pPr>
              <w:jc w:val="center"/>
              <w:rPr>
                <w:color w:val="000000"/>
                <w:sz w:val="14"/>
                <w:szCs w:val="22"/>
              </w:rPr>
            </w:pPr>
            <w:r w:rsidRPr="00426222">
              <w:rPr>
                <w:color w:val="000000"/>
                <w:sz w:val="14"/>
                <w:szCs w:val="22"/>
              </w:rPr>
              <w:t>99</w:t>
            </w:r>
          </w:p>
        </w:tc>
        <w:tc>
          <w:tcPr>
            <w:tcW w:w="1703" w:type="dxa"/>
            <w:tcBorders>
              <w:top w:val="nil"/>
              <w:left w:val="nil"/>
              <w:bottom w:val="single" w:sz="4" w:space="0" w:color="auto"/>
              <w:right w:val="single" w:sz="4" w:space="0" w:color="auto"/>
            </w:tcBorders>
            <w:shd w:val="clear" w:color="000000" w:fill="FFFFFF"/>
            <w:vAlign w:val="center"/>
            <w:hideMark/>
          </w:tcPr>
          <w:p w14:paraId="236F0FA7"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6B8320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3638DB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D4032E4"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2ED425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31825E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073F92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C28F63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A79D77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F4D07C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5ED9E1CF"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82D4F6C" w14:textId="77777777" w:rsidR="00F74A02" w:rsidRPr="00426222" w:rsidRDefault="00F74A02" w:rsidP="00F74A02">
            <w:pPr>
              <w:jc w:val="center"/>
              <w:rPr>
                <w:color w:val="000000"/>
                <w:sz w:val="14"/>
                <w:szCs w:val="22"/>
              </w:rPr>
            </w:pPr>
            <w:r w:rsidRPr="00426222">
              <w:rPr>
                <w:color w:val="000000"/>
                <w:sz w:val="14"/>
                <w:szCs w:val="22"/>
              </w:rPr>
              <w:t>100</w:t>
            </w:r>
          </w:p>
        </w:tc>
        <w:tc>
          <w:tcPr>
            <w:tcW w:w="1703" w:type="dxa"/>
            <w:tcBorders>
              <w:top w:val="nil"/>
              <w:left w:val="nil"/>
              <w:bottom w:val="single" w:sz="4" w:space="0" w:color="auto"/>
              <w:right w:val="single" w:sz="4" w:space="0" w:color="auto"/>
            </w:tcBorders>
            <w:shd w:val="clear" w:color="000000" w:fill="FFFFFF"/>
            <w:vAlign w:val="center"/>
            <w:hideMark/>
          </w:tcPr>
          <w:p w14:paraId="4D4C99AE"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EB091F0"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6DB62FB"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970F2E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D2358D8"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014108A"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CCB4F3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EAA6C4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B080F2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F3AD3B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5EDB22D8"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67B8AE78" w14:textId="77777777" w:rsidR="00F74A02" w:rsidRPr="00426222" w:rsidRDefault="00F74A02" w:rsidP="00F74A02">
            <w:pPr>
              <w:jc w:val="center"/>
              <w:rPr>
                <w:color w:val="000000"/>
                <w:sz w:val="14"/>
                <w:szCs w:val="22"/>
              </w:rPr>
            </w:pPr>
            <w:r w:rsidRPr="00426222">
              <w:rPr>
                <w:color w:val="000000"/>
                <w:sz w:val="14"/>
                <w:szCs w:val="22"/>
              </w:rPr>
              <w:t>101</w:t>
            </w:r>
          </w:p>
        </w:tc>
        <w:tc>
          <w:tcPr>
            <w:tcW w:w="1703" w:type="dxa"/>
            <w:tcBorders>
              <w:top w:val="nil"/>
              <w:left w:val="nil"/>
              <w:bottom w:val="single" w:sz="4" w:space="0" w:color="auto"/>
              <w:right w:val="single" w:sz="4" w:space="0" w:color="auto"/>
            </w:tcBorders>
            <w:shd w:val="clear" w:color="000000" w:fill="FFFFFF"/>
            <w:vAlign w:val="center"/>
            <w:hideMark/>
          </w:tcPr>
          <w:p w14:paraId="330A1D7E"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61A33D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64329AD"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9A2ADA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0EC0D40"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AC50B39"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44C3B5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B8C28F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B0CF28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AC0507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946328D"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7D494DC" w14:textId="77777777" w:rsidR="00F74A02" w:rsidRPr="00426222" w:rsidRDefault="00F74A02" w:rsidP="00F74A02">
            <w:pPr>
              <w:jc w:val="center"/>
              <w:rPr>
                <w:color w:val="000000"/>
                <w:sz w:val="14"/>
                <w:szCs w:val="22"/>
              </w:rPr>
            </w:pPr>
            <w:r w:rsidRPr="00426222">
              <w:rPr>
                <w:color w:val="000000"/>
                <w:sz w:val="14"/>
                <w:szCs w:val="22"/>
              </w:rPr>
              <w:t>102</w:t>
            </w:r>
          </w:p>
        </w:tc>
        <w:tc>
          <w:tcPr>
            <w:tcW w:w="1703" w:type="dxa"/>
            <w:tcBorders>
              <w:top w:val="nil"/>
              <w:left w:val="nil"/>
              <w:bottom w:val="single" w:sz="4" w:space="0" w:color="auto"/>
              <w:right w:val="single" w:sz="4" w:space="0" w:color="auto"/>
            </w:tcBorders>
            <w:shd w:val="clear" w:color="000000" w:fill="FFFFFF"/>
            <w:vAlign w:val="center"/>
            <w:hideMark/>
          </w:tcPr>
          <w:p w14:paraId="515F6DF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50AD02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AE1760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67A24BD"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6E04EF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6420737"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E1B864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0FAF53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669ED56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66E1C7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90D17C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50E5638" w14:textId="77777777" w:rsidR="00F74A02" w:rsidRPr="00426222" w:rsidRDefault="00F74A02" w:rsidP="00F74A02">
            <w:pPr>
              <w:jc w:val="center"/>
              <w:rPr>
                <w:color w:val="000000"/>
                <w:sz w:val="14"/>
                <w:szCs w:val="22"/>
              </w:rPr>
            </w:pPr>
            <w:r w:rsidRPr="00426222">
              <w:rPr>
                <w:color w:val="000000"/>
                <w:sz w:val="14"/>
                <w:szCs w:val="22"/>
              </w:rPr>
              <w:lastRenderedPageBreak/>
              <w:t>103</w:t>
            </w:r>
          </w:p>
        </w:tc>
        <w:tc>
          <w:tcPr>
            <w:tcW w:w="1703" w:type="dxa"/>
            <w:tcBorders>
              <w:top w:val="nil"/>
              <w:left w:val="nil"/>
              <w:bottom w:val="single" w:sz="4" w:space="0" w:color="auto"/>
              <w:right w:val="single" w:sz="4" w:space="0" w:color="auto"/>
            </w:tcBorders>
            <w:shd w:val="clear" w:color="000000" w:fill="FFFFFF"/>
            <w:vAlign w:val="center"/>
            <w:hideMark/>
          </w:tcPr>
          <w:p w14:paraId="620E53B8"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AAEAE9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7A6C63D1"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B3E3307"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C384ED1"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7344F09"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CC9056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6E21BC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B50CB2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758E8EE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8B2EA5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656CBE6" w14:textId="77777777" w:rsidR="00F74A02" w:rsidRPr="00426222" w:rsidRDefault="00F74A02" w:rsidP="00F74A02">
            <w:pPr>
              <w:jc w:val="center"/>
              <w:rPr>
                <w:color w:val="000000"/>
                <w:sz w:val="14"/>
                <w:szCs w:val="22"/>
              </w:rPr>
            </w:pPr>
            <w:r w:rsidRPr="00426222">
              <w:rPr>
                <w:color w:val="000000"/>
                <w:sz w:val="14"/>
                <w:szCs w:val="22"/>
              </w:rPr>
              <w:t>104</w:t>
            </w:r>
          </w:p>
        </w:tc>
        <w:tc>
          <w:tcPr>
            <w:tcW w:w="1703" w:type="dxa"/>
            <w:tcBorders>
              <w:top w:val="nil"/>
              <w:left w:val="nil"/>
              <w:bottom w:val="single" w:sz="4" w:space="0" w:color="auto"/>
              <w:right w:val="single" w:sz="4" w:space="0" w:color="auto"/>
            </w:tcBorders>
            <w:shd w:val="clear" w:color="000000" w:fill="FFFFFF"/>
            <w:vAlign w:val="center"/>
            <w:hideMark/>
          </w:tcPr>
          <w:p w14:paraId="4AD8E17D"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7D4F555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7890D9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FDC56B8"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2F78F0A"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E371CF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35F219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399AE32"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9BCA169"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4890C8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F35189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2D4EE24" w14:textId="77777777" w:rsidR="00F74A02" w:rsidRPr="00426222" w:rsidRDefault="00F74A02" w:rsidP="00F74A02">
            <w:pPr>
              <w:jc w:val="center"/>
              <w:rPr>
                <w:color w:val="000000"/>
                <w:sz w:val="14"/>
                <w:szCs w:val="22"/>
              </w:rPr>
            </w:pPr>
            <w:r w:rsidRPr="00426222">
              <w:rPr>
                <w:color w:val="000000"/>
                <w:sz w:val="14"/>
                <w:szCs w:val="22"/>
              </w:rPr>
              <w:t>105</w:t>
            </w:r>
          </w:p>
        </w:tc>
        <w:tc>
          <w:tcPr>
            <w:tcW w:w="1703" w:type="dxa"/>
            <w:tcBorders>
              <w:top w:val="nil"/>
              <w:left w:val="nil"/>
              <w:bottom w:val="single" w:sz="4" w:space="0" w:color="auto"/>
              <w:right w:val="single" w:sz="4" w:space="0" w:color="auto"/>
            </w:tcBorders>
            <w:shd w:val="clear" w:color="000000" w:fill="FFFFFF"/>
            <w:vAlign w:val="center"/>
            <w:hideMark/>
          </w:tcPr>
          <w:p w14:paraId="3DC08929"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E5AB89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9679F3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754DE1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DD83C7E"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7B95937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4468F4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1F34AD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D8C09B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05D1D2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03B8F70"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2FC6EFB" w14:textId="77777777" w:rsidR="00F74A02" w:rsidRPr="00426222" w:rsidRDefault="00F74A02" w:rsidP="00F74A02">
            <w:pPr>
              <w:jc w:val="center"/>
              <w:rPr>
                <w:color w:val="000000"/>
                <w:sz w:val="14"/>
                <w:szCs w:val="22"/>
              </w:rPr>
            </w:pPr>
            <w:r w:rsidRPr="00426222">
              <w:rPr>
                <w:color w:val="000000"/>
                <w:sz w:val="14"/>
                <w:szCs w:val="22"/>
              </w:rPr>
              <w:t>106</w:t>
            </w:r>
          </w:p>
        </w:tc>
        <w:tc>
          <w:tcPr>
            <w:tcW w:w="1703" w:type="dxa"/>
            <w:tcBorders>
              <w:top w:val="nil"/>
              <w:left w:val="nil"/>
              <w:bottom w:val="single" w:sz="4" w:space="0" w:color="auto"/>
              <w:right w:val="single" w:sz="4" w:space="0" w:color="auto"/>
            </w:tcBorders>
            <w:shd w:val="clear" w:color="000000" w:fill="FFFFFF"/>
            <w:vAlign w:val="center"/>
            <w:hideMark/>
          </w:tcPr>
          <w:p w14:paraId="693A7A2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036C5A39"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ECDF773"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E9AE03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697F43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E81E822"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8B3329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3DA9E88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A4AA36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5C6B021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2FB760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7FA6AD1" w14:textId="77777777" w:rsidR="00F74A02" w:rsidRPr="00426222" w:rsidRDefault="00F74A02" w:rsidP="00F74A02">
            <w:pPr>
              <w:jc w:val="center"/>
              <w:rPr>
                <w:color w:val="000000"/>
                <w:sz w:val="14"/>
                <w:szCs w:val="22"/>
              </w:rPr>
            </w:pPr>
            <w:r w:rsidRPr="00426222">
              <w:rPr>
                <w:color w:val="000000"/>
                <w:sz w:val="14"/>
                <w:szCs w:val="22"/>
              </w:rPr>
              <w:t>107</w:t>
            </w:r>
          </w:p>
        </w:tc>
        <w:tc>
          <w:tcPr>
            <w:tcW w:w="1703" w:type="dxa"/>
            <w:tcBorders>
              <w:top w:val="nil"/>
              <w:left w:val="nil"/>
              <w:bottom w:val="single" w:sz="4" w:space="0" w:color="auto"/>
              <w:right w:val="single" w:sz="4" w:space="0" w:color="auto"/>
            </w:tcBorders>
            <w:shd w:val="clear" w:color="000000" w:fill="FFFFFF"/>
            <w:vAlign w:val="center"/>
            <w:hideMark/>
          </w:tcPr>
          <w:p w14:paraId="3CE0B76E"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3E9D932"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0D3E0BAA"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0522A96"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B388E51"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3B87A6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73C145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6E40D9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5E9389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4F2D96B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19C243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3EB769C" w14:textId="77777777" w:rsidR="00F74A02" w:rsidRPr="00426222" w:rsidRDefault="00F74A02" w:rsidP="00F74A02">
            <w:pPr>
              <w:jc w:val="center"/>
              <w:rPr>
                <w:color w:val="000000"/>
                <w:sz w:val="14"/>
                <w:szCs w:val="22"/>
              </w:rPr>
            </w:pPr>
            <w:r w:rsidRPr="00426222">
              <w:rPr>
                <w:color w:val="000000"/>
                <w:sz w:val="14"/>
                <w:szCs w:val="22"/>
              </w:rPr>
              <w:t>108</w:t>
            </w:r>
          </w:p>
        </w:tc>
        <w:tc>
          <w:tcPr>
            <w:tcW w:w="1703" w:type="dxa"/>
            <w:tcBorders>
              <w:top w:val="nil"/>
              <w:left w:val="nil"/>
              <w:bottom w:val="single" w:sz="4" w:space="0" w:color="auto"/>
              <w:right w:val="single" w:sz="4" w:space="0" w:color="auto"/>
            </w:tcBorders>
            <w:shd w:val="clear" w:color="000000" w:fill="FFFFFF"/>
            <w:vAlign w:val="center"/>
            <w:hideMark/>
          </w:tcPr>
          <w:p w14:paraId="1B31FB84"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678ABD4F"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08D6F0B"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CE9CFB0"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0D172D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E2FB57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7526144"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E6A33E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B56530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9BCF8A9"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556AE32D"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E253980" w14:textId="77777777" w:rsidR="00F74A02" w:rsidRPr="00426222" w:rsidRDefault="00F74A02" w:rsidP="00F74A02">
            <w:pPr>
              <w:jc w:val="center"/>
              <w:rPr>
                <w:color w:val="000000"/>
                <w:sz w:val="14"/>
                <w:szCs w:val="22"/>
              </w:rPr>
            </w:pPr>
            <w:r w:rsidRPr="00426222">
              <w:rPr>
                <w:color w:val="000000"/>
                <w:sz w:val="14"/>
                <w:szCs w:val="22"/>
              </w:rPr>
              <w:t>109</w:t>
            </w:r>
          </w:p>
        </w:tc>
        <w:tc>
          <w:tcPr>
            <w:tcW w:w="1703" w:type="dxa"/>
            <w:tcBorders>
              <w:top w:val="nil"/>
              <w:left w:val="nil"/>
              <w:bottom w:val="single" w:sz="4" w:space="0" w:color="auto"/>
              <w:right w:val="single" w:sz="4" w:space="0" w:color="auto"/>
            </w:tcBorders>
            <w:shd w:val="clear" w:color="000000" w:fill="FFFFFF"/>
            <w:vAlign w:val="center"/>
            <w:hideMark/>
          </w:tcPr>
          <w:p w14:paraId="551BCB3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64F57D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CE8C32B"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8942516"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65F7604"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173F33B3"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EAF0F0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CDF5CF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FFDAA2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1744AE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3B70FF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09A0BF8" w14:textId="77777777" w:rsidR="00F74A02" w:rsidRPr="00426222" w:rsidRDefault="00F74A02" w:rsidP="00F74A02">
            <w:pPr>
              <w:jc w:val="center"/>
              <w:rPr>
                <w:color w:val="000000"/>
                <w:sz w:val="14"/>
                <w:szCs w:val="22"/>
              </w:rPr>
            </w:pPr>
            <w:r w:rsidRPr="00426222">
              <w:rPr>
                <w:color w:val="000000"/>
                <w:sz w:val="14"/>
                <w:szCs w:val="22"/>
              </w:rPr>
              <w:t>110</w:t>
            </w:r>
          </w:p>
        </w:tc>
        <w:tc>
          <w:tcPr>
            <w:tcW w:w="1703" w:type="dxa"/>
            <w:tcBorders>
              <w:top w:val="nil"/>
              <w:left w:val="nil"/>
              <w:bottom w:val="single" w:sz="4" w:space="0" w:color="auto"/>
              <w:right w:val="single" w:sz="4" w:space="0" w:color="auto"/>
            </w:tcBorders>
            <w:shd w:val="clear" w:color="000000" w:fill="FFFFFF"/>
            <w:vAlign w:val="center"/>
            <w:hideMark/>
          </w:tcPr>
          <w:p w14:paraId="30C9DBAC"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4AFD2043"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6BCB9A51"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CEC143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7CFF59F"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00E8970"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58BB5BC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6BC2C0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BF1900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D2F8968"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3255D77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60ECE8AC" w14:textId="77777777" w:rsidR="00F74A02" w:rsidRPr="00426222" w:rsidRDefault="00F74A02" w:rsidP="00F74A02">
            <w:pPr>
              <w:jc w:val="center"/>
              <w:rPr>
                <w:color w:val="000000"/>
                <w:sz w:val="14"/>
                <w:szCs w:val="22"/>
              </w:rPr>
            </w:pPr>
            <w:r w:rsidRPr="00426222">
              <w:rPr>
                <w:color w:val="000000"/>
                <w:sz w:val="14"/>
                <w:szCs w:val="22"/>
              </w:rPr>
              <w:t>111</w:t>
            </w:r>
          </w:p>
        </w:tc>
        <w:tc>
          <w:tcPr>
            <w:tcW w:w="1703" w:type="dxa"/>
            <w:tcBorders>
              <w:top w:val="nil"/>
              <w:left w:val="nil"/>
              <w:bottom w:val="single" w:sz="4" w:space="0" w:color="auto"/>
              <w:right w:val="single" w:sz="4" w:space="0" w:color="auto"/>
            </w:tcBorders>
            <w:shd w:val="clear" w:color="000000" w:fill="FFFFFF"/>
            <w:vAlign w:val="center"/>
            <w:hideMark/>
          </w:tcPr>
          <w:p w14:paraId="7BA6FC2D"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025478D"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136DA25"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705B82D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01B6BA23"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A0F905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220C88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EB99DA3"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11E151B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C0837EB"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3E7C3E4"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237A056" w14:textId="77777777" w:rsidR="00F74A02" w:rsidRPr="00426222" w:rsidRDefault="00F74A02" w:rsidP="00F74A02">
            <w:pPr>
              <w:jc w:val="center"/>
              <w:rPr>
                <w:color w:val="000000"/>
                <w:sz w:val="14"/>
                <w:szCs w:val="22"/>
              </w:rPr>
            </w:pPr>
            <w:r w:rsidRPr="00426222">
              <w:rPr>
                <w:color w:val="000000"/>
                <w:sz w:val="14"/>
                <w:szCs w:val="22"/>
              </w:rPr>
              <w:t>112</w:t>
            </w:r>
          </w:p>
        </w:tc>
        <w:tc>
          <w:tcPr>
            <w:tcW w:w="1703" w:type="dxa"/>
            <w:tcBorders>
              <w:top w:val="nil"/>
              <w:left w:val="nil"/>
              <w:bottom w:val="single" w:sz="4" w:space="0" w:color="auto"/>
              <w:right w:val="single" w:sz="4" w:space="0" w:color="auto"/>
            </w:tcBorders>
            <w:shd w:val="clear" w:color="000000" w:fill="FFFFFF"/>
            <w:vAlign w:val="center"/>
            <w:hideMark/>
          </w:tcPr>
          <w:p w14:paraId="4B0ECE3F"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20B19E9"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EEDBD03"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178ECDE"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723ACC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EA84DF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9C410B6"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1C20C5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C60CAD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851599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3BD6BA6"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D52ABDD" w14:textId="77777777" w:rsidR="00F74A02" w:rsidRPr="00426222" w:rsidRDefault="00F74A02" w:rsidP="00F74A02">
            <w:pPr>
              <w:jc w:val="center"/>
              <w:rPr>
                <w:color w:val="000000"/>
                <w:sz w:val="14"/>
                <w:szCs w:val="22"/>
              </w:rPr>
            </w:pPr>
            <w:r w:rsidRPr="00426222">
              <w:rPr>
                <w:color w:val="000000"/>
                <w:sz w:val="14"/>
                <w:szCs w:val="22"/>
              </w:rPr>
              <w:t>113</w:t>
            </w:r>
          </w:p>
        </w:tc>
        <w:tc>
          <w:tcPr>
            <w:tcW w:w="1703" w:type="dxa"/>
            <w:tcBorders>
              <w:top w:val="nil"/>
              <w:left w:val="nil"/>
              <w:bottom w:val="single" w:sz="4" w:space="0" w:color="auto"/>
              <w:right w:val="single" w:sz="4" w:space="0" w:color="auto"/>
            </w:tcBorders>
            <w:shd w:val="clear" w:color="000000" w:fill="FFFFFF"/>
            <w:vAlign w:val="center"/>
            <w:hideMark/>
          </w:tcPr>
          <w:p w14:paraId="2798134E"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0295EE5"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E2A3C94"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562B4E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6C22801"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21858967"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AF5027F"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446D7FF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7D287DC"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2B2E30F"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13F4F2A9"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4D797CB" w14:textId="77777777" w:rsidR="00F74A02" w:rsidRPr="00426222" w:rsidRDefault="00F74A02" w:rsidP="00F74A02">
            <w:pPr>
              <w:jc w:val="center"/>
              <w:rPr>
                <w:color w:val="000000"/>
                <w:sz w:val="14"/>
                <w:szCs w:val="22"/>
              </w:rPr>
            </w:pPr>
            <w:r w:rsidRPr="00426222">
              <w:rPr>
                <w:color w:val="000000"/>
                <w:sz w:val="14"/>
                <w:szCs w:val="22"/>
              </w:rPr>
              <w:lastRenderedPageBreak/>
              <w:t>114</w:t>
            </w:r>
          </w:p>
        </w:tc>
        <w:tc>
          <w:tcPr>
            <w:tcW w:w="1703" w:type="dxa"/>
            <w:tcBorders>
              <w:top w:val="nil"/>
              <w:left w:val="nil"/>
              <w:bottom w:val="single" w:sz="4" w:space="0" w:color="auto"/>
              <w:right w:val="single" w:sz="4" w:space="0" w:color="auto"/>
            </w:tcBorders>
            <w:shd w:val="clear" w:color="000000" w:fill="FFFFFF"/>
            <w:vAlign w:val="center"/>
            <w:hideMark/>
          </w:tcPr>
          <w:p w14:paraId="6DE73470"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9D3A9E4"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8297DC0"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AC9F422"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0A79DD6"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095EDA49"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6E8D732"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D94673C"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1497357"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9DAA4E7"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5F38052"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70DEE79" w14:textId="77777777" w:rsidR="00F74A02" w:rsidRPr="00426222" w:rsidRDefault="00F74A02" w:rsidP="00F74A02">
            <w:pPr>
              <w:jc w:val="center"/>
              <w:rPr>
                <w:color w:val="000000"/>
                <w:sz w:val="14"/>
                <w:szCs w:val="22"/>
              </w:rPr>
            </w:pPr>
            <w:r w:rsidRPr="00426222">
              <w:rPr>
                <w:color w:val="000000"/>
                <w:sz w:val="14"/>
                <w:szCs w:val="22"/>
              </w:rPr>
              <w:t>115</w:t>
            </w:r>
          </w:p>
        </w:tc>
        <w:tc>
          <w:tcPr>
            <w:tcW w:w="1703" w:type="dxa"/>
            <w:tcBorders>
              <w:top w:val="nil"/>
              <w:left w:val="nil"/>
              <w:bottom w:val="single" w:sz="4" w:space="0" w:color="auto"/>
              <w:right w:val="single" w:sz="4" w:space="0" w:color="auto"/>
            </w:tcBorders>
            <w:shd w:val="clear" w:color="000000" w:fill="FFFFFF"/>
            <w:vAlign w:val="center"/>
            <w:hideMark/>
          </w:tcPr>
          <w:p w14:paraId="2C8270D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32F1277"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FE4217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4DE4C1F3"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5BF15A7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527B914"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6FF4232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03F5AF2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034CCA6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33FE82F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052CDE8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98EAFEB" w14:textId="77777777" w:rsidR="00F74A02" w:rsidRPr="00426222" w:rsidRDefault="00F74A02" w:rsidP="00F74A02">
            <w:pPr>
              <w:jc w:val="center"/>
              <w:rPr>
                <w:color w:val="000000"/>
                <w:sz w:val="14"/>
                <w:szCs w:val="22"/>
              </w:rPr>
            </w:pPr>
            <w:r w:rsidRPr="00426222">
              <w:rPr>
                <w:color w:val="000000"/>
                <w:sz w:val="14"/>
                <w:szCs w:val="22"/>
              </w:rPr>
              <w:t>116</w:t>
            </w:r>
          </w:p>
        </w:tc>
        <w:tc>
          <w:tcPr>
            <w:tcW w:w="1703" w:type="dxa"/>
            <w:tcBorders>
              <w:top w:val="nil"/>
              <w:left w:val="nil"/>
              <w:bottom w:val="single" w:sz="4" w:space="0" w:color="auto"/>
              <w:right w:val="single" w:sz="4" w:space="0" w:color="auto"/>
            </w:tcBorders>
            <w:shd w:val="clear" w:color="000000" w:fill="FFFFFF"/>
            <w:vAlign w:val="center"/>
            <w:hideMark/>
          </w:tcPr>
          <w:p w14:paraId="61FF93F3"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4DBB95B"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1C629700"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D47A4A8"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108489B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7A3EC4D"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6AD100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684BBB8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C65D055"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28F61FC0"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7F4C74A"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5625383" w14:textId="77777777" w:rsidR="00F74A02" w:rsidRPr="00426222" w:rsidRDefault="00F74A02" w:rsidP="00F74A02">
            <w:pPr>
              <w:jc w:val="center"/>
              <w:rPr>
                <w:color w:val="000000"/>
                <w:sz w:val="14"/>
                <w:szCs w:val="22"/>
              </w:rPr>
            </w:pPr>
            <w:r w:rsidRPr="00426222">
              <w:rPr>
                <w:color w:val="000000"/>
                <w:sz w:val="14"/>
                <w:szCs w:val="22"/>
              </w:rPr>
              <w:t>117</w:t>
            </w:r>
          </w:p>
        </w:tc>
        <w:tc>
          <w:tcPr>
            <w:tcW w:w="1703" w:type="dxa"/>
            <w:tcBorders>
              <w:top w:val="nil"/>
              <w:left w:val="nil"/>
              <w:bottom w:val="single" w:sz="4" w:space="0" w:color="auto"/>
              <w:right w:val="single" w:sz="4" w:space="0" w:color="auto"/>
            </w:tcBorders>
            <w:shd w:val="clear" w:color="000000" w:fill="FFFFFF"/>
            <w:vAlign w:val="center"/>
            <w:hideMark/>
          </w:tcPr>
          <w:p w14:paraId="482A9A56"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56FB59A"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9969F0D"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326081DA"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3B6250A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45BCE2F2"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7A5B344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7F27EB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4CF4C97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5E0B10A"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4647E57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048E48FD" w14:textId="77777777" w:rsidR="00F74A02" w:rsidRPr="00426222" w:rsidRDefault="00F74A02" w:rsidP="00F74A02">
            <w:pPr>
              <w:jc w:val="center"/>
              <w:rPr>
                <w:color w:val="000000"/>
                <w:sz w:val="14"/>
                <w:szCs w:val="22"/>
              </w:rPr>
            </w:pPr>
            <w:r w:rsidRPr="00426222">
              <w:rPr>
                <w:color w:val="000000"/>
                <w:sz w:val="14"/>
                <w:szCs w:val="22"/>
              </w:rPr>
              <w:t>118</w:t>
            </w:r>
          </w:p>
        </w:tc>
        <w:tc>
          <w:tcPr>
            <w:tcW w:w="1703" w:type="dxa"/>
            <w:tcBorders>
              <w:top w:val="nil"/>
              <w:left w:val="nil"/>
              <w:bottom w:val="single" w:sz="4" w:space="0" w:color="auto"/>
              <w:right w:val="single" w:sz="4" w:space="0" w:color="auto"/>
            </w:tcBorders>
            <w:shd w:val="clear" w:color="000000" w:fill="FFFFFF"/>
            <w:vAlign w:val="center"/>
            <w:hideMark/>
          </w:tcPr>
          <w:p w14:paraId="6192C2FD"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64F3CC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8DB621B"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534F680B"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28575DB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AB308A7"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015FB9FA"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06E4DFD"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32B2B62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D02FA4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6C7EDCB"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F3AA2C7" w14:textId="77777777" w:rsidR="00F74A02" w:rsidRPr="00426222" w:rsidRDefault="00F74A02" w:rsidP="00F74A02">
            <w:pPr>
              <w:jc w:val="center"/>
              <w:rPr>
                <w:color w:val="000000"/>
                <w:sz w:val="14"/>
                <w:szCs w:val="22"/>
              </w:rPr>
            </w:pPr>
            <w:r w:rsidRPr="00426222">
              <w:rPr>
                <w:color w:val="000000"/>
                <w:sz w:val="14"/>
                <w:szCs w:val="22"/>
              </w:rPr>
              <w:t>119</w:t>
            </w:r>
          </w:p>
        </w:tc>
        <w:tc>
          <w:tcPr>
            <w:tcW w:w="1703" w:type="dxa"/>
            <w:tcBorders>
              <w:top w:val="nil"/>
              <w:left w:val="nil"/>
              <w:bottom w:val="single" w:sz="4" w:space="0" w:color="auto"/>
              <w:right w:val="single" w:sz="4" w:space="0" w:color="auto"/>
            </w:tcBorders>
            <w:shd w:val="clear" w:color="000000" w:fill="FFFFFF"/>
            <w:vAlign w:val="center"/>
            <w:hideMark/>
          </w:tcPr>
          <w:p w14:paraId="17838E01"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CEB6A72"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5E5F6616"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0CDC4F8F"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7AE4D43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37AD8BA9"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17D391DD"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2A8F78F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D217A7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68643165"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2BC909EE"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EFA797D" w14:textId="77777777" w:rsidR="00F74A02" w:rsidRPr="00426222" w:rsidRDefault="00F74A02" w:rsidP="00F74A02">
            <w:pPr>
              <w:jc w:val="center"/>
              <w:rPr>
                <w:color w:val="000000"/>
                <w:sz w:val="14"/>
                <w:szCs w:val="22"/>
              </w:rPr>
            </w:pPr>
            <w:r w:rsidRPr="00426222">
              <w:rPr>
                <w:color w:val="000000"/>
                <w:sz w:val="14"/>
                <w:szCs w:val="22"/>
              </w:rPr>
              <w:t>120</w:t>
            </w:r>
          </w:p>
        </w:tc>
        <w:tc>
          <w:tcPr>
            <w:tcW w:w="1703" w:type="dxa"/>
            <w:tcBorders>
              <w:top w:val="nil"/>
              <w:left w:val="nil"/>
              <w:bottom w:val="single" w:sz="4" w:space="0" w:color="auto"/>
              <w:right w:val="single" w:sz="4" w:space="0" w:color="auto"/>
            </w:tcBorders>
            <w:shd w:val="clear" w:color="000000" w:fill="FFFFFF"/>
            <w:vAlign w:val="center"/>
            <w:hideMark/>
          </w:tcPr>
          <w:p w14:paraId="0A1363BD"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24E60D66"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289CBD53"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2017E6A1"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FF78149"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5279C58"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BA5B91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5FBB122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6B55298"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52E499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7E9F664C"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A8EC986" w14:textId="77777777" w:rsidR="00F74A02" w:rsidRPr="00426222" w:rsidRDefault="00F74A02" w:rsidP="00F74A02">
            <w:pPr>
              <w:jc w:val="center"/>
              <w:rPr>
                <w:color w:val="000000"/>
                <w:sz w:val="14"/>
                <w:szCs w:val="22"/>
              </w:rPr>
            </w:pPr>
            <w:r w:rsidRPr="00426222">
              <w:rPr>
                <w:color w:val="000000"/>
                <w:sz w:val="14"/>
                <w:szCs w:val="22"/>
              </w:rPr>
              <w:t>121</w:t>
            </w:r>
          </w:p>
        </w:tc>
        <w:tc>
          <w:tcPr>
            <w:tcW w:w="1703" w:type="dxa"/>
            <w:tcBorders>
              <w:top w:val="nil"/>
              <w:left w:val="nil"/>
              <w:bottom w:val="single" w:sz="4" w:space="0" w:color="auto"/>
              <w:right w:val="single" w:sz="4" w:space="0" w:color="auto"/>
            </w:tcBorders>
            <w:shd w:val="clear" w:color="000000" w:fill="FFFFFF"/>
            <w:vAlign w:val="center"/>
            <w:hideMark/>
          </w:tcPr>
          <w:p w14:paraId="32D60042"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56D4B100"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389742B7"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1DE727AC"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47E9A602"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6992813A"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34747A7E"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738C073E"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5DFEBCB3"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1099FD84"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r w:rsidR="00F74A02" w:rsidRPr="00F74A02" w14:paraId="6E911B75" w14:textId="77777777" w:rsidTr="00426222">
        <w:trPr>
          <w:trHeight w:val="900"/>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4247E66" w14:textId="77777777" w:rsidR="00F74A02" w:rsidRPr="00426222" w:rsidRDefault="00F74A02" w:rsidP="00F74A02">
            <w:pPr>
              <w:jc w:val="center"/>
              <w:rPr>
                <w:color w:val="000000"/>
                <w:sz w:val="14"/>
                <w:szCs w:val="22"/>
              </w:rPr>
            </w:pPr>
            <w:r w:rsidRPr="00426222">
              <w:rPr>
                <w:color w:val="000000"/>
                <w:sz w:val="14"/>
                <w:szCs w:val="22"/>
              </w:rPr>
              <w:t>122</w:t>
            </w:r>
          </w:p>
        </w:tc>
        <w:tc>
          <w:tcPr>
            <w:tcW w:w="1703" w:type="dxa"/>
            <w:tcBorders>
              <w:top w:val="nil"/>
              <w:left w:val="nil"/>
              <w:bottom w:val="single" w:sz="4" w:space="0" w:color="auto"/>
              <w:right w:val="single" w:sz="4" w:space="0" w:color="auto"/>
            </w:tcBorders>
            <w:shd w:val="clear" w:color="000000" w:fill="FFFFFF"/>
            <w:vAlign w:val="center"/>
            <w:hideMark/>
          </w:tcPr>
          <w:p w14:paraId="4711F495" w14:textId="77777777" w:rsidR="00F74A02" w:rsidRPr="00F74A02" w:rsidRDefault="00F74A02" w:rsidP="00F74A02">
            <w:pPr>
              <w:jc w:val="center"/>
              <w:rPr>
                <w:color w:val="000000"/>
                <w:sz w:val="16"/>
                <w:szCs w:val="16"/>
              </w:rPr>
            </w:pPr>
            <w:r w:rsidRPr="00F74A02">
              <w:rPr>
                <w:color w:val="000000"/>
                <w:sz w:val="16"/>
                <w:szCs w:val="16"/>
              </w:rPr>
              <w:t>Указать наименование</w:t>
            </w:r>
          </w:p>
        </w:tc>
        <w:tc>
          <w:tcPr>
            <w:tcW w:w="1253" w:type="dxa"/>
            <w:tcBorders>
              <w:top w:val="nil"/>
              <w:left w:val="nil"/>
              <w:bottom w:val="single" w:sz="4" w:space="0" w:color="auto"/>
              <w:right w:val="single" w:sz="4" w:space="0" w:color="auto"/>
            </w:tcBorders>
            <w:shd w:val="clear" w:color="000000" w:fill="FFFFFF"/>
            <w:vAlign w:val="center"/>
            <w:hideMark/>
          </w:tcPr>
          <w:p w14:paraId="16E0D6B1" w14:textId="77777777" w:rsidR="00F74A02" w:rsidRPr="00F74A02" w:rsidRDefault="00F74A02" w:rsidP="00F74A02">
            <w:pPr>
              <w:jc w:val="center"/>
              <w:rPr>
                <w:color w:val="000000"/>
                <w:sz w:val="16"/>
                <w:szCs w:val="16"/>
              </w:rPr>
            </w:pPr>
            <w:r w:rsidRPr="00F74A02">
              <w:rPr>
                <w:color w:val="000000"/>
                <w:sz w:val="16"/>
                <w:szCs w:val="16"/>
              </w:rPr>
              <w:t>Указать чертеж</w:t>
            </w:r>
          </w:p>
        </w:tc>
        <w:tc>
          <w:tcPr>
            <w:tcW w:w="1275" w:type="dxa"/>
            <w:tcBorders>
              <w:top w:val="nil"/>
              <w:left w:val="nil"/>
              <w:bottom w:val="single" w:sz="4" w:space="0" w:color="auto"/>
              <w:right w:val="single" w:sz="4" w:space="0" w:color="auto"/>
            </w:tcBorders>
            <w:shd w:val="clear" w:color="000000" w:fill="FFFFFF"/>
            <w:vAlign w:val="center"/>
            <w:hideMark/>
          </w:tcPr>
          <w:p w14:paraId="4A99009E" w14:textId="77777777" w:rsidR="00F74A02" w:rsidRPr="00F74A02" w:rsidRDefault="00F74A02" w:rsidP="00F74A02">
            <w:pPr>
              <w:jc w:val="center"/>
              <w:rPr>
                <w:color w:val="000000"/>
                <w:sz w:val="16"/>
                <w:szCs w:val="16"/>
              </w:rPr>
            </w:pPr>
            <w:r w:rsidRPr="00F74A02">
              <w:rPr>
                <w:color w:val="000000"/>
                <w:sz w:val="16"/>
                <w:szCs w:val="16"/>
              </w:rPr>
              <w:t>Указать Гост</w:t>
            </w:r>
          </w:p>
        </w:tc>
        <w:tc>
          <w:tcPr>
            <w:tcW w:w="1134" w:type="dxa"/>
            <w:tcBorders>
              <w:top w:val="nil"/>
              <w:left w:val="nil"/>
              <w:bottom w:val="single" w:sz="4" w:space="0" w:color="auto"/>
              <w:right w:val="single" w:sz="4" w:space="0" w:color="auto"/>
            </w:tcBorders>
            <w:shd w:val="clear" w:color="000000" w:fill="FFFFFF"/>
            <w:vAlign w:val="center"/>
            <w:hideMark/>
          </w:tcPr>
          <w:p w14:paraId="6AB98FB4" w14:textId="77777777" w:rsidR="00F74A02" w:rsidRPr="00F74A02" w:rsidRDefault="00F74A02" w:rsidP="00F74A02">
            <w:pPr>
              <w:jc w:val="center"/>
              <w:rPr>
                <w:color w:val="000000"/>
                <w:sz w:val="16"/>
                <w:szCs w:val="16"/>
              </w:rPr>
            </w:pPr>
            <w:r w:rsidRPr="00F74A02">
              <w:rPr>
                <w:color w:val="000000"/>
                <w:sz w:val="16"/>
                <w:szCs w:val="16"/>
              </w:rPr>
              <w:t>Указать размер</w:t>
            </w:r>
          </w:p>
        </w:tc>
        <w:tc>
          <w:tcPr>
            <w:tcW w:w="1403" w:type="dxa"/>
            <w:tcBorders>
              <w:top w:val="nil"/>
              <w:left w:val="nil"/>
              <w:bottom w:val="single" w:sz="4" w:space="0" w:color="auto"/>
              <w:right w:val="single" w:sz="4" w:space="0" w:color="auto"/>
            </w:tcBorders>
            <w:shd w:val="clear" w:color="000000" w:fill="FFFFFF"/>
            <w:vAlign w:val="center"/>
            <w:hideMark/>
          </w:tcPr>
          <w:p w14:paraId="6BCAD237" w14:textId="77777777" w:rsidR="00F74A02" w:rsidRPr="00F74A02" w:rsidRDefault="00F74A02" w:rsidP="00F74A02">
            <w:pPr>
              <w:jc w:val="center"/>
              <w:rPr>
                <w:color w:val="000000"/>
                <w:sz w:val="16"/>
                <w:szCs w:val="16"/>
              </w:rPr>
            </w:pPr>
            <w:r w:rsidRPr="00F74A02">
              <w:rPr>
                <w:color w:val="000000"/>
                <w:sz w:val="16"/>
                <w:szCs w:val="16"/>
              </w:rPr>
              <w:t>Указать единицу измерения</w:t>
            </w:r>
          </w:p>
        </w:tc>
        <w:tc>
          <w:tcPr>
            <w:tcW w:w="988" w:type="dxa"/>
            <w:tcBorders>
              <w:top w:val="nil"/>
              <w:left w:val="nil"/>
              <w:bottom w:val="single" w:sz="4" w:space="0" w:color="auto"/>
              <w:right w:val="single" w:sz="4" w:space="0" w:color="auto"/>
            </w:tcBorders>
            <w:shd w:val="clear" w:color="000000" w:fill="FFFFFF"/>
            <w:vAlign w:val="center"/>
            <w:hideMark/>
          </w:tcPr>
          <w:p w14:paraId="5EEF8269" w14:textId="77777777" w:rsidR="00F74A02" w:rsidRPr="00F74A02" w:rsidRDefault="00F74A02" w:rsidP="00F74A02">
            <w:pPr>
              <w:jc w:val="center"/>
              <w:rPr>
                <w:color w:val="000000"/>
                <w:sz w:val="16"/>
                <w:szCs w:val="16"/>
              </w:rPr>
            </w:pPr>
            <w:r w:rsidRPr="00F74A02">
              <w:rPr>
                <w:color w:val="000000"/>
                <w:sz w:val="16"/>
                <w:szCs w:val="16"/>
              </w:rPr>
              <w:t>Указать количество</w:t>
            </w:r>
          </w:p>
        </w:tc>
        <w:tc>
          <w:tcPr>
            <w:tcW w:w="1706" w:type="dxa"/>
            <w:tcBorders>
              <w:top w:val="nil"/>
              <w:left w:val="nil"/>
              <w:bottom w:val="single" w:sz="4" w:space="0" w:color="auto"/>
              <w:right w:val="single" w:sz="4" w:space="0" w:color="auto"/>
            </w:tcBorders>
            <w:shd w:val="clear" w:color="000000" w:fill="FFFFFF"/>
            <w:vAlign w:val="center"/>
            <w:hideMark/>
          </w:tcPr>
          <w:p w14:paraId="256AEEDB"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без НДС </w:t>
            </w:r>
          </w:p>
        </w:tc>
        <w:tc>
          <w:tcPr>
            <w:tcW w:w="1843" w:type="dxa"/>
            <w:tcBorders>
              <w:top w:val="nil"/>
              <w:left w:val="nil"/>
              <w:bottom w:val="single" w:sz="4" w:space="0" w:color="auto"/>
              <w:right w:val="single" w:sz="4" w:space="0" w:color="auto"/>
            </w:tcBorders>
            <w:shd w:val="clear" w:color="000000" w:fill="FFFFFF"/>
            <w:vAlign w:val="center"/>
            <w:hideMark/>
          </w:tcPr>
          <w:p w14:paraId="125A12F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без НДС </w:t>
            </w:r>
          </w:p>
        </w:tc>
        <w:tc>
          <w:tcPr>
            <w:tcW w:w="1660" w:type="dxa"/>
            <w:tcBorders>
              <w:top w:val="nil"/>
              <w:left w:val="nil"/>
              <w:bottom w:val="single" w:sz="4" w:space="0" w:color="auto"/>
              <w:right w:val="single" w:sz="4" w:space="0" w:color="auto"/>
            </w:tcBorders>
            <w:shd w:val="clear" w:color="000000" w:fill="FFFFFF"/>
            <w:vAlign w:val="center"/>
            <w:hideMark/>
          </w:tcPr>
          <w:p w14:paraId="249550B0" w14:textId="77777777" w:rsidR="00F74A02" w:rsidRPr="00F74A02" w:rsidRDefault="00F74A02" w:rsidP="00F74A02">
            <w:pPr>
              <w:jc w:val="center"/>
              <w:rPr>
                <w:color w:val="000000"/>
                <w:sz w:val="16"/>
                <w:szCs w:val="16"/>
              </w:rPr>
            </w:pPr>
            <w:r w:rsidRPr="00F74A02">
              <w:rPr>
                <w:color w:val="000000"/>
                <w:sz w:val="16"/>
                <w:szCs w:val="16"/>
              </w:rPr>
              <w:t xml:space="preserve">Указать цену в драмах РА с НДС </w:t>
            </w:r>
          </w:p>
        </w:tc>
        <w:tc>
          <w:tcPr>
            <w:tcW w:w="1615" w:type="dxa"/>
            <w:tcBorders>
              <w:top w:val="nil"/>
              <w:left w:val="nil"/>
              <w:bottom w:val="single" w:sz="4" w:space="0" w:color="auto"/>
              <w:right w:val="single" w:sz="4" w:space="0" w:color="auto"/>
            </w:tcBorders>
            <w:shd w:val="clear" w:color="000000" w:fill="FFFFFF"/>
            <w:vAlign w:val="center"/>
            <w:hideMark/>
          </w:tcPr>
          <w:p w14:paraId="0F453F11" w14:textId="77777777" w:rsidR="00F74A02" w:rsidRPr="00F74A02" w:rsidRDefault="00F74A02" w:rsidP="00F74A02">
            <w:pPr>
              <w:jc w:val="center"/>
              <w:rPr>
                <w:color w:val="000000"/>
                <w:sz w:val="16"/>
                <w:szCs w:val="16"/>
              </w:rPr>
            </w:pPr>
            <w:r w:rsidRPr="00F74A02">
              <w:rPr>
                <w:color w:val="000000"/>
                <w:sz w:val="16"/>
                <w:szCs w:val="16"/>
              </w:rPr>
              <w:t xml:space="preserve">Указать сумму  в драмах РА с НДС </w:t>
            </w:r>
          </w:p>
        </w:tc>
      </w:tr>
    </w:tbl>
    <w:p w14:paraId="2D843224" w14:textId="77777777" w:rsidR="00EF227C" w:rsidRDefault="00EF227C" w:rsidP="000B4294">
      <w:pPr>
        <w:ind w:left="283"/>
        <w:rPr>
          <w:b/>
          <w:bCs/>
        </w:rPr>
      </w:pPr>
    </w:p>
    <w:tbl>
      <w:tblPr>
        <w:tblW w:w="15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3553"/>
        <w:gridCol w:w="1423"/>
        <w:gridCol w:w="7960"/>
      </w:tblGrid>
      <w:tr w:rsidR="008633EF" w:rsidRPr="00D20AE0" w14:paraId="2C774C1C" w14:textId="77777777" w:rsidTr="00F74A02">
        <w:trPr>
          <w:trHeight w:val="862"/>
        </w:trPr>
        <w:tc>
          <w:tcPr>
            <w:tcW w:w="6254" w:type="dxa"/>
            <w:gridSpan w:val="2"/>
            <w:shd w:val="clear" w:color="auto" w:fill="auto"/>
            <w:vAlign w:val="center"/>
          </w:tcPr>
          <w:p w14:paraId="6525A186" w14:textId="77777777"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r w:rsidR="008633EF" w:rsidRPr="00D20AE0">
              <w:rPr>
                <w:b/>
                <w:color w:val="000000" w:themeColor="text1"/>
              </w:rPr>
              <w:t>орядок формирования начальной (максимальной) цены</w:t>
            </w:r>
          </w:p>
        </w:tc>
        <w:tc>
          <w:tcPr>
            <w:tcW w:w="9383" w:type="dxa"/>
            <w:gridSpan w:val="2"/>
            <w:shd w:val="clear" w:color="auto" w:fill="auto"/>
            <w:vAlign w:val="center"/>
          </w:tcPr>
          <w:p w14:paraId="6FB27675" w14:textId="77777777"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14:paraId="24CDFACE" w14:textId="77777777" w:rsidTr="00F74A02">
        <w:trPr>
          <w:trHeight w:val="251"/>
        </w:trPr>
        <w:tc>
          <w:tcPr>
            <w:tcW w:w="15637" w:type="dxa"/>
            <w:gridSpan w:val="4"/>
          </w:tcPr>
          <w:p w14:paraId="77AF8D55" w14:textId="77777777"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14:paraId="79FB39AC" w14:textId="77777777" w:rsidTr="00F74A02">
        <w:trPr>
          <w:trHeight w:val="299"/>
        </w:trPr>
        <w:tc>
          <w:tcPr>
            <w:tcW w:w="2701" w:type="dxa"/>
            <w:vMerge w:val="restart"/>
            <w:shd w:val="clear" w:color="auto" w:fill="auto"/>
            <w:vAlign w:val="center"/>
          </w:tcPr>
          <w:p w14:paraId="0D1B6D4E" w14:textId="77777777" w:rsidR="008633EF" w:rsidRPr="00D20AE0" w:rsidRDefault="008633EF" w:rsidP="00C9146E">
            <w:pPr>
              <w:jc w:val="both"/>
              <w:rPr>
                <w:color w:val="000000" w:themeColor="text1"/>
              </w:rPr>
            </w:pPr>
            <w:r w:rsidRPr="00D20AE0">
              <w:rPr>
                <w:color w:val="000000" w:themeColor="text1"/>
              </w:rPr>
              <w:lastRenderedPageBreak/>
              <w:t xml:space="preserve">Указать наименование товара. </w:t>
            </w:r>
          </w:p>
        </w:tc>
        <w:tc>
          <w:tcPr>
            <w:tcW w:w="3553" w:type="dxa"/>
            <w:shd w:val="clear" w:color="auto" w:fill="auto"/>
            <w:vAlign w:val="center"/>
          </w:tcPr>
          <w:p w14:paraId="703D1336" w14:textId="77777777"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83" w:type="dxa"/>
            <w:gridSpan w:val="2"/>
            <w:shd w:val="clear" w:color="auto" w:fill="auto"/>
            <w:vAlign w:val="center"/>
          </w:tcPr>
          <w:p w14:paraId="72170290" w14:textId="77777777"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14:paraId="77CA4991" w14:textId="77777777"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14:paraId="2675383D" w14:textId="77777777"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14:paraId="3529F4E8" w14:textId="77777777" w:rsidTr="00F74A02">
        <w:trPr>
          <w:trHeight w:val="862"/>
        </w:trPr>
        <w:tc>
          <w:tcPr>
            <w:tcW w:w="2701" w:type="dxa"/>
            <w:vMerge/>
            <w:shd w:val="clear" w:color="auto" w:fill="auto"/>
            <w:vAlign w:val="center"/>
          </w:tcPr>
          <w:p w14:paraId="35E0808F"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00B0B835" w14:textId="77777777" w:rsidR="008633EF" w:rsidRPr="00D20AE0" w:rsidRDefault="008633EF" w:rsidP="00C9146E">
            <w:pPr>
              <w:jc w:val="both"/>
              <w:rPr>
                <w:b/>
                <w:bCs/>
                <w:i/>
              </w:rPr>
            </w:pPr>
            <w:r w:rsidRPr="00D20AE0">
              <w:rPr>
                <w:bCs/>
              </w:rPr>
              <w:t>Технические и функциональные характеристики товара</w:t>
            </w:r>
          </w:p>
        </w:tc>
        <w:tc>
          <w:tcPr>
            <w:tcW w:w="9383" w:type="dxa"/>
            <w:gridSpan w:val="2"/>
            <w:tcBorders>
              <w:top w:val="single" w:sz="4" w:space="0" w:color="auto"/>
              <w:left w:val="single" w:sz="4" w:space="0" w:color="auto"/>
              <w:bottom w:val="single" w:sz="4" w:space="0" w:color="auto"/>
              <w:right w:val="single" w:sz="4" w:space="0" w:color="auto"/>
            </w:tcBorders>
          </w:tcPr>
          <w:p w14:paraId="16977CF5" w14:textId="77777777" w:rsidR="008633EF" w:rsidRPr="00D20AE0" w:rsidRDefault="008633EF" w:rsidP="00C9146E">
            <w:pPr>
              <w:jc w:val="both"/>
              <w:rPr>
                <w:b/>
                <w:bCs/>
                <w:i/>
              </w:rPr>
            </w:pPr>
            <w:r w:rsidRPr="00D20AE0">
              <w:rPr>
                <w:b/>
                <w:bCs/>
                <w:i/>
              </w:rPr>
              <w:t>При поставке товаров указывается:</w:t>
            </w:r>
          </w:p>
          <w:p w14:paraId="4CA18338" w14:textId="77777777"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6B33D3DF" w14:textId="77777777" w:rsidR="008633EF" w:rsidRPr="00D20AE0" w:rsidRDefault="008633EF" w:rsidP="00C9146E">
            <w:pPr>
              <w:jc w:val="both"/>
              <w:rPr>
                <w:bCs/>
                <w:i/>
              </w:rPr>
            </w:pPr>
            <w:r w:rsidRPr="00D20AE0">
              <w:rPr>
                <w:bCs/>
                <w:i/>
              </w:rPr>
              <w:t>Например,</w:t>
            </w:r>
          </w:p>
          <w:p w14:paraId="3E53EFF9" w14:textId="77777777" w:rsidR="008633EF" w:rsidRPr="00D20AE0" w:rsidRDefault="008633EF" w:rsidP="00C9146E">
            <w:pPr>
              <w:jc w:val="both"/>
              <w:rPr>
                <w:bCs/>
                <w:i/>
              </w:rPr>
            </w:pPr>
            <w:r w:rsidRPr="00D20AE0">
              <w:rPr>
                <w:bCs/>
                <w:i/>
              </w:rPr>
              <w:t>«длина товара: составляет ___ см».</w:t>
            </w:r>
          </w:p>
        </w:tc>
      </w:tr>
      <w:tr w:rsidR="008633EF" w:rsidRPr="00D20AE0" w14:paraId="3429FED8" w14:textId="77777777" w:rsidTr="00F74A02">
        <w:trPr>
          <w:trHeight w:val="862"/>
        </w:trPr>
        <w:tc>
          <w:tcPr>
            <w:tcW w:w="2701" w:type="dxa"/>
            <w:vMerge/>
            <w:shd w:val="clear" w:color="auto" w:fill="auto"/>
            <w:vAlign w:val="center"/>
          </w:tcPr>
          <w:p w14:paraId="25A52CC5"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4CB335CA" w14:textId="77777777" w:rsidR="008633EF" w:rsidRPr="00D20AE0" w:rsidRDefault="008633EF" w:rsidP="00C9146E">
            <w:pPr>
              <w:jc w:val="both"/>
              <w:rPr>
                <w:bCs/>
                <w:i/>
              </w:rPr>
            </w:pPr>
            <w:r w:rsidRPr="00D20AE0">
              <w:rPr>
                <w:bCs/>
              </w:rPr>
              <w:t>Характеристики товаров, относящиеся к безопасности</w:t>
            </w:r>
          </w:p>
        </w:tc>
        <w:tc>
          <w:tcPr>
            <w:tcW w:w="9383" w:type="dxa"/>
            <w:gridSpan w:val="2"/>
            <w:tcBorders>
              <w:top w:val="single" w:sz="4" w:space="0" w:color="auto"/>
              <w:left w:val="single" w:sz="4" w:space="0" w:color="auto"/>
              <w:bottom w:val="single" w:sz="4" w:space="0" w:color="auto"/>
              <w:right w:val="single" w:sz="4" w:space="0" w:color="auto"/>
            </w:tcBorders>
          </w:tcPr>
          <w:p w14:paraId="12237761" w14:textId="77777777"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75A7746A" w14:textId="77777777"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14:paraId="2636110F" w14:textId="77777777" w:rsidTr="00F74A02">
        <w:trPr>
          <w:trHeight w:val="549"/>
        </w:trPr>
        <w:tc>
          <w:tcPr>
            <w:tcW w:w="2701" w:type="dxa"/>
            <w:vMerge/>
            <w:shd w:val="clear" w:color="auto" w:fill="auto"/>
            <w:vAlign w:val="center"/>
          </w:tcPr>
          <w:p w14:paraId="4A227385"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26B680FF" w14:textId="77777777" w:rsidR="008633EF" w:rsidRPr="00D20AE0" w:rsidRDefault="008633EF" w:rsidP="00C9146E">
            <w:pPr>
              <w:jc w:val="both"/>
              <w:rPr>
                <w:bCs/>
                <w:i/>
              </w:rPr>
            </w:pPr>
            <w:r w:rsidRPr="00D20AE0">
              <w:rPr>
                <w:bCs/>
              </w:rPr>
              <w:t>Характеристики товаров, относящиеся к качеству</w:t>
            </w:r>
          </w:p>
        </w:tc>
        <w:tc>
          <w:tcPr>
            <w:tcW w:w="9383" w:type="dxa"/>
            <w:gridSpan w:val="2"/>
            <w:tcBorders>
              <w:top w:val="single" w:sz="4" w:space="0" w:color="auto"/>
              <w:left w:val="single" w:sz="4" w:space="0" w:color="auto"/>
              <w:bottom w:val="single" w:sz="4" w:space="0" w:color="auto"/>
              <w:right w:val="single" w:sz="4" w:space="0" w:color="auto"/>
            </w:tcBorders>
          </w:tcPr>
          <w:p w14:paraId="427F7BA5" w14:textId="77777777"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FB74DF2" w14:textId="77777777"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14:paraId="2C2501DD" w14:textId="77777777" w:rsidTr="00F74A02">
        <w:trPr>
          <w:trHeight w:val="990"/>
        </w:trPr>
        <w:tc>
          <w:tcPr>
            <w:tcW w:w="2701" w:type="dxa"/>
            <w:vMerge/>
            <w:shd w:val="clear" w:color="auto" w:fill="auto"/>
            <w:vAlign w:val="center"/>
          </w:tcPr>
          <w:p w14:paraId="0339459E"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473077B8" w14:textId="77777777" w:rsidR="008633EF" w:rsidRPr="00D20AE0" w:rsidRDefault="008633EF" w:rsidP="00C9146E">
            <w:pPr>
              <w:jc w:val="both"/>
              <w:rPr>
                <w:b/>
                <w:bCs/>
                <w:i/>
              </w:rPr>
            </w:pPr>
            <w:r w:rsidRPr="00D20AE0">
              <w:rPr>
                <w:bCs/>
              </w:rPr>
              <w:t>Сведения об упаковке, отгрузке товара</w:t>
            </w:r>
          </w:p>
        </w:tc>
        <w:tc>
          <w:tcPr>
            <w:tcW w:w="9383" w:type="dxa"/>
            <w:gridSpan w:val="2"/>
            <w:tcBorders>
              <w:top w:val="single" w:sz="4" w:space="0" w:color="auto"/>
              <w:left w:val="single" w:sz="4" w:space="0" w:color="auto"/>
              <w:bottom w:val="single" w:sz="4" w:space="0" w:color="auto"/>
              <w:right w:val="single" w:sz="4" w:space="0" w:color="auto"/>
            </w:tcBorders>
          </w:tcPr>
          <w:p w14:paraId="296DA5F7" w14:textId="77777777" w:rsidR="008633EF" w:rsidRPr="00D20AE0" w:rsidRDefault="008633EF" w:rsidP="00C9146E">
            <w:pPr>
              <w:jc w:val="both"/>
              <w:rPr>
                <w:b/>
                <w:bCs/>
                <w:i/>
              </w:rPr>
            </w:pPr>
            <w:r w:rsidRPr="00D20AE0">
              <w:rPr>
                <w:b/>
                <w:bCs/>
                <w:i/>
              </w:rPr>
              <w:t>Колонка включается при закупке товаров.</w:t>
            </w:r>
          </w:p>
          <w:p w14:paraId="6E84B039" w14:textId="77777777"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14:paraId="73695D16" w14:textId="77777777" w:rsidR="008633EF" w:rsidRPr="00D20AE0" w:rsidRDefault="008633EF" w:rsidP="00C9146E">
            <w:pPr>
              <w:jc w:val="both"/>
              <w:rPr>
                <w:bCs/>
                <w:i/>
              </w:rPr>
            </w:pPr>
            <w:r w:rsidRPr="00D20AE0">
              <w:rPr>
                <w:bCs/>
                <w:i/>
              </w:rPr>
              <w:t xml:space="preserve">Участник вместо перечисления характеристик вправе указать: «_________ (указать наименование участника) настоящим подтверждает, что предлагаемый товар </w:t>
            </w:r>
            <w:r w:rsidRPr="00D20AE0">
              <w:rPr>
                <w:bCs/>
                <w:i/>
              </w:rPr>
              <w:lastRenderedPageBreak/>
              <w:t>соответствует требованиям к упаковке и отгрузке, указанным в техническом задании документации.</w:t>
            </w:r>
          </w:p>
        </w:tc>
      </w:tr>
      <w:tr w:rsidR="008633EF" w:rsidRPr="00D20AE0" w14:paraId="35215530" w14:textId="77777777" w:rsidTr="00F74A02">
        <w:trPr>
          <w:trHeight w:val="862"/>
        </w:trPr>
        <w:tc>
          <w:tcPr>
            <w:tcW w:w="2701" w:type="dxa"/>
            <w:vMerge/>
            <w:shd w:val="clear" w:color="auto" w:fill="auto"/>
            <w:vAlign w:val="center"/>
          </w:tcPr>
          <w:p w14:paraId="22C55247"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06F24337" w14:textId="77777777" w:rsidR="008633EF" w:rsidRPr="00D20AE0" w:rsidRDefault="008633EF" w:rsidP="00C9146E">
            <w:pPr>
              <w:jc w:val="both"/>
              <w:rPr>
                <w:b/>
                <w:bCs/>
                <w:i/>
              </w:rPr>
            </w:pPr>
            <w:r w:rsidRPr="00D20AE0">
              <w:t>Иные характеристики товаров</w:t>
            </w:r>
          </w:p>
        </w:tc>
        <w:tc>
          <w:tcPr>
            <w:tcW w:w="9383" w:type="dxa"/>
            <w:gridSpan w:val="2"/>
            <w:tcBorders>
              <w:top w:val="single" w:sz="4" w:space="0" w:color="auto"/>
              <w:left w:val="single" w:sz="4" w:space="0" w:color="auto"/>
              <w:bottom w:val="single" w:sz="4" w:space="0" w:color="auto"/>
              <w:right w:val="single" w:sz="4" w:space="0" w:color="auto"/>
            </w:tcBorders>
          </w:tcPr>
          <w:p w14:paraId="17094B28" w14:textId="77777777"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14:paraId="5A94FD85" w14:textId="77777777"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14:paraId="20CEB5CE" w14:textId="77777777"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14:paraId="25115DF4" w14:textId="77777777" w:rsidTr="00F74A02">
        <w:trPr>
          <w:trHeight w:val="214"/>
        </w:trPr>
        <w:tc>
          <w:tcPr>
            <w:tcW w:w="15637" w:type="dxa"/>
            <w:gridSpan w:val="4"/>
            <w:tcBorders>
              <w:top w:val="single" w:sz="4" w:space="0" w:color="auto"/>
              <w:left w:val="single" w:sz="4" w:space="0" w:color="auto"/>
              <w:bottom w:val="single" w:sz="4" w:space="0" w:color="auto"/>
              <w:right w:val="single" w:sz="4" w:space="0" w:color="auto"/>
            </w:tcBorders>
          </w:tcPr>
          <w:p w14:paraId="5ACDD280" w14:textId="77777777" w:rsidR="008633EF" w:rsidRPr="00D20AE0" w:rsidRDefault="008633EF" w:rsidP="00C9146E">
            <w:pPr>
              <w:jc w:val="both"/>
              <w:rPr>
                <w:b/>
                <w:i/>
                <w:sz w:val="28"/>
                <w:szCs w:val="28"/>
              </w:rPr>
            </w:pPr>
            <w:r w:rsidRPr="00D20AE0">
              <w:rPr>
                <w:b/>
                <w:bCs/>
                <w:sz w:val="28"/>
                <w:szCs w:val="28"/>
              </w:rPr>
              <w:t>Результат поставки товаров</w:t>
            </w:r>
          </w:p>
        </w:tc>
      </w:tr>
      <w:tr w:rsidR="008633EF" w:rsidRPr="00D20AE0" w14:paraId="4AE9960C" w14:textId="77777777" w:rsidTr="00F74A02">
        <w:trPr>
          <w:trHeight w:val="214"/>
        </w:trPr>
        <w:tc>
          <w:tcPr>
            <w:tcW w:w="15637" w:type="dxa"/>
            <w:gridSpan w:val="4"/>
          </w:tcPr>
          <w:p w14:paraId="264E313C" w14:textId="77777777"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14:paraId="20C38B3D" w14:textId="77777777" w:rsidR="008633EF" w:rsidRPr="00D20AE0" w:rsidRDefault="008633EF" w:rsidP="00C9146E">
            <w:pPr>
              <w:rPr>
                <w:bCs/>
                <w:i/>
                <w:color w:val="000000" w:themeColor="text1"/>
              </w:rPr>
            </w:pPr>
            <w:r w:rsidRPr="00D20AE0">
              <w:rPr>
                <w:bCs/>
                <w:i/>
                <w:color w:val="000000" w:themeColor="text1"/>
              </w:rPr>
              <w:t>Например:</w:t>
            </w:r>
          </w:p>
          <w:p w14:paraId="08C15EBB" w14:textId="77777777" w:rsidR="008633EF" w:rsidRPr="00D20AE0" w:rsidRDefault="008633EF" w:rsidP="00C9146E">
            <w:pPr>
              <w:rPr>
                <w:bCs/>
                <w:i/>
                <w:color w:val="000000" w:themeColor="text1"/>
              </w:rPr>
            </w:pPr>
            <w:r w:rsidRPr="00D20AE0">
              <w:rPr>
                <w:bCs/>
                <w:i/>
                <w:color w:val="000000" w:themeColor="text1"/>
              </w:rPr>
              <w:t>при поставке товаров:</w:t>
            </w:r>
          </w:p>
          <w:p w14:paraId="7D5BEEEB" w14:textId="77777777"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14:paraId="49C55A7E" w14:textId="77777777" w:rsidTr="00F74A02">
        <w:trPr>
          <w:trHeight w:val="214"/>
        </w:trPr>
        <w:tc>
          <w:tcPr>
            <w:tcW w:w="15637" w:type="dxa"/>
            <w:gridSpan w:val="4"/>
          </w:tcPr>
          <w:p w14:paraId="7E2E1AC1" w14:textId="77777777"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14:paraId="7BFDFE14" w14:textId="77777777" w:rsidTr="00F74A02">
        <w:trPr>
          <w:trHeight w:val="214"/>
        </w:trPr>
        <w:tc>
          <w:tcPr>
            <w:tcW w:w="15637" w:type="dxa"/>
            <w:gridSpan w:val="4"/>
          </w:tcPr>
          <w:p w14:paraId="332D81B2" w14:textId="77777777"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14:paraId="73D54F0B" w14:textId="77777777" w:rsidR="008633EF" w:rsidRPr="00D20AE0" w:rsidRDefault="008633EF" w:rsidP="00C9146E">
            <w:pPr>
              <w:jc w:val="both"/>
              <w:rPr>
                <w:i/>
                <w:color w:val="000000" w:themeColor="text1"/>
              </w:rPr>
            </w:pPr>
            <w:r w:rsidRPr="00D20AE0">
              <w:rPr>
                <w:i/>
                <w:color w:val="000000" w:themeColor="text1"/>
              </w:rPr>
              <w:t>Например,</w:t>
            </w:r>
          </w:p>
          <w:p w14:paraId="594660D7" w14:textId="77777777"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14:paraId="31F4302C" w14:textId="77777777" w:rsidTr="00F74A02">
        <w:trPr>
          <w:trHeight w:val="214"/>
        </w:trPr>
        <w:tc>
          <w:tcPr>
            <w:tcW w:w="15637" w:type="dxa"/>
            <w:gridSpan w:val="4"/>
          </w:tcPr>
          <w:p w14:paraId="5A094DA2" w14:textId="77777777"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14:paraId="20077D0C" w14:textId="77777777" w:rsidTr="00F74A02">
        <w:trPr>
          <w:trHeight w:val="214"/>
        </w:trPr>
        <w:tc>
          <w:tcPr>
            <w:tcW w:w="15637" w:type="dxa"/>
            <w:gridSpan w:val="4"/>
          </w:tcPr>
          <w:p w14:paraId="7FE8C62C" w14:textId="77777777"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14:paraId="0A12C1C6" w14:textId="77777777" w:rsidTr="00F74A02">
        <w:trPr>
          <w:trHeight w:val="214"/>
        </w:trPr>
        <w:tc>
          <w:tcPr>
            <w:tcW w:w="15637" w:type="dxa"/>
            <w:gridSpan w:val="4"/>
          </w:tcPr>
          <w:p w14:paraId="5A5500F6" w14:textId="77777777"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14:paraId="061BD913" w14:textId="77777777" w:rsidTr="00F74A02">
        <w:trPr>
          <w:trHeight w:val="214"/>
        </w:trPr>
        <w:tc>
          <w:tcPr>
            <w:tcW w:w="15637" w:type="dxa"/>
            <w:gridSpan w:val="4"/>
          </w:tcPr>
          <w:p w14:paraId="0CA08BB2" w14:textId="77777777"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14:paraId="1178D234" w14:textId="77777777" w:rsidTr="00F74A02">
        <w:trPr>
          <w:trHeight w:val="214"/>
        </w:trPr>
        <w:tc>
          <w:tcPr>
            <w:tcW w:w="7677" w:type="dxa"/>
            <w:gridSpan w:val="3"/>
            <w:shd w:val="clear" w:color="auto" w:fill="auto"/>
            <w:vAlign w:val="center"/>
          </w:tcPr>
          <w:p w14:paraId="75636439" w14:textId="77777777"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60" w:type="dxa"/>
          </w:tcPr>
          <w:p w14:paraId="0108D300"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14:paraId="4A9356E1" w14:textId="77777777"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14:paraId="7C93B376" w14:textId="77777777" w:rsidTr="00F74A02">
        <w:trPr>
          <w:trHeight w:val="214"/>
        </w:trPr>
        <w:tc>
          <w:tcPr>
            <w:tcW w:w="7677" w:type="dxa"/>
            <w:gridSpan w:val="3"/>
            <w:shd w:val="clear" w:color="auto" w:fill="auto"/>
            <w:vAlign w:val="center"/>
          </w:tcPr>
          <w:p w14:paraId="6324D960" w14:textId="77777777"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60" w:type="dxa"/>
          </w:tcPr>
          <w:p w14:paraId="17B41277"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14:paraId="723529DB" w14:textId="77777777"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14:paraId="00370339" w14:textId="77777777" w:rsidTr="00F74A02">
        <w:trPr>
          <w:trHeight w:val="214"/>
        </w:trPr>
        <w:tc>
          <w:tcPr>
            <w:tcW w:w="7677" w:type="dxa"/>
            <w:gridSpan w:val="3"/>
            <w:shd w:val="clear" w:color="auto" w:fill="auto"/>
            <w:vAlign w:val="center"/>
          </w:tcPr>
          <w:p w14:paraId="4958AE47" w14:textId="77777777" w:rsidR="008633EF" w:rsidRPr="00D20AE0" w:rsidRDefault="008633EF" w:rsidP="00C9146E">
            <w:pPr>
              <w:jc w:val="both"/>
              <w:rPr>
                <w:bCs/>
                <w:i/>
                <w:color w:val="000000" w:themeColor="text1"/>
              </w:rPr>
            </w:pPr>
            <w:r w:rsidRPr="00D20AE0">
              <w:rPr>
                <w:bCs/>
                <w:color w:val="000000" w:themeColor="text1"/>
              </w:rPr>
              <w:lastRenderedPageBreak/>
              <w:t>Сроки поставки товаров</w:t>
            </w:r>
          </w:p>
        </w:tc>
        <w:tc>
          <w:tcPr>
            <w:tcW w:w="7960" w:type="dxa"/>
          </w:tcPr>
          <w:p w14:paraId="6A22AFBC"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14:paraId="4FBCA63F" w14:textId="77777777"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14:paraId="1342AEC2" w14:textId="77777777"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14:paraId="20BDA2DA" w14:textId="77777777" w:rsidTr="00F74A02">
        <w:trPr>
          <w:trHeight w:val="214"/>
        </w:trPr>
        <w:tc>
          <w:tcPr>
            <w:tcW w:w="15637" w:type="dxa"/>
            <w:gridSpan w:val="4"/>
          </w:tcPr>
          <w:p w14:paraId="598364C4" w14:textId="77777777"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14:paraId="4FC4D8FD" w14:textId="77777777" w:rsidTr="00F74A02">
        <w:trPr>
          <w:trHeight w:val="348"/>
        </w:trPr>
        <w:tc>
          <w:tcPr>
            <w:tcW w:w="7677" w:type="dxa"/>
            <w:gridSpan w:val="3"/>
            <w:shd w:val="clear" w:color="auto" w:fill="auto"/>
            <w:vAlign w:val="center"/>
          </w:tcPr>
          <w:p w14:paraId="261D396C" w14:textId="77777777" w:rsidR="008633EF" w:rsidRPr="00D20AE0" w:rsidRDefault="008633EF" w:rsidP="00C9146E">
            <w:pPr>
              <w:rPr>
                <w:bCs/>
                <w:i/>
                <w:color w:val="000000" w:themeColor="text1"/>
              </w:rPr>
            </w:pPr>
            <w:r w:rsidRPr="00D20AE0">
              <w:rPr>
                <w:bCs/>
                <w:color w:val="000000" w:themeColor="text1"/>
              </w:rPr>
              <w:t>Форма оплаты</w:t>
            </w:r>
          </w:p>
        </w:tc>
        <w:tc>
          <w:tcPr>
            <w:tcW w:w="7960" w:type="dxa"/>
            <w:shd w:val="clear" w:color="auto" w:fill="auto"/>
            <w:vAlign w:val="center"/>
          </w:tcPr>
          <w:p w14:paraId="4A30AEDD" w14:textId="77777777"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14:paraId="48B12AD4" w14:textId="77777777"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14:paraId="72E4D296" w14:textId="77777777" w:rsidTr="00F74A02">
        <w:trPr>
          <w:trHeight w:val="324"/>
        </w:trPr>
        <w:tc>
          <w:tcPr>
            <w:tcW w:w="7677" w:type="dxa"/>
            <w:gridSpan w:val="3"/>
            <w:shd w:val="clear" w:color="auto" w:fill="auto"/>
            <w:vAlign w:val="center"/>
          </w:tcPr>
          <w:p w14:paraId="4DC530CF" w14:textId="77777777" w:rsidR="008633EF" w:rsidRPr="00D20AE0" w:rsidRDefault="008633EF" w:rsidP="00C9146E">
            <w:pPr>
              <w:rPr>
                <w:bCs/>
                <w:i/>
                <w:color w:val="000000" w:themeColor="text1"/>
              </w:rPr>
            </w:pPr>
            <w:r w:rsidRPr="00D20AE0">
              <w:rPr>
                <w:bCs/>
                <w:color w:val="000000" w:themeColor="text1"/>
              </w:rPr>
              <w:t>Срок и порядок оплаты</w:t>
            </w:r>
          </w:p>
        </w:tc>
        <w:tc>
          <w:tcPr>
            <w:tcW w:w="7960" w:type="dxa"/>
            <w:shd w:val="clear" w:color="auto" w:fill="auto"/>
            <w:vAlign w:val="center"/>
          </w:tcPr>
          <w:p w14:paraId="20EE594E" w14:textId="77777777"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14:paraId="09A982BA" w14:textId="77777777" w:rsidTr="00F74A02">
        <w:trPr>
          <w:trHeight w:val="214"/>
        </w:trPr>
        <w:tc>
          <w:tcPr>
            <w:tcW w:w="15637" w:type="dxa"/>
            <w:gridSpan w:val="4"/>
          </w:tcPr>
          <w:p w14:paraId="4F6FA8BF" w14:textId="77777777"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14:paraId="4708DD28" w14:textId="77777777" w:rsidR="008633EF" w:rsidRPr="00D20AE0" w:rsidRDefault="008633EF" w:rsidP="008633EF"/>
    <w:p w14:paraId="3A191B3A" w14:textId="77777777"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14:paraId="703655C9" w14:textId="77777777" w:rsidR="008633EF" w:rsidRPr="00D20AE0" w:rsidRDefault="008633EF" w:rsidP="008633EF">
      <w:pPr>
        <w:ind w:left="340"/>
        <w:rPr>
          <w:sz w:val="28"/>
          <w:szCs w:val="28"/>
        </w:rPr>
      </w:pPr>
      <w:r w:rsidRPr="00D20AE0">
        <w:rPr>
          <w:sz w:val="28"/>
          <w:szCs w:val="28"/>
        </w:rPr>
        <w:t>(Полное наименование участника)</w:t>
      </w:r>
    </w:p>
    <w:p w14:paraId="6F85F86D" w14:textId="77777777" w:rsidR="008633EF" w:rsidRPr="00D20AE0" w:rsidRDefault="008633EF" w:rsidP="008633EF">
      <w:pPr>
        <w:ind w:left="340"/>
        <w:rPr>
          <w:sz w:val="28"/>
          <w:szCs w:val="28"/>
        </w:rPr>
      </w:pPr>
      <w:r w:rsidRPr="00D20AE0">
        <w:rPr>
          <w:sz w:val="28"/>
          <w:szCs w:val="28"/>
        </w:rPr>
        <w:t>_______________________________________________________</w:t>
      </w:r>
    </w:p>
    <w:p w14:paraId="019869E8" w14:textId="77777777"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14:paraId="4F23A9F2" w14:textId="77777777" w:rsidR="0056498D" w:rsidRPr="00D20AE0" w:rsidRDefault="0056498D" w:rsidP="0056498D">
      <w:pPr>
        <w:ind w:left="340"/>
        <w:rPr>
          <w:sz w:val="28"/>
          <w:szCs w:val="28"/>
        </w:rPr>
      </w:pPr>
    </w:p>
    <w:p w14:paraId="263B7964" w14:textId="77777777"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14:paraId="52ACB36A" w14:textId="77777777"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9" w:name="_Toc128044854"/>
      <w:r w:rsidRPr="00D20AE0">
        <w:rPr>
          <w:rFonts w:ascii="Times New Roman" w:hAnsi="Times New Roman" w:cs="Times New Roman"/>
          <w:b w:val="0"/>
          <w:sz w:val="28"/>
          <w:szCs w:val="28"/>
        </w:rPr>
        <w:lastRenderedPageBreak/>
        <w:t>Приложение №5</w:t>
      </w:r>
      <w:bookmarkEnd w:id="49"/>
      <w:r w:rsidRPr="00D20AE0">
        <w:rPr>
          <w:rFonts w:ascii="Times New Roman" w:hAnsi="Times New Roman" w:cs="Times New Roman"/>
          <w:b w:val="0"/>
          <w:sz w:val="28"/>
          <w:szCs w:val="28"/>
        </w:rPr>
        <w:t xml:space="preserve"> </w:t>
      </w:r>
    </w:p>
    <w:p w14:paraId="466BCB4A" w14:textId="77777777"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14:paraId="3062B14C" w14:textId="59F37F37" w:rsidR="008633EF" w:rsidRPr="00D20AE0"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260B1A">
        <w:rPr>
          <w:sz w:val="28"/>
          <w:szCs w:val="28"/>
        </w:rPr>
        <w:t>05</w:t>
      </w:r>
      <w:r w:rsidR="00B56083">
        <w:rPr>
          <w:sz w:val="28"/>
          <w:szCs w:val="28"/>
        </w:rPr>
        <w:t>7</w:t>
      </w:r>
    </w:p>
    <w:p w14:paraId="55387B29" w14:textId="6817DFF1" w:rsidR="007D1701" w:rsidRDefault="007D1701" w:rsidP="007D1701">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 xml:space="preserve">Проект договора </w:t>
      </w:r>
      <w:r w:rsidR="006165D1">
        <w:rPr>
          <w:rFonts w:ascii="Times New Roman" w:hAnsi="Times New Roman" w:cs="Times New Roman"/>
          <w:sz w:val="28"/>
          <w:szCs w:val="28"/>
        </w:rPr>
        <w:t xml:space="preserve">по эксплуатационным расходам </w:t>
      </w:r>
    </w:p>
    <w:tbl>
      <w:tblPr>
        <w:tblW w:w="11057" w:type="dxa"/>
        <w:tblLayout w:type="fixed"/>
        <w:tblLook w:val="04A0" w:firstRow="1" w:lastRow="0" w:firstColumn="1" w:lastColumn="0" w:noHBand="0" w:noVBand="1"/>
      </w:tblPr>
      <w:tblGrid>
        <w:gridCol w:w="5529"/>
        <w:gridCol w:w="5528"/>
      </w:tblGrid>
      <w:tr w:rsidR="006165D1" w:rsidRPr="004A64CE" w14:paraId="01AD8DC0" w14:textId="77777777" w:rsidTr="00290790">
        <w:tc>
          <w:tcPr>
            <w:tcW w:w="5529" w:type="dxa"/>
            <w:tcBorders>
              <w:top w:val="single" w:sz="4" w:space="0" w:color="auto"/>
              <w:left w:val="nil"/>
              <w:bottom w:val="nil"/>
              <w:right w:val="nil"/>
            </w:tcBorders>
          </w:tcPr>
          <w:p w14:paraId="1CFEAA42" w14:textId="77777777" w:rsidR="006165D1" w:rsidRPr="00392D11" w:rsidRDefault="006165D1" w:rsidP="00290790">
            <w:pPr>
              <w:jc w:val="both"/>
              <w:rPr>
                <w:rFonts w:ascii="Sylfaen" w:hAnsi="Sylfaen"/>
                <w:sz w:val="20"/>
                <w:szCs w:val="20"/>
              </w:rPr>
            </w:pPr>
            <w:r w:rsidRPr="00334379">
              <w:rPr>
                <w:noProof/>
              </w:rPr>
              <mc:AlternateContent>
                <mc:Choice Requires="wps">
                  <w:drawing>
                    <wp:anchor distT="45720" distB="45720" distL="114300" distR="114300" simplePos="0" relativeHeight="251659264" behindDoc="0" locked="0" layoutInCell="1" allowOverlap="1" wp14:anchorId="7C664A55" wp14:editId="7B3E878D">
                      <wp:simplePos x="0" y="0"/>
                      <wp:positionH relativeFrom="column">
                        <wp:posOffset>-77470</wp:posOffset>
                      </wp:positionH>
                      <wp:positionV relativeFrom="paragraph">
                        <wp:posOffset>66675</wp:posOffset>
                      </wp:positionV>
                      <wp:extent cx="7029907" cy="1160059"/>
                      <wp:effectExtent l="0" t="0" r="19050" b="2159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14:paraId="653E0EA2" w14:textId="77777777" w:rsidR="00571B2A" w:rsidRPr="004F56B8" w:rsidRDefault="00571B2A" w:rsidP="006165D1">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14:paraId="18C43E1C" w14:textId="77777777" w:rsidR="00571B2A" w:rsidRPr="00436C9D" w:rsidRDefault="00571B2A" w:rsidP="006165D1">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14:paraId="3B8F892C" w14:textId="77777777" w:rsidR="00571B2A" w:rsidRDefault="00571B2A" w:rsidP="006165D1">
                                  <w:pPr>
                                    <w:jc w:val="both"/>
                                    <w:rPr>
                                      <w:rFonts w:ascii="Sylfaen" w:hAnsi="Sylfaen"/>
                                      <w:b/>
                                    </w:rPr>
                                  </w:pPr>
                                  <w:r w:rsidRPr="00436C9D">
                                    <w:rPr>
                                      <w:rFonts w:ascii="Sylfaen" w:hAnsi="Sylfaen"/>
                                      <w:b/>
                                    </w:rPr>
                                    <w:t xml:space="preserve">ДОГОВОР ПОСТАВКИ </w:t>
                                  </w:r>
                                </w:p>
                                <w:p w14:paraId="0C8E1E07" w14:textId="77777777" w:rsidR="00571B2A" w:rsidRPr="004F56B8" w:rsidRDefault="00571B2A" w:rsidP="006165D1">
                                  <w:pPr>
                                    <w:jc w:val="both"/>
                                    <w:rPr>
                                      <w:rFonts w:ascii="Sylfaen" w:eastAsia="Calibri" w:hAnsi="Sylfaen"/>
                                      <w:sz w:val="20"/>
                                      <w:szCs w:val="20"/>
                                    </w:rPr>
                                  </w:pPr>
                                </w:p>
                                <w:p w14:paraId="43229922" w14:textId="77777777" w:rsidR="00571B2A" w:rsidRPr="007243D9" w:rsidRDefault="00571B2A" w:rsidP="006165D1">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w:t>
                                  </w:r>
                                  <w:r w:rsidRPr="007243D9">
                                    <w:rPr>
                                      <w:rFonts w:ascii="Sylfaen" w:eastAsia="Calibri" w:hAnsi="Sylfaen"/>
                                      <w:sz w:val="20"/>
                                      <w:szCs w:val="20"/>
                                    </w:rPr>
                                    <w:t>.</w:t>
                                  </w:r>
                                  <w:r w:rsidRPr="004F56B8">
                                    <w:rPr>
                                      <w:rFonts w:ascii="Sylfaen" w:eastAsia="Calibri" w:hAnsi="Sylfaen"/>
                                      <w:sz w:val="20"/>
                                      <w:szCs w:val="20"/>
                                    </w:rPr>
                                    <w:t>_____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664A55" id="_x0000_t202" coordsize="21600,21600" o:spt="202" path="m,l,21600r21600,l21600,xe">
                      <v:stroke joinstyle="miter"/>
                      <v:path gradientshapeok="t" o:connecttype="rect"/>
                    </v:shapetype>
                    <v:shape id="Надпись 2" o:spid="_x0000_s1026" type="#_x0000_t202" style="position:absolute;left:0;text-align:left;margin-left:-6.1pt;margin-top:5.25pt;width:553.55pt;height:9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">
                      <v:textbox>
                        <w:txbxContent>
                          <w:p w14:paraId="653E0EA2" w14:textId="77777777" w:rsidR="00571B2A" w:rsidRPr="004F56B8" w:rsidRDefault="00571B2A" w:rsidP="006165D1">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14:paraId="18C43E1C" w14:textId="77777777" w:rsidR="00571B2A" w:rsidRPr="00436C9D" w:rsidRDefault="00571B2A" w:rsidP="006165D1">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14:paraId="3B8F892C" w14:textId="77777777" w:rsidR="00571B2A" w:rsidRDefault="00571B2A" w:rsidP="006165D1">
                            <w:pPr>
                              <w:jc w:val="both"/>
                              <w:rPr>
                                <w:rFonts w:ascii="Sylfaen" w:hAnsi="Sylfaen"/>
                                <w:b/>
                              </w:rPr>
                            </w:pPr>
                            <w:r w:rsidRPr="00436C9D">
                              <w:rPr>
                                <w:rFonts w:ascii="Sylfaen" w:hAnsi="Sylfaen"/>
                                <w:b/>
                              </w:rPr>
                              <w:t xml:space="preserve">ДОГОВОР ПОСТАВКИ </w:t>
                            </w:r>
                          </w:p>
                          <w:p w14:paraId="0C8E1E07" w14:textId="77777777" w:rsidR="00571B2A" w:rsidRPr="004F56B8" w:rsidRDefault="00571B2A" w:rsidP="006165D1">
                            <w:pPr>
                              <w:jc w:val="both"/>
                              <w:rPr>
                                <w:rFonts w:ascii="Sylfaen" w:eastAsia="Calibri" w:hAnsi="Sylfaen"/>
                                <w:sz w:val="20"/>
                                <w:szCs w:val="20"/>
                              </w:rPr>
                            </w:pPr>
                          </w:p>
                          <w:p w14:paraId="43229922" w14:textId="77777777" w:rsidR="00571B2A" w:rsidRPr="007243D9" w:rsidRDefault="00571B2A" w:rsidP="006165D1">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w:t>
                            </w:r>
                            <w:r w:rsidRPr="007243D9">
                              <w:rPr>
                                <w:rFonts w:ascii="Sylfaen" w:eastAsia="Calibri" w:hAnsi="Sylfaen"/>
                                <w:sz w:val="20"/>
                                <w:szCs w:val="20"/>
                              </w:rPr>
                              <w:t>.</w:t>
                            </w:r>
                            <w:r w:rsidRPr="004F56B8">
                              <w:rPr>
                                <w:rFonts w:ascii="Sylfaen" w:eastAsia="Calibri" w:hAnsi="Sylfaen"/>
                                <w:sz w:val="20"/>
                                <w:szCs w:val="20"/>
                              </w:rPr>
                              <w:t>_____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/г.</w:t>
                            </w:r>
                          </w:p>
                        </w:txbxContent>
                      </v:textbox>
                    </v:shape>
                  </w:pict>
                </mc:Fallback>
              </mc:AlternateContent>
            </w:r>
          </w:p>
          <w:p w14:paraId="70D65926" w14:textId="77777777" w:rsidR="006165D1" w:rsidRDefault="006165D1" w:rsidP="00290790">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14:paraId="6A270954" w14:textId="77777777" w:rsidR="006165D1" w:rsidRDefault="006165D1" w:rsidP="00290790">
            <w:pPr>
              <w:shd w:val="clear" w:color="auto" w:fill="FFFFFF" w:themeFill="background1"/>
              <w:spacing w:after="160"/>
              <w:jc w:val="both"/>
              <w:rPr>
                <w:rFonts w:ascii="Sylfaen" w:eastAsia="Calibri" w:hAnsi="Sylfaen" w:cs="Sylfaen"/>
                <w:sz w:val="21"/>
                <w:szCs w:val="21"/>
              </w:rPr>
            </w:pPr>
          </w:p>
          <w:p w14:paraId="769DC589" w14:textId="77777777" w:rsidR="006165D1" w:rsidRDefault="006165D1" w:rsidP="00290790">
            <w:pPr>
              <w:shd w:val="clear" w:color="auto" w:fill="FFFFFF" w:themeFill="background1"/>
              <w:spacing w:after="160"/>
              <w:jc w:val="both"/>
              <w:rPr>
                <w:rFonts w:ascii="Sylfaen" w:eastAsia="Calibri" w:hAnsi="Sylfaen" w:cs="Sylfaen"/>
                <w:sz w:val="21"/>
                <w:szCs w:val="21"/>
              </w:rPr>
            </w:pPr>
          </w:p>
          <w:p w14:paraId="1DB019CC" w14:textId="77777777" w:rsidR="006165D1" w:rsidRDefault="006165D1" w:rsidP="00290790">
            <w:pPr>
              <w:shd w:val="clear" w:color="auto" w:fill="FFFFFF" w:themeFill="background1"/>
              <w:spacing w:after="160" w:line="360" w:lineRule="auto"/>
              <w:jc w:val="both"/>
              <w:rPr>
                <w:rFonts w:ascii="Sylfaen" w:eastAsia="Calibri" w:hAnsi="Sylfaen" w:cs="Sylfaen"/>
                <w:sz w:val="21"/>
                <w:szCs w:val="21"/>
              </w:rPr>
            </w:pPr>
          </w:p>
          <w:p w14:paraId="07DA78DC" w14:textId="77777777" w:rsidR="006165D1" w:rsidRPr="009442A9" w:rsidRDefault="006165D1" w:rsidP="00290790">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703623654"/>
                <w:placeholder>
                  <w:docPart w:val="029322932D7E45FAADB5BBAAEE2A3D72"/>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2063465550"/>
                <w:placeholder>
                  <w:docPart w:val="029322932D7E45FAADB5BBAAEE2A3D72"/>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528" w:type="dxa"/>
            <w:tcBorders>
              <w:top w:val="single" w:sz="4" w:space="0" w:color="auto"/>
              <w:left w:val="nil"/>
              <w:bottom w:val="nil"/>
              <w:right w:val="nil"/>
            </w:tcBorders>
          </w:tcPr>
          <w:p w14:paraId="635B49EA" w14:textId="77777777" w:rsidR="006165D1" w:rsidRPr="00392D11" w:rsidRDefault="006165D1" w:rsidP="00290790">
            <w:pPr>
              <w:jc w:val="both"/>
              <w:rPr>
                <w:rFonts w:ascii="Sylfaen" w:hAnsi="Sylfaen"/>
                <w:sz w:val="20"/>
                <w:szCs w:val="20"/>
                <w:lang w:val="hy-AM"/>
              </w:rPr>
            </w:pPr>
          </w:p>
          <w:p w14:paraId="402F867A" w14:textId="77777777" w:rsidR="006165D1" w:rsidRDefault="006165D1" w:rsidP="00290790">
            <w:pPr>
              <w:jc w:val="both"/>
              <w:rPr>
                <w:rFonts w:ascii="Sylfaen" w:hAnsi="Sylfaen"/>
                <w:sz w:val="20"/>
                <w:szCs w:val="20"/>
                <w:lang w:val="hy-AM"/>
              </w:rPr>
            </w:pPr>
            <w:r w:rsidRPr="000E775F">
              <w:rPr>
                <w:rFonts w:ascii="Sylfaen" w:hAnsi="Sylfaen"/>
                <w:sz w:val="20"/>
                <w:szCs w:val="20"/>
                <w:lang w:val="hy-AM"/>
              </w:rPr>
              <w:t xml:space="preserve">    </w:t>
            </w:r>
          </w:p>
          <w:p w14:paraId="7A46C272" w14:textId="77777777" w:rsidR="006165D1" w:rsidRDefault="006165D1" w:rsidP="00290790">
            <w:pPr>
              <w:jc w:val="both"/>
              <w:rPr>
                <w:rFonts w:ascii="Sylfaen" w:hAnsi="Sylfaen"/>
                <w:sz w:val="20"/>
                <w:szCs w:val="20"/>
                <w:lang w:val="hy-AM"/>
              </w:rPr>
            </w:pPr>
          </w:p>
          <w:p w14:paraId="079E7E3D" w14:textId="77777777" w:rsidR="006165D1" w:rsidRDefault="006165D1" w:rsidP="00290790">
            <w:pPr>
              <w:jc w:val="both"/>
              <w:rPr>
                <w:rFonts w:ascii="Sylfaen" w:hAnsi="Sylfaen"/>
                <w:sz w:val="20"/>
                <w:szCs w:val="20"/>
                <w:lang w:val="hy-AM"/>
              </w:rPr>
            </w:pPr>
          </w:p>
          <w:p w14:paraId="665D9026" w14:textId="77777777" w:rsidR="006165D1" w:rsidRDefault="006165D1" w:rsidP="00290790">
            <w:pPr>
              <w:jc w:val="both"/>
              <w:rPr>
                <w:rFonts w:ascii="Sylfaen" w:hAnsi="Sylfaen"/>
                <w:sz w:val="20"/>
                <w:szCs w:val="20"/>
                <w:lang w:val="hy-AM"/>
              </w:rPr>
            </w:pPr>
          </w:p>
          <w:p w14:paraId="2E6FDF2B" w14:textId="77777777" w:rsidR="006165D1" w:rsidRDefault="006165D1" w:rsidP="00290790">
            <w:pPr>
              <w:jc w:val="both"/>
              <w:rPr>
                <w:rFonts w:ascii="Sylfaen" w:hAnsi="Sylfaen"/>
                <w:sz w:val="20"/>
                <w:szCs w:val="20"/>
                <w:lang w:val="hy-AM"/>
              </w:rPr>
            </w:pPr>
          </w:p>
          <w:p w14:paraId="14D1348A" w14:textId="77777777" w:rsidR="006165D1" w:rsidRDefault="006165D1" w:rsidP="00290790">
            <w:pPr>
              <w:jc w:val="both"/>
              <w:rPr>
                <w:rFonts w:ascii="Sylfaen" w:hAnsi="Sylfaen"/>
                <w:sz w:val="20"/>
                <w:szCs w:val="20"/>
                <w:lang w:val="hy-AM"/>
              </w:rPr>
            </w:pPr>
          </w:p>
          <w:p w14:paraId="38D94349" w14:textId="77777777" w:rsidR="006165D1" w:rsidRDefault="006165D1" w:rsidP="00290790">
            <w:pPr>
              <w:jc w:val="both"/>
              <w:rPr>
                <w:rFonts w:ascii="Sylfaen" w:hAnsi="Sylfaen"/>
                <w:sz w:val="20"/>
                <w:szCs w:val="20"/>
                <w:lang w:val="hy-AM"/>
              </w:rPr>
            </w:pPr>
          </w:p>
          <w:p w14:paraId="01F7275B" w14:textId="77777777" w:rsidR="006165D1" w:rsidRPr="00392D11" w:rsidRDefault="006165D1" w:rsidP="00290790">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6165D1" w:rsidRPr="004A64CE" w14:paraId="2940B5DC" w14:textId="77777777" w:rsidTr="00290790">
        <w:trPr>
          <w:trHeight w:val="2176"/>
        </w:trPr>
        <w:tc>
          <w:tcPr>
            <w:tcW w:w="5529" w:type="dxa"/>
            <w:tcBorders>
              <w:top w:val="nil"/>
              <w:left w:val="nil"/>
              <w:bottom w:val="nil"/>
              <w:right w:val="nil"/>
            </w:tcBorders>
          </w:tcPr>
          <w:p w14:paraId="7A23C15C" w14:textId="77777777" w:rsidR="006165D1" w:rsidRPr="009442A9" w:rsidRDefault="006165D1" w:rsidP="00290790">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r w:rsidRPr="000E775F">
              <w:rPr>
                <w:rFonts w:ascii="Sylfaen" w:hAnsi="Sylfaen" w:cs="Sylfaen"/>
                <w:b/>
                <w:sz w:val="21"/>
                <w:szCs w:val="21"/>
              </w:rPr>
              <w:t>Պայմանագրի</w:t>
            </w:r>
            <w:r w:rsidRPr="000E775F">
              <w:rPr>
                <w:rFonts w:ascii="Sylfaen" w:hAnsi="Sylfaen"/>
                <w:b/>
                <w:sz w:val="21"/>
                <w:szCs w:val="21"/>
              </w:rPr>
              <w:t xml:space="preserve"> </w:t>
            </w:r>
            <w:r w:rsidRPr="000E775F">
              <w:rPr>
                <w:rFonts w:ascii="Sylfaen" w:hAnsi="Sylfaen" w:cs="Sylfaen"/>
                <w:b/>
                <w:sz w:val="21"/>
                <w:szCs w:val="21"/>
              </w:rPr>
              <w:t>առարկան</w:t>
            </w:r>
          </w:p>
          <w:p w14:paraId="48BDE99E" w14:textId="77777777" w:rsidR="006165D1" w:rsidRPr="009442A9" w:rsidRDefault="006165D1" w:rsidP="00290790">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r w:rsidRPr="000E775F">
              <w:rPr>
                <w:rFonts w:ascii="Sylfaen" w:eastAsia="Calibri" w:hAnsi="Sylfaen" w:cs="Sylfaen"/>
                <w:sz w:val="21"/>
                <w:szCs w:val="21"/>
              </w:rPr>
              <w:t>Մատակարարը</w:t>
            </w:r>
            <w:r w:rsidRPr="009442A9">
              <w:rPr>
                <w:rFonts w:ascii="Sylfaen" w:eastAsia="Calibri" w:hAnsi="Sylfaen"/>
                <w:sz w:val="21"/>
                <w:szCs w:val="21"/>
              </w:rPr>
              <w:t xml:space="preserve"> </w:t>
            </w:r>
            <w:r w:rsidRPr="000E775F">
              <w:rPr>
                <w:rFonts w:ascii="Sylfaen" w:eastAsia="Calibri" w:hAnsi="Sylfaen" w:cs="Sylfaen"/>
                <w:sz w:val="21"/>
                <w:szCs w:val="21"/>
                <w:lang w:val="hy-AM"/>
              </w:rPr>
              <w:t>պ</w:t>
            </w:r>
            <w:r w:rsidRPr="000E775F">
              <w:rPr>
                <w:rFonts w:ascii="Sylfaen" w:eastAsia="Calibri" w:hAnsi="Sylfaen" w:cs="Sylfaen"/>
                <w:sz w:val="21"/>
                <w:szCs w:val="21"/>
              </w:rPr>
              <w:t>արտավորվում</w:t>
            </w:r>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rPr>
              <w:t>Գնորդին</w:t>
            </w:r>
            <w:r w:rsidRPr="009442A9">
              <w:rPr>
                <w:rFonts w:ascii="Sylfaen" w:eastAsia="Calibri" w:hAnsi="Sylfaen"/>
                <w:sz w:val="21"/>
                <w:szCs w:val="21"/>
              </w:rPr>
              <w:t xml:space="preserve"> </w:t>
            </w:r>
            <w:r w:rsidRPr="000E775F">
              <w:rPr>
                <w:rFonts w:ascii="Sylfaen" w:eastAsia="Calibri" w:hAnsi="Sylfaen" w:cs="Sylfaen"/>
                <w:sz w:val="21"/>
                <w:szCs w:val="21"/>
              </w:rPr>
              <w:t>մատակարարել</w:t>
            </w:r>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r w:rsidRPr="000E775F">
              <w:rPr>
                <w:rFonts w:ascii="Sylfaen" w:eastAsia="Calibri" w:hAnsi="Sylfaen" w:cs="Sylfaen"/>
                <w:sz w:val="21"/>
                <w:szCs w:val="21"/>
              </w:rPr>
              <w:t>այսուհետ</w:t>
            </w:r>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r w:rsidRPr="000E775F">
              <w:rPr>
                <w:rFonts w:ascii="Sylfaen" w:eastAsia="Calibri" w:hAnsi="Sylfaen" w:cs="Sylfaen"/>
                <w:color w:val="000000" w:themeColor="text1"/>
                <w:sz w:val="21"/>
                <w:szCs w:val="21"/>
              </w:rPr>
              <w:t>պրանք</w:t>
            </w:r>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r w:rsidRPr="000E775F">
              <w:rPr>
                <w:rFonts w:ascii="Sylfaen" w:eastAsia="Calibri" w:hAnsi="Sylfaen" w:cs="Sylfaen"/>
                <w:sz w:val="21"/>
                <w:szCs w:val="21"/>
              </w:rPr>
              <w:t>Պայմանագրի</w:t>
            </w:r>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r w:rsidRPr="000E775F">
              <w:rPr>
                <w:rFonts w:ascii="Sylfaen" w:eastAsia="Calibri" w:hAnsi="Sylfaen" w:cs="Sylfaen"/>
                <w:sz w:val="21"/>
                <w:szCs w:val="21"/>
              </w:rPr>
              <w:t>Հավելված</w:t>
            </w:r>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r w:rsidRPr="009442A9">
              <w:rPr>
                <w:rFonts w:ascii="Sylfaen" w:hAnsi="Sylfaen"/>
                <w:sz w:val="21"/>
                <w:szCs w:val="21"/>
              </w:rPr>
              <w:t>)</w:t>
            </w:r>
            <w:r w:rsidRPr="009442A9">
              <w:rPr>
                <w:rFonts w:ascii="Sylfaen" w:eastAsia="Calibri" w:hAnsi="Sylfaen"/>
                <w:sz w:val="21"/>
                <w:szCs w:val="21"/>
              </w:rPr>
              <w:t xml:space="preserve">  </w:t>
            </w:r>
            <w:r w:rsidRPr="000E775F">
              <w:rPr>
                <w:rFonts w:ascii="Sylfaen" w:eastAsia="Calibri" w:hAnsi="Sylfaen" w:cs="Sylfaen"/>
                <w:sz w:val="21"/>
                <w:szCs w:val="21"/>
              </w:rPr>
              <w:t>նախատեսված</w:t>
            </w:r>
            <w:r w:rsidRPr="000E775F">
              <w:rPr>
                <w:rFonts w:ascii="Sylfaen" w:eastAsia="Calibri" w:hAnsi="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sz w:val="21"/>
                <w:szCs w:val="21"/>
              </w:rPr>
              <w:t>իսկ</w:t>
            </w:r>
            <w:r w:rsidRPr="009442A9">
              <w:rPr>
                <w:rFonts w:ascii="Sylfaen" w:eastAsia="Calibri" w:hAnsi="Sylfaen"/>
                <w:sz w:val="21"/>
                <w:szCs w:val="21"/>
              </w:rPr>
              <w:t xml:space="preserve"> </w:t>
            </w:r>
            <w:r w:rsidRPr="000E775F">
              <w:rPr>
                <w:rFonts w:ascii="Sylfaen" w:eastAsia="Calibri" w:hAnsi="Sylfaen" w:cs="Sylfaen"/>
                <w:sz w:val="21"/>
                <w:szCs w:val="21"/>
              </w:rPr>
              <w:t>Գնորդը</w:t>
            </w:r>
            <w:r w:rsidRPr="009442A9">
              <w:rPr>
                <w:rFonts w:ascii="Sylfaen" w:eastAsia="Calibri" w:hAnsi="Sylfaen"/>
                <w:sz w:val="21"/>
                <w:szCs w:val="21"/>
              </w:rPr>
              <w:t xml:space="preserve"> </w:t>
            </w:r>
            <w:r w:rsidRPr="000E775F">
              <w:rPr>
                <w:rFonts w:ascii="Sylfaen" w:eastAsia="Calibri" w:hAnsi="Sylfaen" w:cs="Sylfaen"/>
                <w:sz w:val="21"/>
                <w:szCs w:val="21"/>
              </w:rPr>
              <w:t>պարտավոր</w:t>
            </w:r>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r w:rsidRPr="000E775F">
              <w:rPr>
                <w:rFonts w:ascii="Sylfaen" w:eastAsia="Calibri" w:hAnsi="Sylfaen" w:cs="Sylfaen"/>
                <w:sz w:val="21"/>
                <w:szCs w:val="21"/>
              </w:rPr>
              <w:t>վճարել</w:t>
            </w:r>
            <w:r w:rsidRPr="009442A9">
              <w:rPr>
                <w:rFonts w:ascii="Sylfaen" w:eastAsia="Calibri" w:hAnsi="Sylfaen"/>
                <w:sz w:val="21"/>
                <w:szCs w:val="21"/>
              </w:rPr>
              <w:t xml:space="preserve"> </w:t>
            </w:r>
            <w:r w:rsidRPr="000E775F">
              <w:rPr>
                <w:rFonts w:ascii="Sylfaen" w:eastAsia="Calibri" w:hAnsi="Sylfaen" w:cs="Sylfaen"/>
                <w:sz w:val="21"/>
                <w:szCs w:val="21"/>
              </w:rPr>
              <w:t>մատակարարված</w:t>
            </w:r>
            <w:r w:rsidRPr="009442A9">
              <w:rPr>
                <w:rFonts w:ascii="Sylfaen" w:eastAsia="Calibri" w:hAnsi="Sylfaen"/>
                <w:sz w:val="21"/>
                <w:szCs w:val="21"/>
              </w:rPr>
              <w:t xml:space="preserve"> </w:t>
            </w:r>
            <w:r w:rsidRPr="000E775F">
              <w:rPr>
                <w:rFonts w:ascii="Sylfaen" w:eastAsia="Calibri" w:hAnsi="Sylfaen" w:cs="Sylfaen"/>
                <w:sz w:val="21"/>
                <w:szCs w:val="21"/>
              </w:rPr>
              <w:t>Ապրանքի</w:t>
            </w:r>
            <w:r w:rsidRPr="009442A9">
              <w:rPr>
                <w:rFonts w:ascii="Sylfaen" w:eastAsia="Calibri" w:hAnsi="Sylfaen"/>
                <w:sz w:val="21"/>
                <w:szCs w:val="21"/>
              </w:rPr>
              <w:t xml:space="preserve"> </w:t>
            </w:r>
            <w:r w:rsidRPr="000E775F">
              <w:rPr>
                <w:rFonts w:ascii="Sylfaen" w:eastAsia="Calibri" w:hAnsi="Sylfaen" w:cs="Sylfaen"/>
                <w:sz w:val="21"/>
                <w:szCs w:val="21"/>
              </w:rPr>
              <w:t>համար</w:t>
            </w:r>
            <w:r w:rsidRPr="009442A9">
              <w:rPr>
                <w:rFonts w:ascii="Sylfaen" w:eastAsia="Calibri" w:hAnsi="Sylfaen"/>
                <w:sz w:val="21"/>
                <w:szCs w:val="21"/>
              </w:rPr>
              <w:t>:</w:t>
            </w:r>
          </w:p>
        </w:tc>
        <w:tc>
          <w:tcPr>
            <w:tcW w:w="5528" w:type="dxa"/>
          </w:tcPr>
          <w:p w14:paraId="38B826B2" w14:textId="77777777" w:rsidR="006165D1" w:rsidRPr="000E775F" w:rsidRDefault="006165D1" w:rsidP="006165D1">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14:paraId="0BB13B68"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6165D1" w:rsidRPr="004A64CE" w14:paraId="5D725EC5" w14:textId="77777777" w:rsidTr="00290790">
        <w:tc>
          <w:tcPr>
            <w:tcW w:w="5529" w:type="dxa"/>
            <w:tcBorders>
              <w:top w:val="nil"/>
              <w:left w:val="nil"/>
              <w:bottom w:val="nil"/>
              <w:right w:val="nil"/>
            </w:tcBorders>
          </w:tcPr>
          <w:p w14:paraId="328D91CA" w14:textId="77777777" w:rsidR="006165D1" w:rsidRDefault="006165D1" w:rsidP="00290790">
            <w:pPr>
              <w:jc w:val="both"/>
              <w:rPr>
                <w:rFonts w:ascii="Sylfaen" w:eastAsia="Calibri" w:hAnsi="Sylfaen"/>
                <w:sz w:val="20"/>
                <w:szCs w:val="20"/>
              </w:rPr>
            </w:pPr>
            <w:r>
              <w:rPr>
                <w:rFonts w:ascii="Sylfaen" w:hAnsi="Sylfaen" w:cs="Sylfaen"/>
                <w:sz w:val="20"/>
                <w:szCs w:val="20"/>
                <w:lang w:val="hy-AM"/>
              </w:rPr>
              <w:t>1.2.</w:t>
            </w:r>
            <w:r>
              <w:t> </w:t>
            </w:r>
            <w:r w:rsidRPr="00392D11">
              <w:rPr>
                <w:rFonts w:ascii="Sylfaen" w:eastAsia="Calibri" w:hAnsi="Sylfaen" w:cs="Sylfaen"/>
                <w:sz w:val="20"/>
                <w:szCs w:val="20"/>
              </w:rPr>
              <w:t>Մատակարարը</w:t>
            </w:r>
            <w:r w:rsidRPr="00392D11">
              <w:rPr>
                <w:rFonts w:ascii="Sylfaen" w:eastAsia="Calibri" w:hAnsi="Sylfaen"/>
                <w:sz w:val="20"/>
                <w:szCs w:val="20"/>
              </w:rPr>
              <w:t xml:space="preserve"> </w:t>
            </w:r>
            <w:r w:rsidRPr="00392D11">
              <w:rPr>
                <w:rFonts w:ascii="Sylfaen" w:eastAsia="Calibri" w:hAnsi="Sylfaen" w:cs="Sylfaen"/>
                <w:sz w:val="20"/>
                <w:szCs w:val="20"/>
              </w:rPr>
              <w:t>երաշխավորում</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որ</w:t>
            </w:r>
            <w:r w:rsidRPr="00392D11">
              <w:rPr>
                <w:rFonts w:ascii="Sylfaen" w:eastAsia="Calibri" w:hAnsi="Sylfaen"/>
                <w:sz w:val="20"/>
                <w:szCs w:val="20"/>
              </w:rPr>
              <w:t xml:space="preserve"> </w:t>
            </w:r>
            <w:r w:rsidRPr="00392D11">
              <w:rPr>
                <w:rFonts w:ascii="Sylfaen" w:eastAsia="Calibri" w:hAnsi="Sylfaen" w:cs="Sylfaen"/>
                <w:sz w:val="20"/>
                <w:szCs w:val="20"/>
              </w:rPr>
              <w:t>մատակարարվող</w:t>
            </w:r>
            <w:r w:rsidRPr="00392D11">
              <w:rPr>
                <w:rFonts w:ascii="Sylfaen" w:eastAsia="Calibri" w:hAnsi="Sylfaen"/>
                <w:sz w:val="20"/>
                <w:szCs w:val="20"/>
              </w:rPr>
              <w:t xml:space="preserve"> </w:t>
            </w:r>
            <w:r w:rsidRPr="00392D11">
              <w:rPr>
                <w:rFonts w:ascii="Sylfaen" w:eastAsia="Calibri" w:hAnsi="Sylfaen" w:cs="Sylfaen"/>
                <w:sz w:val="20"/>
                <w:szCs w:val="20"/>
              </w:rPr>
              <w:t>Ապրանքը</w:t>
            </w:r>
            <w:r w:rsidRPr="00392D11">
              <w:rPr>
                <w:rFonts w:ascii="Sylfaen" w:eastAsia="Calibri" w:hAnsi="Sylfaen"/>
                <w:sz w:val="20"/>
                <w:szCs w:val="20"/>
              </w:rPr>
              <w:t xml:space="preserve"> </w:t>
            </w:r>
            <w:r w:rsidRPr="00392D11">
              <w:rPr>
                <w:rFonts w:ascii="Sylfaen" w:eastAsia="Calibri" w:hAnsi="Sylfaen" w:cs="Sylfaen"/>
                <w:sz w:val="20"/>
                <w:szCs w:val="20"/>
              </w:rPr>
              <w:t>ազատ</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երրորդ</w:t>
            </w:r>
            <w:r w:rsidRPr="00392D11">
              <w:rPr>
                <w:rFonts w:ascii="Sylfaen" w:eastAsia="Calibri" w:hAnsi="Sylfaen"/>
                <w:sz w:val="20"/>
                <w:szCs w:val="20"/>
              </w:rPr>
              <w:t xml:space="preserve"> </w:t>
            </w:r>
            <w:r w:rsidRPr="00392D11">
              <w:rPr>
                <w:rFonts w:ascii="Sylfaen" w:eastAsia="Calibri" w:hAnsi="Sylfaen" w:cs="Sylfaen"/>
                <w:sz w:val="20"/>
                <w:szCs w:val="20"/>
              </w:rPr>
              <w:t>անձանց</w:t>
            </w:r>
            <w:r w:rsidRPr="00392D11">
              <w:rPr>
                <w:rFonts w:ascii="Sylfaen" w:eastAsia="Calibri" w:hAnsi="Sylfaen"/>
                <w:sz w:val="20"/>
                <w:szCs w:val="20"/>
              </w:rPr>
              <w:t xml:space="preserve"> </w:t>
            </w:r>
            <w:r w:rsidRPr="00392D11">
              <w:rPr>
                <w:rFonts w:ascii="Sylfaen" w:eastAsia="Calibri" w:hAnsi="Sylfaen" w:cs="Sylfaen"/>
                <w:sz w:val="20"/>
                <w:szCs w:val="20"/>
              </w:rPr>
              <w:t>ցանկացած</w:t>
            </w:r>
            <w:r w:rsidRPr="00392D11">
              <w:rPr>
                <w:rFonts w:ascii="Sylfaen" w:eastAsia="Calibri" w:hAnsi="Sylfaen"/>
                <w:sz w:val="20"/>
                <w:szCs w:val="20"/>
              </w:rPr>
              <w:t xml:space="preserve"> </w:t>
            </w:r>
            <w:r w:rsidRPr="00392D11">
              <w:rPr>
                <w:rFonts w:ascii="Sylfaen" w:eastAsia="Calibri" w:hAnsi="Sylfaen" w:cs="Sylfaen"/>
                <w:sz w:val="20"/>
                <w:szCs w:val="20"/>
              </w:rPr>
              <w:t>իրավունքներից</w:t>
            </w:r>
            <w:r w:rsidRPr="00392D11">
              <w:rPr>
                <w:rFonts w:ascii="Sylfaen" w:eastAsia="Calibri" w:hAnsi="Sylfaen"/>
                <w:sz w:val="20"/>
                <w:szCs w:val="20"/>
              </w:rPr>
              <w:t xml:space="preserve">, </w:t>
            </w:r>
            <w:r w:rsidRPr="00392D11">
              <w:rPr>
                <w:rFonts w:ascii="Sylfaen" w:eastAsia="Calibri" w:hAnsi="Sylfaen" w:cs="Sylfaen"/>
                <w:sz w:val="20"/>
                <w:szCs w:val="20"/>
              </w:rPr>
              <w:t>կամ</w:t>
            </w:r>
            <w:r w:rsidRPr="00392D11">
              <w:rPr>
                <w:rFonts w:ascii="Sylfaen" w:eastAsia="Calibri" w:hAnsi="Sylfaen"/>
                <w:sz w:val="20"/>
                <w:szCs w:val="20"/>
              </w:rPr>
              <w:t xml:space="preserve"> </w:t>
            </w:r>
            <w:r w:rsidRPr="00392D11">
              <w:rPr>
                <w:rFonts w:ascii="Sylfaen" w:eastAsia="Calibri" w:hAnsi="Sylfaen" w:cs="Sylfaen"/>
                <w:sz w:val="20"/>
                <w:szCs w:val="20"/>
              </w:rPr>
              <w:t>այլ</w:t>
            </w:r>
            <w:r w:rsidRPr="00392D11">
              <w:rPr>
                <w:rFonts w:ascii="Sylfaen" w:eastAsia="Calibri" w:hAnsi="Sylfaen"/>
                <w:sz w:val="20"/>
                <w:szCs w:val="20"/>
              </w:rPr>
              <w:t xml:space="preserve"> </w:t>
            </w:r>
            <w:r w:rsidRPr="00392D11">
              <w:rPr>
                <w:rFonts w:ascii="Sylfaen" w:eastAsia="Calibri" w:hAnsi="Sylfaen" w:cs="Sylfaen"/>
                <w:sz w:val="20"/>
                <w:szCs w:val="20"/>
              </w:rPr>
              <w:t>կերպ</w:t>
            </w:r>
            <w:r w:rsidRPr="00392D11">
              <w:rPr>
                <w:rFonts w:ascii="Sylfaen" w:eastAsia="Calibri" w:hAnsi="Sylfaen"/>
                <w:sz w:val="20"/>
                <w:szCs w:val="20"/>
              </w:rPr>
              <w:t xml:space="preserve"> </w:t>
            </w:r>
            <w:r w:rsidRPr="00392D11">
              <w:rPr>
                <w:rFonts w:ascii="Sylfaen" w:eastAsia="Calibri" w:hAnsi="Sylfaen" w:cs="Sylfaen"/>
                <w:sz w:val="20"/>
                <w:szCs w:val="20"/>
              </w:rPr>
              <w:t>չի</w:t>
            </w:r>
            <w:r w:rsidRPr="00392D11">
              <w:rPr>
                <w:rFonts w:ascii="Sylfaen" w:eastAsia="Calibri" w:hAnsi="Sylfaen"/>
                <w:sz w:val="20"/>
                <w:szCs w:val="20"/>
              </w:rPr>
              <w:t xml:space="preserve"> </w:t>
            </w:r>
            <w:r w:rsidRPr="00392D11">
              <w:rPr>
                <w:rFonts w:ascii="Sylfaen" w:eastAsia="Calibri" w:hAnsi="Sylfaen" w:cs="Sylfaen"/>
                <w:sz w:val="20"/>
                <w:szCs w:val="20"/>
              </w:rPr>
              <w:t>հանդիսանում</w:t>
            </w:r>
            <w:r w:rsidRPr="00392D11">
              <w:rPr>
                <w:rFonts w:ascii="Sylfaen" w:eastAsia="Calibri" w:hAnsi="Sylfaen"/>
                <w:sz w:val="20"/>
                <w:szCs w:val="20"/>
              </w:rPr>
              <w:t xml:space="preserve"> </w:t>
            </w:r>
            <w:r w:rsidRPr="00392D11">
              <w:rPr>
                <w:rFonts w:ascii="Sylfaen" w:eastAsia="Calibri" w:hAnsi="Sylfaen" w:cs="Sylfaen"/>
                <w:sz w:val="20"/>
                <w:szCs w:val="20"/>
              </w:rPr>
              <w:t>վեճի</w:t>
            </w:r>
            <w:r w:rsidRPr="00392D11">
              <w:rPr>
                <w:rFonts w:ascii="Sylfaen" w:eastAsia="Calibri" w:hAnsi="Sylfaen"/>
                <w:sz w:val="20"/>
                <w:szCs w:val="20"/>
              </w:rPr>
              <w:t xml:space="preserve"> </w:t>
            </w:r>
            <w:r w:rsidRPr="00392D11">
              <w:rPr>
                <w:rFonts w:ascii="Sylfaen" w:eastAsia="Calibri" w:hAnsi="Sylfaen" w:cs="Sylfaen"/>
                <w:sz w:val="20"/>
                <w:szCs w:val="20"/>
              </w:rPr>
              <w:t>առարկա</w:t>
            </w:r>
            <w:r w:rsidRPr="00392D11">
              <w:rPr>
                <w:rFonts w:ascii="Sylfaen" w:eastAsia="Calibri" w:hAnsi="Sylfaen"/>
                <w:sz w:val="20"/>
                <w:szCs w:val="20"/>
              </w:rPr>
              <w:t>:</w:t>
            </w:r>
          </w:p>
          <w:p w14:paraId="7C1EB631" w14:textId="77777777" w:rsidR="006165D1" w:rsidRPr="009442A9" w:rsidRDefault="006165D1" w:rsidP="00290790">
            <w:pPr>
              <w:jc w:val="both"/>
              <w:rPr>
                <w:rFonts w:ascii="Sylfaen" w:hAnsi="Sylfaen"/>
                <w:sz w:val="20"/>
                <w:szCs w:val="20"/>
              </w:rPr>
            </w:pPr>
          </w:p>
        </w:tc>
        <w:tc>
          <w:tcPr>
            <w:tcW w:w="5528" w:type="dxa"/>
            <w:tcBorders>
              <w:top w:val="nil"/>
              <w:left w:val="nil"/>
              <w:bottom w:val="nil"/>
              <w:right w:val="nil"/>
            </w:tcBorders>
          </w:tcPr>
          <w:p w14:paraId="41405E67" w14:textId="77777777" w:rsidR="006165D1" w:rsidRPr="009442A9" w:rsidRDefault="006165D1" w:rsidP="00290790">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6165D1" w:rsidRPr="004A64CE" w14:paraId="65DA63DC" w14:textId="77777777" w:rsidTr="006165D1">
        <w:trPr>
          <w:trHeight w:val="80"/>
        </w:trPr>
        <w:tc>
          <w:tcPr>
            <w:tcW w:w="5529" w:type="dxa"/>
            <w:tcBorders>
              <w:top w:val="nil"/>
              <w:left w:val="nil"/>
              <w:bottom w:val="nil"/>
              <w:right w:val="nil"/>
            </w:tcBorders>
          </w:tcPr>
          <w:p w14:paraId="07AAA51B" w14:textId="77777777" w:rsidR="006165D1" w:rsidRPr="009442A9" w:rsidRDefault="006165D1" w:rsidP="00290790">
            <w:pPr>
              <w:spacing w:before="120"/>
              <w:jc w:val="center"/>
              <w:rPr>
                <w:rFonts w:ascii="Sylfaen" w:hAnsi="Sylfaen" w:cs="Sylfaen"/>
                <w:b/>
                <w:sz w:val="21"/>
                <w:szCs w:val="21"/>
              </w:rPr>
            </w:pPr>
            <w:r w:rsidRPr="009442A9">
              <w:rPr>
                <w:rFonts w:ascii="Sylfaen" w:hAnsi="Sylfaen" w:cs="Sylfaen"/>
                <w:b/>
                <w:sz w:val="21"/>
                <w:szCs w:val="21"/>
              </w:rPr>
              <w:t xml:space="preserve">2.  </w:t>
            </w:r>
            <w:r w:rsidRPr="001A6F7E">
              <w:rPr>
                <w:rFonts w:ascii="Sylfaen" w:hAnsi="Sylfaen" w:cs="Sylfaen"/>
                <w:b/>
                <w:sz w:val="21"/>
                <w:szCs w:val="21"/>
              </w:rPr>
              <w:t>Արտադրանքի</w:t>
            </w:r>
            <w:r w:rsidRPr="009442A9">
              <w:rPr>
                <w:rFonts w:ascii="Sylfaen" w:hAnsi="Sylfaen" w:cs="Sylfaen"/>
                <w:b/>
                <w:sz w:val="21"/>
                <w:szCs w:val="21"/>
              </w:rPr>
              <w:t xml:space="preserve"> </w:t>
            </w:r>
            <w:r w:rsidRPr="001A6F7E">
              <w:rPr>
                <w:rFonts w:ascii="Sylfaen" w:hAnsi="Sylfaen" w:cs="Sylfaen"/>
                <w:b/>
                <w:sz w:val="21"/>
                <w:szCs w:val="21"/>
              </w:rPr>
              <w:t>որակը</w:t>
            </w:r>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r w:rsidRPr="001A6F7E">
              <w:rPr>
                <w:rFonts w:ascii="Sylfaen" w:hAnsi="Sylfaen" w:cs="Sylfaen"/>
                <w:b/>
                <w:sz w:val="21"/>
                <w:szCs w:val="21"/>
              </w:rPr>
              <w:t>երաշխիքային</w:t>
            </w:r>
            <w:r w:rsidRPr="009442A9">
              <w:rPr>
                <w:rFonts w:ascii="Sylfaen" w:hAnsi="Sylfaen" w:cs="Sylfaen"/>
                <w:b/>
                <w:sz w:val="21"/>
                <w:szCs w:val="21"/>
              </w:rPr>
              <w:t xml:space="preserve"> </w:t>
            </w:r>
            <w:r w:rsidRPr="001A6F7E">
              <w:rPr>
                <w:rFonts w:ascii="Sylfaen" w:hAnsi="Sylfaen" w:cs="Sylfaen"/>
                <w:b/>
                <w:sz w:val="21"/>
                <w:szCs w:val="21"/>
              </w:rPr>
              <w:t>սպասարկման</w:t>
            </w:r>
            <w:r w:rsidRPr="009442A9">
              <w:rPr>
                <w:rFonts w:ascii="Sylfaen" w:hAnsi="Sylfaen" w:cs="Sylfaen"/>
                <w:b/>
                <w:sz w:val="21"/>
                <w:szCs w:val="21"/>
              </w:rPr>
              <w:t xml:space="preserve"> </w:t>
            </w:r>
            <w:r w:rsidRPr="001A6F7E">
              <w:rPr>
                <w:rFonts w:ascii="Sylfaen" w:hAnsi="Sylfaen" w:cs="Sylfaen"/>
                <w:b/>
                <w:sz w:val="21"/>
                <w:szCs w:val="21"/>
              </w:rPr>
              <w:t>ժամկետը</w:t>
            </w:r>
          </w:p>
          <w:p w14:paraId="388CA1C0" w14:textId="77777777" w:rsidR="006165D1" w:rsidRPr="00392D11" w:rsidRDefault="006165D1" w:rsidP="00290790">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528" w:type="dxa"/>
            <w:tcBorders>
              <w:top w:val="nil"/>
              <w:left w:val="nil"/>
              <w:bottom w:val="nil"/>
              <w:right w:val="nil"/>
            </w:tcBorders>
          </w:tcPr>
          <w:p w14:paraId="06260B49" w14:textId="77777777" w:rsidR="006165D1" w:rsidRPr="00735539" w:rsidRDefault="006165D1" w:rsidP="00290790">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14:paraId="7C8B9C66" w14:textId="77777777" w:rsidR="006165D1" w:rsidRPr="00735539" w:rsidRDefault="006165D1" w:rsidP="00290790">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14:paraId="12FBEDB1" w14:textId="77777777" w:rsidR="006165D1" w:rsidRPr="00735539" w:rsidRDefault="006165D1" w:rsidP="00290790">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6165D1" w:rsidRPr="004A64CE" w14:paraId="6218BFB7" w14:textId="77777777" w:rsidTr="00290790">
        <w:tc>
          <w:tcPr>
            <w:tcW w:w="5529" w:type="dxa"/>
            <w:tcBorders>
              <w:top w:val="nil"/>
              <w:left w:val="nil"/>
              <w:bottom w:val="nil"/>
              <w:right w:val="nil"/>
            </w:tcBorders>
          </w:tcPr>
          <w:p w14:paraId="0635D07B" w14:textId="77777777" w:rsidR="006165D1" w:rsidRPr="00392D11" w:rsidRDefault="006165D1" w:rsidP="00290790">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528" w:type="dxa"/>
            <w:tcBorders>
              <w:top w:val="nil"/>
              <w:left w:val="nil"/>
              <w:bottom w:val="nil"/>
              <w:right w:val="nil"/>
            </w:tcBorders>
          </w:tcPr>
          <w:p w14:paraId="598BC531" w14:textId="77777777" w:rsidR="006165D1" w:rsidRPr="00735539" w:rsidRDefault="006165D1" w:rsidP="00290790">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6165D1" w:rsidRPr="004A64CE" w14:paraId="331DDA50" w14:textId="77777777" w:rsidTr="00290790">
        <w:trPr>
          <w:trHeight w:val="432"/>
        </w:trPr>
        <w:tc>
          <w:tcPr>
            <w:tcW w:w="5529" w:type="dxa"/>
            <w:tcBorders>
              <w:top w:val="nil"/>
              <w:left w:val="nil"/>
              <w:bottom w:val="nil"/>
              <w:right w:val="nil"/>
            </w:tcBorders>
          </w:tcPr>
          <w:p w14:paraId="6A7FC44B" w14:textId="77777777" w:rsidR="006165D1" w:rsidRPr="001A6F7E" w:rsidRDefault="006165D1" w:rsidP="00290790">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A6F7E">
              <w:rPr>
                <w:rFonts w:ascii="Sylfaen" w:hAnsi="Sylfaen" w:cs="Sylfaen"/>
                <w:bCs/>
                <w:sz w:val="21"/>
                <w:szCs w:val="21"/>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lastRenderedPageBreak/>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14:paraId="429A51E7" w14:textId="77777777" w:rsidR="006165D1" w:rsidRPr="001A6F7E" w:rsidRDefault="006165D1" w:rsidP="0029079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14:paraId="3544F0E5" w14:textId="77777777" w:rsidR="006165D1" w:rsidRDefault="006165D1" w:rsidP="0029079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14:paraId="30DA6333" w14:textId="77777777" w:rsidR="006165D1" w:rsidRPr="001A6F7E" w:rsidRDefault="006165D1" w:rsidP="0029079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Պայմանագրին չհամապատասխանող Ապրանքը:</w:t>
            </w:r>
          </w:p>
          <w:p w14:paraId="30A568DC" w14:textId="28189F0D" w:rsidR="006165D1" w:rsidRPr="001A6F7E" w:rsidRDefault="006165D1" w:rsidP="00290790">
            <w:pPr>
              <w:autoSpaceDE w:val="0"/>
              <w:autoSpaceDN w:val="0"/>
              <w:adjustRightInd w:val="0"/>
              <w:jc w:val="both"/>
              <w:rPr>
                <w:rFonts w:ascii="Sylfaen" w:hAnsi="Sylfaen"/>
                <w:sz w:val="21"/>
                <w:szCs w:val="21"/>
                <w:lang w:val="hy-AM"/>
              </w:rPr>
            </w:pPr>
          </w:p>
        </w:tc>
        <w:tc>
          <w:tcPr>
            <w:tcW w:w="5528" w:type="dxa"/>
            <w:tcBorders>
              <w:top w:val="nil"/>
              <w:left w:val="nil"/>
              <w:bottom w:val="nil"/>
              <w:right w:val="nil"/>
            </w:tcBorders>
          </w:tcPr>
          <w:p w14:paraId="54B48B86" w14:textId="77777777" w:rsidR="006165D1" w:rsidRDefault="006165D1" w:rsidP="00290790">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t xml:space="preserve">Поставщик после подписания акта обязуется в разумные </w:t>
            </w:r>
            <w:r w:rsidRPr="001A6F7E">
              <w:rPr>
                <w:rFonts w:ascii="Sylfaen" w:hAnsi="Sylfaen" w:cs="Sylfaen"/>
                <w:bCs/>
                <w:sz w:val="21"/>
                <w:szCs w:val="21"/>
                <w:lang w:val="hy-AM"/>
              </w:rPr>
              <w:lastRenderedPageBreak/>
              <w:t>сроки устранить недостатки товара, или по выбору Покупателя:</w:t>
            </w:r>
          </w:p>
          <w:p w14:paraId="2D597816" w14:textId="77777777" w:rsidR="006165D1" w:rsidRPr="009442A9" w:rsidRDefault="006165D1" w:rsidP="00290790">
            <w:pPr>
              <w:shd w:val="clear" w:color="auto" w:fill="FFFFFF" w:themeFill="background1"/>
              <w:ind w:firstLine="72"/>
              <w:jc w:val="both"/>
              <w:rPr>
                <w:rFonts w:ascii="Sylfaen" w:hAnsi="Sylfaen" w:cs="Sylfaen"/>
                <w:bCs/>
                <w:sz w:val="20"/>
                <w:szCs w:val="20"/>
                <w:lang w:val="hy-AM"/>
              </w:rPr>
            </w:pPr>
          </w:p>
          <w:p w14:paraId="5C60A6C0"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14:paraId="02EA0DE3"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-возместить все затраты Покупателя на устранение недостатков Товара</w:t>
            </w:r>
            <w:r>
              <w:rPr>
                <w:rFonts w:ascii="Sylfaen" w:hAnsi="Sylfaen"/>
                <w:sz w:val="20"/>
                <w:szCs w:val="20"/>
              </w:rPr>
              <w:t>;</w:t>
            </w:r>
          </w:p>
          <w:p w14:paraId="682373C9" w14:textId="77777777" w:rsidR="006165D1" w:rsidRPr="00392D11" w:rsidRDefault="006165D1" w:rsidP="00290790">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6165D1" w:rsidRPr="004A64CE" w14:paraId="1438ABEF" w14:textId="77777777" w:rsidTr="00290790">
        <w:trPr>
          <w:trHeight w:val="432"/>
        </w:trPr>
        <w:tc>
          <w:tcPr>
            <w:tcW w:w="5529" w:type="dxa"/>
            <w:tcBorders>
              <w:top w:val="nil"/>
              <w:left w:val="nil"/>
              <w:bottom w:val="nil"/>
              <w:right w:val="nil"/>
            </w:tcBorders>
          </w:tcPr>
          <w:p w14:paraId="1B4CF5F2" w14:textId="77777777" w:rsidR="006165D1" w:rsidRPr="001A6F7E" w:rsidRDefault="006165D1" w:rsidP="00290790">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p w14:paraId="7284184E" w14:textId="77777777" w:rsidR="006165D1" w:rsidRPr="001A6F7E" w:rsidRDefault="006165D1" w:rsidP="00290790">
            <w:pPr>
              <w:shd w:val="clear" w:color="auto" w:fill="FFFFFF" w:themeFill="background1"/>
              <w:ind w:firstLine="72"/>
              <w:jc w:val="both"/>
              <w:rPr>
                <w:rFonts w:ascii="Sylfaen" w:hAnsi="Sylfaen" w:cs="Sylfaen"/>
                <w:bCs/>
                <w:sz w:val="21"/>
                <w:szCs w:val="21"/>
                <w:lang w:val="hy-AM"/>
              </w:rPr>
            </w:pPr>
          </w:p>
        </w:tc>
        <w:tc>
          <w:tcPr>
            <w:tcW w:w="5528" w:type="dxa"/>
            <w:tcBorders>
              <w:top w:val="nil"/>
              <w:left w:val="nil"/>
              <w:bottom w:val="nil"/>
              <w:right w:val="nil"/>
            </w:tcBorders>
          </w:tcPr>
          <w:p w14:paraId="759C9CCF" w14:textId="6A90E3D8" w:rsidR="006165D1" w:rsidRPr="006165D1" w:rsidRDefault="006165D1" w:rsidP="006165D1">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tc>
      </w:tr>
      <w:tr w:rsidR="006165D1" w:rsidRPr="004A64CE" w14:paraId="5B3D4FDF" w14:textId="77777777" w:rsidTr="00290790">
        <w:tc>
          <w:tcPr>
            <w:tcW w:w="5529" w:type="dxa"/>
            <w:tcBorders>
              <w:top w:val="nil"/>
              <w:left w:val="nil"/>
              <w:bottom w:val="nil"/>
              <w:right w:val="nil"/>
            </w:tcBorders>
          </w:tcPr>
          <w:p w14:paraId="5D28B7AE" w14:textId="77777777" w:rsidR="006165D1" w:rsidRPr="005A6637" w:rsidRDefault="006165D1" w:rsidP="00290790">
            <w:pPr>
              <w:spacing w:before="120"/>
              <w:jc w:val="center"/>
              <w:rPr>
                <w:rFonts w:ascii="Sylfaen" w:hAnsi="Sylfaen" w:cs="Sylfaen"/>
                <w:b/>
                <w:bCs/>
                <w:sz w:val="21"/>
                <w:szCs w:val="21"/>
                <w:lang w:val="hy-AM"/>
              </w:rPr>
            </w:pPr>
            <w:r w:rsidRPr="005A6637">
              <w:rPr>
                <w:rFonts w:ascii="Sylfaen" w:hAnsi="Sylfaen"/>
                <w:b/>
                <w:bCs/>
                <w:sz w:val="21"/>
                <w:szCs w:val="21"/>
                <w:lang w:val="hy-AM"/>
              </w:rPr>
              <w:t xml:space="preserve">3. </w:t>
            </w:r>
            <w:r w:rsidRPr="005A6637">
              <w:rPr>
                <w:rFonts w:ascii="Sylfaen" w:hAnsi="Sylfaen" w:cs="Sylfaen"/>
                <w:b/>
                <w:sz w:val="21"/>
                <w:szCs w:val="21"/>
                <w:lang w:val="hy-AM"/>
              </w:rPr>
              <w:t>Մատակարարման</w:t>
            </w:r>
            <w:r w:rsidRPr="005A6637">
              <w:rPr>
                <w:rFonts w:ascii="Sylfaen" w:hAnsi="Sylfaen"/>
                <w:b/>
                <w:sz w:val="21"/>
                <w:szCs w:val="21"/>
                <w:lang w:val="hy-AM"/>
              </w:rPr>
              <w:t xml:space="preserve"> </w:t>
            </w:r>
            <w:r w:rsidRPr="005A6637">
              <w:rPr>
                <w:rFonts w:ascii="Sylfaen" w:hAnsi="Sylfaen" w:cs="Sylfaen"/>
                <w:b/>
                <w:sz w:val="21"/>
                <w:szCs w:val="21"/>
                <w:lang w:val="hy-AM"/>
              </w:rPr>
              <w:t>ժամկետը</w:t>
            </w:r>
            <w:r w:rsidRPr="005A6637">
              <w:rPr>
                <w:rFonts w:ascii="Sylfaen" w:hAnsi="Sylfaen"/>
                <w:b/>
                <w:sz w:val="21"/>
                <w:szCs w:val="21"/>
                <w:lang w:val="hy-AM"/>
              </w:rPr>
              <w:t xml:space="preserve"> </w:t>
            </w:r>
            <w:r w:rsidRPr="005A6637">
              <w:rPr>
                <w:rFonts w:ascii="Sylfaen" w:hAnsi="Sylfaen" w:cs="Sylfaen"/>
                <w:b/>
                <w:sz w:val="21"/>
                <w:szCs w:val="21"/>
                <w:lang w:val="hy-AM"/>
              </w:rPr>
              <w:t>և</w:t>
            </w:r>
            <w:r w:rsidRPr="005A6637">
              <w:rPr>
                <w:rFonts w:ascii="Sylfaen" w:hAnsi="Sylfaen"/>
                <w:b/>
                <w:sz w:val="21"/>
                <w:szCs w:val="21"/>
                <w:lang w:val="hy-AM"/>
              </w:rPr>
              <w:t xml:space="preserve"> </w:t>
            </w:r>
            <w:r w:rsidRPr="005A6637">
              <w:rPr>
                <w:rFonts w:ascii="Sylfaen" w:hAnsi="Sylfaen" w:cs="Sylfaen"/>
                <w:b/>
                <w:sz w:val="21"/>
                <w:szCs w:val="21"/>
                <w:lang w:val="hy-AM"/>
              </w:rPr>
              <w:t>կարգը</w:t>
            </w:r>
          </w:p>
          <w:p w14:paraId="7E1B6F77" w14:textId="77777777" w:rsidR="006165D1" w:rsidRPr="005A6637" w:rsidRDefault="006165D1" w:rsidP="00290790">
            <w:pPr>
              <w:jc w:val="both"/>
              <w:rPr>
                <w:rFonts w:ascii="Sylfaen" w:hAnsi="Sylfaen" w:cs="Sylfaen"/>
                <w:sz w:val="21"/>
                <w:szCs w:val="21"/>
                <w:lang w:val="hy-AM"/>
              </w:rPr>
            </w:pPr>
            <w:r w:rsidRPr="005A6637">
              <w:rPr>
                <w:rFonts w:ascii="Sylfaen" w:hAnsi="Sylfaen" w:cs="Sylfaen"/>
                <w:sz w:val="21"/>
                <w:szCs w:val="21"/>
                <w:lang w:val="hy-AM"/>
              </w:rPr>
              <w:t>3.1. Մատակարարը</w:t>
            </w:r>
            <w:r w:rsidRPr="005A6637">
              <w:rPr>
                <w:rFonts w:ascii="Sylfaen" w:hAnsi="Sylfaen"/>
                <w:sz w:val="21"/>
                <w:szCs w:val="21"/>
                <w:lang w:val="hy-AM"/>
              </w:rPr>
              <w:t xml:space="preserve"> </w:t>
            </w:r>
            <w:r w:rsidRPr="005A6637">
              <w:rPr>
                <w:rFonts w:ascii="Sylfaen" w:hAnsi="Sylfaen" w:cs="Sylfaen"/>
                <w:sz w:val="21"/>
                <w:szCs w:val="21"/>
                <w:lang w:val="hy-AM"/>
              </w:rPr>
              <w:t>պարտավոր</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w:t>
            </w:r>
            <w:r w:rsidRPr="005A6637">
              <w:rPr>
                <w:rFonts w:ascii="Sylfaen" w:hAnsi="Sylfaen" w:cs="Sylfaen"/>
                <w:sz w:val="21"/>
                <w:szCs w:val="21"/>
                <w:lang w:val="hy-AM"/>
              </w:rPr>
              <w:t>Ապրանքը</w:t>
            </w:r>
            <w:r w:rsidRPr="005A6637">
              <w:rPr>
                <w:rFonts w:ascii="Sylfaen" w:hAnsi="Sylfaen"/>
                <w:sz w:val="21"/>
                <w:szCs w:val="21"/>
                <w:lang w:val="hy-AM"/>
              </w:rPr>
              <w:t xml:space="preserve"> </w:t>
            </w:r>
            <w:r w:rsidRPr="005A6637">
              <w:rPr>
                <w:rFonts w:ascii="Sylfaen" w:hAnsi="Sylfaen" w:cs="Sylfaen"/>
                <w:sz w:val="21"/>
                <w:szCs w:val="21"/>
                <w:lang w:val="hy-AM"/>
              </w:rPr>
              <w:t>մատակարարել</w:t>
            </w:r>
            <w:r w:rsidRPr="00AC3C78">
              <w:rPr>
                <w:rFonts w:ascii="Sylfaen" w:hAnsi="Sylfaen" w:cs="Sylfaen"/>
                <w:sz w:val="21"/>
                <w:szCs w:val="21"/>
                <w:lang w:val="hy-AM"/>
              </w:rPr>
              <w:t xml:space="preserve"> </w:t>
            </w:r>
            <w:r w:rsidRPr="005A6637">
              <w:rPr>
                <w:rFonts w:ascii="Sylfaen" w:hAnsi="Sylfaen" w:cs="Sylfaen"/>
                <w:sz w:val="21"/>
                <w:szCs w:val="21"/>
                <w:lang w:val="hy-AM"/>
              </w:rPr>
              <w:t>Պայմանագրի</w:t>
            </w:r>
            <w:r w:rsidRPr="00AC3C78">
              <w:rPr>
                <w:rFonts w:ascii="Sylfaen" w:hAnsi="Sylfaen" w:cs="Sylfaen"/>
                <w:sz w:val="21"/>
                <w:szCs w:val="21"/>
                <w:lang w:val="hy-AM"/>
              </w:rPr>
              <w:t xml:space="preserve"> </w:t>
            </w:r>
            <w:r w:rsidRPr="005A6637">
              <w:rPr>
                <w:rFonts w:ascii="Sylfaen" w:hAnsi="Sylfaen" w:cs="Sylfaen"/>
                <w:sz w:val="21"/>
                <w:szCs w:val="21"/>
                <w:lang w:val="hy-AM"/>
              </w:rPr>
              <w:t>ստորագրման</w:t>
            </w:r>
            <w:r w:rsidRPr="00AC3C78">
              <w:rPr>
                <w:rFonts w:ascii="Sylfaen" w:hAnsi="Sylfaen" w:cs="Sylfaen"/>
                <w:sz w:val="21"/>
                <w:szCs w:val="21"/>
                <w:lang w:val="hy-AM"/>
              </w:rPr>
              <w:t xml:space="preserve">  </w:t>
            </w:r>
            <w:r w:rsidRPr="005A6637">
              <w:rPr>
                <w:rFonts w:ascii="Sylfaen" w:hAnsi="Sylfaen" w:cs="Sylfaen"/>
                <w:sz w:val="21"/>
                <w:szCs w:val="21"/>
                <w:lang w:val="hy-AM"/>
              </w:rPr>
              <w:t>ամսաթվից</w:t>
            </w:r>
            <w:r w:rsidRPr="00AC3C78">
              <w:rPr>
                <w:rFonts w:ascii="Sylfaen" w:hAnsi="Sylfaen" w:cs="Sylfaen"/>
                <w:sz w:val="21"/>
                <w:szCs w:val="21"/>
                <w:lang w:val="hy-AM"/>
              </w:rPr>
              <w:t xml:space="preserve"> </w:t>
            </w:r>
            <w:r>
              <w:rPr>
                <w:rFonts w:ascii="Sylfaen" w:hAnsi="Sylfaen" w:cs="Sylfaen"/>
                <w:sz w:val="21"/>
                <w:szCs w:val="21"/>
                <w:lang w:val="hy-AM"/>
              </w:rPr>
              <w:t xml:space="preserve">մինչև </w:t>
            </w:r>
            <w:r w:rsidRPr="007F63E6">
              <w:rPr>
                <w:rFonts w:ascii="Sylfaen" w:hAnsi="Sylfaen" w:cs="Sylfaen"/>
                <w:sz w:val="21"/>
                <w:szCs w:val="21"/>
                <w:lang w:val="hy-AM"/>
              </w:rPr>
              <w:t>45</w:t>
            </w:r>
            <w:r w:rsidRPr="00AC3C78">
              <w:rPr>
                <w:rFonts w:ascii="Sylfaen" w:hAnsi="Sylfaen" w:cs="Sylfaen"/>
                <w:sz w:val="21"/>
                <w:szCs w:val="21"/>
                <w:lang w:val="hy-AM"/>
              </w:rPr>
              <w:t xml:space="preserve"> աշխատանքային </w:t>
            </w:r>
            <w:r w:rsidRPr="005A6637">
              <w:rPr>
                <w:rFonts w:ascii="Sylfaen" w:hAnsi="Sylfaen" w:cs="Sylfaen"/>
                <w:sz w:val="21"/>
                <w:szCs w:val="21"/>
                <w:lang w:val="hy-AM"/>
              </w:rPr>
              <w:t>օրվա</w:t>
            </w:r>
            <w:r w:rsidRPr="00AC3C78">
              <w:rPr>
                <w:rFonts w:ascii="Sylfaen" w:hAnsi="Sylfaen" w:cs="Sylfaen"/>
                <w:sz w:val="21"/>
                <w:szCs w:val="21"/>
                <w:lang w:val="hy-AM"/>
              </w:rPr>
              <w:t xml:space="preserve"> </w:t>
            </w:r>
            <w:r w:rsidRPr="005A6637">
              <w:rPr>
                <w:rFonts w:ascii="Sylfaen" w:hAnsi="Sylfaen" w:cs="Sylfaen"/>
                <w:sz w:val="21"/>
                <w:szCs w:val="21"/>
                <w:lang w:val="hy-AM"/>
              </w:rPr>
              <w:t>ընթացքում</w:t>
            </w:r>
            <w:r w:rsidRPr="005A6637">
              <w:rPr>
                <w:rFonts w:ascii="Sylfaen" w:hAnsi="Sylfaen"/>
                <w:sz w:val="21"/>
                <w:szCs w:val="21"/>
                <w:lang w:val="hy-AM"/>
              </w:rPr>
              <w:t>:</w:t>
            </w:r>
          </w:p>
        </w:tc>
        <w:tc>
          <w:tcPr>
            <w:tcW w:w="5528" w:type="dxa"/>
            <w:tcBorders>
              <w:top w:val="nil"/>
              <w:left w:val="nil"/>
              <w:bottom w:val="nil"/>
              <w:right w:val="nil"/>
            </w:tcBorders>
          </w:tcPr>
          <w:p w14:paraId="7D901F96" w14:textId="77777777" w:rsidR="006165D1" w:rsidRPr="00392D11" w:rsidRDefault="006165D1" w:rsidP="00290790">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392D11">
              <w:rPr>
                <w:rFonts w:ascii="Sylfaen" w:hAnsi="Sylfaen"/>
                <w:b/>
                <w:sz w:val="20"/>
                <w:szCs w:val="20"/>
              </w:rPr>
              <w:t>3. Срок и порядок поставки</w:t>
            </w:r>
          </w:p>
          <w:p w14:paraId="1D18CB55" w14:textId="77777777" w:rsidR="006165D1" w:rsidRPr="00392D11" w:rsidRDefault="006165D1" w:rsidP="00290790">
            <w:pPr>
              <w:jc w:val="both"/>
              <w:rPr>
                <w:rFonts w:ascii="Sylfaen" w:hAnsi="Sylfaen"/>
                <w:spacing w:val="6"/>
                <w:sz w:val="20"/>
                <w:szCs w:val="20"/>
              </w:rPr>
            </w:pPr>
            <w:r w:rsidRPr="00392D11">
              <w:rPr>
                <w:rFonts w:ascii="Sylfaen" w:hAnsi="Sylfaen"/>
                <w:sz w:val="20"/>
                <w:szCs w:val="20"/>
              </w:rPr>
              <w:t>3.1.</w:t>
            </w:r>
            <w:r w:rsidRPr="00392D11">
              <w:rPr>
                <w:rFonts w:ascii="Sylfaen" w:hAnsi="Sylfaen"/>
                <w:spacing w:val="6"/>
                <w:sz w:val="20"/>
                <w:szCs w:val="20"/>
                <w:lang w:val="hy-AM"/>
              </w:rPr>
              <w:t> </w:t>
            </w:r>
            <w:r w:rsidRPr="00392D11">
              <w:rPr>
                <w:rFonts w:ascii="Sylfaen" w:hAnsi="Sylfaen"/>
                <w:sz w:val="20"/>
                <w:szCs w:val="20"/>
              </w:rPr>
              <w:t xml:space="preserve">Поставщик обязан поставить Товар </w:t>
            </w:r>
            <w:r>
              <w:rPr>
                <w:rFonts w:ascii="Sylfaen" w:hAnsi="Sylfaen"/>
                <w:sz w:val="20"/>
                <w:szCs w:val="20"/>
              </w:rPr>
              <w:t>до 45</w:t>
            </w:r>
            <w:r>
              <w:rPr>
                <w:rFonts w:ascii="Sylfaen" w:hAnsi="Sylfaen"/>
                <w:sz w:val="20"/>
                <w:szCs w:val="20"/>
                <w:lang w:val="hy-AM"/>
              </w:rPr>
              <w:t xml:space="preserve"> </w:t>
            </w:r>
            <w:r w:rsidRPr="00AC3C78">
              <w:rPr>
                <w:rFonts w:ascii="Sylfaen" w:hAnsi="Sylfaen"/>
                <w:sz w:val="20"/>
                <w:szCs w:val="20"/>
              </w:rPr>
              <w:t>рабочих дней с момента заключения договора</w:t>
            </w:r>
            <w:r w:rsidRPr="003C0A96">
              <w:rPr>
                <w:rFonts w:ascii="Sylfaen" w:hAnsi="Sylfaen"/>
                <w:sz w:val="20"/>
                <w:szCs w:val="20"/>
              </w:rPr>
              <w:t xml:space="preserve"> дней</w:t>
            </w:r>
            <w:r w:rsidRPr="00392D11">
              <w:rPr>
                <w:rFonts w:ascii="Sylfaen" w:hAnsi="Sylfaen"/>
                <w:sz w:val="20"/>
                <w:szCs w:val="20"/>
              </w:rPr>
              <w:t xml:space="preserve"> с даты подписания Договора.</w:t>
            </w:r>
          </w:p>
        </w:tc>
      </w:tr>
      <w:tr w:rsidR="006165D1" w:rsidRPr="004A64CE" w14:paraId="4EBF3861" w14:textId="77777777" w:rsidTr="00290790">
        <w:tc>
          <w:tcPr>
            <w:tcW w:w="5529" w:type="dxa"/>
            <w:tcBorders>
              <w:top w:val="nil"/>
              <w:left w:val="nil"/>
              <w:bottom w:val="nil"/>
              <w:right w:val="nil"/>
            </w:tcBorders>
          </w:tcPr>
          <w:p w14:paraId="5A2E0F9A" w14:textId="77777777" w:rsidR="006165D1" w:rsidRPr="005A6637" w:rsidRDefault="006165D1" w:rsidP="00290790">
            <w:pPr>
              <w:jc w:val="both"/>
              <w:rPr>
                <w:rFonts w:ascii="Sylfaen" w:hAnsi="Sylfaen" w:cs="Sylfaen"/>
                <w:sz w:val="21"/>
                <w:szCs w:val="21"/>
                <w:lang w:val="hy-AM"/>
              </w:rPr>
            </w:pPr>
            <w:r w:rsidRPr="005A6637">
              <w:rPr>
                <w:rFonts w:ascii="Sylfaen" w:hAnsi="Sylfaen" w:cs="Sylfaen"/>
                <w:sz w:val="21"/>
                <w:szCs w:val="21"/>
                <w:lang w:val="hy-AM"/>
              </w:rPr>
              <w:t>3.2.</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մատակարարումը</w:t>
            </w:r>
            <w:r w:rsidRPr="005A6637">
              <w:rPr>
                <w:rFonts w:ascii="Sylfaen" w:hAnsi="Sylfaen"/>
                <w:sz w:val="21"/>
                <w:szCs w:val="21"/>
                <w:lang w:val="pt-BR"/>
              </w:rPr>
              <w:t xml:space="preserve"> </w:t>
            </w:r>
            <w:r w:rsidRPr="005A6637">
              <w:rPr>
                <w:rFonts w:ascii="Sylfaen" w:hAnsi="Sylfaen" w:cs="Sylfaen"/>
                <w:sz w:val="21"/>
                <w:szCs w:val="21"/>
                <w:lang w:val="hy-AM"/>
              </w:rPr>
              <w:t>իրականացվում</w:t>
            </w:r>
            <w:r w:rsidRPr="005A6637">
              <w:rPr>
                <w:rFonts w:ascii="Sylfaen" w:hAnsi="Sylfaen"/>
                <w:sz w:val="21"/>
                <w:szCs w:val="21"/>
                <w:lang w:val="pt-BR"/>
              </w:rPr>
              <w:t xml:space="preserve"> </w:t>
            </w:r>
            <w:r w:rsidRPr="005A6637">
              <w:rPr>
                <w:rFonts w:ascii="Sylfaen" w:hAnsi="Sylfaen" w:cs="Sylfaen"/>
                <w:sz w:val="21"/>
                <w:szCs w:val="21"/>
                <w:lang w:val="hy-AM"/>
              </w:rPr>
              <w:t>է</w:t>
            </w:r>
            <w:r w:rsidRPr="00713A67">
              <w:rPr>
                <w:rFonts w:ascii="Sylfaen" w:eastAsia="Calibri" w:hAnsi="Sylfaen" w:cs="Sylfaen"/>
                <w:lang w:val="hy-AM"/>
              </w:rPr>
              <w:t xml:space="preserve"> </w:t>
            </w:r>
            <w:r w:rsidRPr="00AC3C78">
              <w:rPr>
                <w:rFonts w:ascii="Sylfaen" w:hAnsi="Sylfaen" w:cs="Sylfaen"/>
                <w:sz w:val="21"/>
                <w:szCs w:val="21"/>
                <w:lang w:val="hy-AM"/>
              </w:rPr>
              <w:t>հետևյալ հասցեով</w:t>
            </w:r>
            <w:r w:rsidRPr="00735539">
              <w:rPr>
                <w:rFonts w:ascii="Sylfaen" w:hAnsi="Sylfaen" w:cs="Sylfaen"/>
                <w:sz w:val="21"/>
                <w:szCs w:val="21"/>
              </w:rPr>
              <w:t>`</w:t>
            </w:r>
            <w:r w:rsidRPr="00AC3C78">
              <w:rPr>
                <w:rFonts w:ascii="Sylfaen" w:hAnsi="Sylfaen" w:cs="Sylfaen"/>
                <w:sz w:val="21"/>
                <w:szCs w:val="21"/>
                <w:lang w:val="hy-AM"/>
              </w:rPr>
              <w:t xml:space="preserve"> ՀՀ, ք. Երևան, Արցախի փողոց, շ. 32 «ՀԿԵ» ՓԲԸ-ի ՆԱՏ կենտրոնական պահեստ:</w:t>
            </w:r>
          </w:p>
        </w:tc>
        <w:tc>
          <w:tcPr>
            <w:tcW w:w="5528" w:type="dxa"/>
            <w:tcBorders>
              <w:top w:val="nil"/>
              <w:left w:val="nil"/>
              <w:bottom w:val="nil"/>
              <w:right w:val="nil"/>
            </w:tcBorders>
          </w:tcPr>
          <w:p w14:paraId="34196EDF" w14:textId="77777777" w:rsidR="006165D1" w:rsidRPr="00392D11" w:rsidRDefault="006165D1" w:rsidP="00290790">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РА, г. Ереван, улица Арцаха, д. 32 центральный склад ДМТО, ЗАО «ЮКЖД».</w:t>
            </w:r>
          </w:p>
        </w:tc>
      </w:tr>
      <w:tr w:rsidR="006165D1" w:rsidRPr="004A64CE" w14:paraId="12BB5B2B" w14:textId="77777777" w:rsidTr="00290790">
        <w:tc>
          <w:tcPr>
            <w:tcW w:w="5529" w:type="dxa"/>
            <w:tcBorders>
              <w:top w:val="nil"/>
              <w:left w:val="nil"/>
              <w:bottom w:val="nil"/>
              <w:right w:val="nil"/>
            </w:tcBorders>
          </w:tcPr>
          <w:p w14:paraId="18E2B323" w14:textId="77777777" w:rsidR="006165D1" w:rsidRPr="005A6637" w:rsidRDefault="006165D1" w:rsidP="00290790">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528" w:type="dxa"/>
            <w:tcBorders>
              <w:top w:val="nil"/>
              <w:left w:val="nil"/>
              <w:bottom w:val="nil"/>
              <w:right w:val="nil"/>
            </w:tcBorders>
          </w:tcPr>
          <w:p w14:paraId="4BFF0DA5" w14:textId="77777777" w:rsidR="006165D1" w:rsidRPr="00392D11" w:rsidRDefault="006165D1" w:rsidP="00290790">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6165D1" w:rsidRPr="004A64CE" w14:paraId="29E62270" w14:textId="77777777" w:rsidTr="00290790">
        <w:tc>
          <w:tcPr>
            <w:tcW w:w="5529" w:type="dxa"/>
            <w:tcBorders>
              <w:top w:val="nil"/>
              <w:left w:val="nil"/>
              <w:bottom w:val="nil"/>
              <w:right w:val="nil"/>
            </w:tcBorders>
          </w:tcPr>
          <w:p w14:paraId="38A54D80" w14:textId="77777777" w:rsidR="006165D1" w:rsidRPr="005A6637" w:rsidRDefault="006165D1" w:rsidP="00290790">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528" w:type="dxa"/>
            <w:tcBorders>
              <w:top w:val="nil"/>
              <w:left w:val="nil"/>
              <w:bottom w:val="nil"/>
              <w:right w:val="nil"/>
            </w:tcBorders>
          </w:tcPr>
          <w:p w14:paraId="389AE8EA" w14:textId="77777777" w:rsidR="006165D1" w:rsidRPr="00392D11" w:rsidRDefault="006165D1" w:rsidP="00290790">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6165D1" w:rsidRPr="004A64CE" w14:paraId="41F82595" w14:textId="77777777" w:rsidTr="00290790">
        <w:tc>
          <w:tcPr>
            <w:tcW w:w="5529" w:type="dxa"/>
            <w:tcBorders>
              <w:top w:val="nil"/>
              <w:left w:val="nil"/>
              <w:bottom w:val="nil"/>
              <w:right w:val="nil"/>
            </w:tcBorders>
          </w:tcPr>
          <w:p w14:paraId="7CC3FCD3" w14:textId="77777777" w:rsidR="006165D1" w:rsidRPr="005A6637" w:rsidRDefault="006165D1" w:rsidP="00290790">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528" w:type="dxa"/>
            <w:tcBorders>
              <w:top w:val="nil"/>
              <w:left w:val="nil"/>
              <w:bottom w:val="nil"/>
              <w:right w:val="nil"/>
            </w:tcBorders>
          </w:tcPr>
          <w:p w14:paraId="05C71834" w14:textId="77777777" w:rsidR="006165D1" w:rsidRPr="00392D11" w:rsidRDefault="006165D1" w:rsidP="00290790">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Поставщик.   </w:t>
            </w:r>
          </w:p>
        </w:tc>
      </w:tr>
      <w:tr w:rsidR="006165D1" w:rsidRPr="004A64CE" w14:paraId="5F338E04" w14:textId="77777777" w:rsidTr="00290790">
        <w:tc>
          <w:tcPr>
            <w:tcW w:w="5529" w:type="dxa"/>
            <w:tcBorders>
              <w:top w:val="nil"/>
              <w:left w:val="nil"/>
              <w:bottom w:val="nil"/>
              <w:right w:val="nil"/>
            </w:tcBorders>
          </w:tcPr>
          <w:p w14:paraId="67C6A2CA" w14:textId="77777777" w:rsidR="006165D1" w:rsidRPr="00A77222" w:rsidRDefault="006165D1" w:rsidP="00290790">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528" w:type="dxa"/>
            <w:tcBorders>
              <w:top w:val="nil"/>
              <w:left w:val="nil"/>
              <w:bottom w:val="nil"/>
              <w:right w:val="nil"/>
            </w:tcBorders>
          </w:tcPr>
          <w:p w14:paraId="4A5FFB2B" w14:textId="77777777" w:rsidR="006165D1" w:rsidRPr="00A77222" w:rsidRDefault="006165D1" w:rsidP="00290790">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6165D1" w:rsidRPr="004A64CE" w14:paraId="506932D4" w14:textId="77777777" w:rsidTr="00290790">
        <w:tc>
          <w:tcPr>
            <w:tcW w:w="5529" w:type="dxa"/>
            <w:tcBorders>
              <w:top w:val="nil"/>
              <w:left w:val="nil"/>
              <w:bottom w:val="nil"/>
              <w:right w:val="nil"/>
            </w:tcBorders>
          </w:tcPr>
          <w:p w14:paraId="57DC10C9" w14:textId="77777777" w:rsidR="006165D1" w:rsidRPr="00A77222" w:rsidRDefault="006165D1" w:rsidP="00290790">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14:paraId="307CC6FD" w14:textId="77777777" w:rsidR="006165D1" w:rsidRPr="00A77222" w:rsidRDefault="006165D1" w:rsidP="00290790">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528" w:type="dxa"/>
            <w:tcBorders>
              <w:top w:val="nil"/>
              <w:left w:val="nil"/>
              <w:bottom w:val="nil"/>
              <w:right w:val="nil"/>
            </w:tcBorders>
          </w:tcPr>
          <w:p w14:paraId="3DEA94D4" w14:textId="77777777" w:rsidR="006165D1" w:rsidRPr="003C0A96" w:rsidRDefault="006165D1" w:rsidP="00290790">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14:paraId="6B5C5657" w14:textId="77777777" w:rsidR="006165D1" w:rsidRPr="003C0A96" w:rsidRDefault="006165D1" w:rsidP="00290790">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6165D1" w:rsidRPr="00533A9C" w14:paraId="5EC10BE8" w14:textId="77777777" w:rsidTr="00290790">
        <w:tc>
          <w:tcPr>
            <w:tcW w:w="5529" w:type="dxa"/>
            <w:tcBorders>
              <w:top w:val="nil"/>
              <w:left w:val="nil"/>
              <w:bottom w:val="nil"/>
              <w:right w:val="nil"/>
            </w:tcBorders>
          </w:tcPr>
          <w:p w14:paraId="6ECFC628" w14:textId="77777777" w:rsidR="006165D1" w:rsidRPr="00423BFE" w:rsidRDefault="006165D1" w:rsidP="00290790">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tc>
        <w:tc>
          <w:tcPr>
            <w:tcW w:w="5528" w:type="dxa"/>
            <w:tcBorders>
              <w:top w:val="nil"/>
              <w:left w:val="nil"/>
              <w:bottom w:val="nil"/>
              <w:right w:val="nil"/>
            </w:tcBorders>
          </w:tcPr>
          <w:p w14:paraId="33F1CFE3" w14:textId="77777777" w:rsidR="006165D1" w:rsidRPr="00392D11" w:rsidRDefault="006165D1" w:rsidP="00290790">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6165D1" w:rsidRPr="00392D11" w14:paraId="034AF387" w14:textId="77777777" w:rsidTr="00290790">
        <w:tc>
          <w:tcPr>
            <w:tcW w:w="5529" w:type="dxa"/>
            <w:tcBorders>
              <w:top w:val="nil"/>
              <w:left w:val="nil"/>
              <w:bottom w:val="nil"/>
              <w:right w:val="nil"/>
            </w:tcBorders>
          </w:tcPr>
          <w:p w14:paraId="2EF2B852" w14:textId="77777777" w:rsidR="006165D1" w:rsidRPr="009442A9" w:rsidRDefault="006165D1" w:rsidP="00290790">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tc>
        <w:tc>
          <w:tcPr>
            <w:tcW w:w="5528" w:type="dxa"/>
            <w:tcBorders>
              <w:top w:val="nil"/>
              <w:left w:val="nil"/>
              <w:bottom w:val="nil"/>
              <w:right w:val="nil"/>
            </w:tcBorders>
          </w:tcPr>
          <w:p w14:paraId="3095F0FD" w14:textId="77777777" w:rsidR="006165D1" w:rsidRPr="00FC20F5" w:rsidRDefault="006165D1" w:rsidP="00290790">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6165D1" w:rsidRPr="00392D11" w14:paraId="526D24D2" w14:textId="77777777" w:rsidTr="00290790">
        <w:tc>
          <w:tcPr>
            <w:tcW w:w="5529" w:type="dxa"/>
            <w:tcBorders>
              <w:top w:val="nil"/>
              <w:left w:val="nil"/>
              <w:bottom w:val="nil"/>
              <w:right w:val="nil"/>
            </w:tcBorders>
          </w:tcPr>
          <w:p w14:paraId="6D6D3ECF" w14:textId="77777777" w:rsidR="006165D1" w:rsidRPr="00092C7D" w:rsidRDefault="006165D1" w:rsidP="00290790">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lastRenderedPageBreak/>
              <w:t>5.1</w:t>
            </w:r>
            <w:r w:rsidRPr="00092C7D">
              <w:rPr>
                <w:rFonts w:ascii="Sylfaen" w:hAnsi="Sylfaen"/>
                <w:color w:val="000000" w:themeColor="text1"/>
                <w:sz w:val="21"/>
                <w:szCs w:val="21"/>
                <w:lang w:val="hy-AM"/>
              </w:rPr>
              <w:t>. Մատակարարը իրավունք ունի՝</w:t>
            </w:r>
          </w:p>
        </w:tc>
        <w:tc>
          <w:tcPr>
            <w:tcW w:w="5528" w:type="dxa"/>
            <w:tcBorders>
              <w:top w:val="nil"/>
              <w:left w:val="nil"/>
              <w:bottom w:val="nil"/>
              <w:right w:val="nil"/>
            </w:tcBorders>
          </w:tcPr>
          <w:p w14:paraId="130F70F5" w14:textId="77777777" w:rsidR="006165D1" w:rsidRPr="000A29A2" w:rsidRDefault="006165D1" w:rsidP="0029079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6165D1" w:rsidRPr="00533A9C" w14:paraId="0D8313FD" w14:textId="77777777" w:rsidTr="00290790">
        <w:tc>
          <w:tcPr>
            <w:tcW w:w="5529" w:type="dxa"/>
            <w:tcBorders>
              <w:top w:val="nil"/>
              <w:left w:val="nil"/>
              <w:bottom w:val="nil"/>
              <w:right w:val="nil"/>
            </w:tcBorders>
          </w:tcPr>
          <w:p w14:paraId="402A6082" w14:textId="77777777" w:rsidR="006165D1" w:rsidRPr="00092C7D" w:rsidRDefault="006165D1" w:rsidP="00290790">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528" w:type="dxa"/>
            <w:tcBorders>
              <w:top w:val="nil"/>
              <w:left w:val="nil"/>
              <w:bottom w:val="nil"/>
              <w:right w:val="nil"/>
            </w:tcBorders>
          </w:tcPr>
          <w:p w14:paraId="34C53B5C" w14:textId="77777777" w:rsidR="006165D1" w:rsidRPr="000A29A2" w:rsidRDefault="006165D1" w:rsidP="00290790">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6165D1" w:rsidRPr="00392D11" w14:paraId="7D152392" w14:textId="77777777" w:rsidTr="00290790">
        <w:tc>
          <w:tcPr>
            <w:tcW w:w="5529" w:type="dxa"/>
            <w:tcBorders>
              <w:top w:val="nil"/>
              <w:left w:val="nil"/>
              <w:bottom w:val="nil"/>
              <w:right w:val="nil"/>
            </w:tcBorders>
          </w:tcPr>
          <w:p w14:paraId="78A28309" w14:textId="77777777" w:rsidR="006165D1" w:rsidRPr="00092C7D" w:rsidRDefault="006165D1" w:rsidP="00290790">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 Մատակարարը պարտավոր է՝</w:t>
            </w:r>
          </w:p>
        </w:tc>
        <w:tc>
          <w:tcPr>
            <w:tcW w:w="5528" w:type="dxa"/>
            <w:tcBorders>
              <w:top w:val="nil"/>
              <w:left w:val="nil"/>
              <w:bottom w:val="nil"/>
              <w:right w:val="nil"/>
            </w:tcBorders>
          </w:tcPr>
          <w:p w14:paraId="0D89DDF8" w14:textId="77777777" w:rsidR="006165D1" w:rsidRPr="00392D11" w:rsidRDefault="006165D1" w:rsidP="00290790">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6165D1" w:rsidRPr="00132EEC" w14:paraId="6C284414" w14:textId="77777777" w:rsidTr="00290790">
        <w:tc>
          <w:tcPr>
            <w:tcW w:w="5529" w:type="dxa"/>
            <w:tcBorders>
              <w:top w:val="nil"/>
              <w:left w:val="nil"/>
              <w:bottom w:val="nil"/>
              <w:right w:val="nil"/>
            </w:tcBorders>
          </w:tcPr>
          <w:p w14:paraId="2F0285E3" w14:textId="77777777" w:rsidR="006165D1" w:rsidRPr="00092C7D" w:rsidRDefault="006165D1" w:rsidP="00290790">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528" w:type="dxa"/>
            <w:tcBorders>
              <w:top w:val="nil"/>
              <w:left w:val="nil"/>
              <w:bottom w:val="nil"/>
              <w:right w:val="nil"/>
            </w:tcBorders>
          </w:tcPr>
          <w:p w14:paraId="0ED71409"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6165D1" w:rsidRPr="00132EEC" w14:paraId="461AF4EF" w14:textId="77777777" w:rsidTr="00290790">
        <w:tc>
          <w:tcPr>
            <w:tcW w:w="5529" w:type="dxa"/>
            <w:tcBorders>
              <w:top w:val="nil"/>
              <w:left w:val="nil"/>
              <w:bottom w:val="nil"/>
              <w:right w:val="nil"/>
            </w:tcBorders>
          </w:tcPr>
          <w:p w14:paraId="5FC8B6EA" w14:textId="77777777" w:rsidR="006165D1" w:rsidRPr="00092C7D" w:rsidRDefault="006165D1" w:rsidP="00290790">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528" w:type="dxa"/>
            <w:tcBorders>
              <w:top w:val="nil"/>
              <w:left w:val="nil"/>
              <w:bottom w:val="nil"/>
              <w:right w:val="nil"/>
            </w:tcBorders>
          </w:tcPr>
          <w:p w14:paraId="321E0E65"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6165D1" w:rsidRPr="00132EEC" w14:paraId="6A871829" w14:textId="77777777" w:rsidTr="00290790">
        <w:tc>
          <w:tcPr>
            <w:tcW w:w="5529" w:type="dxa"/>
            <w:tcBorders>
              <w:top w:val="nil"/>
              <w:left w:val="nil"/>
              <w:bottom w:val="nil"/>
              <w:right w:val="nil"/>
            </w:tcBorders>
          </w:tcPr>
          <w:p w14:paraId="1333502A" w14:textId="77777777" w:rsidR="006165D1" w:rsidRPr="00092C7D" w:rsidRDefault="006165D1" w:rsidP="00290790">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528" w:type="dxa"/>
            <w:tcBorders>
              <w:top w:val="nil"/>
              <w:left w:val="nil"/>
              <w:bottom w:val="nil"/>
              <w:right w:val="nil"/>
            </w:tcBorders>
          </w:tcPr>
          <w:p w14:paraId="32971ED8" w14:textId="77777777" w:rsidR="006165D1" w:rsidRPr="00092C7D"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6165D1" w:rsidRPr="00132EEC" w14:paraId="1B29DA85" w14:textId="77777777" w:rsidTr="00290790">
        <w:tc>
          <w:tcPr>
            <w:tcW w:w="5529" w:type="dxa"/>
            <w:tcBorders>
              <w:top w:val="nil"/>
              <w:left w:val="nil"/>
              <w:bottom w:val="nil"/>
              <w:right w:val="nil"/>
            </w:tcBorders>
          </w:tcPr>
          <w:p w14:paraId="5BB6D8F9" w14:textId="77777777" w:rsidR="006165D1" w:rsidRPr="002E212D" w:rsidRDefault="006165D1" w:rsidP="0029079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528" w:type="dxa"/>
            <w:tcBorders>
              <w:top w:val="nil"/>
              <w:left w:val="nil"/>
              <w:bottom w:val="nil"/>
              <w:right w:val="nil"/>
            </w:tcBorders>
          </w:tcPr>
          <w:p w14:paraId="10AEC0DF"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6165D1" w:rsidRPr="00533A9C" w14:paraId="0CDAA732" w14:textId="77777777" w:rsidTr="00290790">
        <w:tc>
          <w:tcPr>
            <w:tcW w:w="5529" w:type="dxa"/>
            <w:tcBorders>
              <w:top w:val="nil"/>
              <w:left w:val="nil"/>
              <w:bottom w:val="nil"/>
              <w:right w:val="nil"/>
            </w:tcBorders>
          </w:tcPr>
          <w:p w14:paraId="2FB0D9F0" w14:textId="77777777" w:rsidR="006165D1" w:rsidRPr="002E212D" w:rsidRDefault="006165D1" w:rsidP="00290790">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528" w:type="dxa"/>
            <w:tcBorders>
              <w:top w:val="nil"/>
              <w:left w:val="nil"/>
              <w:bottom w:val="nil"/>
              <w:right w:val="nil"/>
            </w:tcBorders>
          </w:tcPr>
          <w:p w14:paraId="2EA599D1"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14:paraId="220AA14C" w14:textId="77777777" w:rsidR="006165D1" w:rsidRPr="00392D11" w:rsidRDefault="006165D1" w:rsidP="00290790">
            <w:pPr>
              <w:shd w:val="clear" w:color="auto" w:fill="FFFFFF" w:themeFill="background1"/>
              <w:jc w:val="both"/>
              <w:rPr>
                <w:rFonts w:ascii="Sylfaen" w:hAnsi="Sylfaen"/>
                <w:b/>
                <w:sz w:val="20"/>
                <w:szCs w:val="20"/>
              </w:rPr>
            </w:pPr>
          </w:p>
        </w:tc>
      </w:tr>
      <w:tr w:rsidR="006165D1" w:rsidRPr="00533A9C" w14:paraId="394933BC" w14:textId="77777777" w:rsidTr="00290790">
        <w:tc>
          <w:tcPr>
            <w:tcW w:w="5529" w:type="dxa"/>
            <w:tcBorders>
              <w:top w:val="nil"/>
              <w:left w:val="nil"/>
              <w:bottom w:val="nil"/>
              <w:right w:val="nil"/>
            </w:tcBorders>
          </w:tcPr>
          <w:p w14:paraId="3B4CE0B0"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528" w:type="dxa"/>
            <w:tcBorders>
              <w:top w:val="nil"/>
              <w:left w:val="nil"/>
              <w:bottom w:val="nil"/>
              <w:right w:val="nil"/>
            </w:tcBorders>
          </w:tcPr>
          <w:p w14:paraId="0F548A45"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6165D1" w:rsidRPr="00392D11" w14:paraId="1696C5C9" w14:textId="77777777" w:rsidTr="00290790">
        <w:tc>
          <w:tcPr>
            <w:tcW w:w="5529" w:type="dxa"/>
            <w:tcBorders>
              <w:top w:val="nil"/>
              <w:left w:val="nil"/>
              <w:bottom w:val="nil"/>
              <w:right w:val="nil"/>
            </w:tcBorders>
          </w:tcPr>
          <w:p w14:paraId="485295C1" w14:textId="77777777" w:rsidR="006165D1" w:rsidRPr="002E212D" w:rsidRDefault="006165D1" w:rsidP="0029079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528" w:type="dxa"/>
            <w:tcBorders>
              <w:top w:val="nil"/>
              <w:left w:val="nil"/>
              <w:bottom w:val="nil"/>
              <w:right w:val="nil"/>
            </w:tcBorders>
          </w:tcPr>
          <w:p w14:paraId="2347DA84" w14:textId="77777777" w:rsidR="006165D1" w:rsidRPr="00392D11" w:rsidRDefault="006165D1" w:rsidP="00290790">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6165D1" w:rsidRPr="00533A9C" w14:paraId="482860A6" w14:textId="77777777" w:rsidTr="00290790">
        <w:tc>
          <w:tcPr>
            <w:tcW w:w="5529" w:type="dxa"/>
            <w:tcBorders>
              <w:top w:val="nil"/>
              <w:left w:val="nil"/>
              <w:bottom w:val="nil"/>
              <w:right w:val="nil"/>
            </w:tcBorders>
          </w:tcPr>
          <w:p w14:paraId="312E5C9A" w14:textId="77777777" w:rsidR="006165D1" w:rsidRPr="002E212D" w:rsidRDefault="006165D1" w:rsidP="0029079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528" w:type="dxa"/>
            <w:tcBorders>
              <w:top w:val="nil"/>
              <w:left w:val="nil"/>
              <w:bottom w:val="nil"/>
              <w:right w:val="nil"/>
            </w:tcBorders>
          </w:tcPr>
          <w:p w14:paraId="5AA35CB5"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6165D1" w:rsidRPr="00533A9C" w14:paraId="53B7E170" w14:textId="77777777" w:rsidTr="00290790">
        <w:tc>
          <w:tcPr>
            <w:tcW w:w="5529" w:type="dxa"/>
            <w:tcBorders>
              <w:top w:val="nil"/>
              <w:left w:val="nil"/>
              <w:bottom w:val="nil"/>
              <w:right w:val="nil"/>
            </w:tcBorders>
          </w:tcPr>
          <w:p w14:paraId="5010926D"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5.4.2. Պայմանագրում նշված ժամկետում վճարել Ապրանքի համար: </w:t>
            </w:r>
          </w:p>
          <w:p w14:paraId="26CE3C70" w14:textId="77777777" w:rsidR="006165D1" w:rsidRPr="002E212D" w:rsidRDefault="006165D1" w:rsidP="00290790">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14:paraId="50F14A30"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6165D1" w:rsidRPr="00533A9C" w14:paraId="2912D362" w14:textId="77777777" w:rsidTr="00290790">
        <w:tc>
          <w:tcPr>
            <w:tcW w:w="5529" w:type="dxa"/>
            <w:tcBorders>
              <w:top w:val="nil"/>
              <w:left w:val="nil"/>
              <w:bottom w:val="nil"/>
              <w:right w:val="nil"/>
            </w:tcBorders>
          </w:tcPr>
          <w:p w14:paraId="505062E6" w14:textId="77777777" w:rsidR="006165D1" w:rsidRDefault="006165D1" w:rsidP="00290790">
            <w:pPr>
              <w:tabs>
                <w:tab w:val="left" w:pos="132"/>
              </w:tabs>
              <w:jc w:val="center"/>
              <w:rPr>
                <w:rFonts w:ascii="Sylfaen" w:hAnsi="Sylfaen" w:cs="Sylfaen"/>
                <w:b/>
                <w:sz w:val="21"/>
                <w:szCs w:val="21"/>
                <w:lang w:val="hy-AM"/>
              </w:rPr>
            </w:pPr>
            <w:r w:rsidRPr="002E212D">
              <w:rPr>
                <w:rFonts w:ascii="Sylfaen" w:hAnsi="Sylfaen"/>
                <w:b/>
                <w:sz w:val="21"/>
                <w:szCs w:val="21"/>
                <w:lang w:val="pt-BR"/>
              </w:rPr>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14:paraId="36EEE9E5" w14:textId="77777777" w:rsidR="006165D1" w:rsidRPr="002E212D" w:rsidRDefault="006165D1" w:rsidP="00290790">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14:paraId="068FD5F4" w14:textId="77777777" w:rsidR="006165D1" w:rsidRPr="002E212D" w:rsidRDefault="006165D1" w:rsidP="00290790">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lastRenderedPageBreak/>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528" w:type="dxa"/>
            <w:tcBorders>
              <w:top w:val="nil"/>
              <w:left w:val="nil"/>
              <w:bottom w:val="nil"/>
              <w:right w:val="nil"/>
            </w:tcBorders>
          </w:tcPr>
          <w:p w14:paraId="570FAA5C" w14:textId="77777777" w:rsidR="006165D1" w:rsidRPr="00392D11" w:rsidRDefault="006165D1" w:rsidP="00290790">
            <w:pPr>
              <w:shd w:val="clear" w:color="auto" w:fill="FFFFFF" w:themeFill="background1"/>
              <w:jc w:val="center"/>
              <w:rPr>
                <w:rFonts w:ascii="Sylfaen" w:hAnsi="Sylfaen"/>
                <w:b/>
                <w:sz w:val="20"/>
                <w:szCs w:val="20"/>
                <w:lang w:val="hy-AM"/>
              </w:rPr>
            </w:pPr>
            <w:r w:rsidRPr="00392D11">
              <w:rPr>
                <w:rFonts w:ascii="Sylfaen" w:hAnsi="Sylfaen"/>
                <w:b/>
                <w:sz w:val="20"/>
                <w:szCs w:val="20"/>
              </w:rPr>
              <w:lastRenderedPageBreak/>
              <w:t xml:space="preserve">6. </w:t>
            </w:r>
            <w:r w:rsidRPr="00392D11">
              <w:rPr>
                <w:rFonts w:ascii="Sylfaen" w:hAnsi="Sylfaen"/>
                <w:b/>
                <w:sz w:val="20"/>
                <w:szCs w:val="20"/>
                <w:lang w:val="hy-AM"/>
              </w:rPr>
              <w:t>Oбстоятельства непреодолимой силы</w:t>
            </w:r>
          </w:p>
          <w:p w14:paraId="0F077885" w14:textId="77777777" w:rsidR="006165D1" w:rsidRPr="00392D11" w:rsidRDefault="006165D1" w:rsidP="00290790">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14:paraId="2CA74BC7"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6165D1" w:rsidRPr="00533A9C" w14:paraId="3AC512FD" w14:textId="77777777" w:rsidTr="00290790">
        <w:tc>
          <w:tcPr>
            <w:tcW w:w="5529" w:type="dxa"/>
            <w:tcBorders>
              <w:top w:val="nil"/>
              <w:left w:val="nil"/>
              <w:bottom w:val="nil"/>
              <w:right w:val="nil"/>
            </w:tcBorders>
          </w:tcPr>
          <w:p w14:paraId="52441205"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528" w:type="dxa"/>
            <w:tcBorders>
              <w:top w:val="nil"/>
              <w:left w:val="nil"/>
              <w:bottom w:val="nil"/>
              <w:right w:val="nil"/>
            </w:tcBorders>
          </w:tcPr>
          <w:p w14:paraId="1874253B" w14:textId="77777777" w:rsidR="006165D1" w:rsidRPr="00392D11" w:rsidRDefault="006165D1" w:rsidP="00290790">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6165D1" w:rsidRPr="00392D11" w14:paraId="1FA3D493" w14:textId="77777777" w:rsidTr="00290790">
        <w:tc>
          <w:tcPr>
            <w:tcW w:w="5529" w:type="dxa"/>
            <w:tcBorders>
              <w:top w:val="nil"/>
              <w:left w:val="nil"/>
              <w:bottom w:val="nil"/>
              <w:right w:val="nil"/>
            </w:tcBorders>
          </w:tcPr>
          <w:p w14:paraId="3576437C"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14:paraId="1507C224" w14:textId="77777777" w:rsidR="006165D1" w:rsidRPr="002E212D" w:rsidRDefault="006165D1" w:rsidP="00290790">
            <w:pPr>
              <w:shd w:val="clear" w:color="auto" w:fill="FFFFFF" w:themeFill="background1"/>
              <w:jc w:val="both"/>
              <w:rPr>
                <w:rFonts w:ascii="Sylfaen" w:hAnsi="Sylfaen"/>
                <w:sz w:val="21"/>
                <w:szCs w:val="21"/>
                <w:lang w:val="hy-AM"/>
              </w:rPr>
            </w:pPr>
          </w:p>
        </w:tc>
        <w:tc>
          <w:tcPr>
            <w:tcW w:w="5528" w:type="dxa"/>
            <w:tcBorders>
              <w:top w:val="nil"/>
              <w:left w:val="nil"/>
              <w:bottom w:val="nil"/>
              <w:right w:val="nil"/>
            </w:tcBorders>
          </w:tcPr>
          <w:p w14:paraId="65AFAD9A" w14:textId="77777777" w:rsidR="006165D1" w:rsidRPr="00392D11" w:rsidRDefault="006165D1" w:rsidP="00290790">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6165D1" w:rsidRPr="00533A9C" w14:paraId="0B5B19C4" w14:textId="77777777" w:rsidTr="00290790">
        <w:tc>
          <w:tcPr>
            <w:tcW w:w="5529" w:type="dxa"/>
            <w:tcBorders>
              <w:top w:val="nil"/>
              <w:left w:val="nil"/>
              <w:bottom w:val="nil"/>
              <w:right w:val="nil"/>
            </w:tcBorders>
          </w:tcPr>
          <w:p w14:paraId="6B1EC6E5" w14:textId="77777777" w:rsidR="006165D1" w:rsidRPr="002E212D" w:rsidRDefault="006165D1" w:rsidP="00290790">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14:paraId="16C12193" w14:textId="77777777" w:rsidR="006165D1" w:rsidRPr="002E212D" w:rsidRDefault="006165D1" w:rsidP="00290790">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528" w:type="dxa"/>
            <w:tcBorders>
              <w:top w:val="nil"/>
              <w:left w:val="nil"/>
              <w:bottom w:val="nil"/>
              <w:right w:val="nil"/>
            </w:tcBorders>
          </w:tcPr>
          <w:p w14:paraId="0A31CAEA" w14:textId="77777777" w:rsidR="006165D1" w:rsidRDefault="006165D1" w:rsidP="00290790">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14:paraId="33422390" w14:textId="77777777" w:rsidR="006165D1" w:rsidRPr="00392D11" w:rsidRDefault="006165D1" w:rsidP="00290790">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6165D1" w:rsidRPr="00533A9C" w14:paraId="02907474" w14:textId="77777777" w:rsidTr="00290790">
        <w:tc>
          <w:tcPr>
            <w:tcW w:w="5529" w:type="dxa"/>
            <w:tcBorders>
              <w:top w:val="nil"/>
              <w:left w:val="nil"/>
              <w:bottom w:val="nil"/>
              <w:right w:val="nil"/>
            </w:tcBorders>
          </w:tcPr>
          <w:p w14:paraId="40F82E7F" w14:textId="77777777" w:rsidR="006165D1" w:rsidRPr="002E212D" w:rsidRDefault="006165D1" w:rsidP="00290790">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528" w:type="dxa"/>
            <w:tcBorders>
              <w:top w:val="nil"/>
              <w:left w:val="nil"/>
              <w:bottom w:val="nil"/>
              <w:right w:val="nil"/>
            </w:tcBorders>
          </w:tcPr>
          <w:p w14:paraId="0C1CA41E" w14:textId="77777777" w:rsidR="006165D1" w:rsidRPr="00392D11" w:rsidRDefault="006165D1" w:rsidP="00290790">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14:paraId="41D0CE8B" w14:textId="77777777" w:rsidR="006165D1" w:rsidRPr="00392D11" w:rsidRDefault="006165D1" w:rsidP="00290790">
            <w:pPr>
              <w:jc w:val="both"/>
              <w:rPr>
                <w:rFonts w:ascii="Sylfaen" w:hAnsi="Sylfaen"/>
                <w:sz w:val="20"/>
                <w:szCs w:val="20"/>
              </w:rPr>
            </w:pPr>
          </w:p>
        </w:tc>
      </w:tr>
      <w:tr w:rsidR="006165D1" w:rsidRPr="00533A9C" w14:paraId="298F10FB" w14:textId="77777777" w:rsidTr="00290790">
        <w:tc>
          <w:tcPr>
            <w:tcW w:w="5529" w:type="dxa"/>
            <w:tcBorders>
              <w:top w:val="nil"/>
              <w:left w:val="nil"/>
              <w:bottom w:val="nil"/>
              <w:right w:val="nil"/>
            </w:tcBorders>
          </w:tcPr>
          <w:p w14:paraId="7AD04454" w14:textId="77777777" w:rsidR="006165D1" w:rsidRPr="002E212D" w:rsidRDefault="006165D1" w:rsidP="00290790">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14:paraId="22DA4195" w14:textId="77777777" w:rsidR="006165D1" w:rsidRPr="002E212D" w:rsidRDefault="006165D1" w:rsidP="00290790">
            <w:pPr>
              <w:autoSpaceDE w:val="0"/>
              <w:autoSpaceDN w:val="0"/>
              <w:adjustRightInd w:val="0"/>
              <w:jc w:val="both"/>
              <w:rPr>
                <w:rFonts w:ascii="Sylfaen" w:hAnsi="Sylfaen"/>
                <w:sz w:val="21"/>
                <w:szCs w:val="21"/>
                <w:lang w:val="pt-BR"/>
              </w:rPr>
            </w:pPr>
          </w:p>
        </w:tc>
        <w:tc>
          <w:tcPr>
            <w:tcW w:w="5528" w:type="dxa"/>
            <w:tcBorders>
              <w:top w:val="nil"/>
              <w:left w:val="nil"/>
              <w:bottom w:val="nil"/>
              <w:right w:val="nil"/>
            </w:tcBorders>
          </w:tcPr>
          <w:p w14:paraId="2A12AD4C" w14:textId="77777777" w:rsidR="006165D1" w:rsidRPr="00392D11" w:rsidRDefault="006165D1" w:rsidP="00290790">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6165D1" w:rsidRPr="00392D11" w14:paraId="6388A50B" w14:textId="77777777" w:rsidTr="00290790">
        <w:tc>
          <w:tcPr>
            <w:tcW w:w="5529" w:type="dxa"/>
            <w:tcBorders>
              <w:top w:val="nil"/>
              <w:left w:val="nil"/>
              <w:bottom w:val="nil"/>
              <w:right w:val="nil"/>
            </w:tcBorders>
          </w:tcPr>
          <w:p w14:paraId="708B34E3" w14:textId="77777777" w:rsidR="006165D1" w:rsidRPr="009442A9" w:rsidRDefault="006165D1" w:rsidP="00290790">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tc>
        <w:tc>
          <w:tcPr>
            <w:tcW w:w="5528" w:type="dxa"/>
            <w:tcBorders>
              <w:top w:val="nil"/>
              <w:left w:val="nil"/>
              <w:bottom w:val="nil"/>
              <w:right w:val="nil"/>
            </w:tcBorders>
          </w:tcPr>
          <w:p w14:paraId="2778E226" w14:textId="77777777" w:rsidR="006165D1" w:rsidRPr="00392D11" w:rsidRDefault="006165D1" w:rsidP="00290790">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6165D1" w:rsidRPr="00533A9C" w14:paraId="31DDDE34" w14:textId="77777777" w:rsidTr="00290790">
        <w:tc>
          <w:tcPr>
            <w:tcW w:w="5529" w:type="dxa"/>
            <w:tcBorders>
              <w:top w:val="nil"/>
              <w:left w:val="nil"/>
              <w:bottom w:val="nil"/>
              <w:right w:val="nil"/>
            </w:tcBorders>
          </w:tcPr>
          <w:p w14:paraId="0C307DA7" w14:textId="6BB1CDCD" w:rsidR="006165D1" w:rsidRPr="002E212D" w:rsidRDefault="006165D1" w:rsidP="00DE46BF">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00DE46BF">
              <w:rPr>
                <w:rFonts w:ascii="Sylfaen" w:hAnsi="Sylfaen" w:cs="Sylfaen"/>
                <w:sz w:val="21"/>
                <w:szCs w:val="21"/>
                <w:lang w:val="hy-AM"/>
              </w:rPr>
              <w:t>մեկ օրացուցային տառին</w:t>
            </w:r>
            <w:r w:rsidRPr="002E212D">
              <w:rPr>
                <w:rFonts w:ascii="Sylfaen" w:hAnsi="Sylfaen" w:cs="Sylfaen"/>
                <w:sz w:val="21"/>
                <w:szCs w:val="21"/>
                <w:lang w:val="hy-AM"/>
              </w:rPr>
              <w:t>.</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528" w:type="dxa"/>
            <w:tcBorders>
              <w:top w:val="nil"/>
              <w:left w:val="nil"/>
              <w:bottom w:val="nil"/>
              <w:right w:val="nil"/>
            </w:tcBorders>
          </w:tcPr>
          <w:p w14:paraId="3B511D4D" w14:textId="0EA8AFA6" w:rsidR="006165D1" w:rsidRPr="00092C7D" w:rsidRDefault="006165D1" w:rsidP="00DE46BF">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w:t>
            </w:r>
            <w:r w:rsidR="00DE46BF">
              <w:rPr>
                <w:rFonts w:ascii="Sylfaen" w:hAnsi="Sylfaen"/>
                <w:sz w:val="20"/>
                <w:szCs w:val="20"/>
              </w:rPr>
              <w:t>один календарный год</w:t>
            </w:r>
            <w:r w:rsidRPr="00392D11">
              <w:rPr>
                <w:rFonts w:ascii="Sylfaen" w:hAnsi="Sylfaen"/>
                <w:sz w:val="20"/>
                <w:szCs w:val="20"/>
              </w:rPr>
              <w:t>.</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6165D1" w:rsidRPr="00533A9C" w14:paraId="1CD44420" w14:textId="77777777" w:rsidTr="00290790">
        <w:tc>
          <w:tcPr>
            <w:tcW w:w="5529" w:type="dxa"/>
            <w:tcBorders>
              <w:top w:val="nil"/>
              <w:left w:val="nil"/>
              <w:bottom w:val="nil"/>
              <w:right w:val="nil"/>
            </w:tcBorders>
          </w:tcPr>
          <w:p w14:paraId="27A23274"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528" w:type="dxa"/>
            <w:tcBorders>
              <w:top w:val="nil"/>
              <w:left w:val="nil"/>
              <w:bottom w:val="nil"/>
              <w:right w:val="nil"/>
            </w:tcBorders>
          </w:tcPr>
          <w:p w14:paraId="14766383" w14:textId="77777777" w:rsidR="006165D1" w:rsidRPr="00392D11" w:rsidRDefault="006165D1" w:rsidP="00290790">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6165D1" w:rsidRPr="00533A9C" w14:paraId="4D0C165C" w14:textId="77777777" w:rsidTr="00290790">
        <w:tc>
          <w:tcPr>
            <w:tcW w:w="5529" w:type="dxa"/>
            <w:tcBorders>
              <w:top w:val="nil"/>
              <w:left w:val="nil"/>
              <w:bottom w:val="nil"/>
              <w:right w:val="nil"/>
            </w:tcBorders>
          </w:tcPr>
          <w:p w14:paraId="1646478F" w14:textId="77777777" w:rsidR="006165D1" w:rsidRPr="002E212D" w:rsidRDefault="006165D1" w:rsidP="00290790">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14:paraId="2133FAD0"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r w:rsidRPr="002E212D">
              <w:rPr>
                <w:rFonts w:ascii="Sylfaen" w:hAnsi="Sylfaen" w:cs="Sylfaen"/>
                <w:sz w:val="21"/>
                <w:szCs w:val="21"/>
              </w:rPr>
              <w:t>Կողմերի</w:t>
            </w:r>
            <w:r w:rsidRPr="002E212D">
              <w:rPr>
                <w:rFonts w:ascii="Sylfaen" w:hAnsi="Sylfaen"/>
                <w:sz w:val="21"/>
                <w:szCs w:val="21"/>
                <w:lang w:val="pt-BR"/>
              </w:rPr>
              <w:t xml:space="preserve"> </w:t>
            </w:r>
            <w:r w:rsidRPr="002E212D">
              <w:rPr>
                <w:rFonts w:ascii="Sylfaen" w:hAnsi="Sylfaen" w:cs="Sylfaen"/>
                <w:sz w:val="21"/>
                <w:szCs w:val="21"/>
              </w:rPr>
              <w:t>գրավոր</w:t>
            </w:r>
            <w:r w:rsidRPr="002E212D">
              <w:rPr>
                <w:rFonts w:ascii="Sylfaen" w:hAnsi="Sylfaen"/>
                <w:sz w:val="21"/>
                <w:szCs w:val="21"/>
                <w:lang w:val="pt-BR"/>
              </w:rPr>
              <w:t xml:space="preserve"> </w:t>
            </w:r>
            <w:r w:rsidRPr="002E212D">
              <w:rPr>
                <w:rFonts w:ascii="Sylfaen" w:hAnsi="Sylfaen" w:cs="Sylfaen"/>
                <w:sz w:val="21"/>
                <w:szCs w:val="21"/>
              </w:rPr>
              <w:t>համաձայնությամբ</w:t>
            </w:r>
            <w:r w:rsidRPr="002E212D">
              <w:rPr>
                <w:rFonts w:ascii="Sylfaen" w:hAnsi="Sylfaen"/>
                <w:sz w:val="21"/>
                <w:szCs w:val="21"/>
                <w:lang w:val="hy-AM"/>
              </w:rPr>
              <w:t>;</w:t>
            </w:r>
          </w:p>
          <w:p w14:paraId="6229CA70" w14:textId="77777777" w:rsidR="006165D1" w:rsidRPr="002E212D" w:rsidRDefault="006165D1" w:rsidP="00290790">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r w:rsidRPr="002E212D">
              <w:rPr>
                <w:rFonts w:ascii="Sylfaen" w:hAnsi="Sylfaen" w:cs="Sylfaen"/>
                <w:sz w:val="21"/>
                <w:szCs w:val="21"/>
              </w:rPr>
              <w:t>նախաձեռնությամբ</w:t>
            </w:r>
            <w:r w:rsidRPr="002E212D">
              <w:rPr>
                <w:rFonts w:ascii="Sylfaen" w:hAnsi="Sylfaen"/>
                <w:sz w:val="21"/>
                <w:szCs w:val="21"/>
                <w:lang w:val="pt-BR"/>
              </w:rPr>
              <w:t xml:space="preserve">` </w:t>
            </w:r>
            <w:r w:rsidRPr="002E212D">
              <w:rPr>
                <w:rFonts w:ascii="Sylfaen" w:hAnsi="Sylfaen" w:cs="Sylfaen"/>
                <w:sz w:val="21"/>
                <w:szCs w:val="21"/>
              </w:rPr>
              <w:t>միակողմանի</w:t>
            </w:r>
            <w:r w:rsidRPr="002E212D">
              <w:rPr>
                <w:rFonts w:ascii="Sylfaen" w:hAnsi="Sylfaen"/>
                <w:sz w:val="21"/>
                <w:szCs w:val="21"/>
                <w:lang w:val="pt-BR"/>
              </w:rPr>
              <w:t xml:space="preserve"> </w:t>
            </w:r>
            <w:r w:rsidRPr="002E212D">
              <w:rPr>
                <w:rFonts w:ascii="Sylfaen" w:hAnsi="Sylfaen" w:cs="Sylfaen"/>
                <w:sz w:val="21"/>
                <w:szCs w:val="21"/>
              </w:rPr>
              <w:t>կարգով</w:t>
            </w:r>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r w:rsidRPr="002E212D">
              <w:rPr>
                <w:rFonts w:ascii="Sylfaen" w:hAnsi="Sylfaen" w:cs="Sylfaen"/>
                <w:sz w:val="21"/>
                <w:szCs w:val="21"/>
              </w:rPr>
              <w:t>Կողմը</w:t>
            </w:r>
            <w:r w:rsidRPr="002E212D">
              <w:rPr>
                <w:rFonts w:ascii="Sylfaen" w:hAnsi="Sylfaen"/>
                <w:sz w:val="21"/>
                <w:szCs w:val="21"/>
                <w:lang w:val="pt-BR"/>
              </w:rPr>
              <w:t xml:space="preserve"> </w:t>
            </w:r>
            <w:r w:rsidRPr="002E212D">
              <w:rPr>
                <w:rFonts w:ascii="Sylfaen" w:hAnsi="Sylfaen" w:cs="Sylfaen"/>
                <w:sz w:val="21"/>
                <w:szCs w:val="21"/>
              </w:rPr>
              <w:t>խախտել</w:t>
            </w:r>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r w:rsidRPr="002E212D">
              <w:rPr>
                <w:rFonts w:ascii="Sylfaen" w:hAnsi="Sylfaen" w:cs="Sylfaen"/>
                <w:sz w:val="21"/>
                <w:szCs w:val="21"/>
              </w:rPr>
              <w:t>պայմանագրային</w:t>
            </w:r>
            <w:r w:rsidRPr="002E212D">
              <w:rPr>
                <w:rFonts w:ascii="Sylfaen" w:hAnsi="Sylfaen"/>
                <w:sz w:val="21"/>
                <w:szCs w:val="21"/>
                <w:lang w:val="pt-BR"/>
              </w:rPr>
              <w:t xml:space="preserve"> </w:t>
            </w:r>
            <w:r w:rsidRPr="002E212D">
              <w:rPr>
                <w:rFonts w:ascii="Sylfaen" w:hAnsi="Sylfaen" w:cs="Sylfaen"/>
                <w:sz w:val="21"/>
                <w:szCs w:val="21"/>
              </w:rPr>
              <w:t>պարտավորությունները</w:t>
            </w:r>
            <w:r w:rsidRPr="002E212D">
              <w:rPr>
                <w:rFonts w:ascii="Sylfaen" w:hAnsi="Sylfaen"/>
                <w:sz w:val="21"/>
                <w:szCs w:val="21"/>
                <w:lang w:val="pt-BR"/>
              </w:rPr>
              <w:t>;</w:t>
            </w:r>
          </w:p>
          <w:p w14:paraId="78481276" w14:textId="77777777" w:rsidR="006165D1" w:rsidRPr="002E212D" w:rsidRDefault="006165D1" w:rsidP="00290790">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r w:rsidRPr="002E212D">
              <w:rPr>
                <w:rFonts w:ascii="Sylfaen" w:hAnsi="Sylfaen" w:cs="Sylfaen"/>
                <w:sz w:val="21"/>
                <w:szCs w:val="21"/>
              </w:rPr>
              <w:t>գործող</w:t>
            </w:r>
            <w:r w:rsidRPr="002E212D">
              <w:rPr>
                <w:rFonts w:ascii="Sylfaen" w:hAnsi="Sylfaen"/>
                <w:sz w:val="21"/>
                <w:szCs w:val="21"/>
                <w:lang w:val="pt-BR"/>
              </w:rPr>
              <w:t xml:space="preserve"> </w:t>
            </w:r>
            <w:r w:rsidRPr="002E212D">
              <w:rPr>
                <w:rFonts w:ascii="Sylfaen" w:hAnsi="Sylfaen" w:cs="Sylfaen"/>
                <w:sz w:val="21"/>
                <w:szCs w:val="21"/>
              </w:rPr>
              <w:t>օրենսդրությամբ</w:t>
            </w:r>
            <w:r w:rsidRPr="002E212D">
              <w:rPr>
                <w:rFonts w:ascii="Sylfaen" w:hAnsi="Sylfaen"/>
                <w:sz w:val="21"/>
                <w:szCs w:val="21"/>
                <w:lang w:val="pt-BR"/>
              </w:rPr>
              <w:t xml:space="preserve"> </w:t>
            </w:r>
            <w:r w:rsidRPr="002E212D">
              <w:rPr>
                <w:rFonts w:ascii="Sylfaen" w:hAnsi="Sylfaen" w:cs="Sylfaen"/>
                <w:sz w:val="21"/>
                <w:szCs w:val="21"/>
              </w:rPr>
              <w:t>նախատեսված</w:t>
            </w:r>
            <w:r w:rsidRPr="002E212D">
              <w:rPr>
                <w:rFonts w:ascii="Sylfaen" w:hAnsi="Sylfaen"/>
                <w:sz w:val="21"/>
                <w:szCs w:val="21"/>
                <w:lang w:val="pt-BR"/>
              </w:rPr>
              <w:t xml:space="preserve"> </w:t>
            </w:r>
            <w:r w:rsidRPr="002E212D">
              <w:rPr>
                <w:rFonts w:ascii="Sylfaen" w:hAnsi="Sylfaen" w:cs="Sylfaen"/>
                <w:sz w:val="21"/>
                <w:szCs w:val="21"/>
              </w:rPr>
              <w:t>այլ</w:t>
            </w:r>
            <w:r w:rsidRPr="002E212D">
              <w:rPr>
                <w:rFonts w:ascii="Sylfaen" w:hAnsi="Sylfaen"/>
                <w:sz w:val="21"/>
                <w:szCs w:val="21"/>
                <w:lang w:val="pt-BR"/>
              </w:rPr>
              <w:t xml:space="preserve"> </w:t>
            </w:r>
            <w:r w:rsidRPr="002E212D">
              <w:rPr>
                <w:rFonts w:ascii="Sylfaen" w:hAnsi="Sylfaen" w:cs="Sylfaen"/>
                <w:sz w:val="21"/>
                <w:szCs w:val="21"/>
              </w:rPr>
              <w:t>դեպքերում</w:t>
            </w:r>
            <w:r w:rsidRPr="002E212D">
              <w:rPr>
                <w:rFonts w:ascii="Sylfaen" w:hAnsi="Sylfaen"/>
                <w:sz w:val="21"/>
                <w:szCs w:val="21"/>
                <w:lang w:val="pt-BR"/>
              </w:rPr>
              <w:t>:</w:t>
            </w:r>
          </w:p>
        </w:tc>
        <w:tc>
          <w:tcPr>
            <w:tcW w:w="5528" w:type="dxa"/>
            <w:tcBorders>
              <w:top w:val="nil"/>
              <w:left w:val="nil"/>
              <w:bottom w:val="nil"/>
              <w:right w:val="nil"/>
            </w:tcBorders>
          </w:tcPr>
          <w:p w14:paraId="7FF928A8"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14:paraId="1499B589"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14:paraId="67D61006"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14:paraId="1A31AC6B" w14:textId="77777777" w:rsidR="006165D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p w14:paraId="7EB05078" w14:textId="77777777" w:rsidR="006165D1" w:rsidRPr="00576EFD" w:rsidRDefault="006165D1" w:rsidP="00290790">
            <w:pPr>
              <w:shd w:val="clear" w:color="auto" w:fill="FFFFFF" w:themeFill="background1"/>
              <w:jc w:val="both"/>
              <w:rPr>
                <w:rFonts w:ascii="Sylfaen" w:hAnsi="Sylfaen"/>
                <w:sz w:val="20"/>
                <w:szCs w:val="20"/>
              </w:rPr>
            </w:pPr>
          </w:p>
        </w:tc>
      </w:tr>
      <w:tr w:rsidR="006165D1" w:rsidRPr="00392D11" w14:paraId="5ACD032C" w14:textId="77777777" w:rsidTr="00290790">
        <w:tc>
          <w:tcPr>
            <w:tcW w:w="5529" w:type="dxa"/>
            <w:tcBorders>
              <w:top w:val="nil"/>
              <w:left w:val="nil"/>
              <w:bottom w:val="nil"/>
              <w:right w:val="nil"/>
            </w:tcBorders>
          </w:tcPr>
          <w:p w14:paraId="63C2B08B" w14:textId="77777777" w:rsidR="006165D1" w:rsidRPr="002E212D" w:rsidRDefault="006165D1" w:rsidP="00290790">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tc>
        <w:tc>
          <w:tcPr>
            <w:tcW w:w="5528" w:type="dxa"/>
            <w:tcBorders>
              <w:top w:val="nil"/>
              <w:left w:val="nil"/>
              <w:bottom w:val="nil"/>
              <w:right w:val="nil"/>
            </w:tcBorders>
          </w:tcPr>
          <w:p w14:paraId="3EFBBEA1" w14:textId="77777777" w:rsidR="006165D1" w:rsidRPr="00576EFD" w:rsidRDefault="006165D1" w:rsidP="00290790">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6165D1" w:rsidRPr="00533A9C" w14:paraId="4D33574C" w14:textId="77777777" w:rsidTr="00290790">
        <w:tc>
          <w:tcPr>
            <w:tcW w:w="5529" w:type="dxa"/>
            <w:tcBorders>
              <w:top w:val="nil"/>
              <w:left w:val="nil"/>
              <w:bottom w:val="nil"/>
              <w:right w:val="nil"/>
            </w:tcBorders>
          </w:tcPr>
          <w:p w14:paraId="05FFA347" w14:textId="77777777" w:rsidR="006165D1" w:rsidRPr="009442A9" w:rsidRDefault="006165D1" w:rsidP="00290790">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14:paraId="3B278AAC"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14:paraId="76FFC4F1"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533A9C" w14:paraId="0C496F00" w14:textId="77777777" w:rsidTr="00290790">
        <w:tc>
          <w:tcPr>
            <w:tcW w:w="5529" w:type="dxa"/>
            <w:tcBorders>
              <w:top w:val="nil"/>
              <w:left w:val="nil"/>
              <w:bottom w:val="nil"/>
              <w:right w:val="nil"/>
            </w:tcBorders>
          </w:tcPr>
          <w:p w14:paraId="45A8E14A"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lastRenderedPageBreak/>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գործող օրենսդրությանը համապատասխան:</w:t>
            </w:r>
          </w:p>
          <w:p w14:paraId="7AD7B62F"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p>
        </w:tc>
        <w:tc>
          <w:tcPr>
            <w:tcW w:w="5528" w:type="dxa"/>
            <w:tcBorders>
              <w:top w:val="nil"/>
              <w:left w:val="nil"/>
              <w:bottom w:val="nil"/>
              <w:right w:val="nil"/>
            </w:tcBorders>
          </w:tcPr>
          <w:p w14:paraId="40753544"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14:paraId="6B8945D8"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392D11" w14:paraId="4C7CCC11" w14:textId="77777777" w:rsidTr="00290790">
        <w:tc>
          <w:tcPr>
            <w:tcW w:w="5529" w:type="dxa"/>
            <w:tcBorders>
              <w:top w:val="nil"/>
              <w:left w:val="nil"/>
              <w:bottom w:val="nil"/>
              <w:right w:val="nil"/>
            </w:tcBorders>
          </w:tcPr>
          <w:p w14:paraId="78340C78" w14:textId="77777777" w:rsidR="006165D1" w:rsidRPr="002E212D" w:rsidRDefault="006165D1" w:rsidP="00290790">
            <w:pPr>
              <w:shd w:val="clear" w:color="auto" w:fill="FFFFFF" w:themeFill="background1"/>
              <w:ind w:firstLine="708"/>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tc>
        <w:tc>
          <w:tcPr>
            <w:tcW w:w="5528" w:type="dxa"/>
            <w:tcBorders>
              <w:top w:val="nil"/>
              <w:left w:val="nil"/>
              <w:bottom w:val="nil"/>
              <w:right w:val="nil"/>
            </w:tcBorders>
          </w:tcPr>
          <w:p w14:paraId="7FCF3DA4" w14:textId="77777777" w:rsidR="006165D1" w:rsidRPr="003675F5" w:rsidRDefault="006165D1" w:rsidP="00290790">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6165D1" w:rsidRPr="00533A9C" w14:paraId="4A96D575" w14:textId="77777777" w:rsidTr="00290790">
        <w:tc>
          <w:tcPr>
            <w:tcW w:w="5529" w:type="dxa"/>
            <w:tcBorders>
              <w:top w:val="nil"/>
              <w:left w:val="nil"/>
              <w:bottom w:val="nil"/>
              <w:right w:val="nil"/>
            </w:tcBorders>
          </w:tcPr>
          <w:p w14:paraId="6AAD7C05"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528" w:type="dxa"/>
            <w:tcBorders>
              <w:top w:val="nil"/>
              <w:left w:val="nil"/>
              <w:bottom w:val="nil"/>
              <w:right w:val="nil"/>
            </w:tcBorders>
          </w:tcPr>
          <w:p w14:paraId="50077EC3" w14:textId="3A1C4F10" w:rsidR="006165D1" w:rsidRPr="006165D1" w:rsidRDefault="006165D1" w:rsidP="0029079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6165D1" w:rsidRPr="00392D11" w14:paraId="7D39191C" w14:textId="77777777" w:rsidTr="00290790">
        <w:tc>
          <w:tcPr>
            <w:tcW w:w="5529" w:type="dxa"/>
            <w:tcBorders>
              <w:top w:val="nil"/>
              <w:left w:val="nil"/>
              <w:bottom w:val="nil"/>
              <w:right w:val="nil"/>
            </w:tcBorders>
          </w:tcPr>
          <w:p w14:paraId="1787C272" w14:textId="77777777" w:rsidR="006165D1" w:rsidRPr="002E212D" w:rsidRDefault="006165D1" w:rsidP="00290790">
            <w:pPr>
              <w:shd w:val="clear" w:color="auto" w:fill="FFFFFF" w:themeFill="background1"/>
              <w:jc w:val="center"/>
              <w:rPr>
                <w:rFonts w:ascii="Sylfaen" w:hAnsi="Sylfaen"/>
                <w:b/>
                <w:color w:val="000000" w:themeColor="text1"/>
                <w:sz w:val="21"/>
                <w:szCs w:val="21"/>
                <w:lang w:val="hy-AM"/>
              </w:rPr>
            </w:pPr>
          </w:p>
          <w:p w14:paraId="4E3B5A31" w14:textId="77777777" w:rsidR="006165D1" w:rsidRPr="002E212D" w:rsidRDefault="006165D1" w:rsidP="00290790">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528" w:type="dxa"/>
            <w:tcBorders>
              <w:top w:val="nil"/>
              <w:left w:val="nil"/>
              <w:bottom w:val="nil"/>
              <w:right w:val="nil"/>
            </w:tcBorders>
          </w:tcPr>
          <w:p w14:paraId="55FFEE47" w14:textId="77777777" w:rsidR="006165D1" w:rsidRDefault="006165D1" w:rsidP="00290790">
            <w:pPr>
              <w:shd w:val="clear" w:color="auto" w:fill="FFFFFF" w:themeFill="background1"/>
              <w:jc w:val="center"/>
              <w:rPr>
                <w:rFonts w:ascii="Sylfaen" w:hAnsi="Sylfaen"/>
                <w:b/>
                <w:color w:val="000000" w:themeColor="text1"/>
                <w:sz w:val="20"/>
                <w:szCs w:val="20"/>
              </w:rPr>
            </w:pPr>
          </w:p>
          <w:p w14:paraId="566509E2" w14:textId="77777777" w:rsidR="006165D1" w:rsidRPr="003675F5" w:rsidRDefault="006165D1" w:rsidP="00290790">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6165D1" w:rsidRPr="00533A9C" w14:paraId="1108ECFB" w14:textId="77777777" w:rsidTr="00290790">
        <w:tc>
          <w:tcPr>
            <w:tcW w:w="5529" w:type="dxa"/>
            <w:tcBorders>
              <w:top w:val="nil"/>
              <w:left w:val="nil"/>
              <w:bottom w:val="nil"/>
              <w:right w:val="nil"/>
            </w:tcBorders>
          </w:tcPr>
          <w:p w14:paraId="12854A99"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14:paraId="1E8B9A23"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14:paraId="6CA50049"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533A9C" w14:paraId="24FD8490" w14:textId="77777777" w:rsidTr="00290790">
        <w:tc>
          <w:tcPr>
            <w:tcW w:w="5529" w:type="dxa"/>
            <w:tcBorders>
              <w:top w:val="nil"/>
              <w:left w:val="nil"/>
              <w:bottom w:val="nil"/>
              <w:right w:val="nil"/>
            </w:tcBorders>
          </w:tcPr>
          <w:p w14:paraId="1E78016C"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528" w:type="dxa"/>
            <w:tcBorders>
              <w:top w:val="nil"/>
              <w:left w:val="nil"/>
              <w:bottom w:val="nil"/>
              <w:right w:val="nil"/>
            </w:tcBorders>
          </w:tcPr>
          <w:p w14:paraId="7CDB5476"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14:paraId="054436F8"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5A3EC2" w14:paraId="56A2E32C" w14:textId="77777777" w:rsidTr="00290790">
        <w:tc>
          <w:tcPr>
            <w:tcW w:w="5529" w:type="dxa"/>
            <w:tcBorders>
              <w:top w:val="nil"/>
              <w:left w:val="nil"/>
              <w:bottom w:val="nil"/>
              <w:right w:val="nil"/>
            </w:tcBorders>
          </w:tcPr>
          <w:p w14:paraId="2CD35231"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528" w:type="dxa"/>
            <w:tcBorders>
              <w:top w:val="nil"/>
              <w:left w:val="nil"/>
              <w:bottom w:val="nil"/>
              <w:right w:val="nil"/>
            </w:tcBorders>
          </w:tcPr>
          <w:p w14:paraId="4204FF63"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54C64DC8"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5A3EC2" w14:paraId="210662FC" w14:textId="77777777" w:rsidTr="00290790">
        <w:tc>
          <w:tcPr>
            <w:tcW w:w="5529" w:type="dxa"/>
            <w:tcBorders>
              <w:top w:val="nil"/>
              <w:left w:val="nil"/>
              <w:bottom w:val="nil"/>
              <w:right w:val="nil"/>
            </w:tcBorders>
          </w:tcPr>
          <w:p w14:paraId="41F1EFF1"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528" w:type="dxa"/>
            <w:tcBorders>
              <w:top w:val="nil"/>
              <w:left w:val="nil"/>
              <w:bottom w:val="nil"/>
              <w:right w:val="nil"/>
            </w:tcBorders>
          </w:tcPr>
          <w:p w14:paraId="798ECC09"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14:paraId="76366D27" w14:textId="77777777" w:rsidR="006165D1" w:rsidRPr="00392D11" w:rsidRDefault="006165D1" w:rsidP="00290790">
            <w:pPr>
              <w:shd w:val="clear" w:color="auto" w:fill="FFFFFF" w:themeFill="background1"/>
              <w:jc w:val="both"/>
              <w:rPr>
                <w:rFonts w:ascii="Sylfaen" w:hAnsi="Sylfaen"/>
                <w:color w:val="000000" w:themeColor="text1"/>
                <w:sz w:val="20"/>
                <w:szCs w:val="20"/>
              </w:rPr>
            </w:pPr>
          </w:p>
        </w:tc>
      </w:tr>
      <w:tr w:rsidR="006165D1" w:rsidRPr="005A3EC2" w14:paraId="5E36ED6A" w14:textId="77777777" w:rsidTr="00290790">
        <w:tc>
          <w:tcPr>
            <w:tcW w:w="5529" w:type="dxa"/>
            <w:tcBorders>
              <w:top w:val="nil"/>
              <w:left w:val="nil"/>
              <w:bottom w:val="nil"/>
              <w:right w:val="nil"/>
            </w:tcBorders>
          </w:tcPr>
          <w:p w14:paraId="0D103418"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528" w:type="dxa"/>
            <w:tcBorders>
              <w:top w:val="nil"/>
              <w:left w:val="nil"/>
              <w:bottom w:val="nil"/>
              <w:right w:val="nil"/>
            </w:tcBorders>
          </w:tcPr>
          <w:p w14:paraId="41AB2854" w14:textId="77777777" w:rsidR="006165D1" w:rsidRPr="003675F5" w:rsidRDefault="006165D1" w:rsidP="0029079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6165D1" w:rsidRPr="005A3EC2" w14:paraId="2249B9FD" w14:textId="77777777" w:rsidTr="00290790">
        <w:tc>
          <w:tcPr>
            <w:tcW w:w="5529" w:type="dxa"/>
            <w:tcBorders>
              <w:top w:val="nil"/>
              <w:left w:val="nil"/>
              <w:bottom w:val="nil"/>
              <w:right w:val="nil"/>
            </w:tcBorders>
          </w:tcPr>
          <w:p w14:paraId="7C3EDF9C"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138811713"/>
                <w:placeholder>
                  <w:docPart w:val="7F32687008564C8997ADB17897369DCE"/>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14:paraId="1315574A" w14:textId="77777777" w:rsidR="006165D1" w:rsidRPr="002E212D" w:rsidRDefault="006165D1" w:rsidP="00290790">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14:paraId="34C26FD9"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E49B631494204A75B8FE780AD72266B1"/>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812973496"/>
                    <w:placeholder>
                      <w:docPart w:val="E49B631494204A75B8FE780AD72266B1"/>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tc>
      </w:tr>
      <w:tr w:rsidR="006165D1" w:rsidRPr="005A3EC2" w14:paraId="0F069013" w14:textId="77777777" w:rsidTr="00290790">
        <w:tc>
          <w:tcPr>
            <w:tcW w:w="5529" w:type="dxa"/>
            <w:tcBorders>
              <w:top w:val="nil"/>
              <w:left w:val="nil"/>
              <w:bottom w:val="nil"/>
              <w:right w:val="nil"/>
            </w:tcBorders>
          </w:tcPr>
          <w:p w14:paraId="0170F6CE" w14:textId="77777777" w:rsidR="006165D1" w:rsidRPr="005A3EC2" w:rsidRDefault="006165D1" w:rsidP="00290790">
            <w:pPr>
              <w:tabs>
                <w:tab w:val="left" w:pos="132"/>
              </w:tabs>
              <w:ind w:firstLine="91"/>
              <w:jc w:val="center"/>
              <w:rPr>
                <w:rFonts w:ascii="Sylfaen" w:hAnsi="Sylfaen" w:cs="Sylfaen"/>
                <w:b/>
                <w:sz w:val="20"/>
                <w:szCs w:val="20"/>
              </w:rPr>
            </w:pPr>
            <w:r w:rsidRPr="005A3EC2">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528" w:type="dxa"/>
            <w:tcBorders>
              <w:top w:val="nil"/>
              <w:left w:val="nil"/>
              <w:bottom w:val="nil"/>
              <w:right w:val="nil"/>
            </w:tcBorders>
          </w:tcPr>
          <w:p w14:paraId="65B8F2C8" w14:textId="77777777" w:rsidR="006165D1" w:rsidRPr="002E212D" w:rsidRDefault="006165D1" w:rsidP="00290790">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14:paraId="0346DA79" w14:textId="77777777" w:rsidR="006165D1" w:rsidRPr="002E212D" w:rsidRDefault="006165D1" w:rsidP="00290790">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14:paraId="5037FD8B" w14:textId="77777777" w:rsidR="006165D1" w:rsidRPr="002E212D" w:rsidRDefault="006165D1" w:rsidP="00290790">
            <w:pPr>
              <w:jc w:val="center"/>
              <w:rPr>
                <w:rFonts w:ascii="Sylfaen" w:hAnsi="Sylfaen"/>
                <w:sz w:val="21"/>
                <w:szCs w:val="21"/>
              </w:rPr>
            </w:pPr>
          </w:p>
        </w:tc>
      </w:tr>
      <w:tr w:rsidR="006165D1" w:rsidRPr="00392D11" w14:paraId="09F1F90C" w14:textId="77777777" w:rsidTr="00290790">
        <w:tc>
          <w:tcPr>
            <w:tcW w:w="5529" w:type="dxa"/>
            <w:tcBorders>
              <w:top w:val="nil"/>
              <w:left w:val="nil"/>
              <w:bottom w:val="nil"/>
              <w:right w:val="nil"/>
            </w:tcBorders>
          </w:tcPr>
          <w:p w14:paraId="09D1D377" w14:textId="77777777" w:rsidR="006165D1" w:rsidRPr="00392D11" w:rsidRDefault="006165D1" w:rsidP="00290790">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528" w:type="dxa"/>
            <w:tcBorders>
              <w:top w:val="nil"/>
              <w:left w:val="nil"/>
              <w:bottom w:val="nil"/>
              <w:right w:val="nil"/>
            </w:tcBorders>
          </w:tcPr>
          <w:p w14:paraId="51AA364D" w14:textId="77777777" w:rsidR="006165D1" w:rsidRPr="002E212D" w:rsidRDefault="006165D1" w:rsidP="00290790">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6165D1" w:rsidRPr="004D6B04" w14:paraId="549A991F" w14:textId="77777777" w:rsidTr="00290790">
        <w:trPr>
          <w:trHeight w:val="2607"/>
        </w:trPr>
        <w:tc>
          <w:tcPr>
            <w:tcW w:w="5529" w:type="dxa"/>
            <w:tcBorders>
              <w:top w:val="nil"/>
              <w:left w:val="nil"/>
              <w:bottom w:val="nil"/>
              <w:right w:val="nil"/>
            </w:tcBorders>
          </w:tcPr>
          <w:p w14:paraId="22EC095E" w14:textId="77777777" w:rsidR="006165D1" w:rsidRPr="002E212D" w:rsidRDefault="006165D1" w:rsidP="0029079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lastRenderedPageBreak/>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14:paraId="543023FA" w14:textId="77777777" w:rsidR="006165D1" w:rsidRPr="002E212D" w:rsidRDefault="006165D1" w:rsidP="0029079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14:paraId="55E11CF0" w14:textId="77777777" w:rsidR="006165D1" w:rsidRPr="002E212D" w:rsidRDefault="006165D1" w:rsidP="0029079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14:paraId="38200B57" w14:textId="77777777" w:rsidR="006165D1" w:rsidRPr="002E212D" w:rsidRDefault="006165D1" w:rsidP="0029079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14:paraId="405FCE84" w14:textId="77777777" w:rsidR="006165D1" w:rsidRPr="002E212D" w:rsidRDefault="006165D1" w:rsidP="0029079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14:paraId="3682637D" w14:textId="77777777" w:rsidR="006165D1" w:rsidRPr="002E212D" w:rsidRDefault="006165D1" w:rsidP="0029079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14:paraId="432F7B77" w14:textId="77777777" w:rsidR="006165D1" w:rsidRPr="002E212D" w:rsidRDefault="006165D1" w:rsidP="0029079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528" w:type="dxa"/>
            <w:tcBorders>
              <w:top w:val="nil"/>
              <w:left w:val="nil"/>
              <w:bottom w:val="nil"/>
              <w:right w:val="nil"/>
            </w:tcBorders>
          </w:tcPr>
          <w:p w14:paraId="0FA061E5" w14:textId="77777777" w:rsidR="006165D1" w:rsidRPr="002E212D" w:rsidRDefault="006165D1" w:rsidP="00290790">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14:paraId="16D8439E" w14:textId="77777777" w:rsidR="006165D1" w:rsidRPr="002E212D" w:rsidRDefault="006165D1" w:rsidP="00290790">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14:paraId="01A6CB6F" w14:textId="77777777" w:rsidR="006165D1" w:rsidRPr="002E212D" w:rsidRDefault="006165D1" w:rsidP="00290790">
            <w:pPr>
              <w:jc w:val="center"/>
              <w:rPr>
                <w:rFonts w:ascii="Sylfaen" w:hAnsi="Sylfaen"/>
                <w:sz w:val="21"/>
                <w:szCs w:val="21"/>
              </w:rPr>
            </w:pPr>
            <w:r w:rsidRPr="002E212D">
              <w:rPr>
                <w:rFonts w:ascii="Sylfaen" w:hAnsi="Sylfaen"/>
                <w:sz w:val="21"/>
                <w:szCs w:val="21"/>
              </w:rPr>
              <w:t>РА, г. Ереван, проспект Тигран Меца 50</w:t>
            </w:r>
          </w:p>
          <w:p w14:paraId="76D71C4A" w14:textId="77777777" w:rsidR="006165D1" w:rsidRPr="002E212D" w:rsidRDefault="006165D1" w:rsidP="00290790">
            <w:pPr>
              <w:jc w:val="center"/>
              <w:rPr>
                <w:rFonts w:ascii="Sylfaen" w:hAnsi="Sylfaen"/>
                <w:sz w:val="21"/>
                <w:szCs w:val="21"/>
              </w:rPr>
            </w:pPr>
            <w:r w:rsidRPr="002E212D">
              <w:rPr>
                <w:rFonts w:ascii="Sylfaen" w:hAnsi="Sylfaen"/>
                <w:sz w:val="21"/>
                <w:szCs w:val="21"/>
              </w:rPr>
              <w:t xml:space="preserve">ИНН: 00448268 </w:t>
            </w:r>
          </w:p>
          <w:p w14:paraId="35654137" w14:textId="77777777" w:rsidR="006165D1" w:rsidRPr="002E212D" w:rsidRDefault="006165D1" w:rsidP="00290790">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14:paraId="0883A371" w14:textId="77777777" w:rsidR="006165D1" w:rsidRPr="002E212D" w:rsidRDefault="006165D1" w:rsidP="00290790">
            <w:pPr>
              <w:jc w:val="center"/>
              <w:rPr>
                <w:rFonts w:ascii="Sylfaen" w:hAnsi="Sylfaen"/>
                <w:sz w:val="21"/>
                <w:szCs w:val="21"/>
              </w:rPr>
            </w:pPr>
            <w:r w:rsidRPr="002E212D">
              <w:rPr>
                <w:rFonts w:ascii="Sylfaen" w:hAnsi="Sylfaen"/>
                <w:sz w:val="21"/>
                <w:szCs w:val="21"/>
              </w:rPr>
              <w:t>филиал Эребуни</w:t>
            </w:r>
          </w:p>
          <w:p w14:paraId="3D21CBF7" w14:textId="77777777" w:rsidR="006165D1" w:rsidRPr="002E212D" w:rsidRDefault="006165D1" w:rsidP="00290790">
            <w:pPr>
              <w:jc w:val="center"/>
              <w:rPr>
                <w:rFonts w:ascii="Sylfaen" w:hAnsi="Sylfaen"/>
                <w:sz w:val="21"/>
                <w:szCs w:val="21"/>
              </w:rPr>
            </w:pPr>
            <w:r w:rsidRPr="002E212D">
              <w:rPr>
                <w:rFonts w:ascii="Sylfaen" w:hAnsi="Sylfaen"/>
                <w:sz w:val="21"/>
                <w:szCs w:val="21"/>
              </w:rPr>
              <w:t xml:space="preserve">р/с: 16041102326200 </w:t>
            </w:r>
          </w:p>
        </w:tc>
      </w:tr>
      <w:tr w:rsidR="006165D1" w:rsidRPr="00533A9C" w14:paraId="2F1F00EC" w14:textId="77777777" w:rsidTr="00290790">
        <w:tc>
          <w:tcPr>
            <w:tcW w:w="5529" w:type="dxa"/>
            <w:tcBorders>
              <w:top w:val="nil"/>
              <w:left w:val="nil"/>
              <w:bottom w:val="nil"/>
              <w:right w:val="nil"/>
            </w:tcBorders>
          </w:tcPr>
          <w:p w14:paraId="49F124A9" w14:textId="77777777" w:rsidR="006165D1" w:rsidRPr="002E212D" w:rsidRDefault="006165D1" w:rsidP="00290790">
            <w:pPr>
              <w:jc w:val="both"/>
              <w:rPr>
                <w:rFonts w:ascii="Sylfaen" w:hAnsi="Sylfaen" w:cs="Sylfaen"/>
                <w:sz w:val="21"/>
                <w:szCs w:val="21"/>
                <w:lang w:val="hy-AM"/>
              </w:rPr>
            </w:pPr>
            <w:r w:rsidRPr="002E212D">
              <w:rPr>
                <w:rFonts w:ascii="Sylfaen" w:hAnsi="Sylfaen" w:cs="Sylfaen"/>
                <w:sz w:val="21"/>
                <w:szCs w:val="21"/>
                <w:lang w:val="hy-AM"/>
              </w:rPr>
              <w:t>Գլխավոր տնօրեն`</w:t>
            </w:r>
          </w:p>
          <w:p w14:paraId="43183E89" w14:textId="77777777" w:rsidR="006165D1" w:rsidRPr="002E212D" w:rsidRDefault="006165D1" w:rsidP="00290790">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14:paraId="1423F121" w14:textId="77777777" w:rsidR="006165D1" w:rsidRPr="00E22397" w:rsidRDefault="006165D1" w:rsidP="00290790">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14:paraId="41E62CEB" w14:textId="77777777" w:rsidR="006165D1" w:rsidRPr="002E212D" w:rsidRDefault="006165D1" w:rsidP="00290790">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14:paraId="36561A79" w14:textId="77777777" w:rsidR="006165D1" w:rsidRPr="002E212D" w:rsidRDefault="006165D1" w:rsidP="00290790">
            <w:pPr>
              <w:ind w:left="-142"/>
              <w:jc w:val="right"/>
              <w:rPr>
                <w:rFonts w:ascii="Sylfaen" w:hAnsi="Sylfaen"/>
                <w:sz w:val="21"/>
                <w:szCs w:val="21"/>
              </w:rPr>
            </w:pPr>
            <w:r w:rsidRPr="002E212D">
              <w:rPr>
                <w:rFonts w:ascii="Sylfaen" w:hAnsi="Sylfaen"/>
                <w:sz w:val="21"/>
                <w:szCs w:val="21"/>
                <w:lang w:val="hy-AM"/>
              </w:rPr>
              <w:t>________________________А.В. Мельников</w:t>
            </w:r>
          </w:p>
          <w:p w14:paraId="20426B67" w14:textId="77777777" w:rsidR="006165D1" w:rsidRPr="00E22397" w:rsidRDefault="006165D1" w:rsidP="00290790">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6165D1" w:rsidRPr="00533A9C" w14:paraId="2D810BD2" w14:textId="77777777" w:rsidTr="00290790">
        <w:trPr>
          <w:trHeight w:val="1726"/>
        </w:trPr>
        <w:tc>
          <w:tcPr>
            <w:tcW w:w="5529" w:type="dxa"/>
            <w:tcBorders>
              <w:top w:val="nil"/>
              <w:left w:val="nil"/>
              <w:bottom w:val="nil"/>
              <w:right w:val="nil"/>
            </w:tcBorders>
          </w:tcPr>
          <w:p w14:paraId="5373218B" w14:textId="77777777" w:rsidR="006165D1" w:rsidRDefault="006165D1" w:rsidP="00290790">
            <w:pPr>
              <w:shd w:val="clear" w:color="auto" w:fill="FFFFFF" w:themeFill="background1"/>
              <w:jc w:val="center"/>
              <w:rPr>
                <w:rFonts w:ascii="Sylfaen" w:hAnsi="Sylfaen" w:cs="Sylfaen"/>
                <w:b/>
                <w:sz w:val="21"/>
                <w:szCs w:val="21"/>
                <w:lang w:val="hy-AM"/>
              </w:rPr>
            </w:pPr>
          </w:p>
          <w:p w14:paraId="02DABA1A" w14:textId="77777777" w:rsidR="006165D1" w:rsidRPr="003675F5" w:rsidRDefault="006165D1" w:rsidP="00290790">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14:paraId="1C221A70" w14:textId="77777777" w:rsidR="006165D1" w:rsidRPr="003675F5" w:rsidRDefault="004313F0" w:rsidP="00290790">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EA7B75E31E3047FD898CDF6E44EFB43A"/>
                </w:placeholder>
              </w:sdtPr>
              <w:sdtEndPr/>
              <w:sdtContent>
                <w:r w:rsidR="006165D1" w:rsidRPr="003675F5">
                  <w:rPr>
                    <w:rFonts w:ascii="Sylfaen" w:eastAsia="Calibri" w:hAnsi="Sylfaen"/>
                    <w:sz w:val="21"/>
                    <w:szCs w:val="21"/>
                    <w:lang w:val="hy-AM"/>
                  </w:rPr>
                  <w:t>«</w:t>
                </w:r>
                <w:r w:rsidR="006165D1" w:rsidRPr="00FD7F0C">
                  <w:rPr>
                    <w:rFonts w:ascii="Sylfaen" w:hAnsi="Sylfaen" w:cs="Sylfaen"/>
                    <w:sz w:val="21"/>
                    <w:szCs w:val="21"/>
                    <w:lang w:val="hy-AM"/>
                  </w:rPr>
                  <w:t>__________</w:t>
                </w:r>
                <w:r w:rsidR="006165D1" w:rsidRPr="003675F5">
                  <w:rPr>
                    <w:rFonts w:ascii="Sylfaen" w:eastAsia="Calibri" w:hAnsi="Sylfaen"/>
                    <w:sz w:val="21"/>
                    <w:szCs w:val="21"/>
                    <w:lang w:val="hy-AM"/>
                  </w:rPr>
                  <w:t>»</w:t>
                </w:r>
                <w:r w:rsidR="006165D1" w:rsidRPr="00FD7F0C">
                  <w:rPr>
                    <w:rFonts w:ascii="Sylfaen" w:hAnsi="Sylfaen" w:cs="Sylfaen"/>
                    <w:sz w:val="21"/>
                    <w:szCs w:val="21"/>
                    <w:lang w:val="hy-AM"/>
                  </w:rPr>
                  <w:t>_____</w:t>
                </w:r>
              </w:sdtContent>
            </w:sdt>
          </w:p>
          <w:p w14:paraId="635D0DDC" w14:textId="77777777" w:rsidR="006165D1" w:rsidRPr="003675F5" w:rsidRDefault="006165D1" w:rsidP="00290790">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14:paraId="03E9933B"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14:paraId="32C1FDE6" w14:textId="77777777" w:rsidR="006165D1" w:rsidRPr="003675F5" w:rsidRDefault="006165D1" w:rsidP="00290790">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14:paraId="573634A0"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14:paraId="558DB052"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14:paraId="37B21D98" w14:textId="77777777" w:rsidR="006165D1" w:rsidRPr="003675F5" w:rsidRDefault="006165D1" w:rsidP="00290790">
            <w:pPr>
              <w:shd w:val="clear" w:color="auto" w:fill="FFFFFF" w:themeFill="background1"/>
              <w:jc w:val="center"/>
              <w:rPr>
                <w:rFonts w:ascii="Sylfaen" w:hAnsi="Sylfaen"/>
                <w:sz w:val="21"/>
                <w:szCs w:val="21"/>
                <w:lang w:val="hy-AM"/>
              </w:rPr>
            </w:pPr>
          </w:p>
          <w:p w14:paraId="472627F6" w14:textId="77777777" w:rsidR="006165D1" w:rsidRPr="003675F5" w:rsidRDefault="006165D1" w:rsidP="00290790">
            <w:pPr>
              <w:shd w:val="clear" w:color="auto" w:fill="FFFFFF" w:themeFill="background1"/>
              <w:jc w:val="center"/>
              <w:rPr>
                <w:rFonts w:ascii="Sylfaen" w:hAnsi="Sylfaen"/>
                <w:sz w:val="21"/>
                <w:szCs w:val="21"/>
                <w:lang w:val="hy-AM"/>
              </w:rPr>
            </w:pPr>
          </w:p>
          <w:p w14:paraId="1DD7D6BF" w14:textId="77777777" w:rsidR="006165D1" w:rsidRPr="003675F5" w:rsidRDefault="006165D1" w:rsidP="00290790">
            <w:pPr>
              <w:shd w:val="clear" w:color="auto" w:fill="FFFFFF" w:themeFill="background1"/>
              <w:jc w:val="center"/>
              <w:rPr>
                <w:rFonts w:ascii="Sylfaen" w:hAnsi="Sylfaen"/>
                <w:sz w:val="21"/>
                <w:szCs w:val="21"/>
                <w:lang w:val="hy-AM"/>
              </w:rPr>
            </w:pPr>
          </w:p>
        </w:tc>
        <w:tc>
          <w:tcPr>
            <w:tcW w:w="5528" w:type="dxa"/>
            <w:tcBorders>
              <w:top w:val="nil"/>
              <w:left w:val="nil"/>
              <w:bottom w:val="nil"/>
              <w:right w:val="nil"/>
            </w:tcBorders>
          </w:tcPr>
          <w:p w14:paraId="7C5610B6" w14:textId="77777777" w:rsidR="006165D1" w:rsidRDefault="006165D1" w:rsidP="00290790">
            <w:pPr>
              <w:jc w:val="center"/>
              <w:rPr>
                <w:rFonts w:ascii="Sylfaen" w:hAnsi="Sylfaen"/>
                <w:b/>
                <w:sz w:val="21"/>
                <w:szCs w:val="21"/>
                <w:lang w:val="hy-AM"/>
              </w:rPr>
            </w:pPr>
          </w:p>
          <w:p w14:paraId="0CCC0038" w14:textId="77777777" w:rsidR="006165D1" w:rsidRPr="003675F5" w:rsidRDefault="006165D1" w:rsidP="00290790">
            <w:pPr>
              <w:jc w:val="center"/>
              <w:rPr>
                <w:rFonts w:ascii="Sylfaen" w:hAnsi="Sylfaen"/>
                <w:b/>
                <w:sz w:val="21"/>
                <w:szCs w:val="21"/>
                <w:lang w:val="hy-AM"/>
              </w:rPr>
            </w:pPr>
            <w:r w:rsidRPr="003675F5">
              <w:rPr>
                <w:rFonts w:ascii="Sylfaen" w:hAnsi="Sylfaen"/>
                <w:b/>
                <w:sz w:val="21"/>
                <w:szCs w:val="21"/>
                <w:lang w:val="hy-AM"/>
              </w:rPr>
              <w:t>«Поставщик»</w:t>
            </w:r>
          </w:p>
          <w:p w14:paraId="09311F9E" w14:textId="77777777" w:rsidR="006165D1" w:rsidRPr="003675F5" w:rsidRDefault="006165D1" w:rsidP="00290790">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14:paraId="3C969783" w14:textId="77777777" w:rsidR="006165D1" w:rsidRPr="003675F5" w:rsidRDefault="006165D1" w:rsidP="00290790">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14:paraId="783F4F62" w14:textId="77777777" w:rsidR="006165D1" w:rsidRPr="003675F5" w:rsidRDefault="006165D1" w:rsidP="00290790">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14:paraId="2FD557CA"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14:paraId="2695BD85"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14:paraId="599468B0" w14:textId="77777777" w:rsidR="006165D1" w:rsidRPr="003675F5" w:rsidRDefault="006165D1" w:rsidP="00290790">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6165D1" w:rsidRPr="00FD7F0C" w14:paraId="71C63F6C" w14:textId="77777777" w:rsidTr="00290790">
        <w:trPr>
          <w:trHeight w:val="1107"/>
        </w:trPr>
        <w:tc>
          <w:tcPr>
            <w:tcW w:w="5529" w:type="dxa"/>
            <w:tcBorders>
              <w:top w:val="nil"/>
              <w:left w:val="nil"/>
              <w:bottom w:val="nil"/>
              <w:right w:val="nil"/>
            </w:tcBorders>
          </w:tcPr>
          <w:p w14:paraId="4AAF2FA3" w14:textId="77777777" w:rsidR="006165D1" w:rsidRPr="003675F5" w:rsidRDefault="006165D1" w:rsidP="00290790">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14:paraId="3DC34A78" w14:textId="77777777" w:rsidR="006165D1" w:rsidRPr="003675F5" w:rsidRDefault="006165D1" w:rsidP="00290790">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14:paraId="080CB7A9" w14:textId="77777777" w:rsidR="006165D1" w:rsidRPr="00E22397" w:rsidRDefault="006165D1" w:rsidP="00290790">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14:paraId="6AEE8E9B" w14:textId="77777777" w:rsidR="006165D1" w:rsidRPr="003675F5" w:rsidRDefault="006165D1" w:rsidP="00290790">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14:paraId="5CE1C3B2" w14:textId="77777777" w:rsidR="006165D1" w:rsidRDefault="006165D1" w:rsidP="00290790">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14:paraId="5C1D7960" w14:textId="77777777" w:rsidR="006165D1" w:rsidRPr="003675F5" w:rsidRDefault="006165D1" w:rsidP="00290790">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14:paraId="5D7C137C" w14:textId="77777777" w:rsidR="006165D1" w:rsidRPr="00FD7F0C" w:rsidRDefault="006165D1" w:rsidP="006165D1">
      <w:pPr>
        <w:spacing w:before="240"/>
        <w:rPr>
          <w:rFonts w:ascii="Sylfaen" w:hAnsi="Sylfaen"/>
          <w:sz w:val="20"/>
          <w:szCs w:val="20"/>
        </w:rPr>
      </w:pPr>
    </w:p>
    <w:p w14:paraId="44228381" w14:textId="59EB2B28" w:rsidR="006165D1" w:rsidRDefault="006165D1">
      <w:pPr>
        <w:spacing w:after="160" w:line="259" w:lineRule="auto"/>
        <w:rPr>
          <w:rFonts w:ascii="Sylfaen" w:hAnsi="Sylfaen"/>
          <w:sz w:val="16"/>
          <w:szCs w:val="16"/>
        </w:rPr>
      </w:pPr>
      <w:r>
        <w:rPr>
          <w:rFonts w:ascii="Sylfaen" w:hAnsi="Sylfaen"/>
          <w:sz w:val="16"/>
          <w:szCs w:val="16"/>
        </w:rPr>
        <w:br w:type="page"/>
      </w:r>
    </w:p>
    <w:p w14:paraId="2DE393B2" w14:textId="77777777" w:rsidR="006165D1" w:rsidRDefault="006165D1" w:rsidP="006165D1">
      <w:pPr>
        <w:jc w:val="right"/>
        <w:rPr>
          <w:rFonts w:ascii="Sylfaen" w:hAnsi="Sylfaen"/>
        </w:rPr>
      </w:pPr>
    </w:p>
    <w:p w14:paraId="7B1BC6BF" w14:textId="77777777" w:rsidR="006165D1" w:rsidRPr="0074731C" w:rsidRDefault="006165D1" w:rsidP="006165D1">
      <w:pPr>
        <w:jc w:val="right"/>
        <w:rPr>
          <w:rFonts w:ascii="Sylfaen" w:hAnsi="Sylfaen"/>
        </w:rPr>
      </w:pPr>
      <w:r w:rsidRPr="0074731C">
        <w:rPr>
          <w:rFonts w:ascii="Sylfaen" w:hAnsi="Sylfaen"/>
        </w:rPr>
        <w:t>Приложение № 1/</w:t>
      </w:r>
      <w:r w:rsidRPr="00392D11">
        <w:rPr>
          <w:rFonts w:ascii="Sylfaen" w:hAnsi="Sylfaen"/>
        </w:rPr>
        <w:t>Հավելված</w:t>
      </w:r>
      <w:r w:rsidRPr="0074731C">
        <w:rPr>
          <w:rFonts w:ascii="Sylfaen" w:hAnsi="Sylfaen"/>
        </w:rPr>
        <w:t xml:space="preserve"> № 1</w:t>
      </w:r>
    </w:p>
    <w:p w14:paraId="73A49A40" w14:textId="77777777" w:rsidR="006165D1" w:rsidRPr="0074731C" w:rsidRDefault="006165D1" w:rsidP="006165D1">
      <w:pPr>
        <w:tabs>
          <w:tab w:val="right" w:pos="10603"/>
        </w:tabs>
        <w:rPr>
          <w:rFonts w:ascii="Sylfaen" w:hAnsi="Sylfaen"/>
        </w:rPr>
      </w:pPr>
      <w:r w:rsidRPr="0074731C">
        <w:rPr>
          <w:rFonts w:ascii="Sylfaen" w:hAnsi="Sylfaen"/>
        </w:rPr>
        <w:tab/>
        <w:t xml:space="preserve">                                                            к Договору №_____/ </w:t>
      </w:r>
      <w:r w:rsidRPr="00392D11">
        <w:rPr>
          <w:rFonts w:ascii="Sylfaen" w:hAnsi="Sylfaen"/>
        </w:rPr>
        <w:t>թիվ</w:t>
      </w:r>
      <w:r w:rsidRPr="0074731C">
        <w:rPr>
          <w:rFonts w:ascii="Sylfaen" w:hAnsi="Sylfaen"/>
        </w:rPr>
        <w:t xml:space="preserve"> ____________ </w:t>
      </w:r>
      <w:r w:rsidRPr="00392D11">
        <w:rPr>
          <w:rFonts w:ascii="Sylfaen" w:hAnsi="Sylfaen"/>
        </w:rPr>
        <w:t>Պայմանագրի</w:t>
      </w:r>
    </w:p>
    <w:p w14:paraId="0CBE75AD" w14:textId="77777777" w:rsidR="006165D1" w:rsidRPr="0074731C" w:rsidRDefault="006165D1" w:rsidP="006165D1">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14:paraId="01B51B09" w14:textId="77777777" w:rsidR="006165D1" w:rsidRDefault="006165D1" w:rsidP="006165D1">
      <w:pPr>
        <w:jc w:val="right"/>
        <w:rPr>
          <w:rFonts w:ascii="Sylfaen" w:hAnsi="Sylfaen"/>
        </w:rPr>
      </w:pPr>
      <w:r w:rsidRPr="0074731C">
        <w:rPr>
          <w:rFonts w:ascii="Sylfaen" w:hAnsi="Sylfaen"/>
        </w:rPr>
        <w:t xml:space="preserve">                   </w:t>
      </w:r>
      <w:r w:rsidRPr="00392D11">
        <w:rPr>
          <w:rFonts w:ascii="Sylfaen" w:hAnsi="Sylfaen"/>
        </w:rPr>
        <w:t>Մասնագիր № 1 «____»  ____________ 202</w:t>
      </w:r>
      <w:r>
        <w:rPr>
          <w:rFonts w:ascii="Sylfaen" w:hAnsi="Sylfaen"/>
        </w:rPr>
        <w:t>6</w:t>
      </w:r>
      <w:r w:rsidRPr="00392D11">
        <w:rPr>
          <w:rFonts w:ascii="Sylfaen" w:hAnsi="Sylfaen"/>
        </w:rPr>
        <w:t>թ.  թիվ __________Պայմանագրի</w:t>
      </w:r>
    </w:p>
    <w:tbl>
      <w:tblPr>
        <w:tblpPr w:leftFromText="57" w:rightFromText="57" w:vertAnchor="text" w:horzAnchor="margin" w:tblpXSpec="center" w:tblpY="460"/>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1"/>
        <w:gridCol w:w="850"/>
        <w:gridCol w:w="851"/>
        <w:gridCol w:w="567"/>
        <w:gridCol w:w="567"/>
        <w:gridCol w:w="992"/>
        <w:gridCol w:w="1134"/>
        <w:gridCol w:w="992"/>
        <w:gridCol w:w="1134"/>
      </w:tblGrid>
      <w:tr w:rsidR="006165D1" w:rsidRPr="00533A9C" w14:paraId="0713A482" w14:textId="77777777" w:rsidTr="004313F0">
        <w:trPr>
          <w:trHeight w:val="696"/>
        </w:trPr>
        <w:tc>
          <w:tcPr>
            <w:tcW w:w="704" w:type="dxa"/>
            <w:shd w:val="clear" w:color="auto" w:fill="auto"/>
            <w:vAlign w:val="center"/>
          </w:tcPr>
          <w:p w14:paraId="271E8032" w14:textId="77777777" w:rsidR="006165D1" w:rsidRPr="005A3EC2" w:rsidRDefault="006165D1" w:rsidP="00290790">
            <w:pPr>
              <w:jc w:val="center"/>
              <w:rPr>
                <w:b/>
                <w:bCs/>
                <w:sz w:val="16"/>
                <w:szCs w:val="16"/>
              </w:rPr>
            </w:pPr>
            <w:r w:rsidRPr="005A3EC2">
              <w:rPr>
                <w:b/>
                <w:bCs/>
                <w:sz w:val="16"/>
                <w:szCs w:val="16"/>
              </w:rPr>
              <w:t>№</w:t>
            </w:r>
          </w:p>
        </w:tc>
        <w:tc>
          <w:tcPr>
            <w:tcW w:w="2551" w:type="dxa"/>
            <w:shd w:val="clear" w:color="auto" w:fill="auto"/>
            <w:vAlign w:val="center"/>
            <w:hideMark/>
          </w:tcPr>
          <w:p w14:paraId="2CD1CB23" w14:textId="77777777" w:rsidR="006165D1" w:rsidRPr="005A3EC2" w:rsidRDefault="006165D1" w:rsidP="00290790">
            <w:pPr>
              <w:jc w:val="center"/>
              <w:rPr>
                <w:b/>
                <w:bCs/>
                <w:sz w:val="16"/>
                <w:szCs w:val="16"/>
              </w:rPr>
            </w:pPr>
            <w:r w:rsidRPr="005A3EC2">
              <w:rPr>
                <w:b/>
                <w:bCs/>
                <w:sz w:val="16"/>
                <w:szCs w:val="16"/>
              </w:rPr>
              <w:t>Наименование товара</w:t>
            </w:r>
          </w:p>
        </w:tc>
        <w:tc>
          <w:tcPr>
            <w:tcW w:w="850" w:type="dxa"/>
            <w:shd w:val="clear" w:color="auto" w:fill="auto"/>
            <w:vAlign w:val="center"/>
          </w:tcPr>
          <w:p w14:paraId="076ADAA1" w14:textId="77777777" w:rsidR="006165D1" w:rsidRPr="005A3EC2" w:rsidRDefault="006165D1" w:rsidP="00290790">
            <w:pPr>
              <w:jc w:val="center"/>
              <w:rPr>
                <w:b/>
                <w:bCs/>
                <w:sz w:val="16"/>
                <w:szCs w:val="16"/>
              </w:rPr>
            </w:pPr>
            <w:r w:rsidRPr="005A3EC2">
              <w:rPr>
                <w:b/>
                <w:bCs/>
                <w:sz w:val="16"/>
                <w:szCs w:val="16"/>
              </w:rPr>
              <w:t>Марка,</w:t>
            </w:r>
          </w:p>
          <w:p w14:paraId="29520EF5" w14:textId="77777777" w:rsidR="006165D1" w:rsidRPr="005A3EC2" w:rsidRDefault="006165D1" w:rsidP="00290790">
            <w:pPr>
              <w:jc w:val="center"/>
              <w:rPr>
                <w:b/>
                <w:bCs/>
                <w:sz w:val="16"/>
                <w:szCs w:val="16"/>
              </w:rPr>
            </w:pPr>
            <w:r w:rsidRPr="005A3EC2">
              <w:rPr>
                <w:b/>
                <w:bCs/>
                <w:sz w:val="16"/>
                <w:szCs w:val="16"/>
              </w:rPr>
              <w:t>Чертеж</w:t>
            </w:r>
          </w:p>
        </w:tc>
        <w:tc>
          <w:tcPr>
            <w:tcW w:w="851" w:type="dxa"/>
            <w:shd w:val="clear" w:color="auto" w:fill="auto"/>
            <w:vAlign w:val="center"/>
            <w:hideMark/>
          </w:tcPr>
          <w:p w14:paraId="4C1496E2" w14:textId="77777777" w:rsidR="006165D1" w:rsidRPr="005A3EC2" w:rsidRDefault="006165D1" w:rsidP="00290790">
            <w:pPr>
              <w:jc w:val="center"/>
              <w:rPr>
                <w:b/>
                <w:bCs/>
                <w:sz w:val="16"/>
                <w:szCs w:val="16"/>
              </w:rPr>
            </w:pPr>
            <w:r w:rsidRPr="005A3EC2">
              <w:rPr>
                <w:b/>
                <w:bCs/>
                <w:sz w:val="16"/>
                <w:szCs w:val="16"/>
              </w:rPr>
              <w:t>Размер</w:t>
            </w:r>
          </w:p>
        </w:tc>
        <w:tc>
          <w:tcPr>
            <w:tcW w:w="567" w:type="dxa"/>
            <w:shd w:val="clear" w:color="auto" w:fill="auto"/>
            <w:vAlign w:val="center"/>
            <w:hideMark/>
          </w:tcPr>
          <w:p w14:paraId="4CED39B0" w14:textId="77777777" w:rsidR="006165D1" w:rsidRPr="005A3EC2" w:rsidRDefault="006165D1" w:rsidP="00290790">
            <w:pPr>
              <w:jc w:val="center"/>
              <w:rPr>
                <w:b/>
                <w:bCs/>
                <w:sz w:val="16"/>
                <w:szCs w:val="16"/>
              </w:rPr>
            </w:pPr>
            <w:r w:rsidRPr="005A3EC2">
              <w:rPr>
                <w:b/>
                <w:bCs/>
                <w:sz w:val="16"/>
                <w:szCs w:val="16"/>
              </w:rPr>
              <w:t>Ед.изм</w:t>
            </w:r>
          </w:p>
        </w:tc>
        <w:tc>
          <w:tcPr>
            <w:tcW w:w="567" w:type="dxa"/>
            <w:shd w:val="clear" w:color="auto" w:fill="auto"/>
            <w:vAlign w:val="center"/>
          </w:tcPr>
          <w:p w14:paraId="43CAE9C2" w14:textId="77777777" w:rsidR="006165D1" w:rsidRPr="005A3EC2" w:rsidRDefault="006165D1" w:rsidP="00290790">
            <w:pPr>
              <w:jc w:val="center"/>
              <w:rPr>
                <w:b/>
                <w:bCs/>
                <w:sz w:val="16"/>
                <w:szCs w:val="16"/>
              </w:rPr>
            </w:pPr>
            <w:r w:rsidRPr="005A3EC2">
              <w:rPr>
                <w:b/>
                <w:bCs/>
                <w:sz w:val="16"/>
                <w:szCs w:val="16"/>
              </w:rPr>
              <w:t>Кол-во</w:t>
            </w:r>
          </w:p>
        </w:tc>
        <w:tc>
          <w:tcPr>
            <w:tcW w:w="992" w:type="dxa"/>
            <w:shd w:val="clear" w:color="auto" w:fill="auto"/>
            <w:vAlign w:val="center"/>
          </w:tcPr>
          <w:p w14:paraId="5A7682A1" w14:textId="77777777" w:rsidR="006165D1" w:rsidRPr="005A3EC2" w:rsidRDefault="006165D1" w:rsidP="00290790">
            <w:pPr>
              <w:jc w:val="center"/>
              <w:rPr>
                <w:b/>
                <w:bCs/>
                <w:i/>
                <w:sz w:val="16"/>
                <w:szCs w:val="16"/>
              </w:rPr>
            </w:pPr>
            <w:r w:rsidRPr="005A3EC2">
              <w:rPr>
                <w:b/>
                <w:bCs/>
                <w:i/>
                <w:sz w:val="16"/>
                <w:szCs w:val="16"/>
              </w:rPr>
              <w:t>Цена в драмах РА Без НДС</w:t>
            </w:r>
          </w:p>
        </w:tc>
        <w:tc>
          <w:tcPr>
            <w:tcW w:w="1134" w:type="dxa"/>
            <w:shd w:val="clear" w:color="auto" w:fill="auto"/>
            <w:vAlign w:val="center"/>
          </w:tcPr>
          <w:p w14:paraId="0F7E3B73" w14:textId="77777777" w:rsidR="006165D1" w:rsidRPr="005A3EC2" w:rsidRDefault="006165D1" w:rsidP="00290790">
            <w:pPr>
              <w:jc w:val="center"/>
              <w:rPr>
                <w:b/>
                <w:bCs/>
                <w:sz w:val="16"/>
                <w:szCs w:val="16"/>
              </w:rPr>
            </w:pPr>
            <w:r w:rsidRPr="005A3EC2">
              <w:rPr>
                <w:b/>
                <w:bCs/>
                <w:sz w:val="16"/>
                <w:szCs w:val="16"/>
              </w:rPr>
              <w:t>Сумма в драмах РА Без НДС</w:t>
            </w:r>
          </w:p>
        </w:tc>
        <w:tc>
          <w:tcPr>
            <w:tcW w:w="992" w:type="dxa"/>
            <w:shd w:val="clear" w:color="auto" w:fill="auto"/>
            <w:vAlign w:val="center"/>
          </w:tcPr>
          <w:p w14:paraId="78BB5FE6" w14:textId="77777777" w:rsidR="006165D1" w:rsidRPr="005A3EC2" w:rsidRDefault="006165D1" w:rsidP="00290790">
            <w:pPr>
              <w:jc w:val="center"/>
              <w:rPr>
                <w:b/>
                <w:bCs/>
                <w:i/>
                <w:sz w:val="16"/>
                <w:szCs w:val="16"/>
              </w:rPr>
            </w:pPr>
            <w:r w:rsidRPr="005A3EC2">
              <w:rPr>
                <w:b/>
                <w:bCs/>
                <w:i/>
                <w:sz w:val="16"/>
                <w:szCs w:val="16"/>
              </w:rPr>
              <w:t>Цена в драмах РА с НДС</w:t>
            </w:r>
          </w:p>
        </w:tc>
        <w:tc>
          <w:tcPr>
            <w:tcW w:w="1134" w:type="dxa"/>
            <w:shd w:val="clear" w:color="auto" w:fill="auto"/>
            <w:vAlign w:val="center"/>
          </w:tcPr>
          <w:p w14:paraId="475AF271" w14:textId="77777777" w:rsidR="006165D1" w:rsidRPr="005A3EC2" w:rsidRDefault="006165D1" w:rsidP="00290790">
            <w:pPr>
              <w:jc w:val="center"/>
              <w:rPr>
                <w:b/>
                <w:bCs/>
                <w:sz w:val="16"/>
                <w:szCs w:val="16"/>
              </w:rPr>
            </w:pPr>
            <w:r w:rsidRPr="005A3EC2">
              <w:rPr>
                <w:b/>
                <w:bCs/>
                <w:sz w:val="16"/>
                <w:szCs w:val="16"/>
              </w:rPr>
              <w:t>Сумма в драмах РА с НДС</w:t>
            </w:r>
          </w:p>
        </w:tc>
      </w:tr>
      <w:tr w:rsidR="006165D1" w:rsidRPr="005A3EC2" w14:paraId="7F568816" w14:textId="77777777" w:rsidTr="004313F0">
        <w:trPr>
          <w:trHeight w:val="20"/>
        </w:trPr>
        <w:tc>
          <w:tcPr>
            <w:tcW w:w="704" w:type="dxa"/>
            <w:shd w:val="clear" w:color="auto" w:fill="auto"/>
            <w:vAlign w:val="center"/>
          </w:tcPr>
          <w:p w14:paraId="179ABF55"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601B320" w14:textId="77777777" w:rsidR="006165D1" w:rsidRPr="005A3EC2" w:rsidRDefault="006165D1" w:rsidP="00290790">
            <w:pPr>
              <w:jc w:val="center"/>
              <w:rPr>
                <w:rFonts w:ascii="Calibri" w:hAnsi="Calibri"/>
                <w:sz w:val="16"/>
                <w:szCs w:val="16"/>
              </w:rPr>
            </w:pPr>
            <w:r w:rsidRPr="005A3EC2">
              <w:rPr>
                <w:rFonts w:ascii="Calibri" w:hAnsi="Calibri"/>
                <w:sz w:val="16"/>
                <w:szCs w:val="16"/>
              </w:rPr>
              <w:t>Канцелярская книга/ Գրանցումների գիրք</w:t>
            </w:r>
          </w:p>
        </w:tc>
        <w:tc>
          <w:tcPr>
            <w:tcW w:w="850" w:type="dxa"/>
            <w:shd w:val="clear" w:color="auto" w:fill="auto"/>
            <w:vAlign w:val="center"/>
          </w:tcPr>
          <w:p w14:paraId="0A418FFF" w14:textId="77777777" w:rsidR="006165D1" w:rsidRPr="005A3EC2" w:rsidRDefault="006165D1" w:rsidP="00290790">
            <w:pPr>
              <w:jc w:val="center"/>
              <w:rPr>
                <w:rFonts w:ascii="Calibri" w:hAnsi="Calibri"/>
                <w:sz w:val="16"/>
                <w:szCs w:val="16"/>
              </w:rPr>
            </w:pPr>
            <w:r w:rsidRPr="005A3EC2">
              <w:rPr>
                <w:rFonts w:ascii="Calibri" w:hAnsi="Calibri"/>
                <w:sz w:val="16"/>
                <w:szCs w:val="16"/>
              </w:rPr>
              <w:t>А-4 / Книга</w:t>
            </w:r>
          </w:p>
        </w:tc>
        <w:tc>
          <w:tcPr>
            <w:tcW w:w="851" w:type="dxa"/>
            <w:shd w:val="clear" w:color="auto" w:fill="auto"/>
            <w:vAlign w:val="center"/>
          </w:tcPr>
          <w:p w14:paraId="103DD40D"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2EFCA2D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D0084E0" w14:textId="77777777" w:rsidR="006165D1" w:rsidRPr="005A3EC2" w:rsidRDefault="006165D1" w:rsidP="00290790">
            <w:pPr>
              <w:jc w:val="center"/>
              <w:rPr>
                <w:rFonts w:ascii="Calibri" w:hAnsi="Calibri"/>
                <w:sz w:val="16"/>
                <w:szCs w:val="16"/>
              </w:rPr>
            </w:pPr>
            <w:r>
              <w:rPr>
                <w:rFonts w:ascii="Calibri" w:hAnsi="Calibri"/>
                <w:sz w:val="16"/>
                <w:szCs w:val="16"/>
              </w:rPr>
              <w:t>92</w:t>
            </w:r>
          </w:p>
        </w:tc>
        <w:tc>
          <w:tcPr>
            <w:tcW w:w="992" w:type="dxa"/>
            <w:shd w:val="clear" w:color="000000" w:fill="FFFFFF"/>
            <w:vAlign w:val="center"/>
          </w:tcPr>
          <w:p w14:paraId="07F64CA3"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EE6B2BA"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363552C"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4C75D63" w14:textId="77777777" w:rsidR="006165D1" w:rsidRPr="005A3EC2" w:rsidRDefault="006165D1" w:rsidP="00290790">
            <w:pPr>
              <w:jc w:val="center"/>
              <w:rPr>
                <w:rFonts w:ascii="Calibri" w:hAnsi="Calibri" w:cs="Calibri"/>
                <w:sz w:val="16"/>
                <w:szCs w:val="16"/>
              </w:rPr>
            </w:pPr>
          </w:p>
        </w:tc>
      </w:tr>
      <w:tr w:rsidR="006165D1" w:rsidRPr="005A3EC2" w14:paraId="740C2BE3" w14:textId="77777777" w:rsidTr="004313F0">
        <w:trPr>
          <w:trHeight w:val="522"/>
        </w:trPr>
        <w:tc>
          <w:tcPr>
            <w:tcW w:w="704" w:type="dxa"/>
            <w:shd w:val="clear" w:color="auto" w:fill="auto"/>
            <w:vAlign w:val="center"/>
          </w:tcPr>
          <w:p w14:paraId="35AFAE20"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BDE30BB"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Книга/журнал учета посещаемости занятий и успеваемости по технической учебе/ Գիրք /  տեղեկագիր դասըթացների հաճախման և տեխնիկական դասերի առաջընթացի</w:t>
            </w:r>
          </w:p>
        </w:tc>
        <w:tc>
          <w:tcPr>
            <w:tcW w:w="850" w:type="dxa"/>
            <w:shd w:val="clear" w:color="auto" w:fill="auto"/>
            <w:vAlign w:val="center"/>
          </w:tcPr>
          <w:p w14:paraId="560043EF"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А-4</w:t>
            </w:r>
          </w:p>
        </w:tc>
        <w:tc>
          <w:tcPr>
            <w:tcW w:w="851" w:type="dxa"/>
            <w:shd w:val="clear" w:color="auto" w:fill="auto"/>
            <w:vAlign w:val="center"/>
          </w:tcPr>
          <w:p w14:paraId="633B0508" w14:textId="77777777" w:rsidR="006165D1" w:rsidRPr="005A3EC2" w:rsidRDefault="006165D1" w:rsidP="00290790">
            <w:pPr>
              <w:jc w:val="center"/>
              <w:rPr>
                <w:rFonts w:ascii="Calibri" w:hAnsi="Calibri"/>
                <w:sz w:val="16"/>
                <w:szCs w:val="16"/>
              </w:rPr>
            </w:pPr>
            <w:r w:rsidRPr="005A3EC2">
              <w:rPr>
                <w:rFonts w:ascii="Calibri" w:hAnsi="Calibri"/>
                <w:sz w:val="16"/>
                <w:szCs w:val="16"/>
              </w:rPr>
              <w:t>1/8 100 листов</w:t>
            </w:r>
          </w:p>
        </w:tc>
        <w:tc>
          <w:tcPr>
            <w:tcW w:w="567" w:type="dxa"/>
            <w:shd w:val="clear" w:color="auto" w:fill="auto"/>
            <w:vAlign w:val="center"/>
          </w:tcPr>
          <w:p w14:paraId="6A3D029C"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199FA6E" w14:textId="77777777" w:rsidR="006165D1" w:rsidRPr="005A3EC2" w:rsidRDefault="006165D1" w:rsidP="00290790">
            <w:pPr>
              <w:jc w:val="center"/>
              <w:rPr>
                <w:rFonts w:ascii="Calibri" w:hAnsi="Calibri"/>
                <w:sz w:val="16"/>
                <w:szCs w:val="16"/>
              </w:rPr>
            </w:pPr>
            <w:r>
              <w:rPr>
                <w:rFonts w:ascii="Calibri" w:hAnsi="Calibri"/>
                <w:sz w:val="16"/>
                <w:szCs w:val="16"/>
              </w:rPr>
              <w:t>89</w:t>
            </w:r>
          </w:p>
        </w:tc>
        <w:tc>
          <w:tcPr>
            <w:tcW w:w="992" w:type="dxa"/>
            <w:shd w:val="clear" w:color="000000" w:fill="FFFFFF"/>
            <w:vAlign w:val="center"/>
          </w:tcPr>
          <w:p w14:paraId="4B292D0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5B1EC18"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5BB1A2E"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5E818CC" w14:textId="77777777" w:rsidR="006165D1" w:rsidRPr="005A3EC2" w:rsidRDefault="006165D1" w:rsidP="00290790">
            <w:pPr>
              <w:jc w:val="center"/>
              <w:rPr>
                <w:rFonts w:ascii="Calibri" w:hAnsi="Calibri" w:cs="Calibri"/>
                <w:sz w:val="16"/>
                <w:szCs w:val="16"/>
              </w:rPr>
            </w:pPr>
          </w:p>
        </w:tc>
      </w:tr>
      <w:tr w:rsidR="006165D1" w:rsidRPr="005A3EC2" w14:paraId="670C14A6" w14:textId="77777777" w:rsidTr="004313F0">
        <w:trPr>
          <w:trHeight w:val="854"/>
        </w:trPr>
        <w:tc>
          <w:tcPr>
            <w:tcW w:w="704" w:type="dxa"/>
            <w:shd w:val="clear" w:color="auto" w:fill="auto"/>
            <w:vAlign w:val="center"/>
          </w:tcPr>
          <w:p w14:paraId="11FCA53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961FCD6" w14:textId="77777777" w:rsidR="006165D1" w:rsidRPr="005A3EC2" w:rsidRDefault="006165D1" w:rsidP="00290790">
            <w:pPr>
              <w:jc w:val="center"/>
              <w:rPr>
                <w:rFonts w:ascii="Calibri" w:hAnsi="Calibri"/>
                <w:sz w:val="16"/>
                <w:szCs w:val="16"/>
              </w:rPr>
            </w:pPr>
            <w:r w:rsidRPr="005A3EC2">
              <w:rPr>
                <w:rFonts w:ascii="Calibri" w:hAnsi="Calibri"/>
                <w:sz w:val="16"/>
                <w:szCs w:val="16"/>
              </w:rPr>
              <w:t>Главная книга Ж-18/ Գլխավոր գիրք  Ж-18</w:t>
            </w:r>
          </w:p>
        </w:tc>
        <w:tc>
          <w:tcPr>
            <w:tcW w:w="850" w:type="dxa"/>
            <w:shd w:val="clear" w:color="auto" w:fill="auto"/>
            <w:vAlign w:val="center"/>
          </w:tcPr>
          <w:p w14:paraId="3F2D9A33" w14:textId="77777777" w:rsidR="006165D1" w:rsidRPr="005A3EC2" w:rsidRDefault="006165D1" w:rsidP="00290790">
            <w:pPr>
              <w:jc w:val="center"/>
              <w:rPr>
                <w:rFonts w:ascii="Calibri" w:hAnsi="Calibri"/>
                <w:sz w:val="16"/>
                <w:szCs w:val="16"/>
              </w:rPr>
            </w:pPr>
            <w:r w:rsidRPr="005A3EC2">
              <w:rPr>
                <w:rFonts w:ascii="Calibri" w:hAnsi="Calibri"/>
                <w:sz w:val="16"/>
                <w:szCs w:val="16"/>
              </w:rPr>
              <w:t>Ж-18 / Книга</w:t>
            </w:r>
          </w:p>
        </w:tc>
        <w:tc>
          <w:tcPr>
            <w:tcW w:w="851" w:type="dxa"/>
            <w:shd w:val="clear" w:color="auto" w:fill="auto"/>
            <w:vAlign w:val="center"/>
          </w:tcPr>
          <w:p w14:paraId="53816520"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26116B39"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54B2115"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2E40DF06"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9B8AC18"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CAED01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970CA42" w14:textId="77777777" w:rsidR="006165D1" w:rsidRPr="005A3EC2" w:rsidRDefault="006165D1" w:rsidP="00290790">
            <w:pPr>
              <w:jc w:val="center"/>
              <w:rPr>
                <w:rFonts w:ascii="Calibri" w:hAnsi="Calibri" w:cs="Calibri"/>
                <w:sz w:val="16"/>
                <w:szCs w:val="16"/>
              </w:rPr>
            </w:pPr>
          </w:p>
        </w:tc>
      </w:tr>
      <w:tr w:rsidR="006165D1" w:rsidRPr="005A3EC2" w14:paraId="202F5EF0" w14:textId="77777777" w:rsidTr="004313F0">
        <w:trPr>
          <w:trHeight w:val="2556"/>
        </w:trPr>
        <w:tc>
          <w:tcPr>
            <w:tcW w:w="704" w:type="dxa"/>
            <w:shd w:val="clear" w:color="auto" w:fill="auto"/>
            <w:vAlign w:val="center"/>
          </w:tcPr>
          <w:p w14:paraId="558119D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6C1D7478" w14:textId="77777777" w:rsidR="006165D1" w:rsidRPr="005A3EC2" w:rsidRDefault="006165D1" w:rsidP="00290790">
            <w:pPr>
              <w:jc w:val="center"/>
              <w:rPr>
                <w:rFonts w:ascii="Calibri" w:hAnsi="Calibri"/>
                <w:sz w:val="16"/>
                <w:szCs w:val="16"/>
              </w:rPr>
            </w:pPr>
            <w:r w:rsidRPr="005A3EC2">
              <w:rPr>
                <w:rFonts w:ascii="Calibri" w:hAnsi="Calibri"/>
                <w:sz w:val="16"/>
                <w:szCs w:val="16"/>
              </w:rPr>
              <w:t>Инструкция по техническому обслуживанию и ремонту устройств и систем сигнализации, централизации и блокировки», утвержденная распоряжением ОАО "РЖД" №1795р от 01.09.2016г</w:t>
            </w:r>
          </w:p>
        </w:tc>
        <w:tc>
          <w:tcPr>
            <w:tcW w:w="850" w:type="dxa"/>
            <w:shd w:val="clear" w:color="auto" w:fill="auto"/>
            <w:vAlign w:val="center"/>
          </w:tcPr>
          <w:p w14:paraId="410A0559"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w:t>
            </w:r>
          </w:p>
        </w:tc>
        <w:tc>
          <w:tcPr>
            <w:tcW w:w="851" w:type="dxa"/>
            <w:shd w:val="clear" w:color="auto" w:fill="auto"/>
            <w:vAlign w:val="center"/>
          </w:tcPr>
          <w:p w14:paraId="387BF495" w14:textId="77777777" w:rsidR="006165D1" w:rsidRPr="005A3EC2" w:rsidRDefault="006165D1" w:rsidP="00290790">
            <w:pPr>
              <w:jc w:val="center"/>
              <w:rPr>
                <w:rFonts w:ascii="Calibri" w:hAnsi="Calibri"/>
                <w:sz w:val="16"/>
                <w:szCs w:val="16"/>
              </w:rPr>
            </w:pPr>
            <w:r w:rsidRPr="005A3EC2">
              <w:rPr>
                <w:rFonts w:ascii="Calibri" w:hAnsi="Calibri"/>
                <w:sz w:val="16"/>
                <w:szCs w:val="16"/>
              </w:rPr>
              <w:t>А5                          128 страниц</w:t>
            </w:r>
          </w:p>
        </w:tc>
        <w:tc>
          <w:tcPr>
            <w:tcW w:w="567" w:type="dxa"/>
            <w:shd w:val="clear" w:color="auto" w:fill="auto"/>
            <w:vAlign w:val="center"/>
          </w:tcPr>
          <w:p w14:paraId="0662DC63"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9AD76CB" w14:textId="77777777" w:rsidR="006165D1" w:rsidRPr="005A3EC2" w:rsidRDefault="006165D1" w:rsidP="00290790">
            <w:pPr>
              <w:jc w:val="center"/>
              <w:rPr>
                <w:rFonts w:ascii="Calibri" w:hAnsi="Calibri"/>
                <w:sz w:val="16"/>
                <w:szCs w:val="16"/>
              </w:rPr>
            </w:pPr>
            <w:r w:rsidRPr="005A3EC2">
              <w:rPr>
                <w:rFonts w:ascii="Calibri" w:hAnsi="Calibri"/>
                <w:sz w:val="16"/>
                <w:szCs w:val="16"/>
              </w:rPr>
              <w:t>10</w:t>
            </w:r>
          </w:p>
        </w:tc>
        <w:tc>
          <w:tcPr>
            <w:tcW w:w="992" w:type="dxa"/>
            <w:shd w:val="clear" w:color="000000" w:fill="FFFFFF"/>
            <w:vAlign w:val="center"/>
          </w:tcPr>
          <w:p w14:paraId="2EB2FF6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3FCA1A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DD17275"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720CB98" w14:textId="77777777" w:rsidR="006165D1" w:rsidRPr="005A3EC2" w:rsidRDefault="006165D1" w:rsidP="00290790">
            <w:pPr>
              <w:jc w:val="center"/>
              <w:rPr>
                <w:rFonts w:ascii="Calibri" w:hAnsi="Calibri" w:cs="Calibri"/>
                <w:sz w:val="16"/>
                <w:szCs w:val="16"/>
              </w:rPr>
            </w:pPr>
          </w:p>
        </w:tc>
      </w:tr>
      <w:tr w:rsidR="006165D1" w:rsidRPr="005A3EC2" w14:paraId="3271DB64" w14:textId="77777777" w:rsidTr="004313F0">
        <w:trPr>
          <w:trHeight w:val="20"/>
        </w:trPr>
        <w:tc>
          <w:tcPr>
            <w:tcW w:w="704" w:type="dxa"/>
            <w:shd w:val="clear" w:color="auto" w:fill="auto"/>
            <w:vAlign w:val="center"/>
          </w:tcPr>
          <w:p w14:paraId="5459D30F"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290A20DA" w14:textId="77777777" w:rsidR="006165D1" w:rsidRPr="005A3EC2" w:rsidRDefault="006165D1" w:rsidP="00290790">
            <w:pPr>
              <w:jc w:val="center"/>
              <w:rPr>
                <w:rFonts w:ascii="Calibri" w:hAnsi="Calibri"/>
                <w:sz w:val="16"/>
                <w:szCs w:val="16"/>
              </w:rPr>
            </w:pPr>
            <w:r w:rsidRPr="005A3EC2">
              <w:rPr>
                <w:rFonts w:ascii="Calibri" w:hAnsi="Calibri"/>
                <w:sz w:val="16"/>
                <w:szCs w:val="16"/>
              </w:rPr>
              <w:t>УСТРОЙСТВА СЦБ. ТЕХНОЛОГИЯ ОБСЛУЖИВАНИЯ. СБОРНИК ТЕХНОЛОГИЧЕСКИХ КАРТ (ՍՑԲ սարքավորումներ. Սպասարկման տեխնոլոգիան)</w:t>
            </w:r>
          </w:p>
        </w:tc>
        <w:tc>
          <w:tcPr>
            <w:tcW w:w="850" w:type="dxa"/>
            <w:shd w:val="clear" w:color="auto" w:fill="auto"/>
            <w:vAlign w:val="center"/>
          </w:tcPr>
          <w:p w14:paraId="049B256A"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часть 1</w:t>
            </w:r>
          </w:p>
        </w:tc>
        <w:tc>
          <w:tcPr>
            <w:tcW w:w="851" w:type="dxa"/>
            <w:shd w:val="clear" w:color="auto" w:fill="auto"/>
            <w:vAlign w:val="center"/>
          </w:tcPr>
          <w:p w14:paraId="4EF6FB4B" w14:textId="77777777" w:rsidR="006165D1" w:rsidRPr="005A3EC2" w:rsidRDefault="006165D1" w:rsidP="00290790">
            <w:pPr>
              <w:jc w:val="center"/>
              <w:rPr>
                <w:rFonts w:ascii="Calibri" w:hAnsi="Calibri"/>
                <w:sz w:val="16"/>
                <w:szCs w:val="16"/>
              </w:rPr>
            </w:pPr>
            <w:r w:rsidRPr="005A3EC2">
              <w:rPr>
                <w:rFonts w:ascii="Calibri" w:hAnsi="Calibri"/>
                <w:sz w:val="16"/>
                <w:szCs w:val="16"/>
              </w:rPr>
              <w:t>А5 474 страниц</w:t>
            </w:r>
          </w:p>
        </w:tc>
        <w:tc>
          <w:tcPr>
            <w:tcW w:w="567" w:type="dxa"/>
            <w:shd w:val="clear" w:color="auto" w:fill="auto"/>
            <w:vAlign w:val="center"/>
          </w:tcPr>
          <w:p w14:paraId="74135764"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50C8DCB"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6DA85EF7"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F5008B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C6C20C9"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B32AF0A" w14:textId="77777777" w:rsidR="006165D1" w:rsidRPr="005A3EC2" w:rsidRDefault="006165D1" w:rsidP="00290790">
            <w:pPr>
              <w:jc w:val="center"/>
              <w:rPr>
                <w:rFonts w:ascii="Calibri" w:hAnsi="Calibri" w:cs="Calibri"/>
                <w:sz w:val="16"/>
                <w:szCs w:val="16"/>
              </w:rPr>
            </w:pPr>
          </w:p>
        </w:tc>
      </w:tr>
      <w:tr w:rsidR="006165D1" w:rsidRPr="005A3EC2" w14:paraId="7846B37B" w14:textId="77777777" w:rsidTr="004313F0">
        <w:trPr>
          <w:trHeight w:val="20"/>
        </w:trPr>
        <w:tc>
          <w:tcPr>
            <w:tcW w:w="704" w:type="dxa"/>
            <w:shd w:val="clear" w:color="auto" w:fill="auto"/>
            <w:vAlign w:val="center"/>
          </w:tcPr>
          <w:p w14:paraId="54FA4D1D"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6E8F3BB" w14:textId="77777777" w:rsidR="006165D1" w:rsidRPr="005A3EC2" w:rsidRDefault="006165D1" w:rsidP="00290790">
            <w:pPr>
              <w:jc w:val="center"/>
              <w:rPr>
                <w:rFonts w:ascii="Calibri" w:hAnsi="Calibri"/>
                <w:sz w:val="16"/>
                <w:szCs w:val="16"/>
              </w:rPr>
            </w:pPr>
            <w:r w:rsidRPr="005A3EC2">
              <w:rPr>
                <w:rFonts w:ascii="Calibri" w:hAnsi="Calibri"/>
                <w:sz w:val="16"/>
                <w:szCs w:val="16"/>
              </w:rPr>
              <w:t>УСТРОЙСТВА СЦБ. ТЕХНОЛОГИЯ ОБСЛУЖИВАНИЯ. СБОРНИК ТЕХНОЛОГИЧЕСКИХ КАРТ (ՍՑԲ սարքավորումներ. Սպասարկման տեխնոլոգիան)</w:t>
            </w:r>
          </w:p>
        </w:tc>
        <w:tc>
          <w:tcPr>
            <w:tcW w:w="850" w:type="dxa"/>
            <w:shd w:val="clear" w:color="auto" w:fill="auto"/>
            <w:vAlign w:val="center"/>
          </w:tcPr>
          <w:p w14:paraId="61DB3C5A" w14:textId="77777777" w:rsidR="006165D1" w:rsidRPr="005A3EC2" w:rsidRDefault="006165D1" w:rsidP="00290790">
            <w:pPr>
              <w:jc w:val="center"/>
              <w:rPr>
                <w:rFonts w:ascii="Calibri" w:hAnsi="Calibri"/>
                <w:sz w:val="16"/>
                <w:szCs w:val="16"/>
              </w:rPr>
            </w:pPr>
            <w:r w:rsidRPr="005A3EC2">
              <w:rPr>
                <w:rFonts w:ascii="Calibri" w:hAnsi="Calibri"/>
                <w:sz w:val="16"/>
                <w:szCs w:val="16"/>
              </w:rPr>
              <w:t>часть 2</w:t>
            </w:r>
          </w:p>
        </w:tc>
        <w:tc>
          <w:tcPr>
            <w:tcW w:w="851" w:type="dxa"/>
            <w:shd w:val="clear" w:color="auto" w:fill="auto"/>
            <w:vAlign w:val="center"/>
          </w:tcPr>
          <w:p w14:paraId="32A7266F" w14:textId="77777777" w:rsidR="006165D1" w:rsidRPr="005A3EC2" w:rsidRDefault="006165D1" w:rsidP="00290790">
            <w:pPr>
              <w:jc w:val="center"/>
              <w:rPr>
                <w:rFonts w:ascii="Calibri" w:hAnsi="Calibri"/>
                <w:sz w:val="16"/>
                <w:szCs w:val="16"/>
              </w:rPr>
            </w:pPr>
            <w:r w:rsidRPr="005A3EC2">
              <w:rPr>
                <w:rFonts w:ascii="Calibri" w:hAnsi="Calibri"/>
                <w:sz w:val="16"/>
                <w:szCs w:val="16"/>
              </w:rPr>
              <w:t>А5 238 страниц</w:t>
            </w:r>
          </w:p>
        </w:tc>
        <w:tc>
          <w:tcPr>
            <w:tcW w:w="567" w:type="dxa"/>
            <w:shd w:val="clear" w:color="auto" w:fill="auto"/>
            <w:vAlign w:val="center"/>
          </w:tcPr>
          <w:p w14:paraId="517A2CB7"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71251C1"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74D73AD1"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FF85EB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657210B"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79B9F9B" w14:textId="77777777" w:rsidR="006165D1" w:rsidRPr="005A3EC2" w:rsidRDefault="006165D1" w:rsidP="00290790">
            <w:pPr>
              <w:jc w:val="center"/>
              <w:rPr>
                <w:rFonts w:ascii="Calibri" w:hAnsi="Calibri" w:cs="Calibri"/>
                <w:sz w:val="16"/>
                <w:szCs w:val="16"/>
              </w:rPr>
            </w:pPr>
          </w:p>
        </w:tc>
      </w:tr>
      <w:tr w:rsidR="006165D1" w:rsidRPr="005A3EC2" w14:paraId="3153D122" w14:textId="77777777" w:rsidTr="004313F0">
        <w:trPr>
          <w:trHeight w:val="2348"/>
        </w:trPr>
        <w:tc>
          <w:tcPr>
            <w:tcW w:w="704" w:type="dxa"/>
            <w:shd w:val="clear" w:color="auto" w:fill="auto"/>
            <w:vAlign w:val="center"/>
          </w:tcPr>
          <w:p w14:paraId="4B605C09"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0217BE92" w14:textId="77777777" w:rsidR="006165D1" w:rsidRPr="005A3EC2" w:rsidRDefault="006165D1" w:rsidP="00290790">
            <w:pPr>
              <w:jc w:val="center"/>
              <w:rPr>
                <w:rFonts w:ascii="Calibri" w:hAnsi="Calibri"/>
                <w:sz w:val="16"/>
                <w:szCs w:val="16"/>
              </w:rPr>
            </w:pPr>
            <w:r w:rsidRPr="005A3EC2">
              <w:rPr>
                <w:rFonts w:ascii="Calibri" w:hAnsi="Calibri"/>
                <w:sz w:val="16"/>
                <w:szCs w:val="16"/>
              </w:rPr>
              <w:t>УСТРОЙСТВА СЦБ. ТЕХНОЛОГИЯ ОБСЛУЖИВАНИЯ. СБОРНИК ТЕХНОЛОГИЧЕСКИХ КАРТ (ՍՑԲ սարքավորումներ. Սպասարկման տեխնոլոգիան)</w:t>
            </w:r>
          </w:p>
        </w:tc>
        <w:tc>
          <w:tcPr>
            <w:tcW w:w="850" w:type="dxa"/>
            <w:shd w:val="clear" w:color="auto" w:fill="auto"/>
            <w:vAlign w:val="center"/>
          </w:tcPr>
          <w:p w14:paraId="63F69EDC" w14:textId="77777777" w:rsidR="006165D1" w:rsidRPr="005A3EC2" w:rsidRDefault="006165D1" w:rsidP="00290790">
            <w:pPr>
              <w:jc w:val="center"/>
              <w:rPr>
                <w:rFonts w:ascii="Calibri" w:hAnsi="Calibri"/>
                <w:sz w:val="16"/>
                <w:szCs w:val="16"/>
              </w:rPr>
            </w:pPr>
            <w:r w:rsidRPr="005A3EC2">
              <w:rPr>
                <w:rFonts w:ascii="Calibri" w:hAnsi="Calibri"/>
                <w:sz w:val="16"/>
                <w:szCs w:val="16"/>
              </w:rPr>
              <w:t>часть 3</w:t>
            </w:r>
          </w:p>
        </w:tc>
        <w:tc>
          <w:tcPr>
            <w:tcW w:w="851" w:type="dxa"/>
            <w:shd w:val="clear" w:color="auto" w:fill="auto"/>
            <w:vAlign w:val="center"/>
          </w:tcPr>
          <w:p w14:paraId="07394421" w14:textId="77777777" w:rsidR="006165D1" w:rsidRPr="005A3EC2" w:rsidRDefault="006165D1" w:rsidP="00290790">
            <w:pPr>
              <w:jc w:val="center"/>
              <w:rPr>
                <w:rFonts w:ascii="Calibri" w:hAnsi="Calibri"/>
                <w:sz w:val="16"/>
                <w:szCs w:val="16"/>
              </w:rPr>
            </w:pPr>
            <w:r w:rsidRPr="005A3EC2">
              <w:rPr>
                <w:rFonts w:ascii="Calibri" w:hAnsi="Calibri"/>
                <w:sz w:val="16"/>
                <w:szCs w:val="16"/>
              </w:rPr>
              <w:t>А5 376 страниц</w:t>
            </w:r>
          </w:p>
        </w:tc>
        <w:tc>
          <w:tcPr>
            <w:tcW w:w="567" w:type="dxa"/>
            <w:shd w:val="clear" w:color="auto" w:fill="auto"/>
            <w:vAlign w:val="center"/>
          </w:tcPr>
          <w:p w14:paraId="3AF7672D"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03E043C"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2635584D"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7894807"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89D2E6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109000D" w14:textId="77777777" w:rsidR="006165D1" w:rsidRPr="005A3EC2" w:rsidRDefault="006165D1" w:rsidP="00290790">
            <w:pPr>
              <w:jc w:val="center"/>
              <w:rPr>
                <w:rFonts w:ascii="Calibri" w:hAnsi="Calibri" w:cs="Calibri"/>
                <w:sz w:val="16"/>
                <w:szCs w:val="16"/>
              </w:rPr>
            </w:pPr>
          </w:p>
        </w:tc>
      </w:tr>
      <w:tr w:rsidR="006165D1" w:rsidRPr="005A3EC2" w14:paraId="40BA7F2E" w14:textId="77777777" w:rsidTr="004313F0">
        <w:trPr>
          <w:trHeight w:val="20"/>
        </w:trPr>
        <w:tc>
          <w:tcPr>
            <w:tcW w:w="704" w:type="dxa"/>
            <w:shd w:val="clear" w:color="auto" w:fill="auto"/>
            <w:vAlign w:val="center"/>
          </w:tcPr>
          <w:p w14:paraId="778ADA18"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687FD6EE" w14:textId="77777777" w:rsidR="006165D1" w:rsidRPr="005A3EC2" w:rsidRDefault="006165D1" w:rsidP="00290790">
            <w:pPr>
              <w:jc w:val="center"/>
              <w:rPr>
                <w:rFonts w:ascii="Calibri" w:hAnsi="Calibri"/>
                <w:sz w:val="16"/>
                <w:szCs w:val="16"/>
              </w:rPr>
            </w:pPr>
            <w:r w:rsidRPr="005A3EC2">
              <w:rPr>
                <w:rFonts w:ascii="Calibri" w:hAnsi="Calibri"/>
                <w:sz w:val="16"/>
                <w:szCs w:val="16"/>
              </w:rPr>
              <w:t>УСТРОЙСТВА СЦБ. ТЕХНОЛОГИЯ ОБСЛУЖИВАНИЯ. СБОРНИК ТЕХНОЛОГИЧЕСКИХ КАРТ (ՍՑԲ սարքավորումներ. Սպասարկման տեխնոլոգիան)</w:t>
            </w:r>
          </w:p>
        </w:tc>
        <w:tc>
          <w:tcPr>
            <w:tcW w:w="850" w:type="dxa"/>
            <w:shd w:val="clear" w:color="auto" w:fill="auto"/>
            <w:vAlign w:val="center"/>
          </w:tcPr>
          <w:p w14:paraId="0B655184" w14:textId="77777777" w:rsidR="006165D1" w:rsidRPr="005A3EC2" w:rsidRDefault="006165D1" w:rsidP="00290790">
            <w:pPr>
              <w:jc w:val="center"/>
              <w:rPr>
                <w:rFonts w:ascii="Calibri" w:hAnsi="Calibri"/>
                <w:sz w:val="16"/>
                <w:szCs w:val="16"/>
              </w:rPr>
            </w:pPr>
            <w:r w:rsidRPr="005A3EC2">
              <w:rPr>
                <w:rFonts w:ascii="Calibri" w:hAnsi="Calibri"/>
                <w:sz w:val="16"/>
                <w:szCs w:val="16"/>
              </w:rPr>
              <w:t>часть 4</w:t>
            </w:r>
          </w:p>
        </w:tc>
        <w:tc>
          <w:tcPr>
            <w:tcW w:w="851" w:type="dxa"/>
            <w:shd w:val="clear" w:color="auto" w:fill="auto"/>
            <w:vAlign w:val="center"/>
          </w:tcPr>
          <w:p w14:paraId="48F4DB64" w14:textId="77777777" w:rsidR="006165D1" w:rsidRPr="005A3EC2" w:rsidRDefault="006165D1" w:rsidP="00290790">
            <w:pPr>
              <w:jc w:val="center"/>
              <w:rPr>
                <w:rFonts w:ascii="Calibri" w:hAnsi="Calibri"/>
                <w:sz w:val="16"/>
                <w:szCs w:val="16"/>
              </w:rPr>
            </w:pPr>
            <w:r w:rsidRPr="005A3EC2">
              <w:rPr>
                <w:rFonts w:ascii="Calibri" w:hAnsi="Calibri"/>
                <w:sz w:val="16"/>
                <w:szCs w:val="16"/>
              </w:rPr>
              <w:t>А5 212 страниц</w:t>
            </w:r>
          </w:p>
        </w:tc>
        <w:tc>
          <w:tcPr>
            <w:tcW w:w="567" w:type="dxa"/>
            <w:shd w:val="clear" w:color="auto" w:fill="auto"/>
            <w:vAlign w:val="center"/>
          </w:tcPr>
          <w:p w14:paraId="74916C22"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9EE4845"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1557328C"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D3AD02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450DB0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CEED052" w14:textId="77777777" w:rsidR="006165D1" w:rsidRPr="005A3EC2" w:rsidRDefault="006165D1" w:rsidP="00290790">
            <w:pPr>
              <w:jc w:val="center"/>
              <w:rPr>
                <w:rFonts w:ascii="Calibri" w:hAnsi="Calibri" w:cs="Calibri"/>
                <w:sz w:val="16"/>
                <w:szCs w:val="16"/>
              </w:rPr>
            </w:pPr>
          </w:p>
        </w:tc>
      </w:tr>
      <w:tr w:rsidR="006165D1" w:rsidRPr="005A3EC2" w14:paraId="05B9E3D2" w14:textId="77777777" w:rsidTr="004313F0">
        <w:trPr>
          <w:trHeight w:val="20"/>
        </w:trPr>
        <w:tc>
          <w:tcPr>
            <w:tcW w:w="704" w:type="dxa"/>
            <w:shd w:val="clear" w:color="auto" w:fill="auto"/>
            <w:vAlign w:val="center"/>
          </w:tcPr>
          <w:p w14:paraId="4DADD3B0"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B3037D0"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Предупредительный талон (с зеленой полосой)/ Բլանկ  (Զգուշացման տալոն կանաչ գծով )</w:t>
            </w:r>
          </w:p>
        </w:tc>
        <w:tc>
          <w:tcPr>
            <w:tcW w:w="850" w:type="dxa"/>
            <w:shd w:val="clear" w:color="auto" w:fill="auto"/>
            <w:vAlign w:val="center"/>
          </w:tcPr>
          <w:p w14:paraId="53D9D5D7" w14:textId="77777777" w:rsidR="006165D1" w:rsidRPr="005A3EC2" w:rsidRDefault="006165D1" w:rsidP="00290790">
            <w:pPr>
              <w:jc w:val="center"/>
              <w:rPr>
                <w:rFonts w:ascii="Calibri" w:hAnsi="Calibri"/>
                <w:sz w:val="16"/>
                <w:szCs w:val="16"/>
              </w:rPr>
            </w:pPr>
            <w:r w:rsidRPr="005A3EC2">
              <w:rPr>
                <w:rFonts w:ascii="Calibri" w:hAnsi="Calibri"/>
                <w:sz w:val="16"/>
                <w:szCs w:val="16"/>
              </w:rPr>
              <w:t>Талон / Бланк</w:t>
            </w:r>
          </w:p>
        </w:tc>
        <w:tc>
          <w:tcPr>
            <w:tcW w:w="851" w:type="dxa"/>
            <w:shd w:val="clear" w:color="auto" w:fill="auto"/>
            <w:vAlign w:val="center"/>
          </w:tcPr>
          <w:p w14:paraId="66ED8A8B" w14:textId="77777777" w:rsidR="006165D1" w:rsidRPr="005A3EC2" w:rsidRDefault="006165D1" w:rsidP="00290790">
            <w:pPr>
              <w:jc w:val="center"/>
              <w:rPr>
                <w:rFonts w:ascii="Calibri" w:hAnsi="Calibri"/>
                <w:sz w:val="16"/>
                <w:szCs w:val="16"/>
              </w:rPr>
            </w:pPr>
            <w:r w:rsidRPr="005A3EC2">
              <w:rPr>
                <w:rFonts w:ascii="Calibri" w:hAnsi="Calibri"/>
                <w:sz w:val="16"/>
                <w:szCs w:val="16"/>
              </w:rPr>
              <w:t>90 х 60 (1 лист (картонный)</w:t>
            </w:r>
          </w:p>
        </w:tc>
        <w:tc>
          <w:tcPr>
            <w:tcW w:w="567" w:type="dxa"/>
            <w:shd w:val="clear" w:color="auto" w:fill="auto"/>
            <w:vAlign w:val="center"/>
          </w:tcPr>
          <w:p w14:paraId="41E8F6D9"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152C271" w14:textId="77777777" w:rsidR="006165D1" w:rsidRPr="005A3EC2" w:rsidRDefault="006165D1" w:rsidP="00290790">
            <w:pPr>
              <w:jc w:val="center"/>
              <w:rPr>
                <w:rFonts w:ascii="Calibri" w:hAnsi="Calibri"/>
                <w:sz w:val="16"/>
                <w:szCs w:val="16"/>
              </w:rPr>
            </w:pPr>
            <w:r w:rsidRPr="005A3EC2">
              <w:rPr>
                <w:rFonts w:ascii="Calibri" w:hAnsi="Calibri"/>
                <w:sz w:val="16"/>
                <w:szCs w:val="16"/>
              </w:rPr>
              <w:t>305</w:t>
            </w:r>
          </w:p>
        </w:tc>
        <w:tc>
          <w:tcPr>
            <w:tcW w:w="992" w:type="dxa"/>
            <w:shd w:val="clear" w:color="000000" w:fill="FFFFFF"/>
            <w:vAlign w:val="center"/>
          </w:tcPr>
          <w:p w14:paraId="7EFA3A32"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0978580"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FE96AB9"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8B01247" w14:textId="77777777" w:rsidR="006165D1" w:rsidRPr="005A3EC2" w:rsidRDefault="006165D1" w:rsidP="00290790">
            <w:pPr>
              <w:jc w:val="center"/>
              <w:rPr>
                <w:rFonts w:ascii="Calibri" w:hAnsi="Calibri" w:cs="Calibri"/>
                <w:sz w:val="16"/>
                <w:szCs w:val="16"/>
              </w:rPr>
            </w:pPr>
          </w:p>
        </w:tc>
      </w:tr>
      <w:tr w:rsidR="007B19FD" w:rsidRPr="005A3EC2" w14:paraId="0C98D1E3" w14:textId="77777777" w:rsidTr="004313F0">
        <w:trPr>
          <w:trHeight w:val="20"/>
        </w:trPr>
        <w:tc>
          <w:tcPr>
            <w:tcW w:w="704" w:type="dxa"/>
            <w:shd w:val="clear" w:color="auto" w:fill="auto"/>
            <w:vAlign w:val="center"/>
          </w:tcPr>
          <w:p w14:paraId="4765A157" w14:textId="77777777" w:rsidR="007B19FD" w:rsidRPr="005A3EC2" w:rsidRDefault="007B19FD" w:rsidP="007B19FD">
            <w:pPr>
              <w:numPr>
                <w:ilvl w:val="0"/>
                <w:numId w:val="27"/>
              </w:numPr>
              <w:spacing w:after="200" w:line="276" w:lineRule="auto"/>
              <w:contextualSpacing/>
              <w:jc w:val="center"/>
              <w:rPr>
                <w:sz w:val="16"/>
                <w:szCs w:val="16"/>
              </w:rPr>
            </w:pPr>
          </w:p>
        </w:tc>
        <w:tc>
          <w:tcPr>
            <w:tcW w:w="2551" w:type="dxa"/>
            <w:shd w:val="clear" w:color="auto" w:fill="auto"/>
            <w:vAlign w:val="center"/>
          </w:tcPr>
          <w:p w14:paraId="02CE30D9" w14:textId="77777777" w:rsidR="007B19FD" w:rsidRPr="005A3EC2" w:rsidRDefault="007B19FD" w:rsidP="007B19FD">
            <w:pPr>
              <w:jc w:val="center"/>
              <w:rPr>
                <w:rFonts w:ascii="Calibri" w:hAnsi="Calibri"/>
                <w:sz w:val="16"/>
                <w:szCs w:val="16"/>
              </w:rPr>
            </w:pPr>
            <w:r w:rsidRPr="005A3EC2">
              <w:rPr>
                <w:rFonts w:ascii="Calibri" w:hAnsi="Calibri"/>
                <w:sz w:val="16"/>
                <w:szCs w:val="16"/>
              </w:rPr>
              <w:t>Предупредительный талон (с желтой полосой) / Բլանկ  (Զգուշացման տալոն դեղին  գծով )</w:t>
            </w:r>
          </w:p>
        </w:tc>
        <w:tc>
          <w:tcPr>
            <w:tcW w:w="850" w:type="dxa"/>
            <w:tcBorders>
              <w:top w:val="nil"/>
              <w:left w:val="nil"/>
              <w:bottom w:val="single" w:sz="4" w:space="0" w:color="auto"/>
              <w:right w:val="single" w:sz="4" w:space="0" w:color="auto"/>
            </w:tcBorders>
            <w:shd w:val="clear" w:color="auto" w:fill="auto"/>
            <w:vAlign w:val="center"/>
          </w:tcPr>
          <w:p w14:paraId="3B349594" w14:textId="042140E4" w:rsidR="007B19FD" w:rsidRPr="005A3EC2" w:rsidRDefault="007B19FD" w:rsidP="007B19FD">
            <w:pPr>
              <w:jc w:val="center"/>
              <w:rPr>
                <w:rFonts w:ascii="Calibri" w:hAnsi="Calibri"/>
                <w:sz w:val="16"/>
                <w:szCs w:val="16"/>
              </w:rPr>
            </w:pPr>
            <w:r w:rsidRPr="00D63C25">
              <w:rPr>
                <w:rFonts w:ascii="Calibri" w:hAnsi="Calibri" w:cs="Calibri"/>
                <w:color w:val="000000"/>
                <w:sz w:val="16"/>
                <w:szCs w:val="16"/>
              </w:rPr>
              <w:t>Талон / Бланк</w:t>
            </w:r>
          </w:p>
        </w:tc>
        <w:tc>
          <w:tcPr>
            <w:tcW w:w="851" w:type="dxa"/>
            <w:tcBorders>
              <w:top w:val="nil"/>
              <w:left w:val="nil"/>
              <w:bottom w:val="single" w:sz="4" w:space="0" w:color="auto"/>
              <w:right w:val="single" w:sz="4" w:space="0" w:color="auto"/>
            </w:tcBorders>
            <w:shd w:val="clear" w:color="auto" w:fill="auto"/>
            <w:vAlign w:val="center"/>
          </w:tcPr>
          <w:p w14:paraId="6B5B10B4" w14:textId="0AC320DB" w:rsidR="007B19FD" w:rsidRPr="005A3EC2" w:rsidRDefault="007B19FD" w:rsidP="007B19FD">
            <w:pPr>
              <w:jc w:val="center"/>
              <w:rPr>
                <w:rFonts w:ascii="Calibri" w:hAnsi="Calibri"/>
                <w:sz w:val="16"/>
                <w:szCs w:val="16"/>
              </w:rPr>
            </w:pPr>
            <w:r w:rsidRPr="00D63C25">
              <w:rPr>
                <w:rFonts w:ascii="Calibri" w:hAnsi="Calibri" w:cs="Calibri"/>
                <w:color w:val="000000"/>
                <w:sz w:val="16"/>
                <w:szCs w:val="16"/>
              </w:rPr>
              <w:t>90 х 60 (1 лист (картонный)</w:t>
            </w:r>
          </w:p>
        </w:tc>
        <w:tc>
          <w:tcPr>
            <w:tcW w:w="567" w:type="dxa"/>
            <w:shd w:val="clear" w:color="auto" w:fill="auto"/>
            <w:vAlign w:val="center"/>
          </w:tcPr>
          <w:p w14:paraId="1F9CB43E" w14:textId="77777777" w:rsidR="007B19FD" w:rsidRPr="005A3EC2" w:rsidRDefault="007B19FD" w:rsidP="007B19FD">
            <w:pPr>
              <w:jc w:val="center"/>
              <w:rPr>
                <w:rFonts w:ascii="Calibri" w:hAnsi="Calibri"/>
                <w:sz w:val="16"/>
                <w:szCs w:val="16"/>
              </w:rPr>
            </w:pPr>
          </w:p>
        </w:tc>
        <w:tc>
          <w:tcPr>
            <w:tcW w:w="567" w:type="dxa"/>
            <w:shd w:val="clear" w:color="auto" w:fill="auto"/>
            <w:vAlign w:val="center"/>
          </w:tcPr>
          <w:p w14:paraId="59BB62E6" w14:textId="77777777" w:rsidR="007B19FD" w:rsidRPr="005A3EC2" w:rsidRDefault="007B19FD" w:rsidP="007B19FD">
            <w:pPr>
              <w:jc w:val="center"/>
              <w:rPr>
                <w:rFonts w:ascii="Calibri" w:hAnsi="Calibri"/>
                <w:sz w:val="16"/>
                <w:szCs w:val="16"/>
              </w:rPr>
            </w:pPr>
            <w:r w:rsidRPr="005A3EC2">
              <w:rPr>
                <w:rFonts w:ascii="Calibri" w:hAnsi="Calibri"/>
                <w:sz w:val="16"/>
                <w:szCs w:val="16"/>
              </w:rPr>
              <w:t>48</w:t>
            </w:r>
          </w:p>
        </w:tc>
        <w:tc>
          <w:tcPr>
            <w:tcW w:w="992" w:type="dxa"/>
            <w:shd w:val="clear" w:color="000000" w:fill="FFFFFF"/>
            <w:vAlign w:val="center"/>
          </w:tcPr>
          <w:p w14:paraId="04CDEA20" w14:textId="77777777" w:rsidR="007B19FD" w:rsidRPr="005A3EC2" w:rsidRDefault="007B19FD" w:rsidP="007B19FD">
            <w:pPr>
              <w:jc w:val="center"/>
              <w:rPr>
                <w:rFonts w:ascii="Calibri" w:hAnsi="Calibri"/>
                <w:sz w:val="16"/>
                <w:szCs w:val="16"/>
              </w:rPr>
            </w:pPr>
          </w:p>
        </w:tc>
        <w:tc>
          <w:tcPr>
            <w:tcW w:w="1134" w:type="dxa"/>
            <w:shd w:val="clear" w:color="auto" w:fill="auto"/>
            <w:vAlign w:val="center"/>
          </w:tcPr>
          <w:p w14:paraId="6A9B758F" w14:textId="77777777" w:rsidR="007B19FD" w:rsidRPr="005A3EC2" w:rsidRDefault="007B19FD" w:rsidP="007B19FD">
            <w:pPr>
              <w:jc w:val="center"/>
              <w:rPr>
                <w:rFonts w:ascii="Calibri" w:hAnsi="Calibri"/>
                <w:sz w:val="16"/>
                <w:szCs w:val="16"/>
              </w:rPr>
            </w:pPr>
          </w:p>
        </w:tc>
        <w:tc>
          <w:tcPr>
            <w:tcW w:w="992" w:type="dxa"/>
            <w:shd w:val="clear" w:color="auto" w:fill="auto"/>
            <w:vAlign w:val="center"/>
          </w:tcPr>
          <w:p w14:paraId="68F9E808" w14:textId="77777777" w:rsidR="007B19FD" w:rsidRPr="005A3EC2" w:rsidRDefault="007B19FD" w:rsidP="007B19FD">
            <w:pPr>
              <w:jc w:val="center"/>
              <w:rPr>
                <w:rFonts w:ascii="Calibri" w:hAnsi="Calibri" w:cs="Calibri"/>
                <w:sz w:val="16"/>
                <w:szCs w:val="16"/>
              </w:rPr>
            </w:pPr>
          </w:p>
        </w:tc>
        <w:tc>
          <w:tcPr>
            <w:tcW w:w="1134" w:type="dxa"/>
            <w:shd w:val="clear" w:color="auto" w:fill="auto"/>
            <w:vAlign w:val="center"/>
          </w:tcPr>
          <w:p w14:paraId="56476920" w14:textId="77777777" w:rsidR="007B19FD" w:rsidRPr="005A3EC2" w:rsidRDefault="007B19FD" w:rsidP="007B19FD">
            <w:pPr>
              <w:jc w:val="center"/>
              <w:rPr>
                <w:rFonts w:ascii="Calibri" w:hAnsi="Calibri" w:cs="Calibri"/>
                <w:sz w:val="16"/>
                <w:szCs w:val="16"/>
              </w:rPr>
            </w:pPr>
          </w:p>
        </w:tc>
      </w:tr>
      <w:tr w:rsidR="006165D1" w:rsidRPr="005A3EC2" w14:paraId="0AD3CB83" w14:textId="77777777" w:rsidTr="004313F0">
        <w:trPr>
          <w:trHeight w:val="20"/>
        </w:trPr>
        <w:tc>
          <w:tcPr>
            <w:tcW w:w="704" w:type="dxa"/>
            <w:shd w:val="clear" w:color="auto" w:fill="auto"/>
            <w:vAlign w:val="center"/>
          </w:tcPr>
          <w:p w14:paraId="5DB89C19"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DEE2C00"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Предупредительный талон (с красной полосой)/ Բլանկ  (Զգուշացման տալոն կարմիր  գծով )</w:t>
            </w:r>
          </w:p>
        </w:tc>
        <w:tc>
          <w:tcPr>
            <w:tcW w:w="850" w:type="dxa"/>
            <w:shd w:val="clear" w:color="auto" w:fill="auto"/>
            <w:vAlign w:val="center"/>
          </w:tcPr>
          <w:p w14:paraId="251AC462" w14:textId="77777777" w:rsidR="006165D1" w:rsidRPr="005A3EC2" w:rsidRDefault="006165D1" w:rsidP="00290790">
            <w:pPr>
              <w:jc w:val="center"/>
              <w:rPr>
                <w:rFonts w:ascii="Calibri" w:hAnsi="Calibri"/>
                <w:sz w:val="16"/>
                <w:szCs w:val="16"/>
              </w:rPr>
            </w:pPr>
            <w:r w:rsidRPr="005A3EC2">
              <w:rPr>
                <w:rFonts w:ascii="Calibri" w:hAnsi="Calibri"/>
                <w:sz w:val="16"/>
                <w:szCs w:val="16"/>
              </w:rPr>
              <w:t>Талон / Бланк</w:t>
            </w:r>
          </w:p>
        </w:tc>
        <w:tc>
          <w:tcPr>
            <w:tcW w:w="851" w:type="dxa"/>
            <w:shd w:val="clear" w:color="auto" w:fill="auto"/>
            <w:vAlign w:val="center"/>
          </w:tcPr>
          <w:p w14:paraId="0EECA8EA" w14:textId="77777777" w:rsidR="006165D1" w:rsidRPr="005A3EC2" w:rsidRDefault="006165D1" w:rsidP="00290790">
            <w:pPr>
              <w:jc w:val="center"/>
              <w:rPr>
                <w:rFonts w:ascii="Calibri" w:hAnsi="Calibri"/>
                <w:sz w:val="16"/>
                <w:szCs w:val="16"/>
              </w:rPr>
            </w:pPr>
            <w:r w:rsidRPr="005A3EC2">
              <w:rPr>
                <w:rFonts w:ascii="Calibri" w:hAnsi="Calibri"/>
                <w:sz w:val="16"/>
                <w:szCs w:val="16"/>
              </w:rPr>
              <w:t>90 х 60 (1 лист (картонный)</w:t>
            </w:r>
          </w:p>
        </w:tc>
        <w:tc>
          <w:tcPr>
            <w:tcW w:w="567" w:type="dxa"/>
            <w:shd w:val="clear" w:color="auto" w:fill="auto"/>
            <w:vAlign w:val="center"/>
          </w:tcPr>
          <w:p w14:paraId="2818CD29"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A83618E" w14:textId="77777777" w:rsidR="006165D1" w:rsidRPr="005A3EC2" w:rsidRDefault="006165D1" w:rsidP="00290790">
            <w:pPr>
              <w:jc w:val="center"/>
              <w:rPr>
                <w:rFonts w:ascii="Calibri" w:hAnsi="Calibri"/>
                <w:sz w:val="16"/>
                <w:szCs w:val="16"/>
              </w:rPr>
            </w:pPr>
            <w:r w:rsidRPr="005A3EC2">
              <w:rPr>
                <w:rFonts w:ascii="Calibri" w:hAnsi="Calibri"/>
                <w:sz w:val="16"/>
                <w:szCs w:val="16"/>
              </w:rPr>
              <w:t>8</w:t>
            </w:r>
          </w:p>
        </w:tc>
        <w:tc>
          <w:tcPr>
            <w:tcW w:w="992" w:type="dxa"/>
            <w:shd w:val="clear" w:color="000000" w:fill="FFFFFF"/>
            <w:vAlign w:val="center"/>
          </w:tcPr>
          <w:p w14:paraId="7D425F3F"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64CEBD8"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000B655"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65F8DE8" w14:textId="77777777" w:rsidR="006165D1" w:rsidRPr="005A3EC2" w:rsidRDefault="006165D1" w:rsidP="00290790">
            <w:pPr>
              <w:jc w:val="center"/>
              <w:rPr>
                <w:rFonts w:ascii="Calibri" w:hAnsi="Calibri" w:cs="Calibri"/>
                <w:sz w:val="16"/>
                <w:szCs w:val="16"/>
              </w:rPr>
            </w:pPr>
          </w:p>
        </w:tc>
      </w:tr>
      <w:tr w:rsidR="006165D1" w:rsidRPr="005A3EC2" w14:paraId="502C407D" w14:textId="77777777" w:rsidTr="004313F0">
        <w:trPr>
          <w:trHeight w:val="20"/>
        </w:trPr>
        <w:tc>
          <w:tcPr>
            <w:tcW w:w="704" w:type="dxa"/>
            <w:shd w:val="clear" w:color="auto" w:fill="auto"/>
            <w:vAlign w:val="center"/>
          </w:tcPr>
          <w:p w14:paraId="7A3313C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25533D0" w14:textId="77777777" w:rsidR="006165D1" w:rsidRPr="005A3EC2" w:rsidRDefault="006165D1" w:rsidP="00290790">
            <w:pPr>
              <w:jc w:val="center"/>
              <w:rPr>
                <w:rFonts w:ascii="Calibri" w:hAnsi="Calibri"/>
                <w:sz w:val="16"/>
                <w:szCs w:val="16"/>
              </w:rPr>
            </w:pPr>
            <w:r w:rsidRPr="005A3EC2">
              <w:rPr>
                <w:rFonts w:ascii="Calibri" w:hAnsi="Calibri"/>
                <w:sz w:val="16"/>
                <w:szCs w:val="16"/>
              </w:rPr>
              <w:t>ОБОРОТНАЯ ВЕДОМОСТЬ ПО ТОВАРНО-МАТЕРИАЛЬНЫМ СЧЕТАМ (շրջադարձային տեղեկագիր)</w:t>
            </w:r>
          </w:p>
        </w:tc>
        <w:tc>
          <w:tcPr>
            <w:tcW w:w="850" w:type="dxa"/>
            <w:shd w:val="clear" w:color="auto" w:fill="auto"/>
            <w:vAlign w:val="center"/>
          </w:tcPr>
          <w:p w14:paraId="69B166DC" w14:textId="77777777" w:rsidR="006165D1" w:rsidRPr="005A3EC2" w:rsidRDefault="006165D1" w:rsidP="00290790">
            <w:pPr>
              <w:jc w:val="center"/>
              <w:rPr>
                <w:rFonts w:ascii="Calibri" w:hAnsi="Calibri"/>
                <w:sz w:val="16"/>
                <w:szCs w:val="16"/>
              </w:rPr>
            </w:pPr>
            <w:r w:rsidRPr="005A3EC2">
              <w:rPr>
                <w:rFonts w:ascii="Calibri" w:hAnsi="Calibri"/>
                <w:sz w:val="16"/>
                <w:szCs w:val="16"/>
              </w:rPr>
              <w:t>М-14 / Бланк</w:t>
            </w:r>
          </w:p>
        </w:tc>
        <w:tc>
          <w:tcPr>
            <w:tcW w:w="851" w:type="dxa"/>
            <w:shd w:val="clear" w:color="auto" w:fill="auto"/>
            <w:vAlign w:val="center"/>
          </w:tcPr>
          <w:p w14:paraId="55C3FDE2"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5AEF998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4E17C07" w14:textId="77777777" w:rsidR="006165D1" w:rsidRPr="005A3EC2" w:rsidRDefault="006165D1" w:rsidP="00290790">
            <w:pPr>
              <w:jc w:val="center"/>
              <w:rPr>
                <w:rFonts w:ascii="Calibri" w:hAnsi="Calibri"/>
                <w:sz w:val="16"/>
                <w:szCs w:val="16"/>
              </w:rPr>
            </w:pPr>
            <w:r w:rsidRPr="005A3EC2">
              <w:rPr>
                <w:rFonts w:ascii="Calibri" w:hAnsi="Calibri"/>
                <w:sz w:val="16"/>
                <w:szCs w:val="16"/>
              </w:rPr>
              <w:t>10</w:t>
            </w:r>
          </w:p>
        </w:tc>
        <w:tc>
          <w:tcPr>
            <w:tcW w:w="992" w:type="dxa"/>
            <w:shd w:val="clear" w:color="000000" w:fill="FFFFFF"/>
            <w:vAlign w:val="center"/>
          </w:tcPr>
          <w:p w14:paraId="495FE3EC"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EB7A43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62460EB"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CA71062" w14:textId="77777777" w:rsidR="006165D1" w:rsidRPr="005A3EC2" w:rsidRDefault="006165D1" w:rsidP="00290790">
            <w:pPr>
              <w:jc w:val="center"/>
              <w:rPr>
                <w:rFonts w:ascii="Calibri" w:hAnsi="Calibri" w:cs="Calibri"/>
                <w:sz w:val="16"/>
                <w:szCs w:val="16"/>
              </w:rPr>
            </w:pPr>
          </w:p>
        </w:tc>
      </w:tr>
      <w:tr w:rsidR="006165D1" w:rsidRPr="005A3EC2" w14:paraId="583DA7D4" w14:textId="77777777" w:rsidTr="004313F0">
        <w:trPr>
          <w:trHeight w:val="20"/>
        </w:trPr>
        <w:tc>
          <w:tcPr>
            <w:tcW w:w="704" w:type="dxa"/>
            <w:shd w:val="clear" w:color="auto" w:fill="auto"/>
            <w:vAlign w:val="center"/>
          </w:tcPr>
          <w:p w14:paraId="4CB2E0CA"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6C9EF49"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учета  работ по нарядам и распоряжениям (Հրահանգների և կարգադրությունների աշխատանքների հաշվառման ժուրնալ)</w:t>
            </w:r>
          </w:p>
        </w:tc>
        <w:tc>
          <w:tcPr>
            <w:tcW w:w="850" w:type="dxa"/>
            <w:shd w:val="clear" w:color="auto" w:fill="auto"/>
            <w:vAlign w:val="center"/>
          </w:tcPr>
          <w:p w14:paraId="4BEDA513"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ЭУ-40</w:t>
            </w:r>
          </w:p>
        </w:tc>
        <w:tc>
          <w:tcPr>
            <w:tcW w:w="851" w:type="dxa"/>
            <w:shd w:val="clear" w:color="auto" w:fill="auto"/>
            <w:vAlign w:val="center"/>
          </w:tcPr>
          <w:p w14:paraId="76E2B6C5" w14:textId="77777777" w:rsidR="006165D1" w:rsidRPr="005A3EC2" w:rsidRDefault="006165D1" w:rsidP="00290790">
            <w:pPr>
              <w:jc w:val="center"/>
              <w:rPr>
                <w:rFonts w:ascii="Calibri" w:hAnsi="Calibri"/>
                <w:sz w:val="16"/>
                <w:szCs w:val="16"/>
              </w:rPr>
            </w:pPr>
            <w:r w:rsidRPr="005A3EC2">
              <w:rPr>
                <w:rFonts w:ascii="Calibri" w:hAnsi="Calibri"/>
                <w:sz w:val="16"/>
                <w:szCs w:val="16"/>
              </w:rPr>
              <w:t>А4 100листов</w:t>
            </w:r>
          </w:p>
        </w:tc>
        <w:tc>
          <w:tcPr>
            <w:tcW w:w="567" w:type="dxa"/>
            <w:shd w:val="clear" w:color="auto" w:fill="auto"/>
            <w:vAlign w:val="center"/>
          </w:tcPr>
          <w:p w14:paraId="728AA0D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B497348" w14:textId="77777777" w:rsidR="006165D1" w:rsidRPr="005A3EC2" w:rsidRDefault="006165D1" w:rsidP="00290790">
            <w:pPr>
              <w:jc w:val="center"/>
              <w:rPr>
                <w:rFonts w:ascii="Calibri" w:hAnsi="Calibri"/>
                <w:sz w:val="16"/>
                <w:szCs w:val="16"/>
              </w:rPr>
            </w:pPr>
            <w:r w:rsidRPr="005A3EC2">
              <w:rPr>
                <w:rFonts w:ascii="Calibri" w:hAnsi="Calibri"/>
                <w:sz w:val="16"/>
                <w:szCs w:val="16"/>
              </w:rPr>
              <w:t>8</w:t>
            </w:r>
          </w:p>
        </w:tc>
        <w:tc>
          <w:tcPr>
            <w:tcW w:w="992" w:type="dxa"/>
            <w:shd w:val="clear" w:color="000000" w:fill="FFFFFF"/>
            <w:vAlign w:val="center"/>
          </w:tcPr>
          <w:p w14:paraId="5BD871E3"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995FE6A"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A4DE008"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8985D3D" w14:textId="77777777" w:rsidR="006165D1" w:rsidRPr="005A3EC2" w:rsidRDefault="006165D1" w:rsidP="00290790">
            <w:pPr>
              <w:jc w:val="center"/>
              <w:rPr>
                <w:rFonts w:ascii="Calibri" w:hAnsi="Calibri" w:cs="Calibri"/>
                <w:sz w:val="16"/>
                <w:szCs w:val="16"/>
              </w:rPr>
            </w:pPr>
          </w:p>
        </w:tc>
      </w:tr>
      <w:tr w:rsidR="006165D1" w:rsidRPr="005A3EC2" w14:paraId="7E996BCA" w14:textId="77777777" w:rsidTr="004313F0">
        <w:trPr>
          <w:trHeight w:val="20"/>
        </w:trPr>
        <w:tc>
          <w:tcPr>
            <w:tcW w:w="704" w:type="dxa"/>
            <w:shd w:val="clear" w:color="auto" w:fill="auto"/>
            <w:vAlign w:val="center"/>
          </w:tcPr>
          <w:p w14:paraId="505C5279"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BD7CA3F"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Бланк/маршрутный лист ау-12/ Ձև/երթուղային թերթիկ АУ-12</w:t>
            </w:r>
          </w:p>
        </w:tc>
        <w:tc>
          <w:tcPr>
            <w:tcW w:w="850" w:type="dxa"/>
            <w:shd w:val="clear" w:color="auto" w:fill="auto"/>
            <w:vAlign w:val="center"/>
          </w:tcPr>
          <w:p w14:paraId="2076CC33"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А-4</w:t>
            </w:r>
          </w:p>
        </w:tc>
        <w:tc>
          <w:tcPr>
            <w:tcW w:w="851" w:type="dxa"/>
            <w:shd w:val="clear" w:color="auto" w:fill="auto"/>
            <w:vAlign w:val="center"/>
          </w:tcPr>
          <w:p w14:paraId="0884828B" w14:textId="77777777" w:rsidR="006165D1" w:rsidRPr="005A3EC2" w:rsidRDefault="006165D1" w:rsidP="00290790">
            <w:pPr>
              <w:jc w:val="center"/>
              <w:rPr>
                <w:rFonts w:ascii="Calibri" w:hAnsi="Calibri"/>
                <w:sz w:val="16"/>
                <w:szCs w:val="16"/>
              </w:rPr>
            </w:pPr>
            <w:r w:rsidRPr="005A3EC2">
              <w:rPr>
                <w:rFonts w:ascii="Calibri" w:hAnsi="Calibri"/>
                <w:sz w:val="16"/>
                <w:szCs w:val="16"/>
              </w:rPr>
              <w:t>1 лист                   ( с 2-х сторон)</w:t>
            </w:r>
          </w:p>
        </w:tc>
        <w:tc>
          <w:tcPr>
            <w:tcW w:w="567" w:type="dxa"/>
            <w:shd w:val="clear" w:color="auto" w:fill="auto"/>
            <w:vAlign w:val="center"/>
          </w:tcPr>
          <w:p w14:paraId="5E90C2F2"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2939D72" w14:textId="77777777" w:rsidR="006165D1" w:rsidRPr="005A3EC2" w:rsidRDefault="006165D1" w:rsidP="00290790">
            <w:pPr>
              <w:jc w:val="center"/>
              <w:rPr>
                <w:rFonts w:ascii="Calibri" w:hAnsi="Calibri"/>
                <w:sz w:val="16"/>
                <w:szCs w:val="16"/>
              </w:rPr>
            </w:pPr>
            <w:r w:rsidRPr="005A3EC2">
              <w:rPr>
                <w:rFonts w:ascii="Calibri" w:hAnsi="Calibri"/>
                <w:sz w:val="16"/>
                <w:szCs w:val="16"/>
              </w:rPr>
              <w:t>1000</w:t>
            </w:r>
          </w:p>
        </w:tc>
        <w:tc>
          <w:tcPr>
            <w:tcW w:w="992" w:type="dxa"/>
            <w:shd w:val="clear" w:color="000000" w:fill="FFFFFF"/>
            <w:vAlign w:val="center"/>
          </w:tcPr>
          <w:p w14:paraId="240C0EF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DA6A03F"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C5E8985"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1CE9E3D" w14:textId="77777777" w:rsidR="006165D1" w:rsidRPr="005A3EC2" w:rsidRDefault="006165D1" w:rsidP="00290790">
            <w:pPr>
              <w:jc w:val="center"/>
              <w:rPr>
                <w:rFonts w:ascii="Calibri" w:hAnsi="Calibri" w:cs="Calibri"/>
                <w:sz w:val="16"/>
                <w:szCs w:val="16"/>
              </w:rPr>
            </w:pPr>
          </w:p>
        </w:tc>
      </w:tr>
      <w:tr w:rsidR="006165D1" w:rsidRPr="005A3EC2" w14:paraId="35DEE7B2" w14:textId="77777777" w:rsidTr="004313F0">
        <w:trPr>
          <w:trHeight w:val="20"/>
        </w:trPr>
        <w:tc>
          <w:tcPr>
            <w:tcW w:w="704" w:type="dxa"/>
            <w:shd w:val="clear" w:color="auto" w:fill="auto"/>
            <w:vAlign w:val="center"/>
          </w:tcPr>
          <w:p w14:paraId="5EC91838"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6852846D"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учета технических занятий (Տեխնիկական զբաղվածության հաշվառման ժուրնալ)</w:t>
            </w:r>
          </w:p>
        </w:tc>
        <w:tc>
          <w:tcPr>
            <w:tcW w:w="850" w:type="dxa"/>
            <w:shd w:val="clear" w:color="auto" w:fill="auto"/>
            <w:vAlign w:val="center"/>
          </w:tcPr>
          <w:p w14:paraId="40AF44DB"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w:t>
            </w:r>
          </w:p>
        </w:tc>
        <w:tc>
          <w:tcPr>
            <w:tcW w:w="851" w:type="dxa"/>
            <w:shd w:val="clear" w:color="auto" w:fill="auto"/>
            <w:vAlign w:val="center"/>
          </w:tcPr>
          <w:p w14:paraId="1EF157AF" w14:textId="77777777" w:rsidR="006165D1" w:rsidRPr="005A3EC2" w:rsidRDefault="006165D1" w:rsidP="00290790">
            <w:pPr>
              <w:jc w:val="center"/>
              <w:rPr>
                <w:rFonts w:ascii="Calibri" w:hAnsi="Calibri"/>
                <w:sz w:val="16"/>
                <w:szCs w:val="16"/>
              </w:rPr>
            </w:pPr>
            <w:r w:rsidRPr="005A3EC2">
              <w:rPr>
                <w:rFonts w:ascii="Calibri" w:hAnsi="Calibri"/>
                <w:sz w:val="16"/>
                <w:szCs w:val="16"/>
              </w:rPr>
              <w:t>А4 100листов</w:t>
            </w:r>
          </w:p>
        </w:tc>
        <w:tc>
          <w:tcPr>
            <w:tcW w:w="567" w:type="dxa"/>
            <w:shd w:val="clear" w:color="auto" w:fill="auto"/>
            <w:vAlign w:val="center"/>
          </w:tcPr>
          <w:p w14:paraId="2BBD8B0C"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18C2739" w14:textId="77777777" w:rsidR="006165D1" w:rsidRPr="005A3EC2" w:rsidRDefault="006165D1" w:rsidP="00290790">
            <w:pPr>
              <w:jc w:val="center"/>
              <w:rPr>
                <w:rFonts w:ascii="Calibri" w:hAnsi="Calibri"/>
                <w:sz w:val="16"/>
                <w:szCs w:val="16"/>
              </w:rPr>
            </w:pPr>
            <w:r w:rsidRPr="005A3EC2">
              <w:rPr>
                <w:rFonts w:ascii="Calibri" w:hAnsi="Calibri"/>
                <w:sz w:val="16"/>
                <w:szCs w:val="16"/>
              </w:rPr>
              <w:t>93</w:t>
            </w:r>
          </w:p>
        </w:tc>
        <w:tc>
          <w:tcPr>
            <w:tcW w:w="992" w:type="dxa"/>
            <w:shd w:val="clear" w:color="000000" w:fill="FFFFFF"/>
            <w:vAlign w:val="center"/>
          </w:tcPr>
          <w:p w14:paraId="18C983B6"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5CE93F8"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10F431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18CE94D" w14:textId="77777777" w:rsidR="006165D1" w:rsidRPr="005A3EC2" w:rsidRDefault="006165D1" w:rsidP="00290790">
            <w:pPr>
              <w:jc w:val="center"/>
              <w:rPr>
                <w:rFonts w:ascii="Calibri" w:hAnsi="Calibri" w:cs="Calibri"/>
                <w:sz w:val="16"/>
                <w:szCs w:val="16"/>
              </w:rPr>
            </w:pPr>
          </w:p>
        </w:tc>
      </w:tr>
      <w:tr w:rsidR="006165D1" w:rsidRPr="005A3EC2" w14:paraId="23058263" w14:textId="77777777" w:rsidTr="004313F0">
        <w:trPr>
          <w:trHeight w:val="606"/>
        </w:trPr>
        <w:tc>
          <w:tcPr>
            <w:tcW w:w="704" w:type="dxa"/>
            <w:shd w:val="clear" w:color="auto" w:fill="auto"/>
            <w:vAlign w:val="center"/>
          </w:tcPr>
          <w:p w14:paraId="436B5E6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4186E09" w14:textId="77777777" w:rsidR="006165D1" w:rsidRPr="005A3EC2" w:rsidRDefault="006165D1" w:rsidP="00290790">
            <w:pPr>
              <w:jc w:val="center"/>
              <w:rPr>
                <w:rFonts w:ascii="Calibri" w:hAnsi="Calibri"/>
                <w:sz w:val="16"/>
                <w:szCs w:val="16"/>
              </w:rPr>
            </w:pPr>
            <w:r w:rsidRPr="005A3EC2">
              <w:rPr>
                <w:rFonts w:ascii="Calibri" w:hAnsi="Calibri"/>
                <w:sz w:val="16"/>
                <w:szCs w:val="16"/>
              </w:rPr>
              <w:t>Накладная по вагонная ГУ-27</w:t>
            </w:r>
          </w:p>
        </w:tc>
        <w:tc>
          <w:tcPr>
            <w:tcW w:w="850" w:type="dxa"/>
            <w:shd w:val="clear" w:color="auto" w:fill="auto"/>
            <w:vAlign w:val="center"/>
          </w:tcPr>
          <w:p w14:paraId="68425769"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А-4</w:t>
            </w:r>
          </w:p>
        </w:tc>
        <w:tc>
          <w:tcPr>
            <w:tcW w:w="851" w:type="dxa"/>
            <w:shd w:val="clear" w:color="auto" w:fill="auto"/>
            <w:vAlign w:val="center"/>
          </w:tcPr>
          <w:p w14:paraId="542058FF" w14:textId="77777777" w:rsidR="006165D1" w:rsidRPr="005A3EC2" w:rsidRDefault="006165D1" w:rsidP="00290790">
            <w:pPr>
              <w:jc w:val="center"/>
              <w:rPr>
                <w:rFonts w:ascii="Calibri" w:hAnsi="Calibri"/>
                <w:sz w:val="16"/>
                <w:szCs w:val="16"/>
              </w:rPr>
            </w:pPr>
            <w:r w:rsidRPr="005A3EC2">
              <w:rPr>
                <w:rFonts w:ascii="Calibri" w:hAnsi="Calibri"/>
                <w:sz w:val="16"/>
                <w:szCs w:val="16"/>
              </w:rPr>
              <w:t>1 лист</w:t>
            </w:r>
          </w:p>
        </w:tc>
        <w:tc>
          <w:tcPr>
            <w:tcW w:w="567" w:type="dxa"/>
            <w:shd w:val="clear" w:color="auto" w:fill="auto"/>
            <w:vAlign w:val="center"/>
          </w:tcPr>
          <w:p w14:paraId="7803002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629F059" w14:textId="77777777" w:rsidR="006165D1" w:rsidRPr="005A3EC2" w:rsidRDefault="006165D1" w:rsidP="00290790">
            <w:pPr>
              <w:jc w:val="center"/>
              <w:rPr>
                <w:rFonts w:ascii="Calibri" w:hAnsi="Calibri"/>
                <w:sz w:val="16"/>
                <w:szCs w:val="16"/>
              </w:rPr>
            </w:pPr>
            <w:r w:rsidRPr="005A3EC2">
              <w:rPr>
                <w:rFonts w:ascii="Calibri" w:hAnsi="Calibri"/>
                <w:sz w:val="16"/>
                <w:szCs w:val="16"/>
              </w:rPr>
              <w:t>428</w:t>
            </w:r>
          </w:p>
        </w:tc>
        <w:tc>
          <w:tcPr>
            <w:tcW w:w="992" w:type="dxa"/>
            <w:shd w:val="clear" w:color="000000" w:fill="FFFFFF"/>
            <w:vAlign w:val="center"/>
          </w:tcPr>
          <w:p w14:paraId="31F65CE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355CF58"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E00583C"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E45B38B" w14:textId="77777777" w:rsidR="006165D1" w:rsidRPr="005A3EC2" w:rsidRDefault="006165D1" w:rsidP="00290790">
            <w:pPr>
              <w:jc w:val="center"/>
              <w:rPr>
                <w:rFonts w:ascii="Calibri" w:hAnsi="Calibri" w:cs="Calibri"/>
                <w:sz w:val="16"/>
                <w:szCs w:val="16"/>
              </w:rPr>
            </w:pPr>
          </w:p>
        </w:tc>
      </w:tr>
      <w:tr w:rsidR="006165D1" w:rsidRPr="005A3EC2" w14:paraId="75A44CC8" w14:textId="77777777" w:rsidTr="004313F0">
        <w:trPr>
          <w:trHeight w:val="20"/>
        </w:trPr>
        <w:tc>
          <w:tcPr>
            <w:tcW w:w="704" w:type="dxa"/>
            <w:shd w:val="clear" w:color="auto" w:fill="auto"/>
            <w:vAlign w:val="center"/>
          </w:tcPr>
          <w:p w14:paraId="2567CDD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621EC66"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приемки тележек из ремонта ВУ-32/ Գիրք/ տեղեկագիր վերանորոգված բեռնատար վագոնների սայլակների ընդունման մասին ВУ-32</w:t>
            </w:r>
          </w:p>
        </w:tc>
        <w:tc>
          <w:tcPr>
            <w:tcW w:w="850" w:type="dxa"/>
            <w:shd w:val="clear" w:color="auto" w:fill="auto"/>
            <w:vAlign w:val="center"/>
          </w:tcPr>
          <w:p w14:paraId="4E76E0FE" w14:textId="77777777" w:rsidR="006165D1" w:rsidRPr="005A3EC2" w:rsidRDefault="006165D1" w:rsidP="00290790">
            <w:pPr>
              <w:jc w:val="center"/>
              <w:rPr>
                <w:rFonts w:ascii="Calibri" w:hAnsi="Calibri"/>
                <w:sz w:val="16"/>
                <w:szCs w:val="16"/>
              </w:rPr>
            </w:pPr>
            <w:r w:rsidRPr="005A3EC2">
              <w:rPr>
                <w:rFonts w:ascii="Calibri" w:hAnsi="Calibri"/>
                <w:sz w:val="16"/>
                <w:szCs w:val="16"/>
              </w:rPr>
              <w:t>ВУ-32 / Журнал</w:t>
            </w:r>
          </w:p>
        </w:tc>
        <w:tc>
          <w:tcPr>
            <w:tcW w:w="851" w:type="dxa"/>
            <w:shd w:val="clear" w:color="auto" w:fill="auto"/>
            <w:vAlign w:val="center"/>
          </w:tcPr>
          <w:p w14:paraId="41A2453E"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0947349E"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BBA43C1"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03C5F8FE"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CEDCC63"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9C6E0EF"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DB00B0A" w14:textId="77777777" w:rsidR="006165D1" w:rsidRPr="005A3EC2" w:rsidRDefault="006165D1" w:rsidP="00290790">
            <w:pPr>
              <w:jc w:val="center"/>
              <w:rPr>
                <w:rFonts w:ascii="Calibri" w:hAnsi="Calibri" w:cs="Calibri"/>
                <w:sz w:val="16"/>
                <w:szCs w:val="16"/>
              </w:rPr>
            </w:pPr>
          </w:p>
        </w:tc>
      </w:tr>
      <w:tr w:rsidR="006165D1" w:rsidRPr="005A3EC2" w14:paraId="7B631B27" w14:textId="77777777" w:rsidTr="004313F0">
        <w:trPr>
          <w:trHeight w:val="20"/>
        </w:trPr>
        <w:tc>
          <w:tcPr>
            <w:tcW w:w="704" w:type="dxa"/>
            <w:shd w:val="clear" w:color="auto" w:fill="auto"/>
            <w:vAlign w:val="center"/>
          </w:tcPr>
          <w:p w14:paraId="3B227FC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CC15E13" w14:textId="77777777" w:rsidR="006165D1" w:rsidRPr="005A3EC2" w:rsidRDefault="006165D1" w:rsidP="00290790">
            <w:pPr>
              <w:jc w:val="center"/>
              <w:rPr>
                <w:rFonts w:ascii="Calibri" w:hAnsi="Calibri"/>
                <w:sz w:val="16"/>
                <w:szCs w:val="16"/>
              </w:rPr>
            </w:pPr>
            <w:r w:rsidRPr="005A3EC2">
              <w:rPr>
                <w:rFonts w:ascii="Calibri" w:hAnsi="Calibri"/>
                <w:sz w:val="16"/>
                <w:szCs w:val="16"/>
              </w:rPr>
              <w:t>ЛИЧНАЯ  КАРТОЧКА УЧЕТА СПЕЦОДЕЖДЫ, СПЕЦОБУВИ И ПРЕДОХРАНИТЕЛЬНЫХ ПРИСПОСОБЛЕНИЙ (արտահագուստի, կոշիկների և ապաշտպանական իրերի անհատական քարտ)</w:t>
            </w:r>
          </w:p>
        </w:tc>
        <w:tc>
          <w:tcPr>
            <w:tcW w:w="850" w:type="dxa"/>
            <w:shd w:val="clear" w:color="auto" w:fill="auto"/>
            <w:vAlign w:val="center"/>
          </w:tcPr>
          <w:p w14:paraId="4142CEB4" w14:textId="77777777" w:rsidR="006165D1" w:rsidRPr="005A3EC2" w:rsidRDefault="006165D1" w:rsidP="00290790">
            <w:pPr>
              <w:jc w:val="center"/>
              <w:rPr>
                <w:rFonts w:ascii="Calibri" w:hAnsi="Calibri"/>
                <w:sz w:val="16"/>
                <w:szCs w:val="16"/>
              </w:rPr>
            </w:pPr>
            <w:r w:rsidRPr="005A3EC2">
              <w:rPr>
                <w:rFonts w:ascii="Calibri" w:hAnsi="Calibri"/>
                <w:sz w:val="16"/>
                <w:szCs w:val="16"/>
              </w:rPr>
              <w:t>ФИУ-5 / карточка (2-х стороняя печать)</w:t>
            </w:r>
          </w:p>
        </w:tc>
        <w:tc>
          <w:tcPr>
            <w:tcW w:w="851" w:type="dxa"/>
            <w:shd w:val="clear" w:color="auto" w:fill="auto"/>
            <w:vAlign w:val="center"/>
          </w:tcPr>
          <w:p w14:paraId="3B009407" w14:textId="77777777" w:rsidR="006165D1" w:rsidRPr="005A3EC2" w:rsidRDefault="006165D1" w:rsidP="00290790">
            <w:pPr>
              <w:jc w:val="center"/>
              <w:rPr>
                <w:rFonts w:ascii="Calibri" w:hAnsi="Calibri"/>
                <w:sz w:val="16"/>
                <w:szCs w:val="16"/>
              </w:rPr>
            </w:pPr>
            <w:r w:rsidRPr="005A3EC2">
              <w:rPr>
                <w:rFonts w:ascii="Calibri" w:hAnsi="Calibri"/>
                <w:sz w:val="16"/>
                <w:szCs w:val="16"/>
              </w:rPr>
              <w:t>148 х 210 (1 лист)</w:t>
            </w:r>
          </w:p>
        </w:tc>
        <w:tc>
          <w:tcPr>
            <w:tcW w:w="567" w:type="dxa"/>
            <w:shd w:val="clear" w:color="auto" w:fill="auto"/>
            <w:vAlign w:val="center"/>
          </w:tcPr>
          <w:p w14:paraId="203B92B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877EC24" w14:textId="77777777" w:rsidR="006165D1" w:rsidRPr="005A3EC2" w:rsidRDefault="006165D1" w:rsidP="00290790">
            <w:pPr>
              <w:jc w:val="center"/>
              <w:rPr>
                <w:rFonts w:ascii="Calibri" w:hAnsi="Calibri"/>
                <w:sz w:val="16"/>
                <w:szCs w:val="16"/>
              </w:rPr>
            </w:pPr>
            <w:r w:rsidRPr="005A3EC2">
              <w:rPr>
                <w:rFonts w:ascii="Calibri" w:hAnsi="Calibri"/>
                <w:sz w:val="16"/>
                <w:szCs w:val="16"/>
              </w:rPr>
              <w:t>278</w:t>
            </w:r>
          </w:p>
        </w:tc>
        <w:tc>
          <w:tcPr>
            <w:tcW w:w="992" w:type="dxa"/>
            <w:shd w:val="clear" w:color="000000" w:fill="FFFFFF"/>
            <w:vAlign w:val="center"/>
          </w:tcPr>
          <w:p w14:paraId="1BAAF85F"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9071F72"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14DFE1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81A134B" w14:textId="77777777" w:rsidR="006165D1" w:rsidRPr="005A3EC2" w:rsidRDefault="006165D1" w:rsidP="00290790">
            <w:pPr>
              <w:jc w:val="center"/>
              <w:rPr>
                <w:rFonts w:ascii="Calibri" w:hAnsi="Calibri" w:cs="Calibri"/>
                <w:sz w:val="16"/>
                <w:szCs w:val="16"/>
              </w:rPr>
            </w:pPr>
          </w:p>
        </w:tc>
      </w:tr>
      <w:tr w:rsidR="006165D1" w:rsidRPr="005A3EC2" w14:paraId="230E1109" w14:textId="77777777" w:rsidTr="004313F0">
        <w:trPr>
          <w:trHeight w:val="20"/>
        </w:trPr>
        <w:tc>
          <w:tcPr>
            <w:tcW w:w="704" w:type="dxa"/>
            <w:shd w:val="clear" w:color="auto" w:fill="auto"/>
            <w:vAlign w:val="center"/>
          </w:tcPr>
          <w:p w14:paraId="2415B17D"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096EB073" w14:textId="77777777" w:rsidR="006165D1" w:rsidRPr="005A3EC2" w:rsidRDefault="006165D1" w:rsidP="00290790">
            <w:pPr>
              <w:jc w:val="center"/>
              <w:rPr>
                <w:rFonts w:ascii="Calibri" w:hAnsi="Calibri"/>
                <w:sz w:val="16"/>
                <w:szCs w:val="16"/>
              </w:rPr>
            </w:pPr>
            <w:r w:rsidRPr="005A3EC2">
              <w:rPr>
                <w:rFonts w:ascii="Calibri" w:hAnsi="Calibri"/>
                <w:sz w:val="16"/>
                <w:szCs w:val="16"/>
              </w:rPr>
              <w:t>Материальный отчет фму-54 / Ձև фму-54 / նյութական հաշվետվություն</w:t>
            </w:r>
          </w:p>
        </w:tc>
        <w:tc>
          <w:tcPr>
            <w:tcW w:w="850" w:type="dxa"/>
            <w:shd w:val="clear" w:color="auto" w:fill="auto"/>
            <w:vAlign w:val="center"/>
          </w:tcPr>
          <w:p w14:paraId="7673D7C2" w14:textId="77777777" w:rsidR="006165D1" w:rsidRPr="005A3EC2" w:rsidRDefault="006165D1" w:rsidP="00290790">
            <w:pPr>
              <w:jc w:val="center"/>
              <w:rPr>
                <w:rFonts w:ascii="Calibri" w:hAnsi="Calibri"/>
                <w:sz w:val="16"/>
                <w:szCs w:val="16"/>
              </w:rPr>
            </w:pPr>
            <w:r w:rsidRPr="005A3EC2">
              <w:rPr>
                <w:rFonts w:ascii="Calibri" w:hAnsi="Calibri"/>
                <w:sz w:val="16"/>
                <w:szCs w:val="16"/>
              </w:rPr>
              <w:t>ФМУ-54 / Бланк</w:t>
            </w:r>
          </w:p>
        </w:tc>
        <w:tc>
          <w:tcPr>
            <w:tcW w:w="851" w:type="dxa"/>
            <w:shd w:val="clear" w:color="auto" w:fill="auto"/>
            <w:vAlign w:val="center"/>
          </w:tcPr>
          <w:p w14:paraId="55291F37" w14:textId="77777777" w:rsidR="006165D1" w:rsidRPr="005A3EC2" w:rsidRDefault="006165D1" w:rsidP="00290790">
            <w:pPr>
              <w:jc w:val="center"/>
              <w:rPr>
                <w:rFonts w:ascii="Calibri" w:hAnsi="Calibri"/>
                <w:sz w:val="16"/>
                <w:szCs w:val="16"/>
              </w:rPr>
            </w:pPr>
            <w:r w:rsidRPr="005A3EC2">
              <w:rPr>
                <w:rFonts w:ascii="Calibri" w:hAnsi="Calibri"/>
                <w:sz w:val="16"/>
                <w:szCs w:val="16"/>
              </w:rPr>
              <w:t>297 х 420 (1 лист)</w:t>
            </w:r>
          </w:p>
        </w:tc>
        <w:tc>
          <w:tcPr>
            <w:tcW w:w="567" w:type="dxa"/>
            <w:shd w:val="clear" w:color="auto" w:fill="auto"/>
            <w:vAlign w:val="center"/>
          </w:tcPr>
          <w:p w14:paraId="259F76F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1A4CB55" w14:textId="77777777" w:rsidR="006165D1" w:rsidRPr="005A3EC2" w:rsidRDefault="006165D1" w:rsidP="00290790">
            <w:pPr>
              <w:jc w:val="center"/>
              <w:rPr>
                <w:rFonts w:ascii="Calibri" w:hAnsi="Calibri"/>
                <w:sz w:val="16"/>
                <w:szCs w:val="16"/>
              </w:rPr>
            </w:pPr>
            <w:r>
              <w:rPr>
                <w:rFonts w:ascii="Calibri" w:hAnsi="Calibri"/>
                <w:sz w:val="16"/>
                <w:szCs w:val="16"/>
              </w:rPr>
              <w:t>4000</w:t>
            </w:r>
          </w:p>
        </w:tc>
        <w:tc>
          <w:tcPr>
            <w:tcW w:w="992" w:type="dxa"/>
            <w:shd w:val="clear" w:color="000000" w:fill="FFFFFF"/>
            <w:vAlign w:val="center"/>
          </w:tcPr>
          <w:p w14:paraId="5A196CA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C69DE05"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47724C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9C9F022" w14:textId="77777777" w:rsidR="006165D1" w:rsidRPr="005A3EC2" w:rsidRDefault="006165D1" w:rsidP="00290790">
            <w:pPr>
              <w:jc w:val="center"/>
              <w:rPr>
                <w:rFonts w:ascii="Calibri" w:hAnsi="Calibri" w:cs="Calibri"/>
                <w:sz w:val="16"/>
                <w:szCs w:val="16"/>
              </w:rPr>
            </w:pPr>
          </w:p>
        </w:tc>
      </w:tr>
      <w:tr w:rsidR="006165D1" w:rsidRPr="005A3EC2" w14:paraId="3354CA34" w14:textId="77777777" w:rsidTr="004313F0">
        <w:trPr>
          <w:trHeight w:val="20"/>
        </w:trPr>
        <w:tc>
          <w:tcPr>
            <w:tcW w:w="704" w:type="dxa"/>
            <w:shd w:val="clear" w:color="auto" w:fill="auto"/>
            <w:vAlign w:val="center"/>
          </w:tcPr>
          <w:p w14:paraId="6DB0411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7497020"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УЧЕТА РАБОТЫ КОМПРЕССОРА/ Կոմպրեսորի շահագործման գրանցամատյան</w:t>
            </w:r>
          </w:p>
        </w:tc>
        <w:tc>
          <w:tcPr>
            <w:tcW w:w="850" w:type="dxa"/>
            <w:shd w:val="clear" w:color="auto" w:fill="auto"/>
            <w:vAlign w:val="center"/>
          </w:tcPr>
          <w:p w14:paraId="775F4833" w14:textId="77777777" w:rsidR="006165D1" w:rsidRPr="005A3EC2" w:rsidRDefault="006165D1" w:rsidP="00290790">
            <w:pPr>
              <w:jc w:val="center"/>
              <w:rPr>
                <w:rFonts w:ascii="Calibri" w:hAnsi="Calibri"/>
                <w:sz w:val="16"/>
                <w:szCs w:val="16"/>
              </w:rPr>
            </w:pPr>
            <w:r w:rsidRPr="005A3EC2">
              <w:rPr>
                <w:rFonts w:ascii="Calibri" w:hAnsi="Calibri"/>
                <w:sz w:val="16"/>
                <w:szCs w:val="16"/>
              </w:rPr>
              <w:t>ЯКУ-13 / Книга</w:t>
            </w:r>
          </w:p>
        </w:tc>
        <w:tc>
          <w:tcPr>
            <w:tcW w:w="851" w:type="dxa"/>
            <w:shd w:val="clear" w:color="auto" w:fill="auto"/>
            <w:vAlign w:val="center"/>
          </w:tcPr>
          <w:p w14:paraId="1D61BECC"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49E14BBC"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3234AE7"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5BFD776D"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5DB85F0"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1AE0CE5"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D319CAF" w14:textId="77777777" w:rsidR="006165D1" w:rsidRPr="005A3EC2" w:rsidRDefault="006165D1" w:rsidP="00290790">
            <w:pPr>
              <w:jc w:val="center"/>
              <w:rPr>
                <w:rFonts w:ascii="Calibri" w:hAnsi="Calibri" w:cs="Calibri"/>
                <w:sz w:val="16"/>
                <w:szCs w:val="16"/>
              </w:rPr>
            </w:pPr>
          </w:p>
        </w:tc>
      </w:tr>
      <w:tr w:rsidR="006165D1" w:rsidRPr="005A3EC2" w14:paraId="48BC077C" w14:textId="77777777" w:rsidTr="004313F0">
        <w:trPr>
          <w:trHeight w:val="20"/>
        </w:trPr>
        <w:tc>
          <w:tcPr>
            <w:tcW w:w="704" w:type="dxa"/>
            <w:shd w:val="clear" w:color="auto" w:fill="auto"/>
            <w:vAlign w:val="center"/>
          </w:tcPr>
          <w:p w14:paraId="56DE048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3AAE5DF"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Книжка заявок, приказов и уведомлений о производстве работ на контактной сети и лэп/ Կոնտակտային ցանցի եւ էլեկտրական գծերի աշխատանքների վերաբերյալ հայտերի</w:t>
            </w:r>
          </w:p>
        </w:tc>
        <w:tc>
          <w:tcPr>
            <w:tcW w:w="850" w:type="dxa"/>
            <w:shd w:val="clear" w:color="auto" w:fill="auto"/>
            <w:vAlign w:val="center"/>
          </w:tcPr>
          <w:p w14:paraId="6E415F5F"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10х14,5</w:t>
            </w:r>
          </w:p>
        </w:tc>
        <w:tc>
          <w:tcPr>
            <w:tcW w:w="851" w:type="dxa"/>
            <w:shd w:val="clear" w:color="auto" w:fill="auto"/>
            <w:vAlign w:val="center"/>
          </w:tcPr>
          <w:p w14:paraId="5CF4A4AA" w14:textId="77777777" w:rsidR="006165D1" w:rsidRPr="005A3EC2" w:rsidRDefault="006165D1" w:rsidP="00290790">
            <w:pPr>
              <w:jc w:val="center"/>
              <w:rPr>
                <w:rFonts w:ascii="Calibri" w:hAnsi="Calibri"/>
                <w:sz w:val="16"/>
                <w:szCs w:val="16"/>
              </w:rPr>
            </w:pPr>
            <w:r w:rsidRPr="005A3EC2">
              <w:rPr>
                <w:rFonts w:ascii="Calibri" w:hAnsi="Calibri"/>
                <w:sz w:val="16"/>
                <w:szCs w:val="16"/>
              </w:rPr>
              <w:t>50 стр. Նույն էջի շարունակական կրկնություն, հասարակ կազմ 1+1 տպագրություն</w:t>
            </w:r>
          </w:p>
        </w:tc>
        <w:tc>
          <w:tcPr>
            <w:tcW w:w="567" w:type="dxa"/>
            <w:shd w:val="clear" w:color="auto" w:fill="auto"/>
            <w:vAlign w:val="center"/>
          </w:tcPr>
          <w:p w14:paraId="305DEFFD"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ECC9BC6" w14:textId="77777777" w:rsidR="006165D1" w:rsidRPr="005A3EC2" w:rsidRDefault="006165D1" w:rsidP="00290790">
            <w:pPr>
              <w:jc w:val="center"/>
              <w:rPr>
                <w:rFonts w:ascii="Calibri" w:hAnsi="Calibri"/>
                <w:sz w:val="16"/>
                <w:szCs w:val="16"/>
              </w:rPr>
            </w:pPr>
            <w:r w:rsidRPr="005A3EC2">
              <w:rPr>
                <w:rFonts w:ascii="Calibri" w:hAnsi="Calibri"/>
                <w:sz w:val="16"/>
                <w:szCs w:val="16"/>
              </w:rPr>
              <w:t>78</w:t>
            </w:r>
          </w:p>
        </w:tc>
        <w:tc>
          <w:tcPr>
            <w:tcW w:w="992" w:type="dxa"/>
            <w:shd w:val="clear" w:color="000000" w:fill="FFFFFF"/>
            <w:vAlign w:val="center"/>
          </w:tcPr>
          <w:p w14:paraId="2A80ACC2"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570604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32B2AEF"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A1AFF2D" w14:textId="77777777" w:rsidR="006165D1" w:rsidRPr="005A3EC2" w:rsidRDefault="006165D1" w:rsidP="00290790">
            <w:pPr>
              <w:jc w:val="center"/>
              <w:rPr>
                <w:rFonts w:ascii="Calibri" w:hAnsi="Calibri" w:cs="Calibri"/>
                <w:sz w:val="16"/>
                <w:szCs w:val="16"/>
              </w:rPr>
            </w:pPr>
          </w:p>
        </w:tc>
      </w:tr>
      <w:tr w:rsidR="006165D1" w:rsidRPr="005A3EC2" w14:paraId="20DDBAB9" w14:textId="77777777" w:rsidTr="004313F0">
        <w:trPr>
          <w:trHeight w:val="20"/>
        </w:trPr>
        <w:tc>
          <w:tcPr>
            <w:tcW w:w="704" w:type="dxa"/>
            <w:shd w:val="clear" w:color="auto" w:fill="auto"/>
            <w:vAlign w:val="center"/>
          </w:tcPr>
          <w:p w14:paraId="70780B57"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4F7B7B3"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произведенных работ (կատարված աշխատանքների ժուրնալ)</w:t>
            </w:r>
          </w:p>
        </w:tc>
        <w:tc>
          <w:tcPr>
            <w:tcW w:w="850" w:type="dxa"/>
            <w:shd w:val="clear" w:color="auto" w:fill="auto"/>
            <w:vAlign w:val="center"/>
          </w:tcPr>
          <w:p w14:paraId="5E4F5426"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ЭУ-84</w:t>
            </w:r>
          </w:p>
        </w:tc>
        <w:tc>
          <w:tcPr>
            <w:tcW w:w="851" w:type="dxa"/>
            <w:shd w:val="clear" w:color="auto" w:fill="auto"/>
            <w:vAlign w:val="center"/>
          </w:tcPr>
          <w:p w14:paraId="245C150A" w14:textId="77777777" w:rsidR="006165D1" w:rsidRPr="005A3EC2" w:rsidRDefault="006165D1" w:rsidP="00290790">
            <w:pPr>
              <w:jc w:val="center"/>
              <w:rPr>
                <w:rFonts w:ascii="Calibri" w:hAnsi="Calibri"/>
                <w:sz w:val="16"/>
                <w:szCs w:val="16"/>
              </w:rPr>
            </w:pPr>
            <w:r w:rsidRPr="005A3EC2">
              <w:rPr>
                <w:rFonts w:ascii="Calibri" w:hAnsi="Calibri"/>
                <w:sz w:val="16"/>
                <w:szCs w:val="16"/>
              </w:rPr>
              <w:t>А4 100листов</w:t>
            </w:r>
          </w:p>
        </w:tc>
        <w:tc>
          <w:tcPr>
            <w:tcW w:w="567" w:type="dxa"/>
            <w:shd w:val="clear" w:color="auto" w:fill="auto"/>
            <w:vAlign w:val="center"/>
          </w:tcPr>
          <w:p w14:paraId="7B9FF54C"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2926E8D" w14:textId="77777777" w:rsidR="006165D1" w:rsidRPr="005A3EC2" w:rsidRDefault="006165D1" w:rsidP="00290790">
            <w:pPr>
              <w:jc w:val="center"/>
              <w:rPr>
                <w:rFonts w:ascii="Calibri" w:hAnsi="Calibri"/>
                <w:sz w:val="16"/>
                <w:szCs w:val="16"/>
              </w:rPr>
            </w:pPr>
            <w:r w:rsidRPr="005A3EC2">
              <w:rPr>
                <w:rFonts w:ascii="Calibri" w:hAnsi="Calibri"/>
                <w:sz w:val="16"/>
                <w:szCs w:val="16"/>
              </w:rPr>
              <w:t>38</w:t>
            </w:r>
          </w:p>
        </w:tc>
        <w:tc>
          <w:tcPr>
            <w:tcW w:w="992" w:type="dxa"/>
            <w:shd w:val="clear" w:color="000000" w:fill="FFFFFF"/>
            <w:vAlign w:val="center"/>
          </w:tcPr>
          <w:p w14:paraId="06A8008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627E9D7"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442D7E9"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361FAC2" w14:textId="77777777" w:rsidR="006165D1" w:rsidRPr="005A3EC2" w:rsidRDefault="006165D1" w:rsidP="00290790">
            <w:pPr>
              <w:jc w:val="center"/>
              <w:rPr>
                <w:rFonts w:ascii="Calibri" w:hAnsi="Calibri" w:cs="Calibri"/>
                <w:sz w:val="16"/>
                <w:szCs w:val="16"/>
              </w:rPr>
            </w:pPr>
          </w:p>
        </w:tc>
      </w:tr>
      <w:tr w:rsidR="006165D1" w:rsidRPr="005A3EC2" w14:paraId="08151A62" w14:textId="77777777" w:rsidTr="004313F0">
        <w:trPr>
          <w:trHeight w:val="20"/>
        </w:trPr>
        <w:tc>
          <w:tcPr>
            <w:tcW w:w="704" w:type="dxa"/>
            <w:shd w:val="clear" w:color="auto" w:fill="auto"/>
            <w:vAlign w:val="center"/>
          </w:tcPr>
          <w:p w14:paraId="7551014D"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1A53186"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учета работы машиниста-инструктора локомотивных бригад /   Լոկոմոտիվային բրիգադների վարորդ-հրահանգչի  աշխատանքների գրքույկ / տեղեկագիր ТУ-59</w:t>
            </w:r>
          </w:p>
        </w:tc>
        <w:tc>
          <w:tcPr>
            <w:tcW w:w="850" w:type="dxa"/>
            <w:shd w:val="clear" w:color="auto" w:fill="auto"/>
            <w:vAlign w:val="center"/>
          </w:tcPr>
          <w:p w14:paraId="7969C3FC" w14:textId="77777777" w:rsidR="006165D1" w:rsidRPr="005A3EC2" w:rsidRDefault="006165D1" w:rsidP="00290790">
            <w:pPr>
              <w:jc w:val="center"/>
              <w:rPr>
                <w:rFonts w:ascii="Calibri" w:hAnsi="Calibri"/>
                <w:sz w:val="16"/>
                <w:szCs w:val="16"/>
              </w:rPr>
            </w:pPr>
            <w:r w:rsidRPr="005A3EC2">
              <w:rPr>
                <w:rFonts w:ascii="Calibri" w:hAnsi="Calibri"/>
                <w:sz w:val="16"/>
                <w:szCs w:val="16"/>
              </w:rPr>
              <w:t>ТУ-59 / Журнал</w:t>
            </w:r>
          </w:p>
        </w:tc>
        <w:tc>
          <w:tcPr>
            <w:tcW w:w="851" w:type="dxa"/>
            <w:shd w:val="clear" w:color="auto" w:fill="auto"/>
            <w:vAlign w:val="center"/>
          </w:tcPr>
          <w:p w14:paraId="6990805F"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  листы отличаюся</w:t>
            </w:r>
          </w:p>
        </w:tc>
        <w:tc>
          <w:tcPr>
            <w:tcW w:w="567" w:type="dxa"/>
            <w:shd w:val="clear" w:color="auto" w:fill="auto"/>
            <w:vAlign w:val="center"/>
          </w:tcPr>
          <w:p w14:paraId="6799B704"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F0F13FC"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507E63DE"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BCA13C4"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3265110F"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A4C3188" w14:textId="77777777" w:rsidR="006165D1" w:rsidRPr="005A3EC2" w:rsidRDefault="006165D1" w:rsidP="00290790">
            <w:pPr>
              <w:jc w:val="center"/>
              <w:rPr>
                <w:rFonts w:ascii="Calibri" w:hAnsi="Calibri" w:cs="Calibri"/>
                <w:sz w:val="16"/>
                <w:szCs w:val="16"/>
              </w:rPr>
            </w:pPr>
          </w:p>
        </w:tc>
      </w:tr>
      <w:tr w:rsidR="006165D1" w:rsidRPr="005A3EC2" w14:paraId="4586BAF5" w14:textId="77777777" w:rsidTr="004313F0">
        <w:trPr>
          <w:trHeight w:val="20"/>
        </w:trPr>
        <w:tc>
          <w:tcPr>
            <w:tcW w:w="704" w:type="dxa"/>
            <w:shd w:val="clear" w:color="auto" w:fill="auto"/>
            <w:vAlign w:val="center"/>
          </w:tcPr>
          <w:p w14:paraId="2CA1CB4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B186DE6" w14:textId="77777777" w:rsidR="006165D1" w:rsidRPr="005A3EC2" w:rsidRDefault="006165D1" w:rsidP="00290790">
            <w:pPr>
              <w:jc w:val="center"/>
              <w:rPr>
                <w:rFonts w:ascii="Calibri" w:hAnsi="Calibri"/>
                <w:sz w:val="16"/>
                <w:szCs w:val="16"/>
              </w:rPr>
            </w:pPr>
            <w:r w:rsidRPr="005A3EC2">
              <w:rPr>
                <w:rFonts w:ascii="Calibri" w:hAnsi="Calibri"/>
                <w:sz w:val="16"/>
                <w:szCs w:val="16"/>
              </w:rPr>
              <w:t>Форма  отчета о путевом хозяйстве аго-1/ Գծային տնտեսության հաշվետվությունների բլանկ</w:t>
            </w:r>
          </w:p>
        </w:tc>
        <w:tc>
          <w:tcPr>
            <w:tcW w:w="850" w:type="dxa"/>
            <w:shd w:val="clear" w:color="auto" w:fill="auto"/>
            <w:vAlign w:val="center"/>
          </w:tcPr>
          <w:p w14:paraId="033CFA6F"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А-4</w:t>
            </w:r>
          </w:p>
        </w:tc>
        <w:tc>
          <w:tcPr>
            <w:tcW w:w="851" w:type="dxa"/>
            <w:shd w:val="clear" w:color="auto" w:fill="auto"/>
            <w:vAlign w:val="center"/>
          </w:tcPr>
          <w:p w14:paraId="55601AB0" w14:textId="77777777" w:rsidR="006165D1" w:rsidRPr="005A3EC2" w:rsidRDefault="006165D1" w:rsidP="00290790">
            <w:pPr>
              <w:jc w:val="center"/>
              <w:rPr>
                <w:rFonts w:ascii="Calibri" w:hAnsi="Calibri"/>
                <w:sz w:val="16"/>
                <w:szCs w:val="16"/>
              </w:rPr>
            </w:pPr>
            <w:r w:rsidRPr="005A3EC2">
              <w:rPr>
                <w:rFonts w:ascii="Calibri" w:hAnsi="Calibri"/>
                <w:sz w:val="16"/>
                <w:szCs w:val="16"/>
              </w:rPr>
              <w:t>44 листа разные</w:t>
            </w:r>
          </w:p>
        </w:tc>
        <w:tc>
          <w:tcPr>
            <w:tcW w:w="567" w:type="dxa"/>
            <w:shd w:val="clear" w:color="auto" w:fill="auto"/>
            <w:vAlign w:val="center"/>
          </w:tcPr>
          <w:p w14:paraId="62ECABC7"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C86D9F8" w14:textId="77777777" w:rsidR="006165D1" w:rsidRPr="005A3EC2" w:rsidRDefault="006165D1" w:rsidP="00290790">
            <w:pPr>
              <w:jc w:val="center"/>
              <w:rPr>
                <w:rFonts w:ascii="Calibri" w:hAnsi="Calibri"/>
                <w:sz w:val="16"/>
                <w:szCs w:val="16"/>
              </w:rPr>
            </w:pPr>
            <w:r w:rsidRPr="005A3EC2">
              <w:rPr>
                <w:rFonts w:ascii="Calibri" w:hAnsi="Calibri"/>
                <w:sz w:val="16"/>
                <w:szCs w:val="16"/>
              </w:rPr>
              <w:t>12</w:t>
            </w:r>
          </w:p>
        </w:tc>
        <w:tc>
          <w:tcPr>
            <w:tcW w:w="992" w:type="dxa"/>
            <w:shd w:val="clear" w:color="000000" w:fill="FFFFFF"/>
            <w:vAlign w:val="center"/>
          </w:tcPr>
          <w:p w14:paraId="4C64CF6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2760AE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58DCB6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BC16683" w14:textId="77777777" w:rsidR="006165D1" w:rsidRPr="005A3EC2" w:rsidRDefault="006165D1" w:rsidP="00290790">
            <w:pPr>
              <w:jc w:val="center"/>
              <w:rPr>
                <w:rFonts w:ascii="Calibri" w:hAnsi="Calibri" w:cs="Calibri"/>
                <w:sz w:val="16"/>
                <w:szCs w:val="16"/>
              </w:rPr>
            </w:pPr>
          </w:p>
        </w:tc>
      </w:tr>
      <w:tr w:rsidR="006165D1" w:rsidRPr="005A3EC2" w14:paraId="5CEC4075" w14:textId="77777777" w:rsidTr="004313F0">
        <w:trPr>
          <w:trHeight w:val="20"/>
        </w:trPr>
        <w:tc>
          <w:tcPr>
            <w:tcW w:w="704" w:type="dxa"/>
            <w:shd w:val="clear" w:color="auto" w:fill="auto"/>
            <w:vAlign w:val="center"/>
          </w:tcPr>
          <w:p w14:paraId="5CBF1D2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EE0F0C7" w14:textId="77777777" w:rsidR="006165D1" w:rsidRPr="005A3EC2" w:rsidRDefault="006165D1" w:rsidP="00290790">
            <w:pPr>
              <w:jc w:val="center"/>
              <w:rPr>
                <w:rFonts w:ascii="Calibri" w:hAnsi="Calibri"/>
                <w:sz w:val="16"/>
                <w:szCs w:val="16"/>
              </w:rPr>
            </w:pPr>
            <w:r w:rsidRPr="005A3EC2">
              <w:rPr>
                <w:rFonts w:ascii="Calibri" w:hAnsi="Calibri"/>
                <w:sz w:val="16"/>
                <w:szCs w:val="16"/>
              </w:rPr>
              <w:t>Учет бланков пропусков</w:t>
            </w:r>
          </w:p>
        </w:tc>
        <w:tc>
          <w:tcPr>
            <w:tcW w:w="850" w:type="dxa"/>
            <w:shd w:val="clear" w:color="auto" w:fill="auto"/>
            <w:vAlign w:val="center"/>
          </w:tcPr>
          <w:p w14:paraId="5681DA68"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w:t>
            </w:r>
          </w:p>
        </w:tc>
        <w:tc>
          <w:tcPr>
            <w:tcW w:w="851" w:type="dxa"/>
            <w:shd w:val="clear" w:color="auto" w:fill="auto"/>
            <w:vAlign w:val="center"/>
          </w:tcPr>
          <w:p w14:paraId="4EA4B8FF" w14:textId="77777777" w:rsidR="006165D1" w:rsidRPr="005A3EC2" w:rsidRDefault="006165D1" w:rsidP="00290790">
            <w:pPr>
              <w:jc w:val="center"/>
              <w:rPr>
                <w:rFonts w:ascii="Calibri" w:hAnsi="Calibri"/>
                <w:sz w:val="16"/>
                <w:szCs w:val="16"/>
              </w:rPr>
            </w:pPr>
            <w:r w:rsidRPr="005A3EC2">
              <w:rPr>
                <w:rFonts w:ascii="Calibri" w:hAnsi="Calibri"/>
                <w:sz w:val="16"/>
                <w:szCs w:val="16"/>
              </w:rPr>
              <w:t>1/16 100 листов</w:t>
            </w:r>
          </w:p>
        </w:tc>
        <w:tc>
          <w:tcPr>
            <w:tcW w:w="567" w:type="dxa"/>
            <w:shd w:val="clear" w:color="auto" w:fill="auto"/>
            <w:vAlign w:val="center"/>
          </w:tcPr>
          <w:p w14:paraId="2059FA1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6DBE39A"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2CB75AF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129B5A3"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829E404"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A1D30F7" w14:textId="77777777" w:rsidR="006165D1" w:rsidRPr="005A3EC2" w:rsidRDefault="006165D1" w:rsidP="00290790">
            <w:pPr>
              <w:jc w:val="center"/>
              <w:rPr>
                <w:rFonts w:ascii="Calibri" w:hAnsi="Calibri" w:cs="Calibri"/>
                <w:sz w:val="16"/>
                <w:szCs w:val="16"/>
              </w:rPr>
            </w:pPr>
          </w:p>
        </w:tc>
      </w:tr>
      <w:tr w:rsidR="006165D1" w:rsidRPr="005A3EC2" w14:paraId="03B5EB19" w14:textId="77777777" w:rsidTr="004313F0">
        <w:trPr>
          <w:trHeight w:val="20"/>
        </w:trPr>
        <w:tc>
          <w:tcPr>
            <w:tcW w:w="704" w:type="dxa"/>
            <w:shd w:val="clear" w:color="auto" w:fill="auto"/>
            <w:vAlign w:val="center"/>
          </w:tcPr>
          <w:p w14:paraId="6E71A257"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498FFC1E" w14:textId="77777777" w:rsidR="006165D1" w:rsidRPr="005A3EC2" w:rsidRDefault="006165D1" w:rsidP="00290790">
            <w:pPr>
              <w:jc w:val="center"/>
              <w:rPr>
                <w:rFonts w:ascii="Calibri" w:hAnsi="Calibri"/>
                <w:sz w:val="16"/>
                <w:szCs w:val="16"/>
              </w:rPr>
            </w:pPr>
            <w:r w:rsidRPr="005A3EC2">
              <w:rPr>
                <w:rFonts w:ascii="Calibri" w:hAnsi="Calibri"/>
                <w:sz w:val="16"/>
                <w:szCs w:val="16"/>
              </w:rPr>
              <w:t>УДОСТОВЕРЕНИЕ О ПРОВЕРКЕ ЗНАНИЙ ТРЕБОВАНИЙ ОХРАНЫ ТРУДА</w:t>
            </w:r>
          </w:p>
        </w:tc>
        <w:tc>
          <w:tcPr>
            <w:tcW w:w="850" w:type="dxa"/>
            <w:shd w:val="clear" w:color="auto" w:fill="auto"/>
            <w:vAlign w:val="center"/>
          </w:tcPr>
          <w:p w14:paraId="33C7E710"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w:t>
            </w:r>
          </w:p>
        </w:tc>
        <w:tc>
          <w:tcPr>
            <w:tcW w:w="851" w:type="dxa"/>
            <w:shd w:val="clear" w:color="auto" w:fill="auto"/>
            <w:vAlign w:val="center"/>
          </w:tcPr>
          <w:p w14:paraId="16F81453" w14:textId="77777777" w:rsidR="006165D1" w:rsidRPr="005A3EC2" w:rsidRDefault="006165D1" w:rsidP="00290790">
            <w:pPr>
              <w:jc w:val="center"/>
              <w:rPr>
                <w:rFonts w:ascii="Calibri" w:hAnsi="Calibri"/>
                <w:sz w:val="16"/>
                <w:szCs w:val="16"/>
              </w:rPr>
            </w:pPr>
            <w:r w:rsidRPr="005A3EC2">
              <w:rPr>
                <w:rFonts w:ascii="Calibri" w:hAnsi="Calibri"/>
                <w:sz w:val="16"/>
                <w:szCs w:val="16"/>
              </w:rPr>
              <w:t>(150х105) мм</w:t>
            </w:r>
          </w:p>
        </w:tc>
        <w:tc>
          <w:tcPr>
            <w:tcW w:w="567" w:type="dxa"/>
            <w:shd w:val="clear" w:color="auto" w:fill="auto"/>
            <w:vAlign w:val="center"/>
          </w:tcPr>
          <w:p w14:paraId="463080E1"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DCD1194" w14:textId="77777777" w:rsidR="006165D1" w:rsidRPr="005A3EC2" w:rsidRDefault="006165D1" w:rsidP="00290790">
            <w:pPr>
              <w:jc w:val="center"/>
              <w:rPr>
                <w:rFonts w:ascii="Calibri" w:hAnsi="Calibri"/>
                <w:sz w:val="16"/>
                <w:szCs w:val="16"/>
              </w:rPr>
            </w:pPr>
            <w:r w:rsidRPr="005A3EC2">
              <w:rPr>
                <w:rFonts w:ascii="Calibri" w:hAnsi="Calibri"/>
                <w:sz w:val="16"/>
                <w:szCs w:val="16"/>
              </w:rPr>
              <w:t>348</w:t>
            </w:r>
          </w:p>
        </w:tc>
        <w:tc>
          <w:tcPr>
            <w:tcW w:w="992" w:type="dxa"/>
            <w:shd w:val="clear" w:color="000000" w:fill="FFFFFF"/>
            <w:vAlign w:val="center"/>
          </w:tcPr>
          <w:p w14:paraId="4F282C7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33D9E13"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DE6337D"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3523488" w14:textId="77777777" w:rsidR="006165D1" w:rsidRPr="005A3EC2" w:rsidRDefault="006165D1" w:rsidP="00290790">
            <w:pPr>
              <w:jc w:val="center"/>
              <w:rPr>
                <w:rFonts w:ascii="Calibri" w:hAnsi="Calibri" w:cs="Calibri"/>
                <w:sz w:val="16"/>
                <w:szCs w:val="16"/>
              </w:rPr>
            </w:pPr>
          </w:p>
        </w:tc>
      </w:tr>
      <w:tr w:rsidR="006165D1" w:rsidRPr="005A3EC2" w14:paraId="34DC011A" w14:textId="77777777" w:rsidTr="004313F0">
        <w:trPr>
          <w:trHeight w:val="20"/>
        </w:trPr>
        <w:tc>
          <w:tcPr>
            <w:tcW w:w="704" w:type="dxa"/>
            <w:shd w:val="clear" w:color="auto" w:fill="auto"/>
            <w:vAlign w:val="center"/>
          </w:tcPr>
          <w:p w14:paraId="7508DF92"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20A1F23"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отчета сменно-суточного плана работы ДЦУП</w:t>
            </w:r>
          </w:p>
        </w:tc>
        <w:tc>
          <w:tcPr>
            <w:tcW w:w="850" w:type="dxa"/>
            <w:shd w:val="clear" w:color="auto" w:fill="auto"/>
            <w:vAlign w:val="center"/>
          </w:tcPr>
          <w:p w14:paraId="09597C60"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А-2</w:t>
            </w:r>
          </w:p>
        </w:tc>
        <w:tc>
          <w:tcPr>
            <w:tcW w:w="851" w:type="dxa"/>
            <w:shd w:val="clear" w:color="auto" w:fill="auto"/>
            <w:vAlign w:val="center"/>
          </w:tcPr>
          <w:p w14:paraId="49052FB0" w14:textId="77777777" w:rsidR="006165D1" w:rsidRPr="005A3EC2" w:rsidRDefault="006165D1" w:rsidP="00290790">
            <w:pPr>
              <w:jc w:val="center"/>
              <w:rPr>
                <w:rFonts w:ascii="Calibri" w:hAnsi="Calibri"/>
                <w:sz w:val="16"/>
                <w:szCs w:val="16"/>
              </w:rPr>
            </w:pPr>
            <w:r w:rsidRPr="005A3EC2">
              <w:rPr>
                <w:rFonts w:ascii="Calibri" w:hAnsi="Calibri"/>
                <w:sz w:val="16"/>
                <w:szCs w:val="16"/>
              </w:rPr>
              <w:t>1 стр.</w:t>
            </w:r>
          </w:p>
        </w:tc>
        <w:tc>
          <w:tcPr>
            <w:tcW w:w="567" w:type="dxa"/>
            <w:shd w:val="clear" w:color="auto" w:fill="auto"/>
            <w:vAlign w:val="center"/>
          </w:tcPr>
          <w:p w14:paraId="6703515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5549814" w14:textId="77777777" w:rsidR="006165D1" w:rsidRPr="005A3EC2" w:rsidRDefault="006165D1" w:rsidP="00290790">
            <w:pPr>
              <w:jc w:val="center"/>
              <w:rPr>
                <w:rFonts w:ascii="Calibri" w:hAnsi="Calibri"/>
                <w:sz w:val="16"/>
                <w:szCs w:val="16"/>
              </w:rPr>
            </w:pPr>
            <w:r w:rsidRPr="005A3EC2">
              <w:rPr>
                <w:rFonts w:ascii="Calibri" w:hAnsi="Calibri"/>
                <w:sz w:val="16"/>
                <w:szCs w:val="16"/>
              </w:rPr>
              <w:t>378</w:t>
            </w:r>
          </w:p>
        </w:tc>
        <w:tc>
          <w:tcPr>
            <w:tcW w:w="992" w:type="dxa"/>
            <w:shd w:val="clear" w:color="000000" w:fill="FFFFFF"/>
            <w:vAlign w:val="center"/>
          </w:tcPr>
          <w:p w14:paraId="195AFB74"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26D4FD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69D5FAC"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E6C1E88" w14:textId="77777777" w:rsidR="006165D1" w:rsidRPr="005A3EC2" w:rsidRDefault="006165D1" w:rsidP="00290790">
            <w:pPr>
              <w:jc w:val="center"/>
              <w:rPr>
                <w:rFonts w:ascii="Calibri" w:hAnsi="Calibri" w:cs="Calibri"/>
                <w:sz w:val="16"/>
                <w:szCs w:val="16"/>
              </w:rPr>
            </w:pPr>
          </w:p>
        </w:tc>
      </w:tr>
      <w:tr w:rsidR="006165D1" w:rsidRPr="005A3EC2" w14:paraId="7823D458" w14:textId="77777777" w:rsidTr="004313F0">
        <w:trPr>
          <w:trHeight w:val="20"/>
        </w:trPr>
        <w:tc>
          <w:tcPr>
            <w:tcW w:w="704" w:type="dxa"/>
            <w:shd w:val="clear" w:color="auto" w:fill="auto"/>
            <w:vAlign w:val="center"/>
          </w:tcPr>
          <w:p w14:paraId="77231709"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C7DB2D8"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замечаний дежурного по станции                         ДУ-137</w:t>
            </w:r>
          </w:p>
        </w:tc>
        <w:tc>
          <w:tcPr>
            <w:tcW w:w="850" w:type="dxa"/>
            <w:shd w:val="clear" w:color="auto" w:fill="auto"/>
            <w:vAlign w:val="center"/>
          </w:tcPr>
          <w:p w14:paraId="6D42E2D4"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А-4</w:t>
            </w:r>
          </w:p>
        </w:tc>
        <w:tc>
          <w:tcPr>
            <w:tcW w:w="851" w:type="dxa"/>
            <w:shd w:val="clear" w:color="auto" w:fill="auto"/>
            <w:vAlign w:val="center"/>
          </w:tcPr>
          <w:p w14:paraId="3A04E177"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684A753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B7F7070" w14:textId="77777777" w:rsidR="006165D1" w:rsidRPr="005A3EC2" w:rsidRDefault="006165D1" w:rsidP="00290790">
            <w:pPr>
              <w:jc w:val="center"/>
              <w:rPr>
                <w:rFonts w:ascii="Calibri" w:hAnsi="Calibri"/>
                <w:sz w:val="16"/>
                <w:szCs w:val="16"/>
              </w:rPr>
            </w:pPr>
            <w:r w:rsidRPr="005A3EC2">
              <w:rPr>
                <w:rFonts w:ascii="Calibri" w:hAnsi="Calibri"/>
                <w:sz w:val="16"/>
                <w:szCs w:val="16"/>
              </w:rPr>
              <w:t>13</w:t>
            </w:r>
          </w:p>
        </w:tc>
        <w:tc>
          <w:tcPr>
            <w:tcW w:w="992" w:type="dxa"/>
            <w:shd w:val="clear" w:color="000000" w:fill="FFFFFF"/>
            <w:vAlign w:val="center"/>
          </w:tcPr>
          <w:p w14:paraId="330927A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143A0B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A786A6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8971C42" w14:textId="77777777" w:rsidR="006165D1" w:rsidRPr="005A3EC2" w:rsidRDefault="006165D1" w:rsidP="00290790">
            <w:pPr>
              <w:jc w:val="center"/>
              <w:rPr>
                <w:rFonts w:ascii="Calibri" w:hAnsi="Calibri" w:cs="Calibri"/>
                <w:sz w:val="16"/>
                <w:szCs w:val="16"/>
              </w:rPr>
            </w:pPr>
          </w:p>
        </w:tc>
      </w:tr>
      <w:tr w:rsidR="006165D1" w:rsidRPr="005A3EC2" w14:paraId="527ADCD9" w14:textId="77777777" w:rsidTr="004313F0">
        <w:trPr>
          <w:trHeight w:val="20"/>
        </w:trPr>
        <w:tc>
          <w:tcPr>
            <w:tcW w:w="704" w:type="dxa"/>
            <w:shd w:val="clear" w:color="auto" w:fill="auto"/>
            <w:vAlign w:val="center"/>
          </w:tcPr>
          <w:p w14:paraId="11963DA7"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FE8C286"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суточного плана работы ДЦУП</w:t>
            </w:r>
          </w:p>
        </w:tc>
        <w:tc>
          <w:tcPr>
            <w:tcW w:w="850" w:type="dxa"/>
            <w:shd w:val="clear" w:color="auto" w:fill="auto"/>
            <w:vAlign w:val="center"/>
          </w:tcPr>
          <w:p w14:paraId="2F7B770E"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А-2</w:t>
            </w:r>
          </w:p>
        </w:tc>
        <w:tc>
          <w:tcPr>
            <w:tcW w:w="851" w:type="dxa"/>
            <w:shd w:val="clear" w:color="auto" w:fill="auto"/>
            <w:vAlign w:val="center"/>
          </w:tcPr>
          <w:p w14:paraId="2E932EE7" w14:textId="77777777" w:rsidR="006165D1" w:rsidRPr="005A3EC2" w:rsidRDefault="006165D1" w:rsidP="00290790">
            <w:pPr>
              <w:jc w:val="center"/>
              <w:rPr>
                <w:rFonts w:ascii="Calibri" w:hAnsi="Calibri"/>
                <w:sz w:val="16"/>
                <w:szCs w:val="16"/>
              </w:rPr>
            </w:pPr>
            <w:r w:rsidRPr="005A3EC2">
              <w:rPr>
                <w:rFonts w:ascii="Calibri" w:hAnsi="Calibri"/>
                <w:sz w:val="16"/>
                <w:szCs w:val="16"/>
              </w:rPr>
              <w:t>1 стр.</w:t>
            </w:r>
          </w:p>
        </w:tc>
        <w:tc>
          <w:tcPr>
            <w:tcW w:w="567" w:type="dxa"/>
            <w:shd w:val="clear" w:color="auto" w:fill="auto"/>
            <w:vAlign w:val="center"/>
          </w:tcPr>
          <w:p w14:paraId="5F7B0D1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EB1F58A" w14:textId="77777777" w:rsidR="006165D1" w:rsidRPr="005A3EC2" w:rsidRDefault="006165D1" w:rsidP="00290790">
            <w:pPr>
              <w:jc w:val="center"/>
              <w:rPr>
                <w:rFonts w:ascii="Calibri" w:hAnsi="Calibri"/>
                <w:sz w:val="16"/>
                <w:szCs w:val="16"/>
              </w:rPr>
            </w:pPr>
            <w:r w:rsidRPr="005A3EC2">
              <w:rPr>
                <w:rFonts w:ascii="Calibri" w:hAnsi="Calibri"/>
                <w:sz w:val="16"/>
                <w:szCs w:val="16"/>
              </w:rPr>
              <w:t>378</w:t>
            </w:r>
          </w:p>
        </w:tc>
        <w:tc>
          <w:tcPr>
            <w:tcW w:w="992" w:type="dxa"/>
            <w:shd w:val="clear" w:color="000000" w:fill="FFFFFF"/>
            <w:vAlign w:val="center"/>
          </w:tcPr>
          <w:p w14:paraId="5C255BDD"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04217FC"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29EEB33"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5B1D666" w14:textId="77777777" w:rsidR="006165D1" w:rsidRPr="005A3EC2" w:rsidRDefault="006165D1" w:rsidP="00290790">
            <w:pPr>
              <w:jc w:val="center"/>
              <w:rPr>
                <w:rFonts w:ascii="Calibri" w:hAnsi="Calibri" w:cs="Calibri"/>
                <w:sz w:val="16"/>
                <w:szCs w:val="16"/>
              </w:rPr>
            </w:pPr>
          </w:p>
        </w:tc>
      </w:tr>
      <w:tr w:rsidR="006165D1" w:rsidRPr="005A3EC2" w14:paraId="3FED1275" w14:textId="77777777" w:rsidTr="004313F0">
        <w:trPr>
          <w:trHeight w:val="20"/>
        </w:trPr>
        <w:tc>
          <w:tcPr>
            <w:tcW w:w="704" w:type="dxa"/>
            <w:shd w:val="clear" w:color="auto" w:fill="auto"/>
            <w:vAlign w:val="center"/>
          </w:tcPr>
          <w:p w14:paraId="4E7749D9"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58EC9D1F" w14:textId="77777777" w:rsidR="006165D1" w:rsidRPr="005A3EC2" w:rsidRDefault="006165D1" w:rsidP="00290790">
            <w:pPr>
              <w:jc w:val="center"/>
              <w:rPr>
                <w:rFonts w:ascii="Calibri" w:hAnsi="Calibri"/>
                <w:sz w:val="16"/>
                <w:szCs w:val="16"/>
              </w:rPr>
            </w:pPr>
            <w:r w:rsidRPr="005A3EC2">
              <w:rPr>
                <w:rFonts w:ascii="Calibri" w:hAnsi="Calibri"/>
                <w:sz w:val="16"/>
                <w:szCs w:val="16"/>
              </w:rPr>
              <w:t>Личная карточка работника Т-2 Անձնական թերթիկ</w:t>
            </w:r>
          </w:p>
        </w:tc>
        <w:tc>
          <w:tcPr>
            <w:tcW w:w="850" w:type="dxa"/>
            <w:shd w:val="clear" w:color="auto" w:fill="auto"/>
            <w:vAlign w:val="center"/>
          </w:tcPr>
          <w:p w14:paraId="08549EBC" w14:textId="77777777" w:rsidR="006165D1" w:rsidRPr="005A3EC2" w:rsidRDefault="006165D1" w:rsidP="00290790">
            <w:pPr>
              <w:jc w:val="center"/>
              <w:rPr>
                <w:rFonts w:ascii="Calibri" w:hAnsi="Calibri"/>
                <w:sz w:val="16"/>
                <w:szCs w:val="16"/>
              </w:rPr>
            </w:pPr>
            <w:r w:rsidRPr="005A3EC2">
              <w:rPr>
                <w:rFonts w:ascii="Calibri" w:hAnsi="Calibri"/>
                <w:sz w:val="16"/>
                <w:szCs w:val="16"/>
              </w:rPr>
              <w:t>Т-2 / Бланк</w:t>
            </w:r>
          </w:p>
        </w:tc>
        <w:tc>
          <w:tcPr>
            <w:tcW w:w="851" w:type="dxa"/>
            <w:shd w:val="clear" w:color="auto" w:fill="auto"/>
            <w:vAlign w:val="center"/>
          </w:tcPr>
          <w:p w14:paraId="315A3810"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 лист)</w:t>
            </w:r>
          </w:p>
        </w:tc>
        <w:tc>
          <w:tcPr>
            <w:tcW w:w="567" w:type="dxa"/>
            <w:shd w:val="clear" w:color="auto" w:fill="auto"/>
            <w:vAlign w:val="center"/>
          </w:tcPr>
          <w:p w14:paraId="6D258644"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39CD158" w14:textId="77777777" w:rsidR="006165D1" w:rsidRPr="005A3EC2" w:rsidRDefault="006165D1" w:rsidP="00290790">
            <w:pPr>
              <w:jc w:val="center"/>
              <w:rPr>
                <w:rFonts w:ascii="Calibri" w:hAnsi="Calibri"/>
                <w:sz w:val="16"/>
                <w:szCs w:val="16"/>
              </w:rPr>
            </w:pPr>
            <w:r>
              <w:rPr>
                <w:rFonts w:ascii="Calibri" w:hAnsi="Calibri"/>
                <w:sz w:val="16"/>
                <w:szCs w:val="16"/>
              </w:rPr>
              <w:t>68</w:t>
            </w:r>
          </w:p>
        </w:tc>
        <w:tc>
          <w:tcPr>
            <w:tcW w:w="992" w:type="dxa"/>
            <w:shd w:val="clear" w:color="000000" w:fill="FFFFFF"/>
            <w:vAlign w:val="center"/>
          </w:tcPr>
          <w:p w14:paraId="4217F383"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BE5BA90"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732F537"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8F5FCB8" w14:textId="77777777" w:rsidR="006165D1" w:rsidRPr="005A3EC2" w:rsidRDefault="006165D1" w:rsidP="00290790">
            <w:pPr>
              <w:jc w:val="center"/>
              <w:rPr>
                <w:rFonts w:ascii="Calibri" w:hAnsi="Calibri" w:cs="Calibri"/>
                <w:sz w:val="16"/>
                <w:szCs w:val="16"/>
              </w:rPr>
            </w:pPr>
          </w:p>
        </w:tc>
      </w:tr>
      <w:tr w:rsidR="006165D1" w:rsidRPr="005A3EC2" w14:paraId="36228536" w14:textId="77777777" w:rsidTr="004313F0">
        <w:trPr>
          <w:trHeight w:val="20"/>
        </w:trPr>
        <w:tc>
          <w:tcPr>
            <w:tcW w:w="704" w:type="dxa"/>
            <w:shd w:val="clear" w:color="auto" w:fill="auto"/>
            <w:vAlign w:val="center"/>
          </w:tcPr>
          <w:p w14:paraId="04E9F6C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52DF94C5"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учета проверки знаний норм и правил работы в электроустановках эу-39/ Էլեկտրատեղակայման վայրերում  աշխատանքային նորմերի, կանոնեննրի իմացության  ստուգման գիրք</w:t>
            </w:r>
          </w:p>
        </w:tc>
        <w:tc>
          <w:tcPr>
            <w:tcW w:w="850" w:type="dxa"/>
            <w:shd w:val="clear" w:color="auto" w:fill="auto"/>
            <w:vAlign w:val="center"/>
          </w:tcPr>
          <w:p w14:paraId="665B2580" w14:textId="77777777" w:rsidR="006165D1" w:rsidRPr="005A3EC2" w:rsidRDefault="006165D1" w:rsidP="00290790">
            <w:pPr>
              <w:jc w:val="center"/>
              <w:rPr>
                <w:rFonts w:ascii="Calibri" w:hAnsi="Calibri"/>
                <w:sz w:val="16"/>
                <w:szCs w:val="16"/>
              </w:rPr>
            </w:pPr>
            <w:r w:rsidRPr="005A3EC2">
              <w:rPr>
                <w:rFonts w:ascii="Calibri" w:hAnsi="Calibri"/>
                <w:sz w:val="16"/>
                <w:szCs w:val="16"/>
              </w:rPr>
              <w:t>ЭУ-39 / Журнал</w:t>
            </w:r>
          </w:p>
        </w:tc>
        <w:tc>
          <w:tcPr>
            <w:tcW w:w="851" w:type="dxa"/>
            <w:shd w:val="clear" w:color="auto" w:fill="auto"/>
            <w:vAlign w:val="center"/>
          </w:tcPr>
          <w:p w14:paraId="51BA9AD5"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7ED2B677"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4AEF24E" w14:textId="77777777" w:rsidR="006165D1" w:rsidRPr="005A3EC2" w:rsidRDefault="006165D1" w:rsidP="00290790">
            <w:pPr>
              <w:jc w:val="center"/>
              <w:rPr>
                <w:rFonts w:ascii="Calibri" w:hAnsi="Calibri"/>
                <w:sz w:val="16"/>
                <w:szCs w:val="16"/>
              </w:rPr>
            </w:pPr>
            <w:r w:rsidRPr="005A3EC2">
              <w:rPr>
                <w:rFonts w:ascii="Calibri" w:hAnsi="Calibri"/>
                <w:sz w:val="16"/>
                <w:szCs w:val="16"/>
              </w:rPr>
              <w:t>4</w:t>
            </w:r>
          </w:p>
        </w:tc>
        <w:tc>
          <w:tcPr>
            <w:tcW w:w="992" w:type="dxa"/>
            <w:shd w:val="clear" w:color="000000" w:fill="FFFFFF"/>
            <w:vAlign w:val="center"/>
          </w:tcPr>
          <w:p w14:paraId="76929CEF"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19B6DB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2CDE1AB"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F57609E" w14:textId="77777777" w:rsidR="006165D1" w:rsidRPr="005A3EC2" w:rsidRDefault="006165D1" w:rsidP="00290790">
            <w:pPr>
              <w:jc w:val="center"/>
              <w:rPr>
                <w:rFonts w:ascii="Calibri" w:hAnsi="Calibri" w:cs="Calibri"/>
                <w:sz w:val="16"/>
                <w:szCs w:val="16"/>
              </w:rPr>
            </w:pPr>
          </w:p>
        </w:tc>
      </w:tr>
      <w:tr w:rsidR="006165D1" w:rsidRPr="005A3EC2" w14:paraId="2E6C05D7" w14:textId="77777777" w:rsidTr="004313F0">
        <w:trPr>
          <w:trHeight w:val="20"/>
        </w:trPr>
        <w:tc>
          <w:tcPr>
            <w:tcW w:w="704" w:type="dxa"/>
            <w:shd w:val="clear" w:color="auto" w:fill="auto"/>
            <w:vAlign w:val="center"/>
          </w:tcPr>
          <w:p w14:paraId="655D2D1A"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600538E5"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учета и регистрации чалочных или захватных приспособлений и тары/ Բեռնարկղերի, տարրաների և բռնող հարմարանքների գրանցան գիրք</w:t>
            </w:r>
          </w:p>
        </w:tc>
        <w:tc>
          <w:tcPr>
            <w:tcW w:w="850" w:type="dxa"/>
            <w:shd w:val="clear" w:color="auto" w:fill="auto"/>
            <w:vAlign w:val="center"/>
          </w:tcPr>
          <w:p w14:paraId="4364A619"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А4</w:t>
            </w:r>
          </w:p>
        </w:tc>
        <w:tc>
          <w:tcPr>
            <w:tcW w:w="851" w:type="dxa"/>
            <w:shd w:val="clear" w:color="auto" w:fill="auto"/>
            <w:vAlign w:val="center"/>
          </w:tcPr>
          <w:p w14:paraId="0744DF0F" w14:textId="77777777" w:rsidR="006165D1" w:rsidRPr="005A3EC2" w:rsidRDefault="006165D1" w:rsidP="00290790">
            <w:pPr>
              <w:jc w:val="center"/>
              <w:rPr>
                <w:rFonts w:ascii="Calibri" w:hAnsi="Calibri"/>
                <w:sz w:val="16"/>
                <w:szCs w:val="16"/>
              </w:rPr>
            </w:pPr>
            <w:r w:rsidRPr="005A3EC2">
              <w:rPr>
                <w:rFonts w:ascii="Calibri" w:hAnsi="Calibri"/>
                <w:sz w:val="16"/>
                <w:szCs w:val="16"/>
              </w:rPr>
              <w:t>1/8 100СТР.</w:t>
            </w:r>
          </w:p>
        </w:tc>
        <w:tc>
          <w:tcPr>
            <w:tcW w:w="567" w:type="dxa"/>
            <w:shd w:val="clear" w:color="auto" w:fill="auto"/>
            <w:vAlign w:val="center"/>
          </w:tcPr>
          <w:p w14:paraId="782DEAF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49CA9A7" w14:textId="77777777" w:rsidR="006165D1" w:rsidRPr="005A3EC2" w:rsidRDefault="006165D1" w:rsidP="00290790">
            <w:pPr>
              <w:jc w:val="center"/>
              <w:rPr>
                <w:rFonts w:ascii="Calibri" w:hAnsi="Calibri"/>
                <w:sz w:val="16"/>
                <w:szCs w:val="16"/>
              </w:rPr>
            </w:pPr>
            <w:r>
              <w:rPr>
                <w:rFonts w:ascii="Calibri" w:hAnsi="Calibri"/>
                <w:sz w:val="16"/>
                <w:szCs w:val="16"/>
              </w:rPr>
              <w:t>1</w:t>
            </w:r>
          </w:p>
        </w:tc>
        <w:tc>
          <w:tcPr>
            <w:tcW w:w="992" w:type="dxa"/>
            <w:shd w:val="clear" w:color="000000" w:fill="FFFFFF"/>
            <w:vAlign w:val="center"/>
          </w:tcPr>
          <w:p w14:paraId="592538E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40573A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0319C50"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A468512" w14:textId="77777777" w:rsidR="006165D1" w:rsidRPr="005A3EC2" w:rsidRDefault="006165D1" w:rsidP="00290790">
            <w:pPr>
              <w:jc w:val="center"/>
              <w:rPr>
                <w:rFonts w:ascii="Calibri" w:hAnsi="Calibri" w:cs="Calibri"/>
                <w:sz w:val="16"/>
                <w:szCs w:val="16"/>
              </w:rPr>
            </w:pPr>
          </w:p>
        </w:tc>
      </w:tr>
      <w:tr w:rsidR="006165D1" w:rsidRPr="005A3EC2" w14:paraId="03A0481A" w14:textId="77777777" w:rsidTr="004313F0">
        <w:trPr>
          <w:trHeight w:val="20"/>
        </w:trPr>
        <w:tc>
          <w:tcPr>
            <w:tcW w:w="704" w:type="dxa"/>
            <w:shd w:val="clear" w:color="auto" w:fill="auto"/>
            <w:vAlign w:val="center"/>
          </w:tcPr>
          <w:p w14:paraId="0128DE14"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B2883FD"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трехступенчатого контроля/ Գիրք/Ժուռնալ եռակի վերահսկման</w:t>
            </w:r>
          </w:p>
        </w:tc>
        <w:tc>
          <w:tcPr>
            <w:tcW w:w="850" w:type="dxa"/>
            <w:shd w:val="clear" w:color="auto" w:fill="auto"/>
            <w:vAlign w:val="center"/>
          </w:tcPr>
          <w:p w14:paraId="5C5C68A6"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w:t>
            </w:r>
          </w:p>
        </w:tc>
        <w:tc>
          <w:tcPr>
            <w:tcW w:w="851" w:type="dxa"/>
            <w:shd w:val="clear" w:color="auto" w:fill="auto"/>
            <w:vAlign w:val="center"/>
          </w:tcPr>
          <w:p w14:paraId="6027818B"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  листы отличаюся</w:t>
            </w:r>
          </w:p>
        </w:tc>
        <w:tc>
          <w:tcPr>
            <w:tcW w:w="567" w:type="dxa"/>
            <w:shd w:val="clear" w:color="auto" w:fill="auto"/>
            <w:vAlign w:val="center"/>
          </w:tcPr>
          <w:p w14:paraId="66A1982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056BDCC" w14:textId="77777777" w:rsidR="006165D1" w:rsidRPr="005A3EC2" w:rsidRDefault="006165D1" w:rsidP="00290790">
            <w:pPr>
              <w:jc w:val="center"/>
              <w:rPr>
                <w:rFonts w:ascii="Calibri" w:hAnsi="Calibri"/>
                <w:sz w:val="16"/>
                <w:szCs w:val="16"/>
              </w:rPr>
            </w:pPr>
            <w:r w:rsidRPr="005A3EC2">
              <w:rPr>
                <w:rFonts w:ascii="Calibri" w:hAnsi="Calibri"/>
                <w:sz w:val="16"/>
                <w:szCs w:val="16"/>
              </w:rPr>
              <w:t>200</w:t>
            </w:r>
          </w:p>
        </w:tc>
        <w:tc>
          <w:tcPr>
            <w:tcW w:w="992" w:type="dxa"/>
            <w:shd w:val="clear" w:color="000000" w:fill="FFFFFF"/>
            <w:vAlign w:val="center"/>
          </w:tcPr>
          <w:p w14:paraId="7ABC2CB3"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00BB6F5"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C768614"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A02AC7E" w14:textId="77777777" w:rsidR="006165D1" w:rsidRPr="005A3EC2" w:rsidRDefault="006165D1" w:rsidP="00290790">
            <w:pPr>
              <w:jc w:val="center"/>
              <w:rPr>
                <w:rFonts w:ascii="Calibri" w:hAnsi="Calibri" w:cs="Calibri"/>
                <w:sz w:val="16"/>
                <w:szCs w:val="16"/>
              </w:rPr>
            </w:pPr>
          </w:p>
        </w:tc>
      </w:tr>
      <w:tr w:rsidR="006165D1" w:rsidRPr="005A3EC2" w14:paraId="42701F67" w14:textId="77777777" w:rsidTr="004313F0">
        <w:trPr>
          <w:trHeight w:val="20"/>
        </w:trPr>
        <w:tc>
          <w:tcPr>
            <w:tcW w:w="704" w:type="dxa"/>
            <w:shd w:val="clear" w:color="auto" w:fill="auto"/>
            <w:vAlign w:val="center"/>
          </w:tcPr>
          <w:p w14:paraId="36FAB742"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BBCE647"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Книга/Журнал трехступенчатого контроля</w:t>
            </w:r>
          </w:p>
        </w:tc>
        <w:tc>
          <w:tcPr>
            <w:tcW w:w="850" w:type="dxa"/>
            <w:shd w:val="clear" w:color="auto" w:fill="auto"/>
            <w:vAlign w:val="center"/>
          </w:tcPr>
          <w:p w14:paraId="38DAF60E"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А-4</w:t>
            </w:r>
          </w:p>
        </w:tc>
        <w:tc>
          <w:tcPr>
            <w:tcW w:w="851" w:type="dxa"/>
            <w:shd w:val="clear" w:color="auto" w:fill="auto"/>
            <w:vAlign w:val="center"/>
          </w:tcPr>
          <w:p w14:paraId="431E3CC5"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7A0E288E"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C36CB5F" w14:textId="77777777" w:rsidR="006165D1" w:rsidRPr="005A3EC2" w:rsidRDefault="006165D1" w:rsidP="00290790">
            <w:pPr>
              <w:jc w:val="center"/>
              <w:rPr>
                <w:rFonts w:ascii="Calibri" w:hAnsi="Calibri"/>
                <w:sz w:val="16"/>
                <w:szCs w:val="16"/>
              </w:rPr>
            </w:pPr>
            <w:r w:rsidRPr="005A3EC2">
              <w:rPr>
                <w:rFonts w:ascii="Calibri" w:hAnsi="Calibri"/>
                <w:sz w:val="16"/>
                <w:szCs w:val="16"/>
              </w:rPr>
              <w:t>33</w:t>
            </w:r>
          </w:p>
        </w:tc>
        <w:tc>
          <w:tcPr>
            <w:tcW w:w="992" w:type="dxa"/>
            <w:shd w:val="clear" w:color="000000" w:fill="FFFFFF"/>
            <w:vAlign w:val="center"/>
          </w:tcPr>
          <w:p w14:paraId="2D24B1B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3C16CEC"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E7C9E95"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DDC95EA" w14:textId="77777777" w:rsidR="006165D1" w:rsidRPr="005A3EC2" w:rsidRDefault="006165D1" w:rsidP="00290790">
            <w:pPr>
              <w:jc w:val="center"/>
              <w:rPr>
                <w:rFonts w:ascii="Calibri" w:hAnsi="Calibri" w:cs="Calibri"/>
                <w:sz w:val="16"/>
                <w:szCs w:val="16"/>
              </w:rPr>
            </w:pPr>
          </w:p>
        </w:tc>
      </w:tr>
      <w:tr w:rsidR="006165D1" w:rsidRPr="005A3EC2" w14:paraId="221142A5" w14:textId="77777777" w:rsidTr="004313F0">
        <w:trPr>
          <w:trHeight w:val="20"/>
        </w:trPr>
        <w:tc>
          <w:tcPr>
            <w:tcW w:w="704" w:type="dxa"/>
            <w:shd w:val="clear" w:color="auto" w:fill="auto"/>
            <w:vAlign w:val="center"/>
          </w:tcPr>
          <w:p w14:paraId="627193BF"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847C3C2"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ДЕЖУРНОГО ЭЛЕКТРОМЕХАНИКА (Հերթապահ էլեկտրոմեխանիկի ժուրնալ)</w:t>
            </w:r>
          </w:p>
        </w:tc>
        <w:tc>
          <w:tcPr>
            <w:tcW w:w="850" w:type="dxa"/>
            <w:shd w:val="clear" w:color="auto" w:fill="auto"/>
            <w:vAlign w:val="center"/>
          </w:tcPr>
          <w:p w14:paraId="742DDD2A" w14:textId="77777777" w:rsidR="006165D1" w:rsidRPr="005A3EC2" w:rsidRDefault="006165D1" w:rsidP="00290790">
            <w:pPr>
              <w:jc w:val="center"/>
              <w:rPr>
                <w:rFonts w:ascii="Calibri" w:hAnsi="Calibri"/>
                <w:sz w:val="16"/>
                <w:szCs w:val="16"/>
              </w:rPr>
            </w:pPr>
            <w:r w:rsidRPr="005A3EC2">
              <w:rPr>
                <w:rFonts w:ascii="Calibri" w:hAnsi="Calibri"/>
                <w:sz w:val="16"/>
                <w:szCs w:val="16"/>
              </w:rPr>
              <w:t>ШУ-2</w:t>
            </w:r>
          </w:p>
        </w:tc>
        <w:tc>
          <w:tcPr>
            <w:tcW w:w="851" w:type="dxa"/>
            <w:shd w:val="clear" w:color="auto" w:fill="auto"/>
            <w:vAlign w:val="center"/>
          </w:tcPr>
          <w:p w14:paraId="1E8A7F7C"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424968D3"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5474A03" w14:textId="77777777" w:rsidR="006165D1" w:rsidRPr="005A3EC2" w:rsidRDefault="006165D1" w:rsidP="00290790">
            <w:pPr>
              <w:jc w:val="center"/>
              <w:rPr>
                <w:rFonts w:ascii="Calibri" w:hAnsi="Calibri"/>
                <w:sz w:val="16"/>
                <w:szCs w:val="16"/>
              </w:rPr>
            </w:pPr>
            <w:r w:rsidRPr="005A3EC2">
              <w:rPr>
                <w:rFonts w:ascii="Calibri" w:hAnsi="Calibri"/>
                <w:sz w:val="16"/>
                <w:szCs w:val="16"/>
              </w:rPr>
              <w:t>50</w:t>
            </w:r>
          </w:p>
        </w:tc>
        <w:tc>
          <w:tcPr>
            <w:tcW w:w="992" w:type="dxa"/>
            <w:shd w:val="clear" w:color="000000" w:fill="FFFFFF"/>
            <w:vAlign w:val="center"/>
          </w:tcPr>
          <w:p w14:paraId="6AEF030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E53BDEA"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DA9B7D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2FD7F81" w14:textId="77777777" w:rsidR="006165D1" w:rsidRPr="005A3EC2" w:rsidRDefault="006165D1" w:rsidP="00290790">
            <w:pPr>
              <w:jc w:val="center"/>
              <w:rPr>
                <w:rFonts w:ascii="Calibri" w:hAnsi="Calibri" w:cs="Calibri"/>
                <w:sz w:val="16"/>
                <w:szCs w:val="16"/>
              </w:rPr>
            </w:pPr>
          </w:p>
        </w:tc>
      </w:tr>
      <w:tr w:rsidR="006165D1" w:rsidRPr="005A3EC2" w14:paraId="4EDAA1DE" w14:textId="77777777" w:rsidTr="004313F0">
        <w:trPr>
          <w:trHeight w:val="20"/>
        </w:trPr>
        <w:tc>
          <w:tcPr>
            <w:tcW w:w="704" w:type="dxa"/>
            <w:shd w:val="clear" w:color="auto" w:fill="auto"/>
            <w:vAlign w:val="center"/>
          </w:tcPr>
          <w:p w14:paraId="0B36720F"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8C97B5C"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учета работы периодических технических обслуживаний и ремонтов сспс (Պարբերական տեխնիկական սպասարկման և նորոգման աշխատանքների գրանցման ժուրնալ)</w:t>
            </w:r>
          </w:p>
        </w:tc>
        <w:tc>
          <w:tcPr>
            <w:tcW w:w="850" w:type="dxa"/>
            <w:shd w:val="clear" w:color="auto" w:fill="auto"/>
            <w:vAlign w:val="center"/>
          </w:tcPr>
          <w:p w14:paraId="248E557C"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w:t>
            </w:r>
          </w:p>
        </w:tc>
        <w:tc>
          <w:tcPr>
            <w:tcW w:w="851" w:type="dxa"/>
            <w:shd w:val="clear" w:color="auto" w:fill="auto"/>
            <w:vAlign w:val="center"/>
          </w:tcPr>
          <w:p w14:paraId="03724074" w14:textId="77777777" w:rsidR="006165D1" w:rsidRPr="005A3EC2" w:rsidRDefault="006165D1" w:rsidP="00290790">
            <w:pPr>
              <w:jc w:val="center"/>
              <w:rPr>
                <w:rFonts w:ascii="Calibri" w:hAnsi="Calibri"/>
                <w:sz w:val="16"/>
                <w:szCs w:val="16"/>
              </w:rPr>
            </w:pPr>
            <w:r w:rsidRPr="005A3EC2">
              <w:rPr>
                <w:rFonts w:ascii="Calibri" w:hAnsi="Calibri"/>
                <w:sz w:val="16"/>
                <w:szCs w:val="16"/>
              </w:rPr>
              <w:t>А4 100листов</w:t>
            </w:r>
          </w:p>
        </w:tc>
        <w:tc>
          <w:tcPr>
            <w:tcW w:w="567" w:type="dxa"/>
            <w:shd w:val="clear" w:color="auto" w:fill="auto"/>
            <w:vAlign w:val="center"/>
          </w:tcPr>
          <w:p w14:paraId="511F63C7"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C43A7A1" w14:textId="77777777" w:rsidR="006165D1" w:rsidRPr="005A3EC2" w:rsidRDefault="006165D1" w:rsidP="00290790">
            <w:pPr>
              <w:jc w:val="center"/>
              <w:rPr>
                <w:rFonts w:ascii="Calibri" w:hAnsi="Calibri"/>
                <w:sz w:val="16"/>
                <w:szCs w:val="16"/>
              </w:rPr>
            </w:pPr>
            <w:r>
              <w:rPr>
                <w:rFonts w:ascii="Calibri" w:hAnsi="Calibri"/>
                <w:sz w:val="16"/>
                <w:szCs w:val="16"/>
              </w:rPr>
              <w:t>3</w:t>
            </w:r>
          </w:p>
        </w:tc>
        <w:tc>
          <w:tcPr>
            <w:tcW w:w="992" w:type="dxa"/>
            <w:shd w:val="clear" w:color="000000" w:fill="FFFFFF"/>
            <w:vAlign w:val="center"/>
          </w:tcPr>
          <w:p w14:paraId="0A829944"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F3E8E02"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DDAC76E"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D21A599" w14:textId="77777777" w:rsidR="006165D1" w:rsidRPr="005A3EC2" w:rsidRDefault="006165D1" w:rsidP="00290790">
            <w:pPr>
              <w:jc w:val="center"/>
              <w:rPr>
                <w:rFonts w:ascii="Calibri" w:hAnsi="Calibri" w:cs="Calibri"/>
                <w:sz w:val="16"/>
                <w:szCs w:val="16"/>
              </w:rPr>
            </w:pPr>
          </w:p>
        </w:tc>
      </w:tr>
      <w:tr w:rsidR="006165D1" w:rsidRPr="005A3EC2" w14:paraId="232009BE" w14:textId="77777777" w:rsidTr="004313F0">
        <w:trPr>
          <w:trHeight w:val="20"/>
        </w:trPr>
        <w:tc>
          <w:tcPr>
            <w:tcW w:w="704" w:type="dxa"/>
            <w:shd w:val="clear" w:color="auto" w:fill="auto"/>
            <w:vAlign w:val="center"/>
          </w:tcPr>
          <w:p w14:paraId="34809FD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0D0E8AD"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ТЕХНИЧЕСКОЙ ПРОВЕРКИ УСТРОЙСТВ СЦБ НА СТАНЦИИ (ՍՑԲ սարքերի տեխնիկական ստուգման գիրք)</w:t>
            </w:r>
          </w:p>
        </w:tc>
        <w:tc>
          <w:tcPr>
            <w:tcW w:w="850" w:type="dxa"/>
            <w:shd w:val="clear" w:color="auto" w:fill="auto"/>
            <w:vAlign w:val="center"/>
          </w:tcPr>
          <w:p w14:paraId="197B18CE"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ШУ-64</w:t>
            </w:r>
          </w:p>
        </w:tc>
        <w:tc>
          <w:tcPr>
            <w:tcW w:w="851" w:type="dxa"/>
            <w:shd w:val="clear" w:color="auto" w:fill="auto"/>
            <w:vAlign w:val="center"/>
          </w:tcPr>
          <w:p w14:paraId="2273564D" w14:textId="77777777" w:rsidR="006165D1" w:rsidRPr="005A3EC2" w:rsidRDefault="006165D1" w:rsidP="00290790">
            <w:pPr>
              <w:jc w:val="center"/>
              <w:rPr>
                <w:rFonts w:ascii="Calibri" w:hAnsi="Calibri"/>
                <w:sz w:val="16"/>
                <w:szCs w:val="16"/>
              </w:rPr>
            </w:pPr>
            <w:r w:rsidRPr="005A3EC2">
              <w:rPr>
                <w:rFonts w:ascii="Calibri" w:hAnsi="Calibri"/>
                <w:sz w:val="16"/>
                <w:szCs w:val="16"/>
              </w:rPr>
              <w:t>А4 96 страниц</w:t>
            </w:r>
          </w:p>
        </w:tc>
        <w:tc>
          <w:tcPr>
            <w:tcW w:w="567" w:type="dxa"/>
            <w:shd w:val="clear" w:color="auto" w:fill="auto"/>
            <w:vAlign w:val="center"/>
          </w:tcPr>
          <w:p w14:paraId="3DC29C0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DE92431" w14:textId="77777777" w:rsidR="006165D1" w:rsidRPr="005A3EC2" w:rsidRDefault="006165D1" w:rsidP="00290790">
            <w:pPr>
              <w:jc w:val="center"/>
              <w:rPr>
                <w:rFonts w:ascii="Calibri" w:hAnsi="Calibri"/>
                <w:sz w:val="16"/>
                <w:szCs w:val="16"/>
              </w:rPr>
            </w:pPr>
            <w:r w:rsidRPr="005A3EC2">
              <w:rPr>
                <w:rFonts w:ascii="Calibri" w:hAnsi="Calibri"/>
                <w:sz w:val="16"/>
                <w:szCs w:val="16"/>
              </w:rPr>
              <w:t>15</w:t>
            </w:r>
          </w:p>
        </w:tc>
        <w:tc>
          <w:tcPr>
            <w:tcW w:w="992" w:type="dxa"/>
            <w:shd w:val="clear" w:color="000000" w:fill="FFFFFF"/>
            <w:vAlign w:val="center"/>
          </w:tcPr>
          <w:p w14:paraId="241E4F9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9E0C50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EF45218"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DFE62C5" w14:textId="77777777" w:rsidR="006165D1" w:rsidRPr="005A3EC2" w:rsidRDefault="006165D1" w:rsidP="00290790">
            <w:pPr>
              <w:jc w:val="center"/>
              <w:rPr>
                <w:rFonts w:ascii="Calibri" w:hAnsi="Calibri" w:cs="Calibri"/>
                <w:sz w:val="16"/>
                <w:szCs w:val="16"/>
              </w:rPr>
            </w:pPr>
          </w:p>
        </w:tc>
      </w:tr>
      <w:tr w:rsidR="006165D1" w:rsidRPr="005A3EC2" w14:paraId="68A322BB" w14:textId="77777777" w:rsidTr="004313F0">
        <w:trPr>
          <w:trHeight w:val="20"/>
        </w:trPr>
        <w:tc>
          <w:tcPr>
            <w:tcW w:w="704" w:type="dxa"/>
            <w:shd w:val="clear" w:color="auto" w:fill="auto"/>
            <w:vAlign w:val="center"/>
          </w:tcPr>
          <w:p w14:paraId="1F22805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EA110BA"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ТЕХНИЧЕСКОЙ ПРОВЕРКИ УСТАНОВКИ ЭЛЕКТРОПИТАНИЯ / Էլեկտրոսնուցման համակարգերի տեխնիկական ստուգումների ժուրնալ</w:t>
            </w:r>
          </w:p>
        </w:tc>
        <w:tc>
          <w:tcPr>
            <w:tcW w:w="850" w:type="dxa"/>
            <w:shd w:val="clear" w:color="auto" w:fill="auto"/>
            <w:vAlign w:val="center"/>
          </w:tcPr>
          <w:p w14:paraId="740B7B3F"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ШУ-67</w:t>
            </w:r>
          </w:p>
        </w:tc>
        <w:tc>
          <w:tcPr>
            <w:tcW w:w="851" w:type="dxa"/>
            <w:shd w:val="clear" w:color="auto" w:fill="auto"/>
            <w:vAlign w:val="center"/>
          </w:tcPr>
          <w:p w14:paraId="77840B42" w14:textId="77777777" w:rsidR="006165D1" w:rsidRPr="005A3EC2" w:rsidRDefault="006165D1" w:rsidP="00290790">
            <w:pPr>
              <w:jc w:val="center"/>
              <w:rPr>
                <w:rFonts w:ascii="Calibri" w:hAnsi="Calibri"/>
                <w:sz w:val="16"/>
                <w:szCs w:val="16"/>
              </w:rPr>
            </w:pPr>
            <w:r w:rsidRPr="005A3EC2">
              <w:rPr>
                <w:rFonts w:ascii="Calibri" w:hAnsi="Calibri"/>
                <w:sz w:val="16"/>
                <w:szCs w:val="16"/>
              </w:rPr>
              <w:t>А4 120 страниц листы отличаюся</w:t>
            </w:r>
          </w:p>
        </w:tc>
        <w:tc>
          <w:tcPr>
            <w:tcW w:w="567" w:type="dxa"/>
            <w:shd w:val="clear" w:color="auto" w:fill="auto"/>
            <w:vAlign w:val="center"/>
          </w:tcPr>
          <w:p w14:paraId="1FB0C80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BF79C46" w14:textId="77777777" w:rsidR="006165D1" w:rsidRPr="005A3EC2" w:rsidRDefault="006165D1" w:rsidP="00290790">
            <w:pPr>
              <w:jc w:val="center"/>
              <w:rPr>
                <w:rFonts w:ascii="Calibri" w:hAnsi="Calibri"/>
                <w:sz w:val="16"/>
                <w:szCs w:val="16"/>
              </w:rPr>
            </w:pPr>
            <w:r w:rsidRPr="005A3EC2">
              <w:rPr>
                <w:rFonts w:ascii="Calibri" w:hAnsi="Calibri"/>
                <w:sz w:val="16"/>
                <w:szCs w:val="16"/>
              </w:rPr>
              <w:t>5</w:t>
            </w:r>
          </w:p>
        </w:tc>
        <w:tc>
          <w:tcPr>
            <w:tcW w:w="992" w:type="dxa"/>
            <w:shd w:val="clear" w:color="000000" w:fill="FFFFFF"/>
            <w:vAlign w:val="center"/>
          </w:tcPr>
          <w:p w14:paraId="45330571"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1649BF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BC10DE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83E49D4" w14:textId="77777777" w:rsidR="006165D1" w:rsidRPr="005A3EC2" w:rsidRDefault="006165D1" w:rsidP="00290790">
            <w:pPr>
              <w:jc w:val="center"/>
              <w:rPr>
                <w:rFonts w:ascii="Calibri" w:hAnsi="Calibri" w:cs="Calibri"/>
                <w:sz w:val="16"/>
                <w:szCs w:val="16"/>
              </w:rPr>
            </w:pPr>
          </w:p>
        </w:tc>
      </w:tr>
      <w:tr w:rsidR="006165D1" w:rsidRPr="005A3EC2" w14:paraId="039B192C" w14:textId="77777777" w:rsidTr="004313F0">
        <w:trPr>
          <w:trHeight w:val="1678"/>
        </w:trPr>
        <w:tc>
          <w:tcPr>
            <w:tcW w:w="704" w:type="dxa"/>
            <w:shd w:val="clear" w:color="auto" w:fill="auto"/>
            <w:vAlign w:val="center"/>
          </w:tcPr>
          <w:p w14:paraId="55783C2B"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56853D5"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ТЕХНИЧЕСКОЙ ПРОВЕРКИ АВТОМАТИКИ НА ПЕРЕЕЗДЕ/ Անցումների Ավտոմատացման տեխնիկական ստուգումների գիրք</w:t>
            </w:r>
          </w:p>
        </w:tc>
        <w:tc>
          <w:tcPr>
            <w:tcW w:w="850" w:type="dxa"/>
            <w:shd w:val="clear" w:color="auto" w:fill="auto"/>
            <w:vAlign w:val="center"/>
          </w:tcPr>
          <w:p w14:paraId="3E6512F5"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ШУ-68</w:t>
            </w:r>
          </w:p>
        </w:tc>
        <w:tc>
          <w:tcPr>
            <w:tcW w:w="851" w:type="dxa"/>
            <w:shd w:val="clear" w:color="auto" w:fill="auto"/>
            <w:vAlign w:val="center"/>
          </w:tcPr>
          <w:p w14:paraId="46951AB1" w14:textId="77777777" w:rsidR="006165D1" w:rsidRPr="005A3EC2" w:rsidRDefault="006165D1" w:rsidP="00290790">
            <w:pPr>
              <w:jc w:val="center"/>
              <w:rPr>
                <w:rFonts w:ascii="Calibri" w:hAnsi="Calibri"/>
                <w:sz w:val="16"/>
                <w:szCs w:val="16"/>
              </w:rPr>
            </w:pPr>
            <w:r w:rsidRPr="005A3EC2">
              <w:rPr>
                <w:rFonts w:ascii="Calibri" w:hAnsi="Calibri"/>
                <w:sz w:val="16"/>
                <w:szCs w:val="16"/>
              </w:rPr>
              <w:t>А4 96ЛИСТОВ</w:t>
            </w:r>
          </w:p>
        </w:tc>
        <w:tc>
          <w:tcPr>
            <w:tcW w:w="567" w:type="dxa"/>
            <w:shd w:val="clear" w:color="auto" w:fill="auto"/>
            <w:vAlign w:val="center"/>
          </w:tcPr>
          <w:p w14:paraId="612DE26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85344B0"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6D7EE169"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79A724E"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3B1FE93C"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24386E6" w14:textId="77777777" w:rsidR="006165D1" w:rsidRPr="005A3EC2" w:rsidRDefault="006165D1" w:rsidP="00290790">
            <w:pPr>
              <w:jc w:val="center"/>
              <w:rPr>
                <w:rFonts w:ascii="Calibri" w:hAnsi="Calibri" w:cs="Calibri"/>
                <w:sz w:val="16"/>
                <w:szCs w:val="16"/>
              </w:rPr>
            </w:pPr>
          </w:p>
        </w:tc>
      </w:tr>
      <w:tr w:rsidR="006165D1" w:rsidRPr="005A3EC2" w14:paraId="706646EE" w14:textId="77777777" w:rsidTr="004313F0">
        <w:trPr>
          <w:trHeight w:val="20"/>
        </w:trPr>
        <w:tc>
          <w:tcPr>
            <w:tcW w:w="704" w:type="dxa"/>
            <w:shd w:val="clear" w:color="auto" w:fill="auto"/>
            <w:vAlign w:val="center"/>
          </w:tcPr>
          <w:p w14:paraId="70216ADF"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A85E667"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Книга/журнал исходящих документов/Դուրս եկող  փաստաթղթերի ժուրնալ</w:t>
            </w:r>
          </w:p>
        </w:tc>
        <w:tc>
          <w:tcPr>
            <w:tcW w:w="850" w:type="dxa"/>
            <w:shd w:val="clear" w:color="auto" w:fill="auto"/>
            <w:vAlign w:val="center"/>
          </w:tcPr>
          <w:p w14:paraId="6DE4B9F5"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А-4</w:t>
            </w:r>
          </w:p>
        </w:tc>
        <w:tc>
          <w:tcPr>
            <w:tcW w:w="851" w:type="dxa"/>
            <w:shd w:val="clear" w:color="auto" w:fill="auto"/>
            <w:vAlign w:val="center"/>
          </w:tcPr>
          <w:p w14:paraId="7ABEE336"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081F8E8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DAB608E" w14:textId="77777777" w:rsidR="006165D1" w:rsidRPr="005A3EC2" w:rsidRDefault="006165D1" w:rsidP="00290790">
            <w:pPr>
              <w:jc w:val="center"/>
              <w:rPr>
                <w:rFonts w:ascii="Calibri" w:hAnsi="Calibri"/>
                <w:sz w:val="16"/>
                <w:szCs w:val="16"/>
              </w:rPr>
            </w:pPr>
            <w:r>
              <w:rPr>
                <w:rFonts w:ascii="Calibri" w:hAnsi="Calibri"/>
                <w:sz w:val="16"/>
                <w:szCs w:val="16"/>
              </w:rPr>
              <w:t>2</w:t>
            </w:r>
          </w:p>
        </w:tc>
        <w:tc>
          <w:tcPr>
            <w:tcW w:w="992" w:type="dxa"/>
            <w:shd w:val="clear" w:color="000000" w:fill="FFFFFF"/>
            <w:vAlign w:val="center"/>
          </w:tcPr>
          <w:p w14:paraId="72A3F21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68A3EC9"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09758F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93C1108" w14:textId="77777777" w:rsidR="006165D1" w:rsidRPr="005A3EC2" w:rsidRDefault="006165D1" w:rsidP="00290790">
            <w:pPr>
              <w:jc w:val="center"/>
              <w:rPr>
                <w:rFonts w:ascii="Calibri" w:hAnsi="Calibri" w:cs="Calibri"/>
                <w:sz w:val="16"/>
                <w:szCs w:val="16"/>
              </w:rPr>
            </w:pPr>
          </w:p>
        </w:tc>
      </w:tr>
      <w:tr w:rsidR="006165D1" w:rsidRPr="005A3EC2" w14:paraId="7D5F1F6C" w14:textId="77777777" w:rsidTr="004313F0">
        <w:trPr>
          <w:trHeight w:val="20"/>
        </w:trPr>
        <w:tc>
          <w:tcPr>
            <w:tcW w:w="704" w:type="dxa"/>
            <w:shd w:val="clear" w:color="auto" w:fill="auto"/>
            <w:vAlign w:val="center"/>
          </w:tcPr>
          <w:p w14:paraId="1EBC0F4D"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63377C3" w14:textId="77777777" w:rsidR="006165D1" w:rsidRPr="005A3EC2" w:rsidRDefault="006165D1" w:rsidP="00290790">
            <w:pPr>
              <w:jc w:val="center"/>
              <w:rPr>
                <w:rFonts w:ascii="Calibri" w:hAnsi="Calibri"/>
                <w:sz w:val="16"/>
                <w:szCs w:val="16"/>
              </w:rPr>
            </w:pPr>
            <w:r w:rsidRPr="005A3EC2">
              <w:rPr>
                <w:rFonts w:ascii="Calibri" w:hAnsi="Calibri"/>
                <w:sz w:val="16"/>
                <w:szCs w:val="16"/>
              </w:rPr>
              <w:t xml:space="preserve">Личная карточка прохождения инструктажей, обучения, стажировки, проверки знаний по охране труда и допуска к работе/ Աշխատանքի ընդունման (տեղափոխման) համար աշխատողների </w:t>
            </w:r>
            <w:r w:rsidRPr="005A3EC2">
              <w:rPr>
                <w:rFonts w:ascii="Calibri" w:hAnsi="Calibri"/>
                <w:sz w:val="16"/>
                <w:szCs w:val="16"/>
              </w:rPr>
              <w:lastRenderedPageBreak/>
              <w:t>անվտանգության վերաբերյալ պահանջների գիտելիքների ս</w:t>
            </w:r>
          </w:p>
        </w:tc>
        <w:tc>
          <w:tcPr>
            <w:tcW w:w="850" w:type="dxa"/>
            <w:shd w:val="clear" w:color="auto" w:fill="auto"/>
            <w:vAlign w:val="center"/>
          </w:tcPr>
          <w:p w14:paraId="6F86315A" w14:textId="77777777" w:rsidR="006165D1" w:rsidRPr="005A3EC2" w:rsidRDefault="006165D1" w:rsidP="00290790">
            <w:pPr>
              <w:jc w:val="center"/>
              <w:rPr>
                <w:rFonts w:ascii="Calibri" w:hAnsi="Calibri"/>
                <w:sz w:val="16"/>
                <w:szCs w:val="16"/>
              </w:rPr>
            </w:pPr>
            <w:r w:rsidRPr="005A3EC2">
              <w:rPr>
                <w:rFonts w:ascii="Calibri" w:hAnsi="Calibri"/>
                <w:sz w:val="16"/>
                <w:szCs w:val="16"/>
              </w:rPr>
              <w:lastRenderedPageBreak/>
              <w:t>Бланк</w:t>
            </w:r>
          </w:p>
        </w:tc>
        <w:tc>
          <w:tcPr>
            <w:tcW w:w="851" w:type="dxa"/>
            <w:shd w:val="clear" w:color="auto" w:fill="auto"/>
            <w:vAlign w:val="center"/>
          </w:tcPr>
          <w:p w14:paraId="0A204EC6"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 лист)</w:t>
            </w:r>
          </w:p>
        </w:tc>
        <w:tc>
          <w:tcPr>
            <w:tcW w:w="567" w:type="dxa"/>
            <w:shd w:val="clear" w:color="auto" w:fill="auto"/>
            <w:vAlign w:val="center"/>
          </w:tcPr>
          <w:p w14:paraId="147AA5D3"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038435A" w14:textId="77777777" w:rsidR="006165D1" w:rsidRPr="005A3EC2" w:rsidRDefault="006165D1" w:rsidP="00290790">
            <w:pPr>
              <w:jc w:val="center"/>
              <w:rPr>
                <w:rFonts w:ascii="Calibri" w:hAnsi="Calibri"/>
                <w:sz w:val="16"/>
                <w:szCs w:val="16"/>
              </w:rPr>
            </w:pPr>
            <w:r>
              <w:rPr>
                <w:rFonts w:ascii="Calibri" w:hAnsi="Calibri"/>
                <w:sz w:val="16"/>
                <w:szCs w:val="16"/>
              </w:rPr>
              <w:t>218</w:t>
            </w:r>
          </w:p>
        </w:tc>
        <w:tc>
          <w:tcPr>
            <w:tcW w:w="992" w:type="dxa"/>
            <w:shd w:val="clear" w:color="000000" w:fill="FFFFFF"/>
            <w:vAlign w:val="center"/>
          </w:tcPr>
          <w:p w14:paraId="497CBA46"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102DC75"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5D043D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1C7E9BF" w14:textId="77777777" w:rsidR="006165D1" w:rsidRPr="005A3EC2" w:rsidRDefault="006165D1" w:rsidP="00290790">
            <w:pPr>
              <w:jc w:val="center"/>
              <w:rPr>
                <w:rFonts w:ascii="Calibri" w:hAnsi="Calibri" w:cs="Calibri"/>
                <w:sz w:val="16"/>
                <w:szCs w:val="16"/>
              </w:rPr>
            </w:pPr>
          </w:p>
        </w:tc>
      </w:tr>
      <w:tr w:rsidR="006165D1" w:rsidRPr="005A3EC2" w14:paraId="2A4FEDAA" w14:textId="77777777" w:rsidTr="004313F0">
        <w:trPr>
          <w:trHeight w:val="20"/>
        </w:trPr>
        <w:tc>
          <w:tcPr>
            <w:tcW w:w="704" w:type="dxa"/>
            <w:shd w:val="clear" w:color="auto" w:fill="auto"/>
            <w:vAlign w:val="center"/>
          </w:tcPr>
          <w:p w14:paraId="454566A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6F3EE5B7"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Предупредительный талон (с зеленой полосой)/ Բլանկ  (Զգուշացման տալոն կանաչ գծով )</w:t>
            </w:r>
          </w:p>
        </w:tc>
        <w:tc>
          <w:tcPr>
            <w:tcW w:w="850" w:type="dxa"/>
            <w:shd w:val="clear" w:color="auto" w:fill="auto"/>
            <w:vAlign w:val="center"/>
          </w:tcPr>
          <w:p w14:paraId="5AFF9BBC" w14:textId="77777777" w:rsidR="006165D1" w:rsidRPr="005A3EC2" w:rsidRDefault="006165D1" w:rsidP="00290790">
            <w:pPr>
              <w:jc w:val="center"/>
              <w:rPr>
                <w:rFonts w:ascii="Calibri" w:hAnsi="Calibri"/>
                <w:sz w:val="16"/>
                <w:szCs w:val="16"/>
              </w:rPr>
            </w:pPr>
            <w:r w:rsidRPr="005A3EC2">
              <w:rPr>
                <w:rFonts w:ascii="Calibri" w:hAnsi="Calibri"/>
                <w:sz w:val="16"/>
                <w:szCs w:val="16"/>
              </w:rPr>
              <w:t>Талон / Бланк</w:t>
            </w:r>
          </w:p>
        </w:tc>
        <w:tc>
          <w:tcPr>
            <w:tcW w:w="851" w:type="dxa"/>
            <w:shd w:val="clear" w:color="auto" w:fill="auto"/>
            <w:vAlign w:val="center"/>
          </w:tcPr>
          <w:p w14:paraId="1B0657B0" w14:textId="77777777" w:rsidR="006165D1" w:rsidRPr="005A3EC2" w:rsidRDefault="006165D1" w:rsidP="00290790">
            <w:pPr>
              <w:jc w:val="center"/>
              <w:rPr>
                <w:rFonts w:ascii="Calibri" w:hAnsi="Calibri"/>
                <w:sz w:val="16"/>
                <w:szCs w:val="16"/>
              </w:rPr>
            </w:pPr>
            <w:r w:rsidRPr="005A3EC2">
              <w:rPr>
                <w:rFonts w:ascii="Calibri" w:hAnsi="Calibri"/>
                <w:sz w:val="16"/>
                <w:szCs w:val="16"/>
              </w:rPr>
              <w:t>85 х 65 (1 лист (картонный)</w:t>
            </w:r>
          </w:p>
        </w:tc>
        <w:tc>
          <w:tcPr>
            <w:tcW w:w="567" w:type="dxa"/>
            <w:shd w:val="clear" w:color="auto" w:fill="auto"/>
            <w:vAlign w:val="center"/>
          </w:tcPr>
          <w:p w14:paraId="5D5EACFD"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41F4CA4" w14:textId="77777777" w:rsidR="006165D1" w:rsidRPr="005A3EC2" w:rsidRDefault="006165D1" w:rsidP="00290790">
            <w:pPr>
              <w:jc w:val="center"/>
              <w:rPr>
                <w:rFonts w:ascii="Calibri" w:hAnsi="Calibri"/>
                <w:sz w:val="16"/>
                <w:szCs w:val="16"/>
              </w:rPr>
            </w:pPr>
            <w:r>
              <w:rPr>
                <w:rFonts w:ascii="Calibri" w:hAnsi="Calibri"/>
                <w:sz w:val="16"/>
                <w:szCs w:val="16"/>
              </w:rPr>
              <w:t>168</w:t>
            </w:r>
          </w:p>
        </w:tc>
        <w:tc>
          <w:tcPr>
            <w:tcW w:w="992" w:type="dxa"/>
            <w:shd w:val="clear" w:color="000000" w:fill="FFFFFF"/>
            <w:vAlign w:val="center"/>
          </w:tcPr>
          <w:p w14:paraId="0FCBE42E"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BFD7FD2"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71D5D39"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C8E4DEA" w14:textId="77777777" w:rsidR="006165D1" w:rsidRPr="005A3EC2" w:rsidRDefault="006165D1" w:rsidP="00290790">
            <w:pPr>
              <w:jc w:val="center"/>
              <w:rPr>
                <w:rFonts w:ascii="Calibri" w:hAnsi="Calibri" w:cs="Calibri"/>
                <w:sz w:val="16"/>
                <w:szCs w:val="16"/>
              </w:rPr>
            </w:pPr>
          </w:p>
        </w:tc>
      </w:tr>
      <w:tr w:rsidR="006165D1" w:rsidRPr="005A3EC2" w14:paraId="443BB95C" w14:textId="77777777" w:rsidTr="004313F0">
        <w:trPr>
          <w:trHeight w:val="20"/>
        </w:trPr>
        <w:tc>
          <w:tcPr>
            <w:tcW w:w="704" w:type="dxa"/>
            <w:shd w:val="clear" w:color="auto" w:fill="auto"/>
            <w:vAlign w:val="center"/>
          </w:tcPr>
          <w:p w14:paraId="575D5CB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833152F"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Предупредительный талон (с желтой полосой) / Բլանկ  (Զգուշացման տալոն դեղին  գծով )</w:t>
            </w:r>
          </w:p>
        </w:tc>
        <w:tc>
          <w:tcPr>
            <w:tcW w:w="850" w:type="dxa"/>
            <w:shd w:val="clear" w:color="auto" w:fill="auto"/>
            <w:vAlign w:val="center"/>
          </w:tcPr>
          <w:p w14:paraId="7AC07799" w14:textId="77777777" w:rsidR="006165D1" w:rsidRPr="005A3EC2" w:rsidRDefault="006165D1" w:rsidP="00290790">
            <w:pPr>
              <w:jc w:val="center"/>
              <w:rPr>
                <w:rFonts w:ascii="Calibri" w:hAnsi="Calibri"/>
                <w:sz w:val="16"/>
                <w:szCs w:val="16"/>
              </w:rPr>
            </w:pPr>
          </w:p>
        </w:tc>
        <w:tc>
          <w:tcPr>
            <w:tcW w:w="851" w:type="dxa"/>
            <w:shd w:val="clear" w:color="auto" w:fill="auto"/>
            <w:vAlign w:val="center"/>
          </w:tcPr>
          <w:p w14:paraId="44B92C62" w14:textId="77777777" w:rsidR="006165D1" w:rsidRPr="005A3EC2" w:rsidRDefault="006165D1" w:rsidP="00290790">
            <w:pPr>
              <w:jc w:val="center"/>
              <w:rPr>
                <w:rFonts w:ascii="Calibri" w:hAnsi="Calibri"/>
                <w:sz w:val="16"/>
                <w:szCs w:val="16"/>
              </w:rPr>
            </w:pPr>
          </w:p>
        </w:tc>
        <w:tc>
          <w:tcPr>
            <w:tcW w:w="567" w:type="dxa"/>
            <w:shd w:val="clear" w:color="auto" w:fill="auto"/>
            <w:vAlign w:val="center"/>
          </w:tcPr>
          <w:p w14:paraId="0EE87290" w14:textId="77777777" w:rsidR="006165D1" w:rsidRPr="005A3EC2" w:rsidRDefault="006165D1" w:rsidP="00290790">
            <w:pPr>
              <w:jc w:val="center"/>
              <w:rPr>
                <w:rFonts w:ascii="Calibri" w:hAnsi="Calibri"/>
                <w:sz w:val="16"/>
                <w:szCs w:val="16"/>
              </w:rPr>
            </w:pPr>
          </w:p>
        </w:tc>
        <w:tc>
          <w:tcPr>
            <w:tcW w:w="567" w:type="dxa"/>
            <w:shd w:val="clear" w:color="auto" w:fill="auto"/>
            <w:vAlign w:val="center"/>
          </w:tcPr>
          <w:p w14:paraId="067FB251" w14:textId="77777777" w:rsidR="006165D1" w:rsidRPr="005A3EC2" w:rsidRDefault="006165D1" w:rsidP="00290790">
            <w:pPr>
              <w:jc w:val="center"/>
              <w:rPr>
                <w:rFonts w:ascii="Calibri" w:hAnsi="Calibri"/>
                <w:sz w:val="16"/>
                <w:szCs w:val="16"/>
              </w:rPr>
            </w:pPr>
            <w:r>
              <w:rPr>
                <w:rFonts w:ascii="Calibri" w:hAnsi="Calibri"/>
                <w:sz w:val="16"/>
                <w:szCs w:val="16"/>
              </w:rPr>
              <w:t>23</w:t>
            </w:r>
          </w:p>
        </w:tc>
        <w:tc>
          <w:tcPr>
            <w:tcW w:w="992" w:type="dxa"/>
            <w:shd w:val="clear" w:color="000000" w:fill="FFFFFF"/>
            <w:vAlign w:val="center"/>
          </w:tcPr>
          <w:p w14:paraId="6BE88326"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1FC2BB6"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225B5F7"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BC29E33" w14:textId="77777777" w:rsidR="006165D1" w:rsidRPr="005A3EC2" w:rsidRDefault="006165D1" w:rsidP="00290790">
            <w:pPr>
              <w:jc w:val="center"/>
              <w:rPr>
                <w:rFonts w:ascii="Calibri" w:hAnsi="Calibri" w:cs="Calibri"/>
                <w:sz w:val="16"/>
                <w:szCs w:val="16"/>
              </w:rPr>
            </w:pPr>
          </w:p>
        </w:tc>
      </w:tr>
      <w:tr w:rsidR="006165D1" w:rsidRPr="005A3EC2" w14:paraId="45F1EDF0" w14:textId="77777777" w:rsidTr="004313F0">
        <w:trPr>
          <w:trHeight w:val="20"/>
        </w:trPr>
        <w:tc>
          <w:tcPr>
            <w:tcW w:w="704" w:type="dxa"/>
            <w:shd w:val="clear" w:color="auto" w:fill="auto"/>
            <w:vAlign w:val="center"/>
          </w:tcPr>
          <w:p w14:paraId="4242C60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2204D0D"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Предупредительный талон (с красной полосой)/ Բլանկ  (Զգուշացման տալոն կարմիր  գծով )</w:t>
            </w:r>
          </w:p>
        </w:tc>
        <w:tc>
          <w:tcPr>
            <w:tcW w:w="850" w:type="dxa"/>
            <w:shd w:val="clear" w:color="auto" w:fill="auto"/>
            <w:vAlign w:val="center"/>
          </w:tcPr>
          <w:p w14:paraId="1C38ABA4" w14:textId="77777777" w:rsidR="006165D1" w:rsidRPr="005A3EC2" w:rsidRDefault="006165D1" w:rsidP="00290790">
            <w:pPr>
              <w:jc w:val="center"/>
              <w:rPr>
                <w:rFonts w:ascii="Calibri" w:hAnsi="Calibri"/>
                <w:sz w:val="16"/>
                <w:szCs w:val="16"/>
              </w:rPr>
            </w:pPr>
            <w:r w:rsidRPr="005A3EC2">
              <w:rPr>
                <w:rFonts w:ascii="Calibri" w:hAnsi="Calibri"/>
                <w:sz w:val="16"/>
                <w:szCs w:val="16"/>
              </w:rPr>
              <w:t>Талон / Бланк</w:t>
            </w:r>
          </w:p>
        </w:tc>
        <w:tc>
          <w:tcPr>
            <w:tcW w:w="851" w:type="dxa"/>
            <w:shd w:val="clear" w:color="auto" w:fill="auto"/>
            <w:vAlign w:val="center"/>
          </w:tcPr>
          <w:p w14:paraId="451D63BB" w14:textId="77777777" w:rsidR="006165D1" w:rsidRPr="005A3EC2" w:rsidRDefault="006165D1" w:rsidP="00290790">
            <w:pPr>
              <w:jc w:val="center"/>
              <w:rPr>
                <w:rFonts w:ascii="Calibri" w:hAnsi="Calibri"/>
                <w:sz w:val="16"/>
                <w:szCs w:val="16"/>
              </w:rPr>
            </w:pPr>
            <w:r w:rsidRPr="005A3EC2">
              <w:rPr>
                <w:rFonts w:ascii="Calibri" w:hAnsi="Calibri"/>
                <w:sz w:val="16"/>
                <w:szCs w:val="16"/>
              </w:rPr>
              <w:t>85 х 65 (1 лист (картонный)</w:t>
            </w:r>
          </w:p>
        </w:tc>
        <w:tc>
          <w:tcPr>
            <w:tcW w:w="567" w:type="dxa"/>
            <w:shd w:val="clear" w:color="auto" w:fill="auto"/>
            <w:vAlign w:val="center"/>
          </w:tcPr>
          <w:p w14:paraId="1387DCC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E2D3141" w14:textId="77777777" w:rsidR="006165D1" w:rsidRPr="005A3EC2" w:rsidRDefault="006165D1" w:rsidP="00290790">
            <w:pPr>
              <w:jc w:val="center"/>
              <w:rPr>
                <w:rFonts w:ascii="Calibri" w:hAnsi="Calibri"/>
                <w:sz w:val="16"/>
                <w:szCs w:val="16"/>
              </w:rPr>
            </w:pPr>
            <w:r>
              <w:rPr>
                <w:rFonts w:ascii="Calibri" w:hAnsi="Calibri"/>
                <w:sz w:val="16"/>
                <w:szCs w:val="16"/>
              </w:rPr>
              <w:t>23</w:t>
            </w:r>
          </w:p>
        </w:tc>
        <w:tc>
          <w:tcPr>
            <w:tcW w:w="992" w:type="dxa"/>
            <w:shd w:val="clear" w:color="000000" w:fill="FFFFFF"/>
            <w:vAlign w:val="center"/>
          </w:tcPr>
          <w:p w14:paraId="06C77397"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CAA2DB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7A79DDE"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4601AD4" w14:textId="77777777" w:rsidR="006165D1" w:rsidRPr="005A3EC2" w:rsidRDefault="006165D1" w:rsidP="00290790">
            <w:pPr>
              <w:jc w:val="center"/>
              <w:rPr>
                <w:rFonts w:ascii="Calibri" w:hAnsi="Calibri" w:cs="Calibri"/>
                <w:sz w:val="16"/>
                <w:szCs w:val="16"/>
              </w:rPr>
            </w:pPr>
          </w:p>
        </w:tc>
      </w:tr>
      <w:tr w:rsidR="006165D1" w:rsidRPr="005A3EC2" w14:paraId="5025B52B" w14:textId="77777777" w:rsidTr="004313F0">
        <w:trPr>
          <w:trHeight w:val="20"/>
        </w:trPr>
        <w:tc>
          <w:tcPr>
            <w:tcW w:w="704" w:type="dxa"/>
            <w:shd w:val="clear" w:color="auto" w:fill="auto"/>
            <w:vAlign w:val="center"/>
          </w:tcPr>
          <w:p w14:paraId="6D41EF7E"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78A9A976"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Книга/журнал входящих документов/ Մուտքագրման  փաստաթղթերի գրքույկ / տեղեկագիր</w:t>
            </w:r>
          </w:p>
        </w:tc>
        <w:tc>
          <w:tcPr>
            <w:tcW w:w="850" w:type="dxa"/>
            <w:shd w:val="clear" w:color="auto" w:fill="auto"/>
            <w:vAlign w:val="center"/>
          </w:tcPr>
          <w:p w14:paraId="1FD70469"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А-4</w:t>
            </w:r>
          </w:p>
        </w:tc>
        <w:tc>
          <w:tcPr>
            <w:tcW w:w="851" w:type="dxa"/>
            <w:shd w:val="clear" w:color="auto" w:fill="auto"/>
            <w:vAlign w:val="center"/>
          </w:tcPr>
          <w:p w14:paraId="16D10365"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6B7BE599"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B24095C" w14:textId="77777777" w:rsidR="006165D1" w:rsidRPr="005A3EC2" w:rsidRDefault="006165D1" w:rsidP="00290790">
            <w:pPr>
              <w:jc w:val="center"/>
              <w:rPr>
                <w:rFonts w:ascii="Calibri" w:hAnsi="Calibri"/>
                <w:sz w:val="16"/>
                <w:szCs w:val="16"/>
              </w:rPr>
            </w:pPr>
            <w:r>
              <w:rPr>
                <w:rFonts w:ascii="Calibri" w:hAnsi="Calibri"/>
                <w:sz w:val="16"/>
                <w:szCs w:val="16"/>
              </w:rPr>
              <w:t>2</w:t>
            </w:r>
          </w:p>
        </w:tc>
        <w:tc>
          <w:tcPr>
            <w:tcW w:w="992" w:type="dxa"/>
            <w:shd w:val="clear" w:color="000000" w:fill="FFFFFF"/>
            <w:vAlign w:val="center"/>
          </w:tcPr>
          <w:p w14:paraId="0087BBC2"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23AB0D4"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09EAD6D"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2701014" w14:textId="77777777" w:rsidR="006165D1" w:rsidRPr="005A3EC2" w:rsidRDefault="006165D1" w:rsidP="00290790">
            <w:pPr>
              <w:jc w:val="center"/>
              <w:rPr>
                <w:rFonts w:ascii="Calibri" w:hAnsi="Calibri" w:cs="Calibri"/>
                <w:sz w:val="16"/>
                <w:szCs w:val="16"/>
              </w:rPr>
            </w:pPr>
          </w:p>
        </w:tc>
      </w:tr>
      <w:tr w:rsidR="006165D1" w:rsidRPr="005A3EC2" w14:paraId="22818160" w14:textId="77777777" w:rsidTr="004313F0">
        <w:trPr>
          <w:trHeight w:val="20"/>
        </w:trPr>
        <w:tc>
          <w:tcPr>
            <w:tcW w:w="704" w:type="dxa"/>
            <w:shd w:val="clear" w:color="auto" w:fill="auto"/>
            <w:vAlign w:val="center"/>
          </w:tcPr>
          <w:p w14:paraId="51A40DA9"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B4611C7"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предъявления вагонов грузового парка к техническому обслуживанию     ВУ-14</w:t>
            </w:r>
          </w:p>
        </w:tc>
        <w:tc>
          <w:tcPr>
            <w:tcW w:w="850" w:type="dxa"/>
            <w:shd w:val="clear" w:color="auto" w:fill="auto"/>
            <w:vAlign w:val="center"/>
          </w:tcPr>
          <w:p w14:paraId="1A24AD27"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А-4</w:t>
            </w:r>
          </w:p>
        </w:tc>
        <w:tc>
          <w:tcPr>
            <w:tcW w:w="851" w:type="dxa"/>
            <w:shd w:val="clear" w:color="auto" w:fill="auto"/>
            <w:vAlign w:val="center"/>
          </w:tcPr>
          <w:p w14:paraId="0C136AF1"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5FFA54C0"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192223E" w14:textId="77777777" w:rsidR="006165D1" w:rsidRPr="005A3EC2" w:rsidRDefault="006165D1" w:rsidP="00290790">
            <w:pPr>
              <w:jc w:val="center"/>
              <w:rPr>
                <w:rFonts w:ascii="Calibri" w:hAnsi="Calibri"/>
                <w:sz w:val="16"/>
                <w:szCs w:val="16"/>
              </w:rPr>
            </w:pPr>
            <w:r w:rsidRPr="005A3EC2">
              <w:rPr>
                <w:rFonts w:ascii="Calibri" w:hAnsi="Calibri"/>
                <w:sz w:val="16"/>
                <w:szCs w:val="16"/>
              </w:rPr>
              <w:t>28</w:t>
            </w:r>
          </w:p>
        </w:tc>
        <w:tc>
          <w:tcPr>
            <w:tcW w:w="992" w:type="dxa"/>
            <w:shd w:val="clear" w:color="000000" w:fill="FFFFFF"/>
            <w:vAlign w:val="center"/>
          </w:tcPr>
          <w:p w14:paraId="7E386BDA"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58E8766"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7ED41F9"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408D934" w14:textId="77777777" w:rsidR="006165D1" w:rsidRPr="005A3EC2" w:rsidRDefault="006165D1" w:rsidP="00290790">
            <w:pPr>
              <w:jc w:val="center"/>
              <w:rPr>
                <w:rFonts w:ascii="Calibri" w:hAnsi="Calibri" w:cs="Calibri"/>
                <w:sz w:val="16"/>
                <w:szCs w:val="16"/>
              </w:rPr>
            </w:pPr>
          </w:p>
        </w:tc>
      </w:tr>
      <w:tr w:rsidR="006165D1" w:rsidRPr="005A3EC2" w14:paraId="53808004" w14:textId="77777777" w:rsidTr="004313F0">
        <w:trPr>
          <w:trHeight w:val="20"/>
        </w:trPr>
        <w:tc>
          <w:tcPr>
            <w:tcW w:w="704" w:type="dxa"/>
            <w:shd w:val="clear" w:color="auto" w:fill="auto"/>
            <w:vAlign w:val="center"/>
          </w:tcPr>
          <w:p w14:paraId="5D4CFF6A"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1357A8F0" w14:textId="77777777" w:rsidR="006165D1" w:rsidRPr="005A3EC2" w:rsidRDefault="006165D1" w:rsidP="00290790">
            <w:pPr>
              <w:jc w:val="center"/>
              <w:rPr>
                <w:rFonts w:ascii="Calibri" w:hAnsi="Calibri"/>
                <w:sz w:val="16"/>
                <w:szCs w:val="16"/>
              </w:rPr>
            </w:pPr>
            <w:r w:rsidRPr="005A3EC2">
              <w:rPr>
                <w:rFonts w:ascii="Calibri" w:hAnsi="Calibri"/>
                <w:sz w:val="16"/>
                <w:szCs w:val="16"/>
              </w:rPr>
              <w:t>Справка об обеспечении поезда тормозами исправном их действии/ Գիրք / վկայագիր արգելակների հետ գնացքների տրամադրման եւ դրանց պատշաճ շահագործման մասին վկայագիր ВУ-45</w:t>
            </w:r>
          </w:p>
        </w:tc>
        <w:tc>
          <w:tcPr>
            <w:tcW w:w="850" w:type="dxa"/>
            <w:shd w:val="clear" w:color="auto" w:fill="auto"/>
            <w:vAlign w:val="center"/>
          </w:tcPr>
          <w:p w14:paraId="24F8BD28" w14:textId="77777777" w:rsidR="006165D1" w:rsidRPr="005A3EC2" w:rsidRDefault="006165D1" w:rsidP="00290790">
            <w:pPr>
              <w:jc w:val="center"/>
              <w:rPr>
                <w:rFonts w:ascii="Calibri" w:hAnsi="Calibri"/>
                <w:sz w:val="16"/>
                <w:szCs w:val="16"/>
              </w:rPr>
            </w:pPr>
            <w:r w:rsidRPr="005A3EC2">
              <w:rPr>
                <w:rFonts w:ascii="Calibri" w:hAnsi="Calibri"/>
                <w:sz w:val="16"/>
                <w:szCs w:val="16"/>
              </w:rPr>
              <w:t>ВУ-45 / Бланк</w:t>
            </w:r>
          </w:p>
        </w:tc>
        <w:tc>
          <w:tcPr>
            <w:tcW w:w="851" w:type="dxa"/>
            <w:shd w:val="clear" w:color="auto" w:fill="auto"/>
            <w:vAlign w:val="center"/>
          </w:tcPr>
          <w:p w14:paraId="757D6352" w14:textId="77777777" w:rsidR="006165D1" w:rsidRPr="005A3EC2" w:rsidRDefault="006165D1" w:rsidP="00290790">
            <w:pPr>
              <w:jc w:val="center"/>
              <w:rPr>
                <w:rFonts w:ascii="Calibri" w:hAnsi="Calibri"/>
                <w:sz w:val="16"/>
                <w:szCs w:val="16"/>
              </w:rPr>
            </w:pPr>
            <w:r w:rsidRPr="005A3EC2">
              <w:rPr>
                <w:rFonts w:ascii="Calibri" w:hAnsi="Calibri"/>
                <w:sz w:val="16"/>
                <w:szCs w:val="16"/>
              </w:rPr>
              <w:t>105 х 148 (100 листов)</w:t>
            </w:r>
          </w:p>
        </w:tc>
        <w:tc>
          <w:tcPr>
            <w:tcW w:w="567" w:type="dxa"/>
            <w:shd w:val="clear" w:color="auto" w:fill="auto"/>
            <w:vAlign w:val="center"/>
          </w:tcPr>
          <w:p w14:paraId="66583F0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2776562" w14:textId="77777777" w:rsidR="006165D1" w:rsidRPr="005A3EC2" w:rsidRDefault="006165D1" w:rsidP="00290790">
            <w:pPr>
              <w:jc w:val="center"/>
              <w:rPr>
                <w:rFonts w:ascii="Calibri" w:hAnsi="Calibri"/>
                <w:sz w:val="16"/>
                <w:szCs w:val="16"/>
              </w:rPr>
            </w:pPr>
            <w:r w:rsidRPr="005A3EC2">
              <w:rPr>
                <w:rFonts w:ascii="Calibri" w:hAnsi="Calibri"/>
                <w:sz w:val="16"/>
                <w:szCs w:val="16"/>
              </w:rPr>
              <w:t>450</w:t>
            </w:r>
          </w:p>
        </w:tc>
        <w:tc>
          <w:tcPr>
            <w:tcW w:w="992" w:type="dxa"/>
            <w:shd w:val="clear" w:color="000000" w:fill="FFFFFF"/>
            <w:vAlign w:val="center"/>
          </w:tcPr>
          <w:p w14:paraId="1979390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A8D352E"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63E00AC"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3ACB3F4" w14:textId="77777777" w:rsidR="006165D1" w:rsidRPr="005A3EC2" w:rsidRDefault="006165D1" w:rsidP="00290790">
            <w:pPr>
              <w:jc w:val="center"/>
              <w:rPr>
                <w:rFonts w:ascii="Calibri" w:hAnsi="Calibri" w:cs="Calibri"/>
                <w:sz w:val="16"/>
                <w:szCs w:val="16"/>
              </w:rPr>
            </w:pPr>
          </w:p>
        </w:tc>
      </w:tr>
      <w:tr w:rsidR="006165D1" w:rsidRPr="005A3EC2" w14:paraId="0E26EE0E" w14:textId="77777777" w:rsidTr="004313F0">
        <w:trPr>
          <w:trHeight w:val="20"/>
        </w:trPr>
        <w:tc>
          <w:tcPr>
            <w:tcW w:w="704" w:type="dxa"/>
            <w:shd w:val="clear" w:color="auto" w:fill="auto"/>
            <w:vAlign w:val="center"/>
          </w:tcPr>
          <w:p w14:paraId="03BBF445"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C8D5257"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учета ремонта воздухораспределителей/ Գիրք ВУ-47-ի օդաբաշխիչի վերանորոգման հաշվառման մասին</w:t>
            </w:r>
          </w:p>
        </w:tc>
        <w:tc>
          <w:tcPr>
            <w:tcW w:w="850" w:type="dxa"/>
            <w:shd w:val="clear" w:color="auto" w:fill="auto"/>
            <w:vAlign w:val="center"/>
          </w:tcPr>
          <w:p w14:paraId="749CA6B3" w14:textId="77777777" w:rsidR="006165D1" w:rsidRPr="005A3EC2" w:rsidRDefault="006165D1" w:rsidP="00290790">
            <w:pPr>
              <w:jc w:val="center"/>
              <w:rPr>
                <w:rFonts w:ascii="Calibri" w:hAnsi="Calibri"/>
                <w:sz w:val="16"/>
                <w:szCs w:val="16"/>
              </w:rPr>
            </w:pPr>
            <w:r w:rsidRPr="005A3EC2">
              <w:rPr>
                <w:rFonts w:ascii="Calibri" w:hAnsi="Calibri"/>
                <w:sz w:val="16"/>
                <w:szCs w:val="16"/>
              </w:rPr>
              <w:t>ВУ-47 / Книга</w:t>
            </w:r>
          </w:p>
        </w:tc>
        <w:tc>
          <w:tcPr>
            <w:tcW w:w="851" w:type="dxa"/>
            <w:shd w:val="clear" w:color="auto" w:fill="auto"/>
            <w:vAlign w:val="center"/>
          </w:tcPr>
          <w:p w14:paraId="38B40BBA"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6E32AB3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8DF7C94" w14:textId="77777777" w:rsidR="006165D1" w:rsidRPr="005A3EC2" w:rsidRDefault="006165D1" w:rsidP="00290790">
            <w:pPr>
              <w:jc w:val="center"/>
              <w:rPr>
                <w:rFonts w:ascii="Calibri" w:hAnsi="Calibri"/>
                <w:sz w:val="16"/>
                <w:szCs w:val="16"/>
              </w:rPr>
            </w:pPr>
            <w:r w:rsidRPr="005A3EC2">
              <w:rPr>
                <w:rFonts w:ascii="Calibri" w:hAnsi="Calibri"/>
                <w:sz w:val="16"/>
                <w:szCs w:val="16"/>
              </w:rPr>
              <w:t>2</w:t>
            </w:r>
          </w:p>
        </w:tc>
        <w:tc>
          <w:tcPr>
            <w:tcW w:w="992" w:type="dxa"/>
            <w:shd w:val="clear" w:color="000000" w:fill="FFFFFF"/>
            <w:vAlign w:val="center"/>
          </w:tcPr>
          <w:p w14:paraId="20BB0FB6"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35679B5"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787DE4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2666B15" w14:textId="77777777" w:rsidR="006165D1" w:rsidRPr="005A3EC2" w:rsidRDefault="006165D1" w:rsidP="00290790">
            <w:pPr>
              <w:jc w:val="center"/>
              <w:rPr>
                <w:rFonts w:ascii="Calibri" w:hAnsi="Calibri" w:cs="Calibri"/>
                <w:sz w:val="16"/>
                <w:szCs w:val="16"/>
              </w:rPr>
            </w:pPr>
          </w:p>
        </w:tc>
      </w:tr>
      <w:tr w:rsidR="006165D1" w:rsidRPr="005A3EC2" w14:paraId="38412200" w14:textId="77777777" w:rsidTr="004313F0">
        <w:trPr>
          <w:trHeight w:val="20"/>
        </w:trPr>
        <w:tc>
          <w:tcPr>
            <w:tcW w:w="704" w:type="dxa"/>
            <w:shd w:val="clear" w:color="auto" w:fill="auto"/>
            <w:vAlign w:val="center"/>
          </w:tcPr>
          <w:p w14:paraId="0687585F"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5A67E1F"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РЕМОНТА И ОБОРОТА КОЛЕСНЫХ ПАР</w:t>
            </w:r>
          </w:p>
        </w:tc>
        <w:tc>
          <w:tcPr>
            <w:tcW w:w="850" w:type="dxa"/>
            <w:shd w:val="clear" w:color="auto" w:fill="auto"/>
            <w:vAlign w:val="center"/>
          </w:tcPr>
          <w:p w14:paraId="7F41336A" w14:textId="77777777" w:rsidR="006165D1" w:rsidRPr="005A3EC2" w:rsidRDefault="006165D1" w:rsidP="00290790">
            <w:pPr>
              <w:jc w:val="center"/>
              <w:rPr>
                <w:rFonts w:ascii="Calibri" w:hAnsi="Calibri"/>
                <w:sz w:val="16"/>
                <w:szCs w:val="16"/>
              </w:rPr>
            </w:pPr>
            <w:r w:rsidRPr="005A3EC2">
              <w:rPr>
                <w:rFonts w:ascii="Calibri" w:hAnsi="Calibri"/>
                <w:sz w:val="16"/>
                <w:szCs w:val="16"/>
              </w:rPr>
              <w:t>ВУ-53 / Журнал</w:t>
            </w:r>
          </w:p>
        </w:tc>
        <w:tc>
          <w:tcPr>
            <w:tcW w:w="851" w:type="dxa"/>
            <w:shd w:val="clear" w:color="auto" w:fill="auto"/>
            <w:vAlign w:val="center"/>
          </w:tcPr>
          <w:p w14:paraId="035E66A4"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5794623D"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289B4FE" w14:textId="77777777" w:rsidR="006165D1" w:rsidRPr="005A3EC2" w:rsidRDefault="006165D1" w:rsidP="00290790">
            <w:pPr>
              <w:jc w:val="center"/>
              <w:rPr>
                <w:rFonts w:ascii="Calibri" w:hAnsi="Calibri"/>
                <w:sz w:val="16"/>
                <w:szCs w:val="16"/>
              </w:rPr>
            </w:pPr>
            <w:r w:rsidRPr="005A3EC2">
              <w:rPr>
                <w:rFonts w:ascii="Calibri" w:hAnsi="Calibri"/>
                <w:sz w:val="16"/>
                <w:szCs w:val="16"/>
              </w:rPr>
              <w:t>2</w:t>
            </w:r>
          </w:p>
        </w:tc>
        <w:tc>
          <w:tcPr>
            <w:tcW w:w="992" w:type="dxa"/>
            <w:shd w:val="clear" w:color="000000" w:fill="FFFFFF"/>
            <w:vAlign w:val="center"/>
          </w:tcPr>
          <w:p w14:paraId="27F177A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586F8A2"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5FD51F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23D6463" w14:textId="77777777" w:rsidR="006165D1" w:rsidRPr="005A3EC2" w:rsidRDefault="006165D1" w:rsidP="00290790">
            <w:pPr>
              <w:jc w:val="center"/>
              <w:rPr>
                <w:rFonts w:ascii="Calibri" w:hAnsi="Calibri" w:cs="Calibri"/>
                <w:sz w:val="16"/>
                <w:szCs w:val="16"/>
              </w:rPr>
            </w:pPr>
          </w:p>
        </w:tc>
      </w:tr>
      <w:tr w:rsidR="006165D1" w:rsidRPr="005A3EC2" w14:paraId="658C76F4" w14:textId="77777777" w:rsidTr="004313F0">
        <w:trPr>
          <w:trHeight w:val="20"/>
        </w:trPr>
        <w:tc>
          <w:tcPr>
            <w:tcW w:w="704" w:type="dxa"/>
            <w:shd w:val="clear" w:color="auto" w:fill="auto"/>
            <w:vAlign w:val="center"/>
          </w:tcPr>
          <w:p w14:paraId="35C2338A"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2E4541F"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УЧЕТА РЕМОНТА И РЕВИЗИИ ТОРМОЗОВ ВАГОНОВ</w:t>
            </w:r>
          </w:p>
        </w:tc>
        <w:tc>
          <w:tcPr>
            <w:tcW w:w="850" w:type="dxa"/>
            <w:shd w:val="clear" w:color="auto" w:fill="auto"/>
            <w:vAlign w:val="center"/>
          </w:tcPr>
          <w:p w14:paraId="5C7BF610" w14:textId="77777777" w:rsidR="006165D1" w:rsidRPr="005A3EC2" w:rsidRDefault="006165D1" w:rsidP="00290790">
            <w:pPr>
              <w:jc w:val="center"/>
              <w:rPr>
                <w:rFonts w:ascii="Calibri" w:hAnsi="Calibri"/>
                <w:sz w:val="16"/>
                <w:szCs w:val="16"/>
              </w:rPr>
            </w:pPr>
            <w:r w:rsidRPr="005A3EC2">
              <w:rPr>
                <w:rFonts w:ascii="Calibri" w:hAnsi="Calibri"/>
                <w:sz w:val="16"/>
                <w:szCs w:val="16"/>
              </w:rPr>
              <w:t>ВУ-68 / Книга</w:t>
            </w:r>
          </w:p>
        </w:tc>
        <w:tc>
          <w:tcPr>
            <w:tcW w:w="851" w:type="dxa"/>
            <w:shd w:val="clear" w:color="auto" w:fill="auto"/>
            <w:vAlign w:val="center"/>
          </w:tcPr>
          <w:p w14:paraId="1A9BA49F"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60073550"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F9517D4"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65BFEAB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E9C725C"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2DBDAE9"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769EBEB" w14:textId="77777777" w:rsidR="006165D1" w:rsidRPr="005A3EC2" w:rsidRDefault="006165D1" w:rsidP="00290790">
            <w:pPr>
              <w:jc w:val="center"/>
              <w:rPr>
                <w:rFonts w:ascii="Calibri" w:hAnsi="Calibri" w:cs="Calibri"/>
                <w:sz w:val="16"/>
                <w:szCs w:val="16"/>
              </w:rPr>
            </w:pPr>
          </w:p>
        </w:tc>
      </w:tr>
      <w:tr w:rsidR="006165D1" w:rsidRPr="005A3EC2" w14:paraId="3F2F2BED" w14:textId="77777777" w:rsidTr="004313F0">
        <w:trPr>
          <w:trHeight w:val="20"/>
        </w:trPr>
        <w:tc>
          <w:tcPr>
            <w:tcW w:w="704" w:type="dxa"/>
            <w:shd w:val="clear" w:color="auto" w:fill="auto"/>
            <w:vAlign w:val="center"/>
          </w:tcPr>
          <w:p w14:paraId="58BC4DA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6EBCEE8"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МОНТАЖА БУКС С РОЛИКОВЫМИ ПОДШИПНИКАМИ</w:t>
            </w:r>
          </w:p>
        </w:tc>
        <w:tc>
          <w:tcPr>
            <w:tcW w:w="850" w:type="dxa"/>
            <w:shd w:val="clear" w:color="auto" w:fill="auto"/>
            <w:vAlign w:val="center"/>
          </w:tcPr>
          <w:p w14:paraId="0F6D5BFF" w14:textId="77777777" w:rsidR="006165D1" w:rsidRPr="005A3EC2" w:rsidRDefault="006165D1" w:rsidP="00290790">
            <w:pPr>
              <w:jc w:val="center"/>
              <w:rPr>
                <w:rFonts w:ascii="Calibri" w:hAnsi="Calibri"/>
                <w:sz w:val="16"/>
                <w:szCs w:val="16"/>
              </w:rPr>
            </w:pPr>
            <w:r w:rsidRPr="005A3EC2">
              <w:rPr>
                <w:rFonts w:ascii="Calibri" w:hAnsi="Calibri"/>
                <w:sz w:val="16"/>
                <w:szCs w:val="16"/>
              </w:rPr>
              <w:t>ВУ-90 / Журнал</w:t>
            </w:r>
          </w:p>
        </w:tc>
        <w:tc>
          <w:tcPr>
            <w:tcW w:w="851" w:type="dxa"/>
            <w:shd w:val="clear" w:color="auto" w:fill="auto"/>
            <w:vAlign w:val="center"/>
          </w:tcPr>
          <w:p w14:paraId="716F0493"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4B0F6B6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998D6FE"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677C900F"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0AF7BB9"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72A2DBD"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8299B15" w14:textId="77777777" w:rsidR="006165D1" w:rsidRPr="005A3EC2" w:rsidRDefault="006165D1" w:rsidP="00290790">
            <w:pPr>
              <w:jc w:val="center"/>
              <w:rPr>
                <w:rFonts w:ascii="Calibri" w:hAnsi="Calibri" w:cs="Calibri"/>
                <w:sz w:val="16"/>
                <w:szCs w:val="16"/>
              </w:rPr>
            </w:pPr>
          </w:p>
        </w:tc>
      </w:tr>
      <w:tr w:rsidR="006165D1" w:rsidRPr="005A3EC2" w14:paraId="57995482" w14:textId="77777777" w:rsidTr="004313F0">
        <w:trPr>
          <w:trHeight w:val="20"/>
        </w:trPr>
        <w:tc>
          <w:tcPr>
            <w:tcW w:w="704" w:type="dxa"/>
            <w:shd w:val="clear" w:color="auto" w:fill="auto"/>
            <w:vAlign w:val="center"/>
          </w:tcPr>
          <w:p w14:paraId="0FB4FEE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63E31677"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ОСМОТРА РОЛИКОВЫХ ПОДШИПНИКОВ И КОРПУСОВ БУКС</w:t>
            </w:r>
          </w:p>
        </w:tc>
        <w:tc>
          <w:tcPr>
            <w:tcW w:w="850" w:type="dxa"/>
            <w:shd w:val="clear" w:color="auto" w:fill="auto"/>
            <w:vAlign w:val="center"/>
          </w:tcPr>
          <w:p w14:paraId="19E1D190" w14:textId="77777777" w:rsidR="006165D1" w:rsidRPr="005A3EC2" w:rsidRDefault="006165D1" w:rsidP="00290790">
            <w:pPr>
              <w:jc w:val="center"/>
              <w:rPr>
                <w:rFonts w:ascii="Calibri" w:hAnsi="Calibri"/>
                <w:sz w:val="16"/>
                <w:szCs w:val="16"/>
              </w:rPr>
            </w:pPr>
            <w:r w:rsidRPr="005A3EC2">
              <w:rPr>
                <w:rFonts w:ascii="Calibri" w:hAnsi="Calibri"/>
                <w:sz w:val="16"/>
                <w:szCs w:val="16"/>
              </w:rPr>
              <w:t>ВУ-91 / Журнал</w:t>
            </w:r>
          </w:p>
        </w:tc>
        <w:tc>
          <w:tcPr>
            <w:tcW w:w="851" w:type="dxa"/>
            <w:shd w:val="clear" w:color="auto" w:fill="auto"/>
            <w:vAlign w:val="center"/>
          </w:tcPr>
          <w:p w14:paraId="07313E3C"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072D2AC3"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ACE3FB2"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056E8D19"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D27AE40"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654D9F6"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03AB75E" w14:textId="77777777" w:rsidR="006165D1" w:rsidRPr="005A3EC2" w:rsidRDefault="006165D1" w:rsidP="00290790">
            <w:pPr>
              <w:jc w:val="center"/>
              <w:rPr>
                <w:rFonts w:ascii="Calibri" w:hAnsi="Calibri" w:cs="Calibri"/>
                <w:sz w:val="16"/>
                <w:szCs w:val="16"/>
              </w:rPr>
            </w:pPr>
          </w:p>
        </w:tc>
      </w:tr>
      <w:tr w:rsidR="006165D1" w:rsidRPr="005A3EC2" w14:paraId="5BCB6CEB" w14:textId="77777777" w:rsidTr="004313F0">
        <w:trPr>
          <w:trHeight w:val="20"/>
        </w:trPr>
        <w:tc>
          <w:tcPr>
            <w:tcW w:w="704" w:type="dxa"/>
            <w:shd w:val="clear" w:color="auto" w:fill="auto"/>
            <w:vAlign w:val="center"/>
          </w:tcPr>
          <w:p w14:paraId="304BE462"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4DAFDB7"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ПРОМЕЖУТОЧНОЙ РЕВИЗИИ БУКС С РОЛИКОВЫМИ ПОДШИПНИКАМИ</w:t>
            </w:r>
          </w:p>
        </w:tc>
        <w:tc>
          <w:tcPr>
            <w:tcW w:w="850" w:type="dxa"/>
            <w:shd w:val="clear" w:color="auto" w:fill="auto"/>
            <w:vAlign w:val="center"/>
          </w:tcPr>
          <w:p w14:paraId="30440F8D" w14:textId="77777777" w:rsidR="006165D1" w:rsidRPr="005A3EC2" w:rsidRDefault="006165D1" w:rsidP="00290790">
            <w:pPr>
              <w:jc w:val="center"/>
              <w:rPr>
                <w:rFonts w:ascii="Calibri" w:hAnsi="Calibri"/>
                <w:sz w:val="16"/>
                <w:szCs w:val="16"/>
              </w:rPr>
            </w:pPr>
            <w:r w:rsidRPr="005A3EC2">
              <w:rPr>
                <w:rFonts w:ascii="Calibri" w:hAnsi="Calibri"/>
                <w:sz w:val="16"/>
                <w:szCs w:val="16"/>
              </w:rPr>
              <w:t>ВУ-92 / Журнал</w:t>
            </w:r>
          </w:p>
        </w:tc>
        <w:tc>
          <w:tcPr>
            <w:tcW w:w="851" w:type="dxa"/>
            <w:shd w:val="clear" w:color="auto" w:fill="auto"/>
            <w:vAlign w:val="center"/>
          </w:tcPr>
          <w:p w14:paraId="3E15654C"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55DBDC9D"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EAB623A"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3FE43A3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1992BAA"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C2CE5A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1725FA1" w14:textId="77777777" w:rsidR="006165D1" w:rsidRPr="005A3EC2" w:rsidRDefault="006165D1" w:rsidP="00290790">
            <w:pPr>
              <w:jc w:val="center"/>
              <w:rPr>
                <w:rFonts w:ascii="Calibri" w:hAnsi="Calibri" w:cs="Calibri"/>
                <w:sz w:val="16"/>
                <w:szCs w:val="16"/>
              </w:rPr>
            </w:pPr>
          </w:p>
        </w:tc>
      </w:tr>
      <w:tr w:rsidR="006165D1" w:rsidRPr="005A3EC2" w14:paraId="1C22C93A" w14:textId="77777777" w:rsidTr="004313F0">
        <w:trPr>
          <w:trHeight w:val="20"/>
        </w:trPr>
        <w:tc>
          <w:tcPr>
            <w:tcW w:w="704" w:type="dxa"/>
            <w:shd w:val="clear" w:color="auto" w:fill="auto"/>
            <w:vAlign w:val="center"/>
          </w:tcPr>
          <w:p w14:paraId="261E4D8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503B1D7"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Бланк/Акт общей формы ГУ-23</w:t>
            </w:r>
          </w:p>
        </w:tc>
        <w:tc>
          <w:tcPr>
            <w:tcW w:w="850" w:type="dxa"/>
            <w:shd w:val="clear" w:color="auto" w:fill="auto"/>
            <w:vAlign w:val="center"/>
          </w:tcPr>
          <w:p w14:paraId="79CA2E8A"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15х20</w:t>
            </w:r>
          </w:p>
        </w:tc>
        <w:tc>
          <w:tcPr>
            <w:tcW w:w="851" w:type="dxa"/>
            <w:shd w:val="clear" w:color="auto" w:fill="auto"/>
            <w:vAlign w:val="center"/>
          </w:tcPr>
          <w:p w14:paraId="5C684F21" w14:textId="77777777" w:rsidR="006165D1" w:rsidRPr="005A3EC2" w:rsidRDefault="006165D1" w:rsidP="00290790">
            <w:pPr>
              <w:jc w:val="center"/>
              <w:rPr>
                <w:rFonts w:ascii="Calibri" w:hAnsi="Calibri"/>
                <w:sz w:val="16"/>
                <w:szCs w:val="16"/>
              </w:rPr>
            </w:pPr>
            <w:r w:rsidRPr="005A3EC2">
              <w:rPr>
                <w:rFonts w:ascii="Calibri" w:hAnsi="Calibri"/>
                <w:sz w:val="16"/>
                <w:szCs w:val="16"/>
              </w:rPr>
              <w:t>1 стр.</w:t>
            </w:r>
          </w:p>
        </w:tc>
        <w:tc>
          <w:tcPr>
            <w:tcW w:w="567" w:type="dxa"/>
            <w:shd w:val="clear" w:color="auto" w:fill="auto"/>
            <w:vAlign w:val="center"/>
          </w:tcPr>
          <w:p w14:paraId="28B08D84"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831C358" w14:textId="77777777" w:rsidR="006165D1" w:rsidRPr="005A3EC2" w:rsidRDefault="006165D1" w:rsidP="00290790">
            <w:pPr>
              <w:jc w:val="center"/>
              <w:rPr>
                <w:rFonts w:ascii="Calibri" w:hAnsi="Calibri"/>
                <w:sz w:val="16"/>
                <w:szCs w:val="16"/>
              </w:rPr>
            </w:pPr>
            <w:r w:rsidRPr="005A3EC2">
              <w:rPr>
                <w:rFonts w:ascii="Calibri" w:hAnsi="Calibri"/>
                <w:sz w:val="16"/>
                <w:szCs w:val="16"/>
              </w:rPr>
              <w:t>2000</w:t>
            </w:r>
          </w:p>
        </w:tc>
        <w:tc>
          <w:tcPr>
            <w:tcW w:w="992" w:type="dxa"/>
            <w:shd w:val="clear" w:color="000000" w:fill="FFFFFF"/>
            <w:vAlign w:val="center"/>
          </w:tcPr>
          <w:p w14:paraId="481FB7E6"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3DEBD7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3180A1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C4848EF" w14:textId="77777777" w:rsidR="006165D1" w:rsidRPr="005A3EC2" w:rsidRDefault="006165D1" w:rsidP="00290790">
            <w:pPr>
              <w:jc w:val="center"/>
              <w:rPr>
                <w:rFonts w:ascii="Calibri" w:hAnsi="Calibri" w:cs="Calibri"/>
                <w:sz w:val="16"/>
                <w:szCs w:val="16"/>
              </w:rPr>
            </w:pPr>
          </w:p>
        </w:tc>
      </w:tr>
      <w:tr w:rsidR="006165D1" w:rsidRPr="005A3EC2" w14:paraId="1A715209" w14:textId="77777777" w:rsidTr="004313F0">
        <w:trPr>
          <w:trHeight w:val="20"/>
        </w:trPr>
        <w:tc>
          <w:tcPr>
            <w:tcW w:w="704" w:type="dxa"/>
            <w:shd w:val="clear" w:color="auto" w:fill="auto"/>
            <w:vAlign w:val="center"/>
          </w:tcPr>
          <w:p w14:paraId="7D8E65B9"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1FEAF73"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учета тормозных башмаков ду-67/ Գիրք արգելակի կալունի հաշվառման ДУ-67</w:t>
            </w:r>
          </w:p>
        </w:tc>
        <w:tc>
          <w:tcPr>
            <w:tcW w:w="850" w:type="dxa"/>
            <w:shd w:val="clear" w:color="auto" w:fill="auto"/>
            <w:vAlign w:val="center"/>
          </w:tcPr>
          <w:p w14:paraId="729D90DD"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А-4</w:t>
            </w:r>
          </w:p>
        </w:tc>
        <w:tc>
          <w:tcPr>
            <w:tcW w:w="851" w:type="dxa"/>
            <w:shd w:val="clear" w:color="auto" w:fill="auto"/>
            <w:vAlign w:val="center"/>
          </w:tcPr>
          <w:p w14:paraId="21CB5012"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0FCB77A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BBA8649" w14:textId="77777777" w:rsidR="006165D1" w:rsidRPr="005A3EC2" w:rsidRDefault="006165D1" w:rsidP="00290790">
            <w:pPr>
              <w:jc w:val="center"/>
              <w:rPr>
                <w:rFonts w:ascii="Calibri" w:hAnsi="Calibri"/>
                <w:sz w:val="16"/>
                <w:szCs w:val="16"/>
              </w:rPr>
            </w:pPr>
            <w:r w:rsidRPr="005A3EC2">
              <w:rPr>
                <w:rFonts w:ascii="Calibri" w:hAnsi="Calibri"/>
                <w:sz w:val="16"/>
                <w:szCs w:val="16"/>
              </w:rPr>
              <w:t>4</w:t>
            </w:r>
            <w:r>
              <w:rPr>
                <w:rFonts w:ascii="Calibri" w:hAnsi="Calibri"/>
                <w:sz w:val="16"/>
                <w:szCs w:val="16"/>
              </w:rPr>
              <w:t>7</w:t>
            </w:r>
          </w:p>
        </w:tc>
        <w:tc>
          <w:tcPr>
            <w:tcW w:w="992" w:type="dxa"/>
            <w:shd w:val="clear" w:color="000000" w:fill="FFFFFF"/>
            <w:vAlign w:val="center"/>
          </w:tcPr>
          <w:p w14:paraId="0DBE439D"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7348E23"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63DC616"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AE4E6A6" w14:textId="77777777" w:rsidR="006165D1" w:rsidRPr="005A3EC2" w:rsidRDefault="006165D1" w:rsidP="00290790">
            <w:pPr>
              <w:jc w:val="center"/>
              <w:rPr>
                <w:rFonts w:ascii="Calibri" w:hAnsi="Calibri" w:cs="Calibri"/>
                <w:sz w:val="16"/>
                <w:szCs w:val="16"/>
              </w:rPr>
            </w:pPr>
          </w:p>
        </w:tc>
      </w:tr>
      <w:tr w:rsidR="006165D1" w:rsidRPr="005A3EC2" w14:paraId="25C90D03" w14:textId="77777777" w:rsidTr="004313F0">
        <w:trPr>
          <w:trHeight w:val="20"/>
        </w:trPr>
        <w:tc>
          <w:tcPr>
            <w:tcW w:w="704" w:type="dxa"/>
            <w:shd w:val="clear" w:color="auto" w:fill="auto"/>
            <w:vAlign w:val="center"/>
          </w:tcPr>
          <w:p w14:paraId="0864F40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098E717"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записи результатов проверки пути, сооружений, путевых устройств и земляного полотна  пу-28/ Գծերի, կառույցների, գծային սարքավորումների, հողային շերտի ստուգման արդյունքների գրանցման գիրք ПУ-28</w:t>
            </w:r>
          </w:p>
        </w:tc>
        <w:tc>
          <w:tcPr>
            <w:tcW w:w="850" w:type="dxa"/>
            <w:shd w:val="clear" w:color="auto" w:fill="auto"/>
            <w:vAlign w:val="center"/>
          </w:tcPr>
          <w:p w14:paraId="44E6249D"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10х14 см</w:t>
            </w:r>
          </w:p>
        </w:tc>
        <w:tc>
          <w:tcPr>
            <w:tcW w:w="851" w:type="dxa"/>
            <w:shd w:val="clear" w:color="auto" w:fill="auto"/>
            <w:vAlign w:val="center"/>
          </w:tcPr>
          <w:p w14:paraId="4C176AE9" w14:textId="77777777" w:rsidR="006165D1" w:rsidRPr="005A3EC2" w:rsidRDefault="006165D1" w:rsidP="00290790">
            <w:pPr>
              <w:jc w:val="center"/>
              <w:rPr>
                <w:rFonts w:ascii="Calibri" w:hAnsi="Calibri"/>
                <w:sz w:val="16"/>
                <w:szCs w:val="16"/>
              </w:rPr>
            </w:pPr>
            <w:r w:rsidRPr="005A3EC2">
              <w:rPr>
                <w:rFonts w:ascii="Calibri" w:hAnsi="Calibri"/>
                <w:sz w:val="16"/>
                <w:szCs w:val="16"/>
              </w:rPr>
              <w:t>90   листов</w:t>
            </w:r>
          </w:p>
        </w:tc>
        <w:tc>
          <w:tcPr>
            <w:tcW w:w="567" w:type="dxa"/>
            <w:shd w:val="clear" w:color="auto" w:fill="auto"/>
            <w:vAlign w:val="center"/>
          </w:tcPr>
          <w:p w14:paraId="396D383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E13AD4B" w14:textId="77777777" w:rsidR="006165D1" w:rsidRPr="005A3EC2" w:rsidRDefault="006165D1" w:rsidP="00290790">
            <w:pPr>
              <w:jc w:val="center"/>
              <w:rPr>
                <w:rFonts w:ascii="Calibri" w:hAnsi="Calibri"/>
                <w:sz w:val="16"/>
                <w:szCs w:val="16"/>
              </w:rPr>
            </w:pPr>
            <w:r w:rsidRPr="005A3EC2">
              <w:rPr>
                <w:rFonts w:ascii="Calibri" w:hAnsi="Calibri"/>
                <w:sz w:val="16"/>
                <w:szCs w:val="16"/>
              </w:rPr>
              <w:t>96</w:t>
            </w:r>
          </w:p>
        </w:tc>
        <w:tc>
          <w:tcPr>
            <w:tcW w:w="992" w:type="dxa"/>
            <w:shd w:val="clear" w:color="000000" w:fill="FFFFFF"/>
            <w:vAlign w:val="center"/>
          </w:tcPr>
          <w:p w14:paraId="43EBD902"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9F0F57F"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3C06E5D3"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FAB9D93" w14:textId="77777777" w:rsidR="006165D1" w:rsidRPr="005A3EC2" w:rsidRDefault="006165D1" w:rsidP="00290790">
            <w:pPr>
              <w:jc w:val="center"/>
              <w:rPr>
                <w:rFonts w:ascii="Calibri" w:hAnsi="Calibri" w:cs="Calibri"/>
                <w:sz w:val="16"/>
                <w:szCs w:val="16"/>
              </w:rPr>
            </w:pPr>
          </w:p>
        </w:tc>
      </w:tr>
      <w:tr w:rsidR="006165D1" w:rsidRPr="005A3EC2" w14:paraId="57C845BA" w14:textId="77777777" w:rsidTr="004313F0">
        <w:trPr>
          <w:trHeight w:val="20"/>
        </w:trPr>
        <w:tc>
          <w:tcPr>
            <w:tcW w:w="704" w:type="dxa"/>
            <w:shd w:val="clear" w:color="auto" w:fill="auto"/>
            <w:vAlign w:val="center"/>
          </w:tcPr>
          <w:p w14:paraId="2D04E244"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6BCC06C8" w14:textId="77777777" w:rsidR="006165D1" w:rsidRPr="005A3EC2" w:rsidRDefault="006165D1" w:rsidP="00290790">
            <w:pPr>
              <w:jc w:val="center"/>
              <w:rPr>
                <w:rFonts w:ascii="Calibri" w:hAnsi="Calibri"/>
                <w:sz w:val="16"/>
                <w:szCs w:val="16"/>
              </w:rPr>
            </w:pPr>
            <w:r w:rsidRPr="005A3EC2">
              <w:rPr>
                <w:rFonts w:ascii="Calibri" w:hAnsi="Calibri"/>
                <w:sz w:val="16"/>
                <w:szCs w:val="16"/>
              </w:rPr>
              <w:t>ПУ-30 Книга записи результатов осмотра искусственных сооружений, Արհեսատական կառույցների ստուգման արդյունքների գրանցումների գիրք</w:t>
            </w:r>
          </w:p>
        </w:tc>
        <w:tc>
          <w:tcPr>
            <w:tcW w:w="850" w:type="dxa"/>
            <w:shd w:val="clear" w:color="auto" w:fill="auto"/>
            <w:vAlign w:val="center"/>
          </w:tcPr>
          <w:p w14:paraId="0D2D28BC"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ПУ-30</w:t>
            </w:r>
          </w:p>
        </w:tc>
        <w:tc>
          <w:tcPr>
            <w:tcW w:w="851" w:type="dxa"/>
            <w:shd w:val="clear" w:color="auto" w:fill="auto"/>
            <w:vAlign w:val="center"/>
          </w:tcPr>
          <w:p w14:paraId="1880745D" w14:textId="77777777" w:rsidR="006165D1" w:rsidRPr="005A3EC2" w:rsidRDefault="006165D1" w:rsidP="00290790">
            <w:pPr>
              <w:jc w:val="center"/>
              <w:rPr>
                <w:rFonts w:ascii="Calibri" w:hAnsi="Calibri"/>
                <w:sz w:val="16"/>
                <w:szCs w:val="16"/>
              </w:rPr>
            </w:pPr>
            <w:r w:rsidRPr="005A3EC2">
              <w:rPr>
                <w:rFonts w:ascii="Calibri" w:hAnsi="Calibri"/>
                <w:sz w:val="16"/>
                <w:szCs w:val="16"/>
              </w:rPr>
              <w:t>11689</w:t>
            </w:r>
          </w:p>
        </w:tc>
        <w:tc>
          <w:tcPr>
            <w:tcW w:w="567" w:type="dxa"/>
            <w:shd w:val="clear" w:color="auto" w:fill="auto"/>
            <w:vAlign w:val="center"/>
          </w:tcPr>
          <w:p w14:paraId="12FCD2E1"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832B2F8" w14:textId="77777777" w:rsidR="006165D1" w:rsidRPr="005A3EC2" w:rsidRDefault="006165D1" w:rsidP="00290790">
            <w:pPr>
              <w:jc w:val="center"/>
              <w:rPr>
                <w:rFonts w:ascii="Calibri" w:hAnsi="Calibri"/>
                <w:sz w:val="16"/>
                <w:szCs w:val="16"/>
              </w:rPr>
            </w:pPr>
            <w:r w:rsidRPr="005A3EC2">
              <w:rPr>
                <w:rFonts w:ascii="Calibri" w:hAnsi="Calibri"/>
                <w:sz w:val="16"/>
                <w:szCs w:val="16"/>
              </w:rPr>
              <w:t>11</w:t>
            </w:r>
          </w:p>
        </w:tc>
        <w:tc>
          <w:tcPr>
            <w:tcW w:w="992" w:type="dxa"/>
            <w:shd w:val="clear" w:color="000000" w:fill="FFFFFF"/>
            <w:vAlign w:val="center"/>
          </w:tcPr>
          <w:p w14:paraId="1C089489"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0370757"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A215798"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C2A2487" w14:textId="77777777" w:rsidR="006165D1" w:rsidRPr="005A3EC2" w:rsidRDefault="006165D1" w:rsidP="00290790">
            <w:pPr>
              <w:jc w:val="center"/>
              <w:rPr>
                <w:rFonts w:ascii="Calibri" w:hAnsi="Calibri" w:cs="Calibri"/>
                <w:sz w:val="16"/>
                <w:szCs w:val="16"/>
              </w:rPr>
            </w:pPr>
          </w:p>
        </w:tc>
      </w:tr>
      <w:tr w:rsidR="006165D1" w:rsidRPr="005A3EC2" w14:paraId="4B1D3448" w14:textId="77777777" w:rsidTr="004313F0">
        <w:trPr>
          <w:trHeight w:val="20"/>
        </w:trPr>
        <w:tc>
          <w:tcPr>
            <w:tcW w:w="704" w:type="dxa"/>
            <w:shd w:val="clear" w:color="auto" w:fill="auto"/>
            <w:vAlign w:val="center"/>
          </w:tcPr>
          <w:p w14:paraId="3927E5F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D113615"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приема и сдачи дежурств и осмотра устройств   пу-67/ Հերթապահության և ПУ-67 սարքավորումների ստուգման հանձման-ընդունման գիրք</w:t>
            </w:r>
          </w:p>
        </w:tc>
        <w:tc>
          <w:tcPr>
            <w:tcW w:w="850" w:type="dxa"/>
            <w:shd w:val="clear" w:color="auto" w:fill="auto"/>
            <w:vAlign w:val="center"/>
          </w:tcPr>
          <w:p w14:paraId="08548246"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А-5 (20,5х15)</w:t>
            </w:r>
          </w:p>
        </w:tc>
        <w:tc>
          <w:tcPr>
            <w:tcW w:w="851" w:type="dxa"/>
            <w:shd w:val="clear" w:color="auto" w:fill="auto"/>
            <w:vAlign w:val="center"/>
          </w:tcPr>
          <w:p w14:paraId="2D166536"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4F35A1C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78C5557" w14:textId="77777777" w:rsidR="006165D1" w:rsidRPr="005A3EC2" w:rsidRDefault="006165D1" w:rsidP="00290790">
            <w:pPr>
              <w:jc w:val="center"/>
              <w:rPr>
                <w:rFonts w:ascii="Calibri" w:hAnsi="Calibri"/>
                <w:sz w:val="16"/>
                <w:szCs w:val="16"/>
              </w:rPr>
            </w:pPr>
            <w:r w:rsidRPr="005A3EC2">
              <w:rPr>
                <w:rFonts w:ascii="Calibri" w:hAnsi="Calibri"/>
                <w:sz w:val="16"/>
                <w:szCs w:val="16"/>
              </w:rPr>
              <w:t>59</w:t>
            </w:r>
          </w:p>
        </w:tc>
        <w:tc>
          <w:tcPr>
            <w:tcW w:w="992" w:type="dxa"/>
            <w:shd w:val="clear" w:color="000000" w:fill="FFFFFF"/>
            <w:vAlign w:val="center"/>
          </w:tcPr>
          <w:p w14:paraId="3DB2C2B9"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DE4FE10"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4F370E6"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A3EED2A" w14:textId="77777777" w:rsidR="006165D1" w:rsidRPr="005A3EC2" w:rsidRDefault="006165D1" w:rsidP="00290790">
            <w:pPr>
              <w:jc w:val="center"/>
              <w:rPr>
                <w:rFonts w:ascii="Calibri" w:hAnsi="Calibri" w:cs="Calibri"/>
                <w:sz w:val="16"/>
                <w:szCs w:val="16"/>
              </w:rPr>
            </w:pPr>
          </w:p>
        </w:tc>
      </w:tr>
      <w:tr w:rsidR="006165D1" w:rsidRPr="005A3EC2" w14:paraId="4E5875C3" w14:textId="77777777" w:rsidTr="004313F0">
        <w:trPr>
          <w:trHeight w:val="20"/>
        </w:trPr>
        <w:tc>
          <w:tcPr>
            <w:tcW w:w="704" w:type="dxa"/>
            <w:shd w:val="clear" w:color="auto" w:fill="auto"/>
            <w:vAlign w:val="center"/>
          </w:tcPr>
          <w:p w14:paraId="3A6B87B2"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50D0EF86"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Инструментов Строгого Учета  ПУ-80а/ Խիստ հաշվառման գործիքի գիրք Ձև  ПУ-80а</w:t>
            </w:r>
          </w:p>
        </w:tc>
        <w:tc>
          <w:tcPr>
            <w:tcW w:w="850" w:type="dxa"/>
            <w:shd w:val="clear" w:color="auto" w:fill="auto"/>
            <w:vAlign w:val="center"/>
          </w:tcPr>
          <w:p w14:paraId="7A81DAC4"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А-4</w:t>
            </w:r>
          </w:p>
        </w:tc>
        <w:tc>
          <w:tcPr>
            <w:tcW w:w="851" w:type="dxa"/>
            <w:shd w:val="clear" w:color="auto" w:fill="auto"/>
            <w:vAlign w:val="center"/>
          </w:tcPr>
          <w:p w14:paraId="62B29167" w14:textId="77777777" w:rsidR="006165D1" w:rsidRPr="005A3EC2" w:rsidRDefault="006165D1" w:rsidP="00290790">
            <w:pPr>
              <w:jc w:val="center"/>
              <w:rPr>
                <w:rFonts w:ascii="Calibri" w:hAnsi="Calibri"/>
                <w:sz w:val="16"/>
                <w:szCs w:val="16"/>
              </w:rPr>
            </w:pPr>
            <w:r w:rsidRPr="005A3EC2">
              <w:rPr>
                <w:rFonts w:ascii="Calibri" w:hAnsi="Calibri"/>
                <w:sz w:val="16"/>
                <w:szCs w:val="16"/>
              </w:rPr>
              <w:t>60 листов</w:t>
            </w:r>
          </w:p>
        </w:tc>
        <w:tc>
          <w:tcPr>
            <w:tcW w:w="567" w:type="dxa"/>
            <w:shd w:val="clear" w:color="auto" w:fill="auto"/>
            <w:vAlign w:val="center"/>
          </w:tcPr>
          <w:p w14:paraId="7781148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DFD5F67" w14:textId="77777777" w:rsidR="006165D1" w:rsidRPr="005A3EC2" w:rsidRDefault="006165D1" w:rsidP="00290790">
            <w:pPr>
              <w:jc w:val="center"/>
              <w:rPr>
                <w:rFonts w:ascii="Calibri" w:hAnsi="Calibri"/>
                <w:sz w:val="16"/>
                <w:szCs w:val="16"/>
              </w:rPr>
            </w:pPr>
            <w:r w:rsidRPr="005A3EC2">
              <w:rPr>
                <w:rFonts w:ascii="Calibri" w:hAnsi="Calibri"/>
                <w:sz w:val="16"/>
                <w:szCs w:val="16"/>
              </w:rPr>
              <w:t>33</w:t>
            </w:r>
          </w:p>
        </w:tc>
        <w:tc>
          <w:tcPr>
            <w:tcW w:w="992" w:type="dxa"/>
            <w:shd w:val="clear" w:color="000000" w:fill="FFFFFF"/>
            <w:vAlign w:val="center"/>
          </w:tcPr>
          <w:p w14:paraId="6C41BCA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0EFEC8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F529D95"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F745E75" w14:textId="77777777" w:rsidR="006165D1" w:rsidRPr="005A3EC2" w:rsidRDefault="006165D1" w:rsidP="00290790">
            <w:pPr>
              <w:jc w:val="center"/>
              <w:rPr>
                <w:rFonts w:ascii="Calibri" w:hAnsi="Calibri" w:cs="Calibri"/>
                <w:sz w:val="16"/>
                <w:szCs w:val="16"/>
              </w:rPr>
            </w:pPr>
          </w:p>
        </w:tc>
      </w:tr>
      <w:tr w:rsidR="006165D1" w:rsidRPr="005A3EC2" w14:paraId="15BF9640" w14:textId="77777777" w:rsidTr="004313F0">
        <w:trPr>
          <w:trHeight w:val="20"/>
        </w:trPr>
        <w:tc>
          <w:tcPr>
            <w:tcW w:w="704" w:type="dxa"/>
            <w:shd w:val="clear" w:color="auto" w:fill="auto"/>
            <w:vAlign w:val="center"/>
          </w:tcPr>
          <w:p w14:paraId="32AA89B7"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5706F308" w14:textId="77777777" w:rsidR="006165D1" w:rsidRPr="005A3EC2" w:rsidRDefault="006165D1" w:rsidP="00290790">
            <w:pPr>
              <w:jc w:val="center"/>
              <w:rPr>
                <w:rFonts w:ascii="Calibri" w:hAnsi="Calibri"/>
                <w:sz w:val="16"/>
                <w:szCs w:val="16"/>
              </w:rPr>
            </w:pPr>
            <w:r w:rsidRPr="005A3EC2">
              <w:rPr>
                <w:rFonts w:ascii="Calibri" w:hAnsi="Calibri"/>
                <w:sz w:val="16"/>
                <w:szCs w:val="16"/>
              </w:rPr>
              <w:t>Учет результатов испытаний по правилам технической эксплуатации/ Տեխնիկական շահագործման կանոնների փորձարկումների հաշվառման գիրք</w:t>
            </w:r>
          </w:p>
        </w:tc>
        <w:tc>
          <w:tcPr>
            <w:tcW w:w="850" w:type="dxa"/>
            <w:shd w:val="clear" w:color="auto" w:fill="auto"/>
            <w:vAlign w:val="center"/>
          </w:tcPr>
          <w:p w14:paraId="40A66308" w14:textId="77777777" w:rsidR="006165D1" w:rsidRPr="005A3EC2" w:rsidRDefault="006165D1" w:rsidP="00290790">
            <w:pPr>
              <w:jc w:val="center"/>
              <w:rPr>
                <w:rFonts w:ascii="Calibri" w:hAnsi="Calibri"/>
                <w:sz w:val="16"/>
                <w:szCs w:val="16"/>
              </w:rPr>
            </w:pPr>
            <w:r w:rsidRPr="005A3EC2">
              <w:rPr>
                <w:rFonts w:ascii="Calibri" w:hAnsi="Calibri"/>
                <w:sz w:val="16"/>
                <w:szCs w:val="16"/>
              </w:rPr>
              <w:t>РБУ-10 / Книга</w:t>
            </w:r>
          </w:p>
        </w:tc>
        <w:tc>
          <w:tcPr>
            <w:tcW w:w="851" w:type="dxa"/>
            <w:shd w:val="clear" w:color="auto" w:fill="auto"/>
            <w:vAlign w:val="center"/>
          </w:tcPr>
          <w:p w14:paraId="4A31FDAD"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7ADDB28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616FFB2" w14:textId="77777777" w:rsidR="006165D1" w:rsidRPr="005A3EC2" w:rsidRDefault="006165D1" w:rsidP="00290790">
            <w:pPr>
              <w:jc w:val="center"/>
              <w:rPr>
                <w:rFonts w:ascii="Calibri" w:hAnsi="Calibri"/>
                <w:sz w:val="16"/>
                <w:szCs w:val="16"/>
              </w:rPr>
            </w:pPr>
            <w:r w:rsidRPr="005A3EC2">
              <w:rPr>
                <w:rFonts w:ascii="Calibri" w:hAnsi="Calibri"/>
                <w:sz w:val="16"/>
                <w:szCs w:val="16"/>
              </w:rPr>
              <w:t>14</w:t>
            </w:r>
          </w:p>
        </w:tc>
        <w:tc>
          <w:tcPr>
            <w:tcW w:w="992" w:type="dxa"/>
            <w:shd w:val="clear" w:color="000000" w:fill="FFFFFF"/>
            <w:vAlign w:val="center"/>
          </w:tcPr>
          <w:p w14:paraId="5B5C25E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92711B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AE08568"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26AC976" w14:textId="77777777" w:rsidR="006165D1" w:rsidRPr="005A3EC2" w:rsidRDefault="006165D1" w:rsidP="00290790">
            <w:pPr>
              <w:jc w:val="center"/>
              <w:rPr>
                <w:rFonts w:ascii="Calibri" w:hAnsi="Calibri" w:cs="Calibri"/>
                <w:sz w:val="16"/>
                <w:szCs w:val="16"/>
              </w:rPr>
            </w:pPr>
          </w:p>
        </w:tc>
      </w:tr>
      <w:tr w:rsidR="006165D1" w:rsidRPr="005A3EC2" w14:paraId="42DB01EA" w14:textId="77777777" w:rsidTr="004313F0">
        <w:trPr>
          <w:trHeight w:val="20"/>
        </w:trPr>
        <w:tc>
          <w:tcPr>
            <w:tcW w:w="704" w:type="dxa"/>
            <w:shd w:val="clear" w:color="auto" w:fill="auto"/>
            <w:vAlign w:val="center"/>
          </w:tcPr>
          <w:p w14:paraId="71F3DBA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9CB1F54"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Приказ о приеме на работу т-1/ T-1  աշխատանքի ընդունելության ձեւ / կարգադրություն</w:t>
            </w:r>
          </w:p>
        </w:tc>
        <w:tc>
          <w:tcPr>
            <w:tcW w:w="850" w:type="dxa"/>
            <w:shd w:val="clear" w:color="auto" w:fill="auto"/>
            <w:vAlign w:val="center"/>
          </w:tcPr>
          <w:p w14:paraId="707D9A67"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Т-1</w:t>
            </w:r>
          </w:p>
        </w:tc>
        <w:tc>
          <w:tcPr>
            <w:tcW w:w="851" w:type="dxa"/>
            <w:shd w:val="clear" w:color="auto" w:fill="auto"/>
            <w:vAlign w:val="center"/>
          </w:tcPr>
          <w:p w14:paraId="1D9946CC" w14:textId="77777777" w:rsidR="006165D1" w:rsidRPr="005A3EC2" w:rsidRDefault="006165D1" w:rsidP="00290790">
            <w:pPr>
              <w:jc w:val="center"/>
              <w:rPr>
                <w:rFonts w:ascii="Calibri" w:hAnsi="Calibri"/>
                <w:sz w:val="16"/>
                <w:szCs w:val="16"/>
              </w:rPr>
            </w:pPr>
            <w:r w:rsidRPr="005A3EC2">
              <w:rPr>
                <w:rFonts w:ascii="Calibri" w:hAnsi="Calibri"/>
                <w:sz w:val="16"/>
                <w:szCs w:val="16"/>
              </w:rPr>
              <w:t>s</w:t>
            </w:r>
          </w:p>
        </w:tc>
        <w:tc>
          <w:tcPr>
            <w:tcW w:w="567" w:type="dxa"/>
            <w:shd w:val="clear" w:color="auto" w:fill="auto"/>
            <w:vAlign w:val="center"/>
          </w:tcPr>
          <w:p w14:paraId="1C3DD0C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A8060BB" w14:textId="77777777" w:rsidR="006165D1" w:rsidRPr="005A3EC2" w:rsidRDefault="006165D1" w:rsidP="00290790">
            <w:pPr>
              <w:jc w:val="center"/>
              <w:rPr>
                <w:rFonts w:ascii="Calibri" w:hAnsi="Calibri"/>
                <w:sz w:val="16"/>
                <w:szCs w:val="16"/>
              </w:rPr>
            </w:pPr>
            <w:r w:rsidRPr="005A3EC2">
              <w:rPr>
                <w:rFonts w:ascii="Calibri" w:hAnsi="Calibri"/>
                <w:sz w:val="16"/>
                <w:szCs w:val="16"/>
              </w:rPr>
              <w:t>118</w:t>
            </w:r>
          </w:p>
        </w:tc>
        <w:tc>
          <w:tcPr>
            <w:tcW w:w="992" w:type="dxa"/>
            <w:shd w:val="clear" w:color="000000" w:fill="FFFFFF"/>
            <w:vAlign w:val="center"/>
          </w:tcPr>
          <w:p w14:paraId="7A0B9D01"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A931C9C"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8BD6037"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4210C20" w14:textId="77777777" w:rsidR="006165D1" w:rsidRPr="005A3EC2" w:rsidRDefault="006165D1" w:rsidP="00290790">
            <w:pPr>
              <w:jc w:val="center"/>
              <w:rPr>
                <w:rFonts w:ascii="Calibri" w:hAnsi="Calibri" w:cs="Calibri"/>
                <w:sz w:val="16"/>
                <w:szCs w:val="16"/>
              </w:rPr>
            </w:pPr>
          </w:p>
        </w:tc>
      </w:tr>
      <w:tr w:rsidR="006165D1" w:rsidRPr="005A3EC2" w14:paraId="6DCFE109" w14:textId="77777777" w:rsidTr="004313F0">
        <w:trPr>
          <w:trHeight w:val="20"/>
        </w:trPr>
        <w:tc>
          <w:tcPr>
            <w:tcW w:w="704" w:type="dxa"/>
            <w:shd w:val="clear" w:color="auto" w:fill="auto"/>
            <w:vAlign w:val="center"/>
          </w:tcPr>
          <w:p w14:paraId="66E54320"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A781C25"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Приказ о переводе на другую работу т-5/  Ձև /  այլ աշխատանքի տեղափոխման կարգադրություն Т-5</w:t>
            </w:r>
          </w:p>
        </w:tc>
        <w:tc>
          <w:tcPr>
            <w:tcW w:w="850" w:type="dxa"/>
            <w:shd w:val="clear" w:color="auto" w:fill="auto"/>
            <w:vAlign w:val="center"/>
          </w:tcPr>
          <w:p w14:paraId="0CDC6E11"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Т-5</w:t>
            </w:r>
          </w:p>
        </w:tc>
        <w:tc>
          <w:tcPr>
            <w:tcW w:w="851" w:type="dxa"/>
            <w:shd w:val="clear" w:color="auto" w:fill="auto"/>
            <w:vAlign w:val="center"/>
          </w:tcPr>
          <w:p w14:paraId="7F77459C" w14:textId="77777777" w:rsidR="006165D1" w:rsidRPr="005A3EC2" w:rsidRDefault="006165D1" w:rsidP="00290790">
            <w:pPr>
              <w:jc w:val="center"/>
              <w:rPr>
                <w:rFonts w:ascii="Calibri" w:hAnsi="Calibri"/>
                <w:sz w:val="16"/>
                <w:szCs w:val="16"/>
              </w:rPr>
            </w:pPr>
            <w:r w:rsidRPr="005A3EC2">
              <w:rPr>
                <w:rFonts w:ascii="Calibri" w:hAnsi="Calibri"/>
                <w:sz w:val="16"/>
                <w:szCs w:val="16"/>
              </w:rPr>
              <w:t>21х14,5см</w:t>
            </w:r>
          </w:p>
        </w:tc>
        <w:tc>
          <w:tcPr>
            <w:tcW w:w="567" w:type="dxa"/>
            <w:shd w:val="clear" w:color="auto" w:fill="auto"/>
            <w:vAlign w:val="center"/>
          </w:tcPr>
          <w:p w14:paraId="1DB65DCC"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83912C7" w14:textId="77777777" w:rsidR="006165D1" w:rsidRPr="005A3EC2" w:rsidRDefault="006165D1" w:rsidP="00290790">
            <w:pPr>
              <w:jc w:val="center"/>
              <w:rPr>
                <w:rFonts w:ascii="Calibri" w:hAnsi="Calibri"/>
                <w:sz w:val="16"/>
                <w:szCs w:val="16"/>
              </w:rPr>
            </w:pPr>
            <w:r w:rsidRPr="005A3EC2">
              <w:rPr>
                <w:rFonts w:ascii="Calibri" w:hAnsi="Calibri"/>
                <w:sz w:val="16"/>
                <w:szCs w:val="16"/>
              </w:rPr>
              <w:t>108</w:t>
            </w:r>
          </w:p>
        </w:tc>
        <w:tc>
          <w:tcPr>
            <w:tcW w:w="992" w:type="dxa"/>
            <w:shd w:val="clear" w:color="000000" w:fill="FFFFFF"/>
            <w:vAlign w:val="center"/>
          </w:tcPr>
          <w:p w14:paraId="40925AEC"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9B6E8A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908FFA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943819B" w14:textId="77777777" w:rsidR="006165D1" w:rsidRPr="005A3EC2" w:rsidRDefault="006165D1" w:rsidP="00290790">
            <w:pPr>
              <w:jc w:val="center"/>
              <w:rPr>
                <w:rFonts w:ascii="Calibri" w:hAnsi="Calibri" w:cs="Calibri"/>
                <w:sz w:val="16"/>
                <w:szCs w:val="16"/>
              </w:rPr>
            </w:pPr>
          </w:p>
        </w:tc>
      </w:tr>
      <w:tr w:rsidR="006165D1" w:rsidRPr="005A3EC2" w14:paraId="075D8703" w14:textId="77777777" w:rsidTr="004313F0">
        <w:trPr>
          <w:trHeight w:val="20"/>
        </w:trPr>
        <w:tc>
          <w:tcPr>
            <w:tcW w:w="704" w:type="dxa"/>
            <w:shd w:val="clear" w:color="auto" w:fill="auto"/>
            <w:vAlign w:val="center"/>
          </w:tcPr>
          <w:p w14:paraId="5AF90C48"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4E0259F"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РЕГИСТРАЦИИ КОНТРОЛЬНО-ИЗМЕРИТЕЛЬНЫХ ПРИБОРОВ</w:t>
            </w:r>
          </w:p>
        </w:tc>
        <w:tc>
          <w:tcPr>
            <w:tcW w:w="850" w:type="dxa"/>
            <w:shd w:val="clear" w:color="auto" w:fill="auto"/>
            <w:vAlign w:val="center"/>
          </w:tcPr>
          <w:p w14:paraId="16100248" w14:textId="77777777" w:rsidR="006165D1" w:rsidRPr="005A3EC2" w:rsidRDefault="006165D1" w:rsidP="00290790">
            <w:pPr>
              <w:jc w:val="center"/>
              <w:rPr>
                <w:rFonts w:ascii="Calibri" w:hAnsi="Calibri"/>
                <w:sz w:val="16"/>
                <w:szCs w:val="16"/>
              </w:rPr>
            </w:pPr>
            <w:r w:rsidRPr="005A3EC2">
              <w:rPr>
                <w:rFonts w:ascii="Calibri" w:hAnsi="Calibri"/>
                <w:sz w:val="16"/>
                <w:szCs w:val="16"/>
              </w:rPr>
              <w:t>ТКУ-10 / Книга</w:t>
            </w:r>
          </w:p>
        </w:tc>
        <w:tc>
          <w:tcPr>
            <w:tcW w:w="851" w:type="dxa"/>
            <w:shd w:val="clear" w:color="auto" w:fill="auto"/>
            <w:vAlign w:val="center"/>
          </w:tcPr>
          <w:p w14:paraId="7F343C80"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1201EB1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EA5B809"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66921ED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EB500FC"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0F37AD8"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7BC8C42" w14:textId="77777777" w:rsidR="006165D1" w:rsidRPr="005A3EC2" w:rsidRDefault="006165D1" w:rsidP="00290790">
            <w:pPr>
              <w:jc w:val="center"/>
              <w:rPr>
                <w:rFonts w:ascii="Calibri" w:hAnsi="Calibri" w:cs="Calibri"/>
                <w:sz w:val="16"/>
                <w:szCs w:val="16"/>
              </w:rPr>
            </w:pPr>
          </w:p>
        </w:tc>
      </w:tr>
      <w:tr w:rsidR="006165D1" w:rsidRPr="005A3EC2" w14:paraId="1C9D87A7" w14:textId="77777777" w:rsidTr="004313F0">
        <w:trPr>
          <w:trHeight w:val="20"/>
        </w:trPr>
        <w:tc>
          <w:tcPr>
            <w:tcW w:w="704" w:type="dxa"/>
            <w:shd w:val="clear" w:color="auto" w:fill="auto"/>
            <w:vAlign w:val="center"/>
          </w:tcPr>
          <w:p w14:paraId="2A11390F"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29CE1C9" w14:textId="77777777" w:rsidR="006165D1" w:rsidRPr="005A3EC2" w:rsidRDefault="006165D1" w:rsidP="00290790">
            <w:pPr>
              <w:jc w:val="center"/>
              <w:rPr>
                <w:rFonts w:ascii="Calibri" w:hAnsi="Calibri"/>
                <w:sz w:val="16"/>
                <w:szCs w:val="16"/>
              </w:rPr>
            </w:pPr>
            <w:r w:rsidRPr="005A3EC2">
              <w:rPr>
                <w:rFonts w:ascii="Calibri" w:hAnsi="Calibri"/>
                <w:sz w:val="16"/>
                <w:szCs w:val="16"/>
              </w:rPr>
              <w:t>УЧЕТ РЕГИСТРАЦИИ ИНСТРУКТАЖА ПО ОХРАНЕ ТРУДА</w:t>
            </w:r>
          </w:p>
        </w:tc>
        <w:tc>
          <w:tcPr>
            <w:tcW w:w="850" w:type="dxa"/>
            <w:shd w:val="clear" w:color="auto" w:fill="auto"/>
            <w:vAlign w:val="center"/>
          </w:tcPr>
          <w:p w14:paraId="078ECFCA" w14:textId="77777777" w:rsidR="006165D1" w:rsidRPr="005A3EC2" w:rsidRDefault="006165D1" w:rsidP="00290790">
            <w:pPr>
              <w:jc w:val="center"/>
              <w:rPr>
                <w:rFonts w:ascii="Calibri" w:hAnsi="Calibri"/>
                <w:sz w:val="16"/>
                <w:szCs w:val="16"/>
              </w:rPr>
            </w:pPr>
            <w:r w:rsidRPr="005A3EC2">
              <w:rPr>
                <w:rFonts w:ascii="Calibri" w:hAnsi="Calibri"/>
                <w:sz w:val="16"/>
                <w:szCs w:val="16"/>
              </w:rPr>
              <w:t>ТНУ-19 / Журнал</w:t>
            </w:r>
          </w:p>
        </w:tc>
        <w:tc>
          <w:tcPr>
            <w:tcW w:w="851" w:type="dxa"/>
            <w:shd w:val="clear" w:color="auto" w:fill="auto"/>
            <w:vAlign w:val="center"/>
          </w:tcPr>
          <w:p w14:paraId="0CC61DED"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2776C0A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1C978F3" w14:textId="77777777" w:rsidR="006165D1" w:rsidRPr="005A3EC2" w:rsidRDefault="006165D1" w:rsidP="00290790">
            <w:pPr>
              <w:jc w:val="center"/>
              <w:rPr>
                <w:rFonts w:ascii="Calibri" w:hAnsi="Calibri"/>
                <w:sz w:val="16"/>
                <w:szCs w:val="16"/>
              </w:rPr>
            </w:pPr>
            <w:r w:rsidRPr="005A3EC2">
              <w:rPr>
                <w:rFonts w:ascii="Calibri" w:hAnsi="Calibri"/>
                <w:sz w:val="16"/>
                <w:szCs w:val="16"/>
              </w:rPr>
              <w:t>10</w:t>
            </w:r>
            <w:r>
              <w:rPr>
                <w:rFonts w:ascii="Calibri" w:hAnsi="Calibri"/>
                <w:sz w:val="16"/>
                <w:szCs w:val="16"/>
              </w:rPr>
              <w:t>0</w:t>
            </w:r>
          </w:p>
        </w:tc>
        <w:tc>
          <w:tcPr>
            <w:tcW w:w="992" w:type="dxa"/>
            <w:shd w:val="clear" w:color="000000" w:fill="FFFFFF"/>
            <w:vAlign w:val="center"/>
          </w:tcPr>
          <w:p w14:paraId="7931B12E"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26726AE"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A438327"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B0B53E0" w14:textId="77777777" w:rsidR="006165D1" w:rsidRPr="005A3EC2" w:rsidRDefault="006165D1" w:rsidP="00290790">
            <w:pPr>
              <w:jc w:val="center"/>
              <w:rPr>
                <w:rFonts w:ascii="Calibri" w:hAnsi="Calibri" w:cs="Calibri"/>
                <w:sz w:val="16"/>
                <w:szCs w:val="16"/>
              </w:rPr>
            </w:pPr>
          </w:p>
        </w:tc>
      </w:tr>
      <w:tr w:rsidR="006165D1" w:rsidRPr="005A3EC2" w14:paraId="50E08267" w14:textId="77777777" w:rsidTr="004313F0">
        <w:trPr>
          <w:trHeight w:val="2138"/>
        </w:trPr>
        <w:tc>
          <w:tcPr>
            <w:tcW w:w="704" w:type="dxa"/>
            <w:shd w:val="clear" w:color="auto" w:fill="auto"/>
            <w:vAlign w:val="center"/>
          </w:tcPr>
          <w:p w14:paraId="6269CBE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5C8E216"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УЧЕТ ОТДЫХА ЛОКОМОТИВНЫХ БРИГАД В ПУНКТЕ ПОДМЕНЫ ЛОКОМОТИВОВ/ լոկոմոտիվների փոխարինումների կետում լոկոմոտիվ բրիգադների հանգստի հաշվառման գիրք</w:t>
            </w:r>
          </w:p>
        </w:tc>
        <w:tc>
          <w:tcPr>
            <w:tcW w:w="850" w:type="dxa"/>
            <w:shd w:val="clear" w:color="auto" w:fill="auto"/>
            <w:vAlign w:val="center"/>
          </w:tcPr>
          <w:p w14:paraId="46962F92" w14:textId="77777777" w:rsidR="006165D1" w:rsidRPr="005A3EC2" w:rsidRDefault="006165D1" w:rsidP="00290790">
            <w:pPr>
              <w:jc w:val="center"/>
              <w:rPr>
                <w:rFonts w:ascii="Calibri" w:hAnsi="Calibri"/>
                <w:sz w:val="16"/>
                <w:szCs w:val="16"/>
              </w:rPr>
            </w:pPr>
            <w:r w:rsidRPr="005A3EC2">
              <w:rPr>
                <w:rFonts w:ascii="Calibri" w:hAnsi="Calibri"/>
                <w:sz w:val="16"/>
                <w:szCs w:val="16"/>
              </w:rPr>
              <w:t>ТТУ-4 / Книга</w:t>
            </w:r>
          </w:p>
        </w:tc>
        <w:tc>
          <w:tcPr>
            <w:tcW w:w="851" w:type="dxa"/>
            <w:shd w:val="clear" w:color="auto" w:fill="auto"/>
            <w:vAlign w:val="center"/>
          </w:tcPr>
          <w:p w14:paraId="0AABDC1E"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7E2829D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5D9E6C2" w14:textId="77777777" w:rsidR="006165D1" w:rsidRPr="005A3EC2" w:rsidRDefault="006165D1" w:rsidP="00290790">
            <w:pPr>
              <w:jc w:val="center"/>
              <w:rPr>
                <w:rFonts w:ascii="Calibri" w:hAnsi="Calibri"/>
                <w:sz w:val="16"/>
                <w:szCs w:val="16"/>
              </w:rPr>
            </w:pPr>
            <w:r w:rsidRPr="005A3EC2">
              <w:rPr>
                <w:rFonts w:ascii="Calibri" w:hAnsi="Calibri"/>
                <w:sz w:val="16"/>
                <w:szCs w:val="16"/>
              </w:rPr>
              <w:t>14</w:t>
            </w:r>
          </w:p>
        </w:tc>
        <w:tc>
          <w:tcPr>
            <w:tcW w:w="992" w:type="dxa"/>
            <w:shd w:val="clear" w:color="000000" w:fill="FFFFFF"/>
            <w:vAlign w:val="center"/>
          </w:tcPr>
          <w:p w14:paraId="73768F9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66FA25F"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3B4DC9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C7EA082" w14:textId="77777777" w:rsidR="006165D1" w:rsidRPr="005A3EC2" w:rsidRDefault="006165D1" w:rsidP="00290790">
            <w:pPr>
              <w:jc w:val="center"/>
              <w:rPr>
                <w:rFonts w:ascii="Calibri" w:hAnsi="Calibri" w:cs="Calibri"/>
                <w:sz w:val="16"/>
                <w:szCs w:val="16"/>
              </w:rPr>
            </w:pPr>
          </w:p>
        </w:tc>
      </w:tr>
      <w:tr w:rsidR="006165D1" w:rsidRPr="005A3EC2" w14:paraId="0257C391" w14:textId="77777777" w:rsidTr="004313F0">
        <w:trPr>
          <w:trHeight w:val="20"/>
        </w:trPr>
        <w:tc>
          <w:tcPr>
            <w:tcW w:w="704" w:type="dxa"/>
            <w:shd w:val="clear" w:color="auto" w:fill="auto"/>
            <w:vAlign w:val="center"/>
          </w:tcPr>
          <w:p w14:paraId="4FF787E7"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485DFAEA"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НАСТОЛЬНЫЙ ДЕЖУРНОГО ПО ОСНОВНОМУ ДЕПО ЧАСТЬ 1</w:t>
            </w:r>
          </w:p>
        </w:tc>
        <w:tc>
          <w:tcPr>
            <w:tcW w:w="850" w:type="dxa"/>
            <w:shd w:val="clear" w:color="auto" w:fill="auto"/>
            <w:vAlign w:val="center"/>
          </w:tcPr>
          <w:p w14:paraId="586FC876"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 Ч.1 / Журнал</w:t>
            </w:r>
          </w:p>
        </w:tc>
        <w:tc>
          <w:tcPr>
            <w:tcW w:w="851" w:type="dxa"/>
            <w:shd w:val="clear" w:color="auto" w:fill="auto"/>
            <w:vAlign w:val="center"/>
          </w:tcPr>
          <w:p w14:paraId="536A2E75" w14:textId="77777777" w:rsidR="006165D1" w:rsidRPr="005A3EC2" w:rsidRDefault="006165D1" w:rsidP="00290790">
            <w:pPr>
              <w:jc w:val="center"/>
              <w:rPr>
                <w:rFonts w:ascii="Calibri" w:hAnsi="Calibri"/>
                <w:sz w:val="16"/>
                <w:szCs w:val="16"/>
              </w:rPr>
            </w:pPr>
            <w:r w:rsidRPr="005A3EC2">
              <w:rPr>
                <w:rFonts w:ascii="Calibri" w:hAnsi="Calibri"/>
                <w:sz w:val="16"/>
                <w:szCs w:val="16"/>
              </w:rPr>
              <w:t>297 х 420 (100 листов)</w:t>
            </w:r>
          </w:p>
        </w:tc>
        <w:tc>
          <w:tcPr>
            <w:tcW w:w="567" w:type="dxa"/>
            <w:shd w:val="clear" w:color="auto" w:fill="auto"/>
            <w:vAlign w:val="center"/>
          </w:tcPr>
          <w:p w14:paraId="2B85254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DF50345" w14:textId="77777777" w:rsidR="006165D1" w:rsidRPr="005A3EC2" w:rsidRDefault="006165D1" w:rsidP="00290790">
            <w:pPr>
              <w:jc w:val="center"/>
              <w:rPr>
                <w:rFonts w:ascii="Calibri" w:hAnsi="Calibri"/>
                <w:sz w:val="16"/>
                <w:szCs w:val="16"/>
              </w:rPr>
            </w:pPr>
            <w:r w:rsidRPr="005A3EC2">
              <w:rPr>
                <w:rFonts w:ascii="Calibri" w:hAnsi="Calibri"/>
                <w:sz w:val="16"/>
                <w:szCs w:val="16"/>
              </w:rPr>
              <w:t>5</w:t>
            </w:r>
          </w:p>
        </w:tc>
        <w:tc>
          <w:tcPr>
            <w:tcW w:w="992" w:type="dxa"/>
            <w:shd w:val="clear" w:color="000000" w:fill="FFFFFF"/>
            <w:vAlign w:val="center"/>
          </w:tcPr>
          <w:p w14:paraId="2B8B310E"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5E5A866"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67A216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65F554A" w14:textId="77777777" w:rsidR="006165D1" w:rsidRPr="005A3EC2" w:rsidRDefault="006165D1" w:rsidP="00290790">
            <w:pPr>
              <w:jc w:val="center"/>
              <w:rPr>
                <w:rFonts w:ascii="Calibri" w:hAnsi="Calibri" w:cs="Calibri"/>
                <w:sz w:val="16"/>
                <w:szCs w:val="16"/>
              </w:rPr>
            </w:pPr>
          </w:p>
        </w:tc>
      </w:tr>
      <w:tr w:rsidR="006165D1" w:rsidRPr="005A3EC2" w14:paraId="261CE51B" w14:textId="77777777" w:rsidTr="004313F0">
        <w:trPr>
          <w:trHeight w:val="20"/>
        </w:trPr>
        <w:tc>
          <w:tcPr>
            <w:tcW w:w="704" w:type="dxa"/>
            <w:shd w:val="clear" w:color="auto" w:fill="auto"/>
            <w:vAlign w:val="center"/>
          </w:tcPr>
          <w:p w14:paraId="7BF63051"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5E0BCF9" w14:textId="77777777" w:rsidR="006165D1" w:rsidRPr="005A3EC2" w:rsidRDefault="006165D1" w:rsidP="00290790">
            <w:pPr>
              <w:jc w:val="center"/>
              <w:rPr>
                <w:rFonts w:ascii="Calibri" w:hAnsi="Calibri"/>
                <w:sz w:val="16"/>
                <w:szCs w:val="16"/>
              </w:rPr>
            </w:pPr>
            <w:r w:rsidRPr="005A3EC2">
              <w:rPr>
                <w:rFonts w:ascii="Calibri" w:hAnsi="Calibri"/>
                <w:sz w:val="16"/>
                <w:szCs w:val="16"/>
              </w:rPr>
              <w:t>Лицевой счет локомотива ТУ-10а/ Ձև/անձնական հաշիվ լոկոմոտիվի</w:t>
            </w:r>
          </w:p>
        </w:tc>
        <w:tc>
          <w:tcPr>
            <w:tcW w:w="850" w:type="dxa"/>
            <w:shd w:val="clear" w:color="auto" w:fill="auto"/>
            <w:vAlign w:val="center"/>
          </w:tcPr>
          <w:p w14:paraId="69BE4D29"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ТУ-10а / Бланк</w:t>
            </w:r>
          </w:p>
        </w:tc>
        <w:tc>
          <w:tcPr>
            <w:tcW w:w="851" w:type="dxa"/>
            <w:shd w:val="clear" w:color="auto" w:fill="auto"/>
            <w:vAlign w:val="center"/>
          </w:tcPr>
          <w:p w14:paraId="44A2FA48" w14:textId="77777777" w:rsidR="006165D1" w:rsidRPr="005A3EC2" w:rsidRDefault="006165D1" w:rsidP="00290790">
            <w:pPr>
              <w:jc w:val="center"/>
              <w:rPr>
                <w:rFonts w:ascii="Calibri" w:hAnsi="Calibri"/>
                <w:sz w:val="16"/>
                <w:szCs w:val="16"/>
              </w:rPr>
            </w:pPr>
            <w:r w:rsidRPr="005A3EC2">
              <w:rPr>
                <w:rFonts w:ascii="Calibri" w:hAnsi="Calibri"/>
                <w:sz w:val="16"/>
                <w:szCs w:val="16"/>
              </w:rPr>
              <w:t>297 х 420 (1 лист)</w:t>
            </w:r>
          </w:p>
        </w:tc>
        <w:tc>
          <w:tcPr>
            <w:tcW w:w="567" w:type="dxa"/>
            <w:shd w:val="clear" w:color="auto" w:fill="auto"/>
            <w:vAlign w:val="center"/>
          </w:tcPr>
          <w:p w14:paraId="3B687492"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14CEBC4" w14:textId="77777777" w:rsidR="006165D1" w:rsidRPr="005A3EC2" w:rsidRDefault="006165D1" w:rsidP="00290790">
            <w:pPr>
              <w:jc w:val="center"/>
              <w:rPr>
                <w:rFonts w:ascii="Calibri" w:hAnsi="Calibri"/>
                <w:sz w:val="16"/>
                <w:szCs w:val="16"/>
              </w:rPr>
            </w:pPr>
            <w:r w:rsidRPr="005A3EC2">
              <w:rPr>
                <w:rFonts w:ascii="Calibri" w:hAnsi="Calibri"/>
                <w:sz w:val="16"/>
                <w:szCs w:val="16"/>
              </w:rPr>
              <w:t>148</w:t>
            </w:r>
          </w:p>
        </w:tc>
        <w:tc>
          <w:tcPr>
            <w:tcW w:w="992" w:type="dxa"/>
            <w:shd w:val="clear" w:color="000000" w:fill="FFFFFF"/>
            <w:vAlign w:val="center"/>
          </w:tcPr>
          <w:p w14:paraId="6EFD992A"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1E9CDB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18640F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6765EBB" w14:textId="77777777" w:rsidR="006165D1" w:rsidRPr="005A3EC2" w:rsidRDefault="006165D1" w:rsidP="00290790">
            <w:pPr>
              <w:jc w:val="center"/>
              <w:rPr>
                <w:rFonts w:ascii="Calibri" w:hAnsi="Calibri" w:cs="Calibri"/>
                <w:sz w:val="16"/>
                <w:szCs w:val="16"/>
              </w:rPr>
            </w:pPr>
          </w:p>
        </w:tc>
      </w:tr>
      <w:tr w:rsidR="006165D1" w:rsidRPr="005A3EC2" w14:paraId="21D06809" w14:textId="77777777" w:rsidTr="004313F0">
        <w:trPr>
          <w:trHeight w:val="20"/>
        </w:trPr>
        <w:tc>
          <w:tcPr>
            <w:tcW w:w="704" w:type="dxa"/>
            <w:shd w:val="clear" w:color="auto" w:fill="auto"/>
            <w:vAlign w:val="center"/>
          </w:tcPr>
          <w:p w14:paraId="3D8E06FD"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D7A7010"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НАРЯДОВ ЛОКОМОТИВНЫХ БРИГАД И УЧЕТА НАРУШЕНИЙ (СРЫВОВ) БЕЗВЫЗЫВНОЙ СИСТЕМЫ ЯВКИ ЛОКОМОТИВНЫХ БРИГАД НА РАБОТУ</w:t>
            </w:r>
          </w:p>
        </w:tc>
        <w:tc>
          <w:tcPr>
            <w:tcW w:w="850" w:type="dxa"/>
            <w:shd w:val="clear" w:color="auto" w:fill="auto"/>
            <w:vAlign w:val="center"/>
          </w:tcPr>
          <w:p w14:paraId="4D29E277"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ТУ-122 / Книга</w:t>
            </w:r>
          </w:p>
        </w:tc>
        <w:tc>
          <w:tcPr>
            <w:tcW w:w="851" w:type="dxa"/>
            <w:shd w:val="clear" w:color="auto" w:fill="auto"/>
            <w:vAlign w:val="center"/>
          </w:tcPr>
          <w:p w14:paraId="5AE1C21A"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21E0353E"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1673E2D" w14:textId="77777777" w:rsidR="006165D1" w:rsidRPr="005A3EC2" w:rsidRDefault="006165D1" w:rsidP="00290790">
            <w:pPr>
              <w:jc w:val="center"/>
              <w:rPr>
                <w:rFonts w:ascii="Calibri" w:hAnsi="Calibri"/>
                <w:sz w:val="16"/>
                <w:szCs w:val="16"/>
              </w:rPr>
            </w:pPr>
            <w:r w:rsidRPr="005A3EC2">
              <w:rPr>
                <w:rFonts w:ascii="Calibri" w:hAnsi="Calibri"/>
                <w:sz w:val="16"/>
                <w:szCs w:val="16"/>
              </w:rPr>
              <w:t>4</w:t>
            </w:r>
          </w:p>
        </w:tc>
        <w:tc>
          <w:tcPr>
            <w:tcW w:w="992" w:type="dxa"/>
            <w:shd w:val="clear" w:color="000000" w:fill="FFFFFF"/>
            <w:vAlign w:val="center"/>
          </w:tcPr>
          <w:p w14:paraId="60C9161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D617714"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3F22045F"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70E7CA4" w14:textId="77777777" w:rsidR="006165D1" w:rsidRPr="005A3EC2" w:rsidRDefault="006165D1" w:rsidP="00290790">
            <w:pPr>
              <w:jc w:val="center"/>
              <w:rPr>
                <w:rFonts w:ascii="Calibri" w:hAnsi="Calibri" w:cs="Calibri"/>
                <w:sz w:val="16"/>
                <w:szCs w:val="16"/>
              </w:rPr>
            </w:pPr>
          </w:p>
        </w:tc>
      </w:tr>
      <w:tr w:rsidR="006165D1" w:rsidRPr="005A3EC2" w14:paraId="05CF60F9" w14:textId="77777777" w:rsidTr="004313F0">
        <w:trPr>
          <w:trHeight w:val="20"/>
        </w:trPr>
        <w:tc>
          <w:tcPr>
            <w:tcW w:w="704" w:type="dxa"/>
            <w:shd w:val="clear" w:color="auto" w:fill="auto"/>
            <w:vAlign w:val="center"/>
          </w:tcPr>
          <w:p w14:paraId="5333ED8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82383A5"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учета готовности локомотивов/ ТУ-125  լոկոմոտիվների պատրաստվածության հաշվառման գիրք</w:t>
            </w:r>
          </w:p>
        </w:tc>
        <w:tc>
          <w:tcPr>
            <w:tcW w:w="850" w:type="dxa"/>
            <w:shd w:val="clear" w:color="auto" w:fill="auto"/>
            <w:vAlign w:val="center"/>
          </w:tcPr>
          <w:p w14:paraId="057E4E73"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ТУ-125  / Книга</w:t>
            </w:r>
          </w:p>
        </w:tc>
        <w:tc>
          <w:tcPr>
            <w:tcW w:w="851" w:type="dxa"/>
            <w:shd w:val="clear" w:color="auto" w:fill="auto"/>
            <w:vAlign w:val="center"/>
          </w:tcPr>
          <w:p w14:paraId="59944ED8"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29A18FBC"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613DBEA" w14:textId="77777777" w:rsidR="006165D1" w:rsidRPr="005A3EC2" w:rsidRDefault="006165D1" w:rsidP="00290790">
            <w:pPr>
              <w:jc w:val="center"/>
              <w:rPr>
                <w:rFonts w:ascii="Calibri" w:hAnsi="Calibri"/>
                <w:sz w:val="16"/>
                <w:szCs w:val="16"/>
              </w:rPr>
            </w:pPr>
            <w:r w:rsidRPr="005A3EC2">
              <w:rPr>
                <w:rFonts w:ascii="Calibri" w:hAnsi="Calibri"/>
                <w:sz w:val="16"/>
                <w:szCs w:val="16"/>
              </w:rPr>
              <w:t>6</w:t>
            </w:r>
          </w:p>
        </w:tc>
        <w:tc>
          <w:tcPr>
            <w:tcW w:w="992" w:type="dxa"/>
            <w:shd w:val="clear" w:color="000000" w:fill="FFFFFF"/>
            <w:vAlign w:val="center"/>
          </w:tcPr>
          <w:p w14:paraId="32E877D3"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B49AF00"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4CB4234"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4B7AF5D" w14:textId="77777777" w:rsidR="006165D1" w:rsidRPr="005A3EC2" w:rsidRDefault="006165D1" w:rsidP="00290790">
            <w:pPr>
              <w:jc w:val="center"/>
              <w:rPr>
                <w:rFonts w:ascii="Calibri" w:hAnsi="Calibri" w:cs="Calibri"/>
                <w:sz w:val="16"/>
                <w:szCs w:val="16"/>
              </w:rPr>
            </w:pPr>
          </w:p>
        </w:tc>
      </w:tr>
      <w:tr w:rsidR="006165D1" w:rsidRPr="005A3EC2" w14:paraId="7229719B" w14:textId="77777777" w:rsidTr="004313F0">
        <w:trPr>
          <w:trHeight w:val="20"/>
        </w:trPr>
        <w:tc>
          <w:tcPr>
            <w:tcW w:w="704" w:type="dxa"/>
            <w:shd w:val="clear" w:color="auto" w:fill="auto"/>
            <w:vAlign w:val="center"/>
          </w:tcPr>
          <w:p w14:paraId="7FC7F04B"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AC13690"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РАСШИФРОВКИ СКОРОСТЕМЕРНЫХ ЛЕНТ</w:t>
            </w:r>
          </w:p>
        </w:tc>
        <w:tc>
          <w:tcPr>
            <w:tcW w:w="850" w:type="dxa"/>
            <w:shd w:val="clear" w:color="auto" w:fill="auto"/>
            <w:vAlign w:val="center"/>
          </w:tcPr>
          <w:p w14:paraId="3156F899"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ТУ-133А / ЖУРНАЛ БОЛЬШОЙ</w:t>
            </w:r>
          </w:p>
        </w:tc>
        <w:tc>
          <w:tcPr>
            <w:tcW w:w="851" w:type="dxa"/>
            <w:shd w:val="clear" w:color="auto" w:fill="auto"/>
            <w:vAlign w:val="center"/>
          </w:tcPr>
          <w:p w14:paraId="708BC797" w14:textId="77777777" w:rsidR="006165D1" w:rsidRPr="005A3EC2" w:rsidRDefault="006165D1" w:rsidP="00290790">
            <w:pPr>
              <w:jc w:val="center"/>
              <w:rPr>
                <w:rFonts w:ascii="Calibri" w:hAnsi="Calibri"/>
                <w:sz w:val="16"/>
                <w:szCs w:val="16"/>
              </w:rPr>
            </w:pPr>
            <w:r w:rsidRPr="005A3EC2">
              <w:rPr>
                <w:rFonts w:ascii="Calibri" w:hAnsi="Calibri"/>
                <w:sz w:val="16"/>
                <w:szCs w:val="16"/>
              </w:rPr>
              <w:t>297 х 420 (100 листов)</w:t>
            </w:r>
          </w:p>
        </w:tc>
        <w:tc>
          <w:tcPr>
            <w:tcW w:w="567" w:type="dxa"/>
            <w:shd w:val="clear" w:color="auto" w:fill="auto"/>
            <w:vAlign w:val="center"/>
          </w:tcPr>
          <w:p w14:paraId="3D74ED0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9B62B71"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6CAD583A"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11EA287"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F4DFFD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E5BC88D" w14:textId="77777777" w:rsidR="006165D1" w:rsidRPr="005A3EC2" w:rsidRDefault="006165D1" w:rsidP="00290790">
            <w:pPr>
              <w:jc w:val="center"/>
              <w:rPr>
                <w:rFonts w:ascii="Calibri" w:hAnsi="Calibri" w:cs="Calibri"/>
                <w:sz w:val="16"/>
                <w:szCs w:val="16"/>
              </w:rPr>
            </w:pPr>
          </w:p>
        </w:tc>
      </w:tr>
      <w:tr w:rsidR="006165D1" w:rsidRPr="005A3EC2" w14:paraId="614793C0" w14:textId="77777777" w:rsidTr="004313F0">
        <w:trPr>
          <w:trHeight w:val="20"/>
        </w:trPr>
        <w:tc>
          <w:tcPr>
            <w:tcW w:w="704" w:type="dxa"/>
            <w:shd w:val="clear" w:color="auto" w:fill="auto"/>
            <w:vAlign w:val="center"/>
          </w:tcPr>
          <w:p w14:paraId="3AF843D7"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DD8E4D4"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расшифровки скоростемерных лент/ ТУ-133  արագության չափիչ ժապավենի վերծանման գրքույկ / տեղեկագիր</w:t>
            </w:r>
          </w:p>
        </w:tc>
        <w:tc>
          <w:tcPr>
            <w:tcW w:w="850" w:type="dxa"/>
            <w:shd w:val="clear" w:color="auto" w:fill="auto"/>
            <w:vAlign w:val="center"/>
          </w:tcPr>
          <w:p w14:paraId="44CF7301"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ТУ-133 / Журнал</w:t>
            </w:r>
          </w:p>
        </w:tc>
        <w:tc>
          <w:tcPr>
            <w:tcW w:w="851" w:type="dxa"/>
            <w:shd w:val="clear" w:color="auto" w:fill="auto"/>
            <w:vAlign w:val="center"/>
          </w:tcPr>
          <w:p w14:paraId="657BCCF8"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59733D9A"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50F3249" w14:textId="77777777" w:rsidR="006165D1" w:rsidRPr="005A3EC2" w:rsidRDefault="006165D1" w:rsidP="00290790">
            <w:pPr>
              <w:jc w:val="center"/>
              <w:rPr>
                <w:rFonts w:ascii="Calibri" w:hAnsi="Calibri"/>
                <w:sz w:val="16"/>
                <w:szCs w:val="16"/>
              </w:rPr>
            </w:pPr>
            <w:r w:rsidRPr="005A3EC2">
              <w:rPr>
                <w:rFonts w:ascii="Calibri" w:hAnsi="Calibri"/>
                <w:sz w:val="16"/>
                <w:szCs w:val="16"/>
              </w:rPr>
              <w:t>4</w:t>
            </w:r>
          </w:p>
        </w:tc>
        <w:tc>
          <w:tcPr>
            <w:tcW w:w="992" w:type="dxa"/>
            <w:shd w:val="clear" w:color="000000" w:fill="FFFFFF"/>
            <w:vAlign w:val="center"/>
          </w:tcPr>
          <w:p w14:paraId="2308DF3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668A39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757AFF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A058838" w14:textId="77777777" w:rsidR="006165D1" w:rsidRPr="005A3EC2" w:rsidRDefault="006165D1" w:rsidP="00290790">
            <w:pPr>
              <w:jc w:val="center"/>
              <w:rPr>
                <w:rFonts w:ascii="Calibri" w:hAnsi="Calibri" w:cs="Calibri"/>
                <w:sz w:val="16"/>
                <w:szCs w:val="16"/>
              </w:rPr>
            </w:pPr>
          </w:p>
        </w:tc>
      </w:tr>
      <w:tr w:rsidR="006165D1" w:rsidRPr="005A3EC2" w14:paraId="09250933" w14:textId="77777777" w:rsidTr="004313F0">
        <w:trPr>
          <w:trHeight w:val="20"/>
        </w:trPr>
        <w:tc>
          <w:tcPr>
            <w:tcW w:w="704" w:type="dxa"/>
            <w:shd w:val="clear" w:color="auto" w:fill="auto"/>
            <w:vAlign w:val="center"/>
          </w:tcPr>
          <w:p w14:paraId="11FC0A90"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7D020A3"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замечаний машинистов. Մեքենավարի նկատողությունների գիրք</w:t>
            </w:r>
          </w:p>
        </w:tc>
        <w:tc>
          <w:tcPr>
            <w:tcW w:w="850" w:type="dxa"/>
            <w:shd w:val="clear" w:color="auto" w:fill="auto"/>
            <w:vAlign w:val="center"/>
          </w:tcPr>
          <w:p w14:paraId="4680EF4C"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ТУ-137 / Книга</w:t>
            </w:r>
          </w:p>
        </w:tc>
        <w:tc>
          <w:tcPr>
            <w:tcW w:w="851" w:type="dxa"/>
            <w:shd w:val="clear" w:color="auto" w:fill="auto"/>
            <w:vAlign w:val="center"/>
          </w:tcPr>
          <w:p w14:paraId="5B690788"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6752CCD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E89252D" w14:textId="77777777" w:rsidR="006165D1" w:rsidRPr="005A3EC2" w:rsidRDefault="006165D1" w:rsidP="00290790">
            <w:pPr>
              <w:jc w:val="center"/>
              <w:rPr>
                <w:rFonts w:ascii="Calibri" w:hAnsi="Calibri"/>
                <w:sz w:val="16"/>
                <w:szCs w:val="16"/>
              </w:rPr>
            </w:pPr>
            <w:r w:rsidRPr="005A3EC2">
              <w:rPr>
                <w:rFonts w:ascii="Calibri" w:hAnsi="Calibri"/>
                <w:sz w:val="16"/>
                <w:szCs w:val="16"/>
              </w:rPr>
              <w:t>9</w:t>
            </w:r>
          </w:p>
        </w:tc>
        <w:tc>
          <w:tcPr>
            <w:tcW w:w="992" w:type="dxa"/>
            <w:shd w:val="clear" w:color="000000" w:fill="FFFFFF"/>
            <w:vAlign w:val="center"/>
          </w:tcPr>
          <w:p w14:paraId="1E641DB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1D4E4C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F586979"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DD32AFD" w14:textId="77777777" w:rsidR="006165D1" w:rsidRPr="005A3EC2" w:rsidRDefault="006165D1" w:rsidP="00290790">
            <w:pPr>
              <w:jc w:val="center"/>
              <w:rPr>
                <w:rFonts w:ascii="Calibri" w:hAnsi="Calibri" w:cs="Calibri"/>
                <w:sz w:val="16"/>
                <w:szCs w:val="16"/>
              </w:rPr>
            </w:pPr>
          </w:p>
        </w:tc>
      </w:tr>
      <w:tr w:rsidR="006165D1" w:rsidRPr="005A3EC2" w14:paraId="073AC423" w14:textId="77777777" w:rsidTr="004313F0">
        <w:trPr>
          <w:trHeight w:val="20"/>
        </w:trPr>
        <w:tc>
          <w:tcPr>
            <w:tcW w:w="704" w:type="dxa"/>
            <w:shd w:val="clear" w:color="auto" w:fill="auto"/>
            <w:vAlign w:val="center"/>
          </w:tcPr>
          <w:p w14:paraId="6CDEA278"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55AC1C1" w14:textId="77777777" w:rsidR="006165D1" w:rsidRPr="005A3EC2" w:rsidRDefault="006165D1" w:rsidP="00290790">
            <w:pPr>
              <w:jc w:val="center"/>
              <w:rPr>
                <w:rFonts w:ascii="Calibri" w:hAnsi="Calibri"/>
                <w:sz w:val="16"/>
                <w:szCs w:val="16"/>
              </w:rPr>
            </w:pPr>
            <w:r w:rsidRPr="005A3EC2">
              <w:rPr>
                <w:rFonts w:ascii="Calibri" w:hAnsi="Calibri"/>
                <w:sz w:val="16"/>
                <w:szCs w:val="16"/>
              </w:rPr>
              <w:t>УЧЕТ СОСТОЯНИЯ БАНДАЖЕЙ, КОЛЕСНЫХ ПАР И СРОКОВ ОСВИДЕТЕЛЬСТВОВАНИЯ</w:t>
            </w:r>
          </w:p>
        </w:tc>
        <w:tc>
          <w:tcPr>
            <w:tcW w:w="850" w:type="dxa"/>
            <w:shd w:val="clear" w:color="auto" w:fill="auto"/>
            <w:vAlign w:val="center"/>
          </w:tcPr>
          <w:p w14:paraId="45C7D34B"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ТУ-17 / Журнал</w:t>
            </w:r>
          </w:p>
        </w:tc>
        <w:tc>
          <w:tcPr>
            <w:tcW w:w="851" w:type="dxa"/>
            <w:shd w:val="clear" w:color="auto" w:fill="auto"/>
            <w:vAlign w:val="center"/>
          </w:tcPr>
          <w:p w14:paraId="1E01B758"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42E36F4E"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A31CFFD" w14:textId="77777777" w:rsidR="006165D1" w:rsidRPr="005A3EC2" w:rsidRDefault="006165D1" w:rsidP="00290790">
            <w:pPr>
              <w:jc w:val="center"/>
              <w:rPr>
                <w:rFonts w:ascii="Calibri" w:hAnsi="Calibri"/>
                <w:sz w:val="16"/>
                <w:szCs w:val="16"/>
              </w:rPr>
            </w:pPr>
            <w:r w:rsidRPr="005A3EC2">
              <w:rPr>
                <w:rFonts w:ascii="Calibri" w:hAnsi="Calibri"/>
                <w:sz w:val="16"/>
                <w:szCs w:val="16"/>
              </w:rPr>
              <w:t>5</w:t>
            </w:r>
          </w:p>
        </w:tc>
        <w:tc>
          <w:tcPr>
            <w:tcW w:w="992" w:type="dxa"/>
            <w:shd w:val="clear" w:color="000000" w:fill="FFFFFF"/>
            <w:vAlign w:val="center"/>
          </w:tcPr>
          <w:p w14:paraId="5404EFC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C6FA173"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19191CB"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892EA7F" w14:textId="77777777" w:rsidR="006165D1" w:rsidRPr="005A3EC2" w:rsidRDefault="006165D1" w:rsidP="00290790">
            <w:pPr>
              <w:jc w:val="center"/>
              <w:rPr>
                <w:rFonts w:ascii="Calibri" w:hAnsi="Calibri" w:cs="Calibri"/>
                <w:sz w:val="16"/>
                <w:szCs w:val="16"/>
              </w:rPr>
            </w:pPr>
          </w:p>
        </w:tc>
      </w:tr>
      <w:tr w:rsidR="006165D1" w:rsidRPr="005A3EC2" w14:paraId="4632B6CE" w14:textId="77777777" w:rsidTr="004313F0">
        <w:trPr>
          <w:trHeight w:val="20"/>
        </w:trPr>
        <w:tc>
          <w:tcPr>
            <w:tcW w:w="704" w:type="dxa"/>
            <w:shd w:val="clear" w:color="auto" w:fill="auto"/>
            <w:vAlign w:val="center"/>
          </w:tcPr>
          <w:p w14:paraId="74831674"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21CBD94F"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Книжка карманная обмер бандажей колесных пар локомотивов и мвпс/ Լոկոմոտիվների անիվների զույգերի բանդաժների  չափման գրպանի գիրք ТУ-18</w:t>
            </w:r>
          </w:p>
        </w:tc>
        <w:tc>
          <w:tcPr>
            <w:tcW w:w="850" w:type="dxa"/>
            <w:shd w:val="clear" w:color="auto" w:fill="auto"/>
            <w:vAlign w:val="center"/>
          </w:tcPr>
          <w:p w14:paraId="245C77FA"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ТУ-18 / Книжка карманная</w:t>
            </w:r>
          </w:p>
        </w:tc>
        <w:tc>
          <w:tcPr>
            <w:tcW w:w="851" w:type="dxa"/>
            <w:shd w:val="clear" w:color="auto" w:fill="auto"/>
            <w:vAlign w:val="center"/>
          </w:tcPr>
          <w:p w14:paraId="0A738837" w14:textId="77777777" w:rsidR="006165D1" w:rsidRPr="005A3EC2" w:rsidRDefault="006165D1" w:rsidP="00290790">
            <w:pPr>
              <w:jc w:val="center"/>
              <w:rPr>
                <w:rFonts w:ascii="Calibri" w:hAnsi="Calibri"/>
                <w:sz w:val="16"/>
                <w:szCs w:val="16"/>
              </w:rPr>
            </w:pPr>
            <w:r w:rsidRPr="005A3EC2">
              <w:rPr>
                <w:rFonts w:ascii="Calibri" w:hAnsi="Calibri"/>
                <w:sz w:val="16"/>
                <w:szCs w:val="16"/>
              </w:rPr>
              <w:t>105 х 148 (100 листов)</w:t>
            </w:r>
          </w:p>
        </w:tc>
        <w:tc>
          <w:tcPr>
            <w:tcW w:w="567" w:type="dxa"/>
            <w:shd w:val="clear" w:color="auto" w:fill="auto"/>
            <w:vAlign w:val="center"/>
          </w:tcPr>
          <w:p w14:paraId="0D3D6A0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818F299" w14:textId="77777777" w:rsidR="006165D1" w:rsidRPr="005A3EC2" w:rsidRDefault="006165D1" w:rsidP="00290790">
            <w:pPr>
              <w:jc w:val="center"/>
              <w:rPr>
                <w:rFonts w:ascii="Calibri" w:hAnsi="Calibri"/>
                <w:sz w:val="16"/>
                <w:szCs w:val="16"/>
              </w:rPr>
            </w:pPr>
            <w:r w:rsidRPr="005A3EC2">
              <w:rPr>
                <w:rFonts w:ascii="Calibri" w:hAnsi="Calibri"/>
                <w:sz w:val="16"/>
                <w:szCs w:val="16"/>
              </w:rPr>
              <w:t>33</w:t>
            </w:r>
          </w:p>
        </w:tc>
        <w:tc>
          <w:tcPr>
            <w:tcW w:w="992" w:type="dxa"/>
            <w:shd w:val="clear" w:color="000000" w:fill="FFFFFF"/>
            <w:vAlign w:val="center"/>
          </w:tcPr>
          <w:p w14:paraId="401F9493"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6939FB3"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386256C4"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FA774A5" w14:textId="77777777" w:rsidR="006165D1" w:rsidRPr="005A3EC2" w:rsidRDefault="006165D1" w:rsidP="00290790">
            <w:pPr>
              <w:jc w:val="center"/>
              <w:rPr>
                <w:rFonts w:ascii="Calibri" w:hAnsi="Calibri" w:cs="Calibri"/>
                <w:sz w:val="16"/>
                <w:szCs w:val="16"/>
              </w:rPr>
            </w:pPr>
          </w:p>
        </w:tc>
      </w:tr>
      <w:tr w:rsidR="006165D1" w:rsidRPr="005A3EC2" w14:paraId="1A7CA086" w14:textId="77777777" w:rsidTr="004313F0">
        <w:trPr>
          <w:trHeight w:val="20"/>
        </w:trPr>
        <w:tc>
          <w:tcPr>
            <w:tcW w:w="704" w:type="dxa"/>
            <w:shd w:val="clear" w:color="auto" w:fill="auto"/>
            <w:vAlign w:val="center"/>
          </w:tcPr>
          <w:p w14:paraId="229BE70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3B6FFE0"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РЕГИСТРАЦИИ РЕМОНТОВ, ТЕХНИЧЕСКОГО ОБСЛУЖИВАНИЯ И УЧЕТА ПРОБЕГОВ ЛОКОМОТИВОВ, МОТОРВАГОННОГО ПОДВИЖНОГО СОСТАВА</w:t>
            </w:r>
          </w:p>
        </w:tc>
        <w:tc>
          <w:tcPr>
            <w:tcW w:w="850" w:type="dxa"/>
            <w:shd w:val="clear" w:color="auto" w:fill="auto"/>
            <w:vAlign w:val="center"/>
          </w:tcPr>
          <w:p w14:paraId="1E82E12F" w14:textId="77777777" w:rsidR="006165D1" w:rsidRPr="005A3EC2" w:rsidRDefault="006165D1" w:rsidP="00290790">
            <w:pPr>
              <w:jc w:val="center"/>
              <w:rPr>
                <w:rFonts w:ascii="Calibri" w:hAnsi="Calibri"/>
                <w:sz w:val="16"/>
                <w:szCs w:val="16"/>
              </w:rPr>
            </w:pPr>
            <w:r w:rsidRPr="005A3EC2">
              <w:rPr>
                <w:rFonts w:ascii="Calibri" w:hAnsi="Calibri"/>
                <w:sz w:val="16"/>
                <w:szCs w:val="16"/>
              </w:rPr>
              <w:t>ТУ-27 / Книга</w:t>
            </w:r>
          </w:p>
        </w:tc>
        <w:tc>
          <w:tcPr>
            <w:tcW w:w="851" w:type="dxa"/>
            <w:shd w:val="clear" w:color="auto" w:fill="auto"/>
            <w:vAlign w:val="center"/>
          </w:tcPr>
          <w:p w14:paraId="1E059361"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56F3B8C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F0430CF" w14:textId="77777777" w:rsidR="006165D1" w:rsidRPr="005A3EC2" w:rsidRDefault="006165D1" w:rsidP="00290790">
            <w:pPr>
              <w:jc w:val="center"/>
              <w:rPr>
                <w:rFonts w:ascii="Calibri" w:hAnsi="Calibri"/>
                <w:sz w:val="16"/>
                <w:szCs w:val="16"/>
              </w:rPr>
            </w:pPr>
            <w:r w:rsidRPr="005A3EC2">
              <w:rPr>
                <w:rFonts w:ascii="Calibri" w:hAnsi="Calibri"/>
                <w:sz w:val="16"/>
                <w:szCs w:val="16"/>
              </w:rPr>
              <w:t>3</w:t>
            </w:r>
          </w:p>
        </w:tc>
        <w:tc>
          <w:tcPr>
            <w:tcW w:w="992" w:type="dxa"/>
            <w:shd w:val="clear" w:color="000000" w:fill="FFFFFF"/>
            <w:vAlign w:val="center"/>
          </w:tcPr>
          <w:p w14:paraId="3ED16DD6"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36F6F28"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507FEC9"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EC65A21" w14:textId="77777777" w:rsidR="006165D1" w:rsidRPr="005A3EC2" w:rsidRDefault="006165D1" w:rsidP="00290790">
            <w:pPr>
              <w:jc w:val="center"/>
              <w:rPr>
                <w:rFonts w:ascii="Calibri" w:hAnsi="Calibri" w:cs="Calibri"/>
                <w:sz w:val="16"/>
                <w:szCs w:val="16"/>
              </w:rPr>
            </w:pPr>
          </w:p>
        </w:tc>
      </w:tr>
      <w:tr w:rsidR="006165D1" w:rsidRPr="005A3EC2" w14:paraId="669B9F23" w14:textId="77777777" w:rsidTr="004313F0">
        <w:trPr>
          <w:trHeight w:val="20"/>
        </w:trPr>
        <w:tc>
          <w:tcPr>
            <w:tcW w:w="704" w:type="dxa"/>
            <w:shd w:val="clear" w:color="auto" w:fill="auto"/>
            <w:vAlign w:val="center"/>
          </w:tcPr>
          <w:p w14:paraId="3A26E3F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6373268"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записи ремонта локомотивов, железнодорожных, кранов/ ТУ-28 լոկոմոտիվների</w:t>
            </w:r>
          </w:p>
        </w:tc>
        <w:tc>
          <w:tcPr>
            <w:tcW w:w="850" w:type="dxa"/>
            <w:shd w:val="clear" w:color="auto" w:fill="auto"/>
            <w:vAlign w:val="center"/>
          </w:tcPr>
          <w:p w14:paraId="5E957907" w14:textId="77777777" w:rsidR="006165D1" w:rsidRPr="005A3EC2" w:rsidRDefault="006165D1" w:rsidP="00290790">
            <w:pPr>
              <w:jc w:val="center"/>
              <w:rPr>
                <w:rFonts w:ascii="Calibri" w:hAnsi="Calibri"/>
                <w:sz w:val="16"/>
                <w:szCs w:val="16"/>
              </w:rPr>
            </w:pPr>
            <w:r w:rsidRPr="005A3EC2">
              <w:rPr>
                <w:rFonts w:ascii="Calibri" w:hAnsi="Calibri"/>
                <w:sz w:val="16"/>
                <w:szCs w:val="16"/>
              </w:rPr>
              <w:t>ТУ-28 (новая версия) / Книга</w:t>
            </w:r>
          </w:p>
        </w:tc>
        <w:tc>
          <w:tcPr>
            <w:tcW w:w="851" w:type="dxa"/>
            <w:shd w:val="clear" w:color="auto" w:fill="auto"/>
            <w:vAlign w:val="center"/>
          </w:tcPr>
          <w:p w14:paraId="2750DE32"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6468DB7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5B819A8" w14:textId="77777777" w:rsidR="006165D1" w:rsidRPr="005A3EC2" w:rsidRDefault="006165D1" w:rsidP="00290790">
            <w:pPr>
              <w:jc w:val="center"/>
              <w:rPr>
                <w:rFonts w:ascii="Calibri" w:hAnsi="Calibri"/>
                <w:sz w:val="16"/>
                <w:szCs w:val="16"/>
              </w:rPr>
            </w:pPr>
            <w:r w:rsidRPr="005A3EC2">
              <w:rPr>
                <w:rFonts w:ascii="Calibri" w:hAnsi="Calibri"/>
                <w:sz w:val="16"/>
                <w:szCs w:val="16"/>
              </w:rPr>
              <w:t>33</w:t>
            </w:r>
          </w:p>
        </w:tc>
        <w:tc>
          <w:tcPr>
            <w:tcW w:w="992" w:type="dxa"/>
            <w:shd w:val="clear" w:color="000000" w:fill="FFFFFF"/>
            <w:vAlign w:val="center"/>
          </w:tcPr>
          <w:p w14:paraId="22BD0911"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9118C25"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13A3F68"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29F5C0F" w14:textId="77777777" w:rsidR="006165D1" w:rsidRPr="005A3EC2" w:rsidRDefault="006165D1" w:rsidP="00290790">
            <w:pPr>
              <w:jc w:val="center"/>
              <w:rPr>
                <w:rFonts w:ascii="Calibri" w:hAnsi="Calibri" w:cs="Calibri"/>
                <w:sz w:val="16"/>
                <w:szCs w:val="16"/>
              </w:rPr>
            </w:pPr>
          </w:p>
        </w:tc>
      </w:tr>
      <w:tr w:rsidR="006165D1" w:rsidRPr="005A3EC2" w14:paraId="208923D7" w14:textId="77777777" w:rsidTr="004313F0">
        <w:trPr>
          <w:trHeight w:val="20"/>
        </w:trPr>
        <w:tc>
          <w:tcPr>
            <w:tcW w:w="704" w:type="dxa"/>
            <w:shd w:val="clear" w:color="auto" w:fill="auto"/>
            <w:vAlign w:val="center"/>
          </w:tcPr>
          <w:p w14:paraId="7B34ECEF"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D2EBC27"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ПОВРЕЖДЕНИЙ И НЕИСПРАВНОСТЕЙ ЛОКОМОТИВОВ, МОТОР-ВАГОННОГО ПОДВИЖНОГО СОСТАВА</w:t>
            </w:r>
          </w:p>
        </w:tc>
        <w:tc>
          <w:tcPr>
            <w:tcW w:w="850" w:type="dxa"/>
            <w:shd w:val="clear" w:color="auto" w:fill="auto"/>
            <w:vAlign w:val="center"/>
          </w:tcPr>
          <w:p w14:paraId="24F4E429" w14:textId="77777777" w:rsidR="006165D1" w:rsidRPr="005A3EC2" w:rsidRDefault="006165D1" w:rsidP="00290790">
            <w:pPr>
              <w:jc w:val="center"/>
              <w:rPr>
                <w:rFonts w:ascii="Calibri" w:hAnsi="Calibri"/>
                <w:sz w:val="16"/>
                <w:szCs w:val="16"/>
              </w:rPr>
            </w:pPr>
            <w:r w:rsidRPr="005A3EC2">
              <w:rPr>
                <w:rFonts w:ascii="Calibri" w:hAnsi="Calibri"/>
                <w:sz w:val="16"/>
                <w:szCs w:val="16"/>
              </w:rPr>
              <w:t>ТУ-29 / Книга</w:t>
            </w:r>
          </w:p>
        </w:tc>
        <w:tc>
          <w:tcPr>
            <w:tcW w:w="851" w:type="dxa"/>
            <w:shd w:val="clear" w:color="auto" w:fill="auto"/>
            <w:vAlign w:val="center"/>
          </w:tcPr>
          <w:p w14:paraId="61E1B104"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2A50C22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735ABAF" w14:textId="77777777" w:rsidR="006165D1" w:rsidRPr="005A3EC2" w:rsidRDefault="006165D1" w:rsidP="00290790">
            <w:pPr>
              <w:jc w:val="center"/>
              <w:rPr>
                <w:rFonts w:ascii="Calibri" w:hAnsi="Calibri"/>
                <w:sz w:val="16"/>
                <w:szCs w:val="16"/>
              </w:rPr>
            </w:pPr>
            <w:r w:rsidRPr="005A3EC2">
              <w:rPr>
                <w:rFonts w:ascii="Calibri" w:hAnsi="Calibri"/>
                <w:sz w:val="16"/>
                <w:szCs w:val="16"/>
              </w:rPr>
              <w:t>6</w:t>
            </w:r>
          </w:p>
        </w:tc>
        <w:tc>
          <w:tcPr>
            <w:tcW w:w="992" w:type="dxa"/>
            <w:shd w:val="clear" w:color="000000" w:fill="FFFFFF"/>
            <w:vAlign w:val="center"/>
          </w:tcPr>
          <w:p w14:paraId="61083E07"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4406A49"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63A40E6"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3D86AE2" w14:textId="77777777" w:rsidR="006165D1" w:rsidRPr="005A3EC2" w:rsidRDefault="006165D1" w:rsidP="00290790">
            <w:pPr>
              <w:jc w:val="center"/>
              <w:rPr>
                <w:rFonts w:ascii="Calibri" w:hAnsi="Calibri" w:cs="Calibri"/>
                <w:sz w:val="16"/>
                <w:szCs w:val="16"/>
              </w:rPr>
            </w:pPr>
          </w:p>
        </w:tc>
      </w:tr>
      <w:tr w:rsidR="006165D1" w:rsidRPr="005A3EC2" w14:paraId="124D84ED" w14:textId="77777777" w:rsidTr="004313F0">
        <w:trPr>
          <w:trHeight w:val="20"/>
        </w:trPr>
        <w:tc>
          <w:tcPr>
            <w:tcW w:w="704" w:type="dxa"/>
            <w:shd w:val="clear" w:color="auto" w:fill="auto"/>
            <w:vAlign w:val="center"/>
          </w:tcPr>
          <w:p w14:paraId="4830AA60"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6ED2397D" w14:textId="77777777" w:rsidR="006165D1" w:rsidRPr="005A3EC2" w:rsidRDefault="006165D1" w:rsidP="00290790">
            <w:pPr>
              <w:jc w:val="center"/>
              <w:rPr>
                <w:rFonts w:ascii="Calibri" w:hAnsi="Calibri"/>
                <w:sz w:val="16"/>
                <w:szCs w:val="16"/>
              </w:rPr>
            </w:pPr>
            <w:r w:rsidRPr="005A3EC2">
              <w:rPr>
                <w:rFonts w:ascii="Calibri" w:hAnsi="Calibri"/>
                <w:sz w:val="16"/>
                <w:szCs w:val="16"/>
              </w:rPr>
              <w:t>Формуляр машиниста (помощника машиниста) локомотива/ Ձև/լոկոմոտիվի մեքենավարի</w:t>
            </w:r>
          </w:p>
        </w:tc>
        <w:tc>
          <w:tcPr>
            <w:tcW w:w="850" w:type="dxa"/>
            <w:shd w:val="clear" w:color="auto" w:fill="auto"/>
            <w:vAlign w:val="center"/>
          </w:tcPr>
          <w:p w14:paraId="11F4659A" w14:textId="77777777" w:rsidR="006165D1" w:rsidRPr="005A3EC2" w:rsidRDefault="006165D1" w:rsidP="00290790">
            <w:pPr>
              <w:jc w:val="center"/>
              <w:rPr>
                <w:rFonts w:ascii="Calibri" w:hAnsi="Calibri"/>
                <w:sz w:val="16"/>
                <w:szCs w:val="16"/>
              </w:rPr>
            </w:pPr>
            <w:r w:rsidRPr="005A3EC2">
              <w:rPr>
                <w:rFonts w:ascii="Calibri" w:hAnsi="Calibri"/>
                <w:sz w:val="16"/>
                <w:szCs w:val="16"/>
              </w:rPr>
              <w:t>ТУ-57 / Книга</w:t>
            </w:r>
          </w:p>
        </w:tc>
        <w:tc>
          <w:tcPr>
            <w:tcW w:w="851" w:type="dxa"/>
            <w:shd w:val="clear" w:color="auto" w:fill="auto"/>
            <w:vAlign w:val="center"/>
          </w:tcPr>
          <w:p w14:paraId="67EA7BB7" w14:textId="77777777" w:rsidR="006165D1" w:rsidRPr="005A3EC2" w:rsidRDefault="006165D1" w:rsidP="00290790">
            <w:pPr>
              <w:jc w:val="center"/>
              <w:rPr>
                <w:rFonts w:ascii="Calibri" w:hAnsi="Calibri"/>
                <w:sz w:val="16"/>
                <w:szCs w:val="16"/>
              </w:rPr>
            </w:pPr>
            <w:r w:rsidRPr="005A3EC2">
              <w:rPr>
                <w:rFonts w:ascii="Calibri" w:hAnsi="Calibri"/>
                <w:sz w:val="16"/>
                <w:szCs w:val="16"/>
              </w:rPr>
              <w:t>105 х 148 (100 листов) раные  с золотой гравировкой</w:t>
            </w:r>
          </w:p>
        </w:tc>
        <w:tc>
          <w:tcPr>
            <w:tcW w:w="567" w:type="dxa"/>
            <w:shd w:val="clear" w:color="auto" w:fill="auto"/>
            <w:vAlign w:val="center"/>
          </w:tcPr>
          <w:p w14:paraId="2999133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08308DB" w14:textId="77777777" w:rsidR="006165D1" w:rsidRPr="005A3EC2" w:rsidRDefault="006165D1" w:rsidP="00290790">
            <w:pPr>
              <w:jc w:val="center"/>
              <w:rPr>
                <w:rFonts w:ascii="Calibri" w:hAnsi="Calibri"/>
                <w:sz w:val="16"/>
                <w:szCs w:val="16"/>
              </w:rPr>
            </w:pPr>
            <w:r>
              <w:rPr>
                <w:rFonts w:ascii="Calibri" w:hAnsi="Calibri"/>
                <w:sz w:val="16"/>
                <w:szCs w:val="16"/>
              </w:rPr>
              <w:t>108</w:t>
            </w:r>
          </w:p>
        </w:tc>
        <w:tc>
          <w:tcPr>
            <w:tcW w:w="992" w:type="dxa"/>
            <w:shd w:val="clear" w:color="000000" w:fill="FFFFFF"/>
            <w:vAlign w:val="center"/>
          </w:tcPr>
          <w:p w14:paraId="6DF7BEA1"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459171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8D840F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B407176" w14:textId="77777777" w:rsidR="006165D1" w:rsidRPr="005A3EC2" w:rsidRDefault="006165D1" w:rsidP="00290790">
            <w:pPr>
              <w:jc w:val="center"/>
              <w:rPr>
                <w:rFonts w:ascii="Calibri" w:hAnsi="Calibri" w:cs="Calibri"/>
                <w:sz w:val="16"/>
                <w:szCs w:val="16"/>
              </w:rPr>
            </w:pPr>
          </w:p>
        </w:tc>
      </w:tr>
      <w:tr w:rsidR="006165D1" w:rsidRPr="005A3EC2" w14:paraId="617F1C0E" w14:textId="77777777" w:rsidTr="004313F0">
        <w:trPr>
          <w:trHeight w:val="20"/>
        </w:trPr>
        <w:tc>
          <w:tcPr>
            <w:tcW w:w="704" w:type="dxa"/>
            <w:shd w:val="clear" w:color="auto" w:fill="auto"/>
            <w:vAlign w:val="center"/>
          </w:tcPr>
          <w:p w14:paraId="42F12F65"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C0F62B7" w14:textId="77777777" w:rsidR="006165D1" w:rsidRPr="005A3EC2" w:rsidRDefault="006165D1" w:rsidP="00290790">
            <w:pPr>
              <w:jc w:val="center"/>
              <w:rPr>
                <w:rFonts w:ascii="Calibri" w:hAnsi="Calibri"/>
                <w:sz w:val="16"/>
                <w:szCs w:val="16"/>
              </w:rPr>
            </w:pPr>
            <w:r w:rsidRPr="005A3EC2">
              <w:rPr>
                <w:rFonts w:ascii="Calibri" w:hAnsi="Calibri"/>
                <w:sz w:val="16"/>
                <w:szCs w:val="16"/>
              </w:rPr>
              <w:t>Маршрут машиниста/ Ձև/մեքենավարի երթուղի ТУ-3а ВЦ</w:t>
            </w:r>
          </w:p>
        </w:tc>
        <w:tc>
          <w:tcPr>
            <w:tcW w:w="850" w:type="dxa"/>
            <w:shd w:val="clear" w:color="auto" w:fill="auto"/>
            <w:vAlign w:val="center"/>
          </w:tcPr>
          <w:p w14:paraId="054AE7D1" w14:textId="77777777" w:rsidR="006165D1" w:rsidRPr="005A3EC2" w:rsidRDefault="006165D1" w:rsidP="00290790">
            <w:pPr>
              <w:jc w:val="center"/>
              <w:rPr>
                <w:rFonts w:ascii="Calibri" w:hAnsi="Calibri"/>
                <w:sz w:val="16"/>
                <w:szCs w:val="16"/>
              </w:rPr>
            </w:pPr>
            <w:r w:rsidRPr="005A3EC2">
              <w:rPr>
                <w:rFonts w:ascii="Calibri" w:hAnsi="Calibri"/>
                <w:sz w:val="16"/>
                <w:szCs w:val="16"/>
              </w:rPr>
              <w:t>ТУ-3а ВЦ / Бланк</w:t>
            </w:r>
          </w:p>
        </w:tc>
        <w:tc>
          <w:tcPr>
            <w:tcW w:w="851" w:type="dxa"/>
            <w:shd w:val="clear" w:color="auto" w:fill="auto"/>
            <w:vAlign w:val="center"/>
          </w:tcPr>
          <w:p w14:paraId="25ABEE88"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 лист)</w:t>
            </w:r>
          </w:p>
        </w:tc>
        <w:tc>
          <w:tcPr>
            <w:tcW w:w="567" w:type="dxa"/>
            <w:shd w:val="clear" w:color="auto" w:fill="auto"/>
            <w:vAlign w:val="center"/>
          </w:tcPr>
          <w:p w14:paraId="4FEA9453"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549017A" w14:textId="77777777" w:rsidR="006165D1" w:rsidRPr="005A3EC2" w:rsidRDefault="006165D1" w:rsidP="00290790">
            <w:pPr>
              <w:jc w:val="center"/>
              <w:rPr>
                <w:rFonts w:ascii="Calibri" w:hAnsi="Calibri"/>
                <w:sz w:val="16"/>
                <w:szCs w:val="16"/>
              </w:rPr>
            </w:pPr>
            <w:r w:rsidRPr="005A3EC2">
              <w:rPr>
                <w:rFonts w:ascii="Calibri" w:hAnsi="Calibri"/>
                <w:sz w:val="16"/>
                <w:szCs w:val="16"/>
              </w:rPr>
              <w:t>498</w:t>
            </w:r>
          </w:p>
        </w:tc>
        <w:tc>
          <w:tcPr>
            <w:tcW w:w="992" w:type="dxa"/>
            <w:shd w:val="clear" w:color="000000" w:fill="FFFFFF"/>
            <w:vAlign w:val="center"/>
          </w:tcPr>
          <w:p w14:paraId="0CCA908C"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217FBA3"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D1D7F9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FB3D855" w14:textId="77777777" w:rsidR="006165D1" w:rsidRPr="005A3EC2" w:rsidRDefault="006165D1" w:rsidP="00290790">
            <w:pPr>
              <w:jc w:val="center"/>
              <w:rPr>
                <w:rFonts w:ascii="Calibri" w:hAnsi="Calibri" w:cs="Calibri"/>
                <w:sz w:val="16"/>
                <w:szCs w:val="16"/>
              </w:rPr>
            </w:pPr>
          </w:p>
        </w:tc>
      </w:tr>
      <w:tr w:rsidR="006165D1" w:rsidRPr="005A3EC2" w14:paraId="24092C8C" w14:textId="77777777" w:rsidTr="004313F0">
        <w:trPr>
          <w:trHeight w:val="20"/>
        </w:trPr>
        <w:tc>
          <w:tcPr>
            <w:tcW w:w="704" w:type="dxa"/>
            <w:shd w:val="clear" w:color="auto" w:fill="auto"/>
            <w:vAlign w:val="center"/>
          </w:tcPr>
          <w:p w14:paraId="64642392"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C26732C" w14:textId="77777777" w:rsidR="006165D1" w:rsidRPr="005A3EC2" w:rsidRDefault="006165D1" w:rsidP="00290790">
            <w:pPr>
              <w:jc w:val="center"/>
              <w:rPr>
                <w:rFonts w:ascii="Calibri" w:hAnsi="Calibri"/>
                <w:sz w:val="16"/>
                <w:szCs w:val="16"/>
              </w:rPr>
            </w:pPr>
            <w:r w:rsidRPr="005A3EC2">
              <w:rPr>
                <w:rFonts w:ascii="Calibri" w:hAnsi="Calibri"/>
                <w:sz w:val="16"/>
                <w:szCs w:val="16"/>
              </w:rPr>
              <w:t>Маршрут машиниста/ Ձև/մեքենավարի երթուղին ТУ-3 ВЦ</w:t>
            </w:r>
          </w:p>
        </w:tc>
        <w:tc>
          <w:tcPr>
            <w:tcW w:w="850" w:type="dxa"/>
            <w:shd w:val="clear" w:color="auto" w:fill="auto"/>
            <w:vAlign w:val="center"/>
          </w:tcPr>
          <w:p w14:paraId="6A1D6AE0" w14:textId="77777777" w:rsidR="006165D1" w:rsidRPr="005A3EC2" w:rsidRDefault="006165D1" w:rsidP="00290790">
            <w:pPr>
              <w:jc w:val="center"/>
              <w:rPr>
                <w:rFonts w:ascii="Calibri" w:hAnsi="Calibri"/>
                <w:sz w:val="16"/>
                <w:szCs w:val="16"/>
              </w:rPr>
            </w:pPr>
            <w:r w:rsidRPr="005A3EC2">
              <w:rPr>
                <w:rFonts w:ascii="Calibri" w:hAnsi="Calibri"/>
                <w:sz w:val="16"/>
                <w:szCs w:val="16"/>
              </w:rPr>
              <w:t>ТУ-3 ВЦ / Бланк</w:t>
            </w:r>
          </w:p>
        </w:tc>
        <w:tc>
          <w:tcPr>
            <w:tcW w:w="851" w:type="dxa"/>
            <w:shd w:val="clear" w:color="auto" w:fill="auto"/>
            <w:vAlign w:val="center"/>
          </w:tcPr>
          <w:p w14:paraId="0599F203" w14:textId="77777777" w:rsidR="006165D1" w:rsidRPr="005A3EC2" w:rsidRDefault="006165D1" w:rsidP="00290790">
            <w:pPr>
              <w:jc w:val="center"/>
              <w:rPr>
                <w:rFonts w:ascii="Calibri" w:hAnsi="Calibri"/>
                <w:sz w:val="16"/>
                <w:szCs w:val="16"/>
              </w:rPr>
            </w:pPr>
            <w:r w:rsidRPr="005A3EC2">
              <w:rPr>
                <w:rFonts w:ascii="Calibri" w:hAnsi="Calibri"/>
                <w:sz w:val="16"/>
                <w:szCs w:val="16"/>
              </w:rPr>
              <w:t>297 х 420 (1 лист)</w:t>
            </w:r>
          </w:p>
        </w:tc>
        <w:tc>
          <w:tcPr>
            <w:tcW w:w="567" w:type="dxa"/>
            <w:shd w:val="clear" w:color="auto" w:fill="auto"/>
            <w:vAlign w:val="center"/>
          </w:tcPr>
          <w:p w14:paraId="7DE6205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074E110" w14:textId="77777777" w:rsidR="006165D1" w:rsidRPr="005A3EC2" w:rsidRDefault="006165D1" w:rsidP="00290790">
            <w:pPr>
              <w:jc w:val="center"/>
              <w:rPr>
                <w:rFonts w:ascii="Calibri" w:hAnsi="Calibri"/>
                <w:sz w:val="16"/>
                <w:szCs w:val="16"/>
              </w:rPr>
            </w:pPr>
            <w:r w:rsidRPr="005A3EC2">
              <w:rPr>
                <w:rFonts w:ascii="Calibri" w:hAnsi="Calibri"/>
                <w:sz w:val="16"/>
                <w:szCs w:val="16"/>
              </w:rPr>
              <w:t>4900</w:t>
            </w:r>
          </w:p>
        </w:tc>
        <w:tc>
          <w:tcPr>
            <w:tcW w:w="992" w:type="dxa"/>
            <w:shd w:val="clear" w:color="000000" w:fill="FFFFFF"/>
            <w:vAlign w:val="center"/>
          </w:tcPr>
          <w:p w14:paraId="1EEAE2B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408D117"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14A2454"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46078DB" w14:textId="77777777" w:rsidR="006165D1" w:rsidRPr="005A3EC2" w:rsidRDefault="006165D1" w:rsidP="00290790">
            <w:pPr>
              <w:jc w:val="center"/>
              <w:rPr>
                <w:rFonts w:ascii="Calibri" w:hAnsi="Calibri" w:cs="Calibri"/>
                <w:sz w:val="16"/>
                <w:szCs w:val="16"/>
              </w:rPr>
            </w:pPr>
          </w:p>
        </w:tc>
      </w:tr>
      <w:tr w:rsidR="006165D1" w:rsidRPr="005A3EC2" w14:paraId="2D72D89A" w14:textId="77777777" w:rsidTr="004313F0">
        <w:trPr>
          <w:trHeight w:val="20"/>
        </w:trPr>
        <w:tc>
          <w:tcPr>
            <w:tcW w:w="704" w:type="dxa"/>
            <w:shd w:val="clear" w:color="auto" w:fill="auto"/>
            <w:vAlign w:val="center"/>
          </w:tcPr>
          <w:p w14:paraId="0EFEB92D"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E29AEC0" w14:textId="77777777" w:rsidR="006165D1" w:rsidRPr="005A3EC2" w:rsidRDefault="006165D1" w:rsidP="00290790">
            <w:pPr>
              <w:jc w:val="center"/>
              <w:rPr>
                <w:rFonts w:ascii="Calibri" w:hAnsi="Calibri"/>
                <w:sz w:val="16"/>
                <w:szCs w:val="16"/>
              </w:rPr>
            </w:pPr>
            <w:r w:rsidRPr="005A3EC2">
              <w:rPr>
                <w:rFonts w:ascii="Calibri" w:hAnsi="Calibri"/>
                <w:sz w:val="16"/>
                <w:szCs w:val="16"/>
              </w:rPr>
              <w:t>Маршрут машиниста электропоезда/ Ձև/էլեկտրական գնացքի մեքենավարի երթուղի ТЭУ-2</w:t>
            </w:r>
          </w:p>
        </w:tc>
        <w:tc>
          <w:tcPr>
            <w:tcW w:w="850" w:type="dxa"/>
            <w:shd w:val="clear" w:color="auto" w:fill="auto"/>
            <w:vAlign w:val="center"/>
          </w:tcPr>
          <w:p w14:paraId="1021C76E" w14:textId="77777777" w:rsidR="006165D1" w:rsidRPr="005A3EC2" w:rsidRDefault="006165D1" w:rsidP="00290790">
            <w:pPr>
              <w:jc w:val="center"/>
              <w:rPr>
                <w:rFonts w:ascii="Calibri" w:hAnsi="Calibri"/>
                <w:sz w:val="16"/>
                <w:szCs w:val="16"/>
              </w:rPr>
            </w:pPr>
            <w:r w:rsidRPr="005A3EC2">
              <w:rPr>
                <w:rFonts w:ascii="Calibri" w:hAnsi="Calibri"/>
                <w:sz w:val="16"/>
                <w:szCs w:val="16"/>
              </w:rPr>
              <w:t>ТЭУ-2 / Бланк</w:t>
            </w:r>
          </w:p>
        </w:tc>
        <w:tc>
          <w:tcPr>
            <w:tcW w:w="851" w:type="dxa"/>
            <w:shd w:val="clear" w:color="auto" w:fill="auto"/>
            <w:vAlign w:val="center"/>
          </w:tcPr>
          <w:p w14:paraId="7AEC8BF7" w14:textId="77777777" w:rsidR="006165D1" w:rsidRPr="005A3EC2" w:rsidRDefault="006165D1" w:rsidP="00290790">
            <w:pPr>
              <w:jc w:val="center"/>
              <w:rPr>
                <w:rFonts w:ascii="Calibri" w:hAnsi="Calibri"/>
                <w:sz w:val="16"/>
                <w:szCs w:val="16"/>
              </w:rPr>
            </w:pPr>
            <w:r w:rsidRPr="005A3EC2">
              <w:rPr>
                <w:rFonts w:ascii="Calibri" w:hAnsi="Calibri"/>
                <w:sz w:val="16"/>
                <w:szCs w:val="16"/>
              </w:rPr>
              <w:t>297 х 420 (1 лист)</w:t>
            </w:r>
          </w:p>
        </w:tc>
        <w:tc>
          <w:tcPr>
            <w:tcW w:w="567" w:type="dxa"/>
            <w:shd w:val="clear" w:color="auto" w:fill="auto"/>
            <w:vAlign w:val="center"/>
          </w:tcPr>
          <w:p w14:paraId="5FC28E1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5D2293A" w14:textId="77777777" w:rsidR="006165D1" w:rsidRPr="005A3EC2" w:rsidRDefault="006165D1" w:rsidP="00290790">
            <w:pPr>
              <w:jc w:val="center"/>
              <w:rPr>
                <w:rFonts w:ascii="Calibri" w:hAnsi="Calibri"/>
                <w:sz w:val="16"/>
                <w:szCs w:val="16"/>
              </w:rPr>
            </w:pPr>
            <w:r w:rsidRPr="005A3EC2">
              <w:rPr>
                <w:rFonts w:ascii="Calibri" w:hAnsi="Calibri"/>
                <w:sz w:val="16"/>
                <w:szCs w:val="16"/>
              </w:rPr>
              <w:t>3000</w:t>
            </w:r>
          </w:p>
        </w:tc>
        <w:tc>
          <w:tcPr>
            <w:tcW w:w="992" w:type="dxa"/>
            <w:shd w:val="clear" w:color="000000" w:fill="FFFFFF"/>
            <w:vAlign w:val="center"/>
          </w:tcPr>
          <w:p w14:paraId="2A846F3D"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5AC307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9CCB6CD"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D8DA154" w14:textId="77777777" w:rsidR="006165D1" w:rsidRPr="005A3EC2" w:rsidRDefault="006165D1" w:rsidP="00290790">
            <w:pPr>
              <w:jc w:val="center"/>
              <w:rPr>
                <w:rFonts w:ascii="Calibri" w:hAnsi="Calibri" w:cs="Calibri"/>
                <w:sz w:val="16"/>
                <w:szCs w:val="16"/>
              </w:rPr>
            </w:pPr>
          </w:p>
        </w:tc>
      </w:tr>
      <w:tr w:rsidR="006165D1" w:rsidRPr="005A3EC2" w14:paraId="3DE9A0BD" w14:textId="77777777" w:rsidTr="004313F0">
        <w:trPr>
          <w:trHeight w:val="20"/>
        </w:trPr>
        <w:tc>
          <w:tcPr>
            <w:tcW w:w="704" w:type="dxa"/>
            <w:shd w:val="clear" w:color="auto" w:fill="auto"/>
            <w:vAlign w:val="center"/>
          </w:tcPr>
          <w:p w14:paraId="29EC518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57492E36"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учета приема-сдачи вагонов с грузами под охрану</w:t>
            </w:r>
          </w:p>
        </w:tc>
        <w:tc>
          <w:tcPr>
            <w:tcW w:w="850" w:type="dxa"/>
            <w:shd w:val="clear" w:color="auto" w:fill="auto"/>
            <w:vAlign w:val="center"/>
          </w:tcPr>
          <w:p w14:paraId="2D7EA9C8"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ХУ-3</w:t>
            </w:r>
          </w:p>
        </w:tc>
        <w:tc>
          <w:tcPr>
            <w:tcW w:w="851" w:type="dxa"/>
            <w:shd w:val="clear" w:color="auto" w:fill="auto"/>
            <w:vAlign w:val="center"/>
          </w:tcPr>
          <w:p w14:paraId="6F44212A"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23B93B5A"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4269F2D" w14:textId="77777777" w:rsidR="006165D1" w:rsidRPr="005A3EC2" w:rsidRDefault="006165D1" w:rsidP="00290790">
            <w:pPr>
              <w:jc w:val="center"/>
              <w:rPr>
                <w:rFonts w:ascii="Calibri" w:hAnsi="Calibri"/>
                <w:sz w:val="16"/>
                <w:szCs w:val="16"/>
              </w:rPr>
            </w:pPr>
            <w:r w:rsidRPr="005A3EC2">
              <w:rPr>
                <w:rFonts w:ascii="Calibri" w:hAnsi="Calibri"/>
                <w:sz w:val="16"/>
                <w:szCs w:val="16"/>
              </w:rPr>
              <w:t>23</w:t>
            </w:r>
          </w:p>
        </w:tc>
        <w:tc>
          <w:tcPr>
            <w:tcW w:w="992" w:type="dxa"/>
            <w:shd w:val="clear" w:color="000000" w:fill="FFFFFF"/>
            <w:vAlign w:val="center"/>
          </w:tcPr>
          <w:p w14:paraId="28B52CA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97F026C"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88CB776"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966F59F" w14:textId="77777777" w:rsidR="006165D1" w:rsidRPr="005A3EC2" w:rsidRDefault="006165D1" w:rsidP="00290790">
            <w:pPr>
              <w:jc w:val="center"/>
              <w:rPr>
                <w:rFonts w:ascii="Calibri" w:hAnsi="Calibri" w:cs="Calibri"/>
                <w:sz w:val="16"/>
                <w:szCs w:val="16"/>
              </w:rPr>
            </w:pPr>
          </w:p>
        </w:tc>
      </w:tr>
      <w:tr w:rsidR="006165D1" w:rsidRPr="005A3EC2" w14:paraId="58C38953" w14:textId="77777777" w:rsidTr="004313F0">
        <w:trPr>
          <w:trHeight w:val="20"/>
        </w:trPr>
        <w:tc>
          <w:tcPr>
            <w:tcW w:w="704" w:type="dxa"/>
            <w:shd w:val="clear" w:color="auto" w:fill="auto"/>
            <w:vAlign w:val="center"/>
          </w:tcPr>
          <w:p w14:paraId="46C8538B"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5AEDFF18"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Бланк/наряд-допуск на производство работ на контактной сети, лэп, вл и связанных с ними устройствах эу-115/ Շփման ցանցի և կապակցված սարքերի հետ աշխատանքի թույլտվության բլանկ</w:t>
            </w:r>
          </w:p>
        </w:tc>
        <w:tc>
          <w:tcPr>
            <w:tcW w:w="850" w:type="dxa"/>
            <w:shd w:val="clear" w:color="auto" w:fill="auto"/>
            <w:vAlign w:val="center"/>
          </w:tcPr>
          <w:p w14:paraId="77602D28"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А-4</w:t>
            </w:r>
          </w:p>
        </w:tc>
        <w:tc>
          <w:tcPr>
            <w:tcW w:w="851" w:type="dxa"/>
            <w:shd w:val="clear" w:color="auto" w:fill="auto"/>
            <w:vAlign w:val="center"/>
          </w:tcPr>
          <w:p w14:paraId="3FB157E2" w14:textId="77777777" w:rsidR="006165D1" w:rsidRPr="005A3EC2" w:rsidRDefault="006165D1" w:rsidP="00290790">
            <w:pPr>
              <w:jc w:val="center"/>
              <w:rPr>
                <w:rFonts w:ascii="Calibri" w:hAnsi="Calibri"/>
                <w:sz w:val="16"/>
                <w:szCs w:val="16"/>
              </w:rPr>
            </w:pPr>
            <w:r w:rsidRPr="005A3EC2">
              <w:rPr>
                <w:rFonts w:ascii="Calibri" w:hAnsi="Calibri"/>
                <w:sz w:val="16"/>
                <w:szCs w:val="16"/>
              </w:rPr>
              <w:t>1 лист</w:t>
            </w:r>
          </w:p>
        </w:tc>
        <w:tc>
          <w:tcPr>
            <w:tcW w:w="567" w:type="dxa"/>
            <w:shd w:val="clear" w:color="auto" w:fill="auto"/>
            <w:vAlign w:val="center"/>
          </w:tcPr>
          <w:p w14:paraId="118558CA"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3ABEF23" w14:textId="77777777" w:rsidR="006165D1" w:rsidRPr="005A3EC2" w:rsidRDefault="006165D1" w:rsidP="00290790">
            <w:pPr>
              <w:jc w:val="center"/>
              <w:rPr>
                <w:rFonts w:ascii="Calibri" w:hAnsi="Calibri"/>
                <w:sz w:val="16"/>
                <w:szCs w:val="16"/>
              </w:rPr>
            </w:pPr>
            <w:r w:rsidRPr="005A3EC2">
              <w:rPr>
                <w:rFonts w:ascii="Calibri" w:hAnsi="Calibri"/>
                <w:sz w:val="16"/>
                <w:szCs w:val="16"/>
              </w:rPr>
              <w:t>498</w:t>
            </w:r>
          </w:p>
        </w:tc>
        <w:tc>
          <w:tcPr>
            <w:tcW w:w="992" w:type="dxa"/>
            <w:shd w:val="clear" w:color="000000" w:fill="FFFFFF"/>
            <w:vAlign w:val="center"/>
          </w:tcPr>
          <w:p w14:paraId="3601DC92"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077922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62D9B3D"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EA91CD3" w14:textId="77777777" w:rsidR="006165D1" w:rsidRPr="005A3EC2" w:rsidRDefault="006165D1" w:rsidP="00290790">
            <w:pPr>
              <w:jc w:val="center"/>
              <w:rPr>
                <w:rFonts w:ascii="Calibri" w:hAnsi="Calibri" w:cs="Calibri"/>
                <w:sz w:val="16"/>
                <w:szCs w:val="16"/>
              </w:rPr>
            </w:pPr>
          </w:p>
        </w:tc>
      </w:tr>
      <w:tr w:rsidR="006165D1" w:rsidRPr="005A3EC2" w14:paraId="1FD98488" w14:textId="77777777" w:rsidTr="004313F0">
        <w:trPr>
          <w:trHeight w:val="20"/>
        </w:trPr>
        <w:tc>
          <w:tcPr>
            <w:tcW w:w="704" w:type="dxa"/>
            <w:shd w:val="clear" w:color="auto" w:fill="auto"/>
            <w:vAlign w:val="center"/>
          </w:tcPr>
          <w:p w14:paraId="60781851"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DE8E7C1" w14:textId="77777777" w:rsidR="006165D1" w:rsidRPr="005A3EC2" w:rsidRDefault="006165D1" w:rsidP="00290790">
            <w:pPr>
              <w:jc w:val="center"/>
              <w:rPr>
                <w:rFonts w:ascii="Calibri" w:hAnsi="Calibri"/>
                <w:sz w:val="16"/>
                <w:szCs w:val="16"/>
              </w:rPr>
            </w:pPr>
            <w:r w:rsidRPr="005A3EC2">
              <w:rPr>
                <w:rFonts w:ascii="Calibri" w:hAnsi="Calibri"/>
                <w:sz w:val="16"/>
                <w:szCs w:val="16"/>
              </w:rPr>
              <w:t>Удостоверение о проверке знания птэ, электроустановок и птб при (՜Էլեկտրոհամակարգերի գիտելիքների իմացության հավաստագիր )</w:t>
            </w:r>
          </w:p>
        </w:tc>
        <w:tc>
          <w:tcPr>
            <w:tcW w:w="850" w:type="dxa"/>
            <w:shd w:val="clear" w:color="auto" w:fill="auto"/>
            <w:vAlign w:val="center"/>
          </w:tcPr>
          <w:p w14:paraId="6B0FC2EF" w14:textId="77777777" w:rsidR="006165D1" w:rsidRPr="005A3EC2" w:rsidRDefault="006165D1" w:rsidP="00290790">
            <w:pPr>
              <w:jc w:val="center"/>
              <w:rPr>
                <w:rFonts w:ascii="Calibri" w:hAnsi="Calibri"/>
                <w:sz w:val="16"/>
                <w:szCs w:val="16"/>
              </w:rPr>
            </w:pPr>
            <w:r w:rsidRPr="005A3EC2">
              <w:rPr>
                <w:rFonts w:ascii="Calibri" w:hAnsi="Calibri"/>
                <w:sz w:val="16"/>
                <w:szCs w:val="16"/>
              </w:rPr>
              <w:t>ЭУ-43</w:t>
            </w:r>
          </w:p>
        </w:tc>
        <w:tc>
          <w:tcPr>
            <w:tcW w:w="851" w:type="dxa"/>
            <w:shd w:val="clear" w:color="auto" w:fill="auto"/>
            <w:vAlign w:val="center"/>
          </w:tcPr>
          <w:p w14:paraId="56B63359" w14:textId="77777777" w:rsidR="006165D1" w:rsidRPr="005A3EC2" w:rsidRDefault="006165D1" w:rsidP="00290790">
            <w:pPr>
              <w:jc w:val="center"/>
              <w:rPr>
                <w:rFonts w:ascii="Calibri" w:hAnsi="Calibri"/>
                <w:sz w:val="16"/>
                <w:szCs w:val="16"/>
              </w:rPr>
            </w:pPr>
            <w:r w:rsidRPr="005A3EC2">
              <w:rPr>
                <w:rFonts w:ascii="Calibri" w:hAnsi="Calibri"/>
                <w:sz w:val="16"/>
                <w:szCs w:val="16"/>
              </w:rPr>
              <w:t>(пусто)</w:t>
            </w:r>
          </w:p>
        </w:tc>
        <w:tc>
          <w:tcPr>
            <w:tcW w:w="567" w:type="dxa"/>
            <w:shd w:val="clear" w:color="auto" w:fill="auto"/>
            <w:vAlign w:val="center"/>
          </w:tcPr>
          <w:p w14:paraId="26DCC629"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EAACACA" w14:textId="77777777" w:rsidR="006165D1" w:rsidRPr="005A3EC2" w:rsidRDefault="006165D1" w:rsidP="00290790">
            <w:pPr>
              <w:jc w:val="center"/>
              <w:rPr>
                <w:rFonts w:ascii="Calibri" w:hAnsi="Calibri"/>
                <w:sz w:val="16"/>
                <w:szCs w:val="16"/>
              </w:rPr>
            </w:pPr>
            <w:r w:rsidRPr="005A3EC2">
              <w:rPr>
                <w:rFonts w:ascii="Calibri" w:hAnsi="Calibri"/>
                <w:sz w:val="16"/>
                <w:szCs w:val="16"/>
              </w:rPr>
              <w:t>204</w:t>
            </w:r>
          </w:p>
        </w:tc>
        <w:tc>
          <w:tcPr>
            <w:tcW w:w="992" w:type="dxa"/>
            <w:shd w:val="clear" w:color="000000" w:fill="FFFFFF"/>
            <w:vAlign w:val="center"/>
          </w:tcPr>
          <w:p w14:paraId="7932948D"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479D817"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163AF5D"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84B67CB" w14:textId="77777777" w:rsidR="006165D1" w:rsidRPr="005A3EC2" w:rsidRDefault="006165D1" w:rsidP="00290790">
            <w:pPr>
              <w:jc w:val="center"/>
              <w:rPr>
                <w:rFonts w:ascii="Calibri" w:hAnsi="Calibri" w:cs="Calibri"/>
                <w:sz w:val="16"/>
                <w:szCs w:val="16"/>
              </w:rPr>
            </w:pPr>
          </w:p>
        </w:tc>
      </w:tr>
      <w:tr w:rsidR="006165D1" w:rsidRPr="005A3EC2" w14:paraId="5D059B56" w14:textId="77777777" w:rsidTr="004313F0">
        <w:trPr>
          <w:trHeight w:val="20"/>
        </w:trPr>
        <w:tc>
          <w:tcPr>
            <w:tcW w:w="704" w:type="dxa"/>
            <w:shd w:val="clear" w:color="auto" w:fill="auto"/>
            <w:vAlign w:val="center"/>
          </w:tcPr>
          <w:p w14:paraId="76BE0834"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7BCA762"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Бланк/наряд-допуск для работы в электроустановках  эу-44/ Ձև/ЭУ-44 էլեկտրական կայանքներում աշխատելու համար թույտվություն</w:t>
            </w:r>
          </w:p>
        </w:tc>
        <w:tc>
          <w:tcPr>
            <w:tcW w:w="850" w:type="dxa"/>
            <w:shd w:val="clear" w:color="auto" w:fill="auto"/>
            <w:vAlign w:val="center"/>
          </w:tcPr>
          <w:p w14:paraId="6B6E0622"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А-4</w:t>
            </w:r>
          </w:p>
        </w:tc>
        <w:tc>
          <w:tcPr>
            <w:tcW w:w="851" w:type="dxa"/>
            <w:shd w:val="clear" w:color="auto" w:fill="auto"/>
            <w:vAlign w:val="center"/>
          </w:tcPr>
          <w:p w14:paraId="76EE34A5" w14:textId="77777777" w:rsidR="006165D1" w:rsidRPr="005A3EC2" w:rsidRDefault="006165D1" w:rsidP="00290790">
            <w:pPr>
              <w:jc w:val="center"/>
              <w:rPr>
                <w:rFonts w:ascii="Calibri" w:hAnsi="Calibri"/>
                <w:sz w:val="16"/>
                <w:szCs w:val="16"/>
              </w:rPr>
            </w:pPr>
            <w:r w:rsidRPr="005A3EC2">
              <w:rPr>
                <w:rFonts w:ascii="Calibri" w:hAnsi="Calibri"/>
                <w:sz w:val="16"/>
                <w:szCs w:val="16"/>
              </w:rPr>
              <w:t>1 лист</w:t>
            </w:r>
          </w:p>
        </w:tc>
        <w:tc>
          <w:tcPr>
            <w:tcW w:w="567" w:type="dxa"/>
            <w:shd w:val="clear" w:color="auto" w:fill="auto"/>
            <w:vAlign w:val="center"/>
          </w:tcPr>
          <w:p w14:paraId="2B66862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1735EC93" w14:textId="77777777" w:rsidR="006165D1" w:rsidRPr="005A3EC2" w:rsidRDefault="006165D1" w:rsidP="00290790">
            <w:pPr>
              <w:jc w:val="center"/>
              <w:rPr>
                <w:rFonts w:ascii="Calibri" w:hAnsi="Calibri"/>
                <w:sz w:val="16"/>
                <w:szCs w:val="16"/>
              </w:rPr>
            </w:pPr>
            <w:r w:rsidRPr="005A3EC2">
              <w:rPr>
                <w:rFonts w:ascii="Calibri" w:hAnsi="Calibri"/>
                <w:sz w:val="16"/>
                <w:szCs w:val="16"/>
              </w:rPr>
              <w:t>498</w:t>
            </w:r>
          </w:p>
        </w:tc>
        <w:tc>
          <w:tcPr>
            <w:tcW w:w="992" w:type="dxa"/>
            <w:shd w:val="clear" w:color="000000" w:fill="FFFFFF"/>
            <w:vAlign w:val="center"/>
          </w:tcPr>
          <w:p w14:paraId="0AC18BC9"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E1C6354"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21B6807"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072BE91" w14:textId="77777777" w:rsidR="006165D1" w:rsidRPr="005A3EC2" w:rsidRDefault="006165D1" w:rsidP="00290790">
            <w:pPr>
              <w:jc w:val="center"/>
              <w:rPr>
                <w:rFonts w:ascii="Calibri" w:hAnsi="Calibri" w:cs="Calibri"/>
                <w:sz w:val="16"/>
                <w:szCs w:val="16"/>
              </w:rPr>
            </w:pPr>
          </w:p>
        </w:tc>
      </w:tr>
      <w:tr w:rsidR="006165D1" w:rsidRPr="005A3EC2" w14:paraId="138202EE" w14:textId="77777777" w:rsidTr="004313F0">
        <w:trPr>
          <w:trHeight w:val="20"/>
        </w:trPr>
        <w:tc>
          <w:tcPr>
            <w:tcW w:w="704" w:type="dxa"/>
            <w:shd w:val="clear" w:color="auto" w:fill="auto"/>
            <w:vAlign w:val="center"/>
          </w:tcPr>
          <w:p w14:paraId="3B252A34"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3713D269"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переключений эу-54/ Փոխանցումների բլանկ</w:t>
            </w:r>
          </w:p>
        </w:tc>
        <w:tc>
          <w:tcPr>
            <w:tcW w:w="850" w:type="dxa"/>
            <w:shd w:val="clear" w:color="auto" w:fill="auto"/>
            <w:vAlign w:val="center"/>
          </w:tcPr>
          <w:p w14:paraId="0E7BD187"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А-4</w:t>
            </w:r>
          </w:p>
        </w:tc>
        <w:tc>
          <w:tcPr>
            <w:tcW w:w="851" w:type="dxa"/>
            <w:shd w:val="clear" w:color="auto" w:fill="auto"/>
            <w:vAlign w:val="center"/>
          </w:tcPr>
          <w:p w14:paraId="3F21D12E" w14:textId="77777777" w:rsidR="006165D1" w:rsidRPr="005A3EC2" w:rsidRDefault="006165D1" w:rsidP="00290790">
            <w:pPr>
              <w:jc w:val="center"/>
              <w:rPr>
                <w:rFonts w:ascii="Calibri" w:hAnsi="Calibri"/>
                <w:sz w:val="16"/>
                <w:szCs w:val="16"/>
              </w:rPr>
            </w:pPr>
            <w:r w:rsidRPr="005A3EC2">
              <w:rPr>
                <w:rFonts w:ascii="Calibri" w:hAnsi="Calibri"/>
                <w:sz w:val="16"/>
                <w:szCs w:val="16"/>
              </w:rPr>
              <w:t>1 лист</w:t>
            </w:r>
          </w:p>
        </w:tc>
        <w:tc>
          <w:tcPr>
            <w:tcW w:w="567" w:type="dxa"/>
            <w:shd w:val="clear" w:color="auto" w:fill="auto"/>
            <w:vAlign w:val="center"/>
          </w:tcPr>
          <w:p w14:paraId="0F62A0D7"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5C10463" w14:textId="77777777" w:rsidR="006165D1" w:rsidRPr="005A3EC2" w:rsidRDefault="006165D1" w:rsidP="00290790">
            <w:pPr>
              <w:jc w:val="center"/>
              <w:rPr>
                <w:rFonts w:ascii="Calibri" w:hAnsi="Calibri"/>
                <w:sz w:val="16"/>
                <w:szCs w:val="16"/>
              </w:rPr>
            </w:pPr>
            <w:r w:rsidRPr="005A3EC2">
              <w:rPr>
                <w:rFonts w:ascii="Calibri" w:hAnsi="Calibri"/>
                <w:sz w:val="16"/>
                <w:szCs w:val="16"/>
              </w:rPr>
              <w:t>498</w:t>
            </w:r>
          </w:p>
        </w:tc>
        <w:tc>
          <w:tcPr>
            <w:tcW w:w="992" w:type="dxa"/>
            <w:shd w:val="clear" w:color="000000" w:fill="FFFFFF"/>
            <w:vAlign w:val="center"/>
          </w:tcPr>
          <w:p w14:paraId="68D23137"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2B6F05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F2FCA0C"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766F2EC" w14:textId="77777777" w:rsidR="006165D1" w:rsidRPr="005A3EC2" w:rsidRDefault="006165D1" w:rsidP="00290790">
            <w:pPr>
              <w:jc w:val="center"/>
              <w:rPr>
                <w:rFonts w:ascii="Calibri" w:hAnsi="Calibri" w:cs="Calibri"/>
                <w:sz w:val="16"/>
                <w:szCs w:val="16"/>
              </w:rPr>
            </w:pPr>
          </w:p>
        </w:tc>
      </w:tr>
      <w:tr w:rsidR="006165D1" w:rsidRPr="005A3EC2" w14:paraId="19B27055" w14:textId="77777777" w:rsidTr="004313F0">
        <w:trPr>
          <w:trHeight w:val="20"/>
        </w:trPr>
        <w:tc>
          <w:tcPr>
            <w:tcW w:w="704" w:type="dxa"/>
            <w:shd w:val="clear" w:color="auto" w:fill="auto"/>
            <w:vAlign w:val="center"/>
          </w:tcPr>
          <w:p w14:paraId="7DB72AF7"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2D2F988B"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Протокол измерения сопротивления заземлений  эу-66/ Հողանցման դւմադրության չափման արձանագրություն</w:t>
            </w:r>
          </w:p>
        </w:tc>
        <w:tc>
          <w:tcPr>
            <w:tcW w:w="850" w:type="dxa"/>
            <w:shd w:val="clear" w:color="auto" w:fill="auto"/>
            <w:vAlign w:val="center"/>
          </w:tcPr>
          <w:p w14:paraId="15FBC6DE"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15х20</w:t>
            </w:r>
          </w:p>
        </w:tc>
        <w:tc>
          <w:tcPr>
            <w:tcW w:w="851" w:type="dxa"/>
            <w:shd w:val="clear" w:color="auto" w:fill="auto"/>
            <w:vAlign w:val="center"/>
          </w:tcPr>
          <w:p w14:paraId="7708F93A" w14:textId="77777777" w:rsidR="006165D1" w:rsidRPr="005A3EC2" w:rsidRDefault="006165D1" w:rsidP="00290790">
            <w:pPr>
              <w:jc w:val="center"/>
              <w:rPr>
                <w:rFonts w:ascii="Calibri" w:hAnsi="Calibri"/>
                <w:sz w:val="16"/>
                <w:szCs w:val="16"/>
              </w:rPr>
            </w:pPr>
            <w:r w:rsidRPr="005A3EC2">
              <w:rPr>
                <w:rFonts w:ascii="Calibri" w:hAnsi="Calibri"/>
                <w:sz w:val="16"/>
                <w:szCs w:val="16"/>
              </w:rPr>
              <w:t>1лист</w:t>
            </w:r>
          </w:p>
        </w:tc>
        <w:tc>
          <w:tcPr>
            <w:tcW w:w="567" w:type="dxa"/>
            <w:shd w:val="clear" w:color="auto" w:fill="auto"/>
            <w:vAlign w:val="center"/>
          </w:tcPr>
          <w:p w14:paraId="2E4E2A52"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7BA5632" w14:textId="77777777" w:rsidR="006165D1" w:rsidRPr="005A3EC2" w:rsidRDefault="006165D1" w:rsidP="00290790">
            <w:pPr>
              <w:jc w:val="center"/>
              <w:rPr>
                <w:rFonts w:ascii="Calibri" w:hAnsi="Calibri"/>
                <w:sz w:val="16"/>
                <w:szCs w:val="16"/>
              </w:rPr>
            </w:pPr>
            <w:r w:rsidRPr="005A3EC2">
              <w:rPr>
                <w:rFonts w:ascii="Calibri" w:hAnsi="Calibri"/>
                <w:sz w:val="16"/>
                <w:szCs w:val="16"/>
              </w:rPr>
              <w:t>48</w:t>
            </w:r>
          </w:p>
        </w:tc>
        <w:tc>
          <w:tcPr>
            <w:tcW w:w="992" w:type="dxa"/>
            <w:shd w:val="clear" w:color="000000" w:fill="FFFFFF"/>
            <w:vAlign w:val="center"/>
          </w:tcPr>
          <w:p w14:paraId="12897DCE"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FABFFCF"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48175F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597C021" w14:textId="77777777" w:rsidR="006165D1" w:rsidRPr="005A3EC2" w:rsidRDefault="006165D1" w:rsidP="00290790">
            <w:pPr>
              <w:jc w:val="center"/>
              <w:rPr>
                <w:rFonts w:ascii="Calibri" w:hAnsi="Calibri" w:cs="Calibri"/>
                <w:sz w:val="16"/>
                <w:szCs w:val="16"/>
              </w:rPr>
            </w:pPr>
          </w:p>
        </w:tc>
      </w:tr>
      <w:tr w:rsidR="006165D1" w:rsidRPr="005A3EC2" w14:paraId="397E7EC2" w14:textId="77777777" w:rsidTr="004313F0">
        <w:trPr>
          <w:trHeight w:val="20"/>
        </w:trPr>
        <w:tc>
          <w:tcPr>
            <w:tcW w:w="704" w:type="dxa"/>
            <w:shd w:val="clear" w:color="auto" w:fill="auto"/>
            <w:vAlign w:val="center"/>
          </w:tcPr>
          <w:p w14:paraId="6D8C252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93C9C7A"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потребления электроэнергии абонентами  эу-78/ Գիրք / ЭУ-78  բաժանորդների կողմից էլեկտրաէներգիայի սպառման ամսագիր</w:t>
            </w:r>
          </w:p>
        </w:tc>
        <w:tc>
          <w:tcPr>
            <w:tcW w:w="850" w:type="dxa"/>
            <w:shd w:val="clear" w:color="auto" w:fill="auto"/>
            <w:vAlign w:val="center"/>
          </w:tcPr>
          <w:p w14:paraId="354BC219"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А-4</w:t>
            </w:r>
          </w:p>
        </w:tc>
        <w:tc>
          <w:tcPr>
            <w:tcW w:w="851" w:type="dxa"/>
            <w:shd w:val="clear" w:color="auto" w:fill="auto"/>
            <w:vAlign w:val="center"/>
          </w:tcPr>
          <w:p w14:paraId="36620164"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68DC17A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E84D9C1" w14:textId="77777777" w:rsidR="006165D1" w:rsidRPr="005A3EC2" w:rsidRDefault="006165D1" w:rsidP="00290790">
            <w:pPr>
              <w:jc w:val="center"/>
              <w:rPr>
                <w:rFonts w:ascii="Calibri" w:hAnsi="Calibri"/>
                <w:sz w:val="16"/>
                <w:szCs w:val="16"/>
              </w:rPr>
            </w:pPr>
            <w:r w:rsidRPr="005A3EC2">
              <w:rPr>
                <w:rFonts w:ascii="Calibri" w:hAnsi="Calibri"/>
                <w:sz w:val="16"/>
                <w:szCs w:val="16"/>
              </w:rPr>
              <w:t>48</w:t>
            </w:r>
          </w:p>
        </w:tc>
        <w:tc>
          <w:tcPr>
            <w:tcW w:w="992" w:type="dxa"/>
            <w:shd w:val="clear" w:color="000000" w:fill="FFFFFF"/>
            <w:vAlign w:val="center"/>
          </w:tcPr>
          <w:p w14:paraId="29A2AAC4"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07DD906"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6FBA16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E6AFD27" w14:textId="77777777" w:rsidR="006165D1" w:rsidRPr="005A3EC2" w:rsidRDefault="006165D1" w:rsidP="00290790">
            <w:pPr>
              <w:jc w:val="center"/>
              <w:rPr>
                <w:rFonts w:ascii="Calibri" w:hAnsi="Calibri" w:cs="Calibri"/>
                <w:sz w:val="16"/>
                <w:szCs w:val="16"/>
              </w:rPr>
            </w:pPr>
          </w:p>
        </w:tc>
      </w:tr>
      <w:tr w:rsidR="006165D1" w:rsidRPr="005A3EC2" w14:paraId="00909C56" w14:textId="77777777" w:rsidTr="004313F0">
        <w:trPr>
          <w:trHeight w:val="20"/>
        </w:trPr>
        <w:tc>
          <w:tcPr>
            <w:tcW w:w="704" w:type="dxa"/>
            <w:shd w:val="clear" w:color="auto" w:fill="auto"/>
            <w:vAlign w:val="center"/>
          </w:tcPr>
          <w:p w14:paraId="44D1BE27"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5E03B632"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оперативный эу-82/ Օպերատիվ ժուրնալ</w:t>
            </w:r>
          </w:p>
        </w:tc>
        <w:tc>
          <w:tcPr>
            <w:tcW w:w="850" w:type="dxa"/>
            <w:shd w:val="clear" w:color="auto" w:fill="auto"/>
            <w:vAlign w:val="center"/>
          </w:tcPr>
          <w:p w14:paraId="4F717F38"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А-4</w:t>
            </w:r>
          </w:p>
        </w:tc>
        <w:tc>
          <w:tcPr>
            <w:tcW w:w="851" w:type="dxa"/>
            <w:shd w:val="clear" w:color="auto" w:fill="auto"/>
            <w:vAlign w:val="center"/>
          </w:tcPr>
          <w:p w14:paraId="502A6621"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059CD137"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C12DA8F" w14:textId="77777777" w:rsidR="006165D1" w:rsidRPr="005A3EC2" w:rsidRDefault="006165D1" w:rsidP="00290790">
            <w:pPr>
              <w:jc w:val="center"/>
              <w:rPr>
                <w:rFonts w:ascii="Calibri" w:hAnsi="Calibri"/>
                <w:sz w:val="16"/>
                <w:szCs w:val="16"/>
              </w:rPr>
            </w:pPr>
            <w:r w:rsidRPr="005A3EC2">
              <w:rPr>
                <w:rFonts w:ascii="Calibri" w:hAnsi="Calibri"/>
                <w:sz w:val="16"/>
                <w:szCs w:val="16"/>
              </w:rPr>
              <w:t>58</w:t>
            </w:r>
          </w:p>
        </w:tc>
        <w:tc>
          <w:tcPr>
            <w:tcW w:w="992" w:type="dxa"/>
            <w:shd w:val="clear" w:color="000000" w:fill="FFFFFF"/>
            <w:vAlign w:val="center"/>
          </w:tcPr>
          <w:p w14:paraId="2A5786E7"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ADF1592"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B4B7115"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83E13F5" w14:textId="77777777" w:rsidR="006165D1" w:rsidRPr="005A3EC2" w:rsidRDefault="006165D1" w:rsidP="00290790">
            <w:pPr>
              <w:jc w:val="center"/>
              <w:rPr>
                <w:rFonts w:ascii="Calibri" w:hAnsi="Calibri" w:cs="Calibri"/>
                <w:sz w:val="16"/>
                <w:szCs w:val="16"/>
              </w:rPr>
            </w:pPr>
          </w:p>
        </w:tc>
      </w:tr>
      <w:tr w:rsidR="006165D1" w:rsidRPr="005A3EC2" w14:paraId="7D36B9A4" w14:textId="77777777" w:rsidTr="004313F0">
        <w:trPr>
          <w:trHeight w:val="20"/>
        </w:trPr>
        <w:tc>
          <w:tcPr>
            <w:tcW w:w="704" w:type="dxa"/>
            <w:shd w:val="clear" w:color="auto" w:fill="auto"/>
            <w:vAlign w:val="center"/>
          </w:tcPr>
          <w:p w14:paraId="46CA4C4F"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061C4D0"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произведенных работ (Կատարված աշխատանքների գիրք)</w:t>
            </w:r>
          </w:p>
        </w:tc>
        <w:tc>
          <w:tcPr>
            <w:tcW w:w="850" w:type="dxa"/>
            <w:shd w:val="clear" w:color="auto" w:fill="auto"/>
            <w:vAlign w:val="center"/>
          </w:tcPr>
          <w:p w14:paraId="01C82F5E"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книга/журнал / ЭУ-83А</w:t>
            </w:r>
          </w:p>
        </w:tc>
        <w:tc>
          <w:tcPr>
            <w:tcW w:w="851" w:type="dxa"/>
            <w:shd w:val="clear" w:color="auto" w:fill="auto"/>
            <w:vAlign w:val="center"/>
          </w:tcPr>
          <w:p w14:paraId="77CDC76B" w14:textId="77777777" w:rsidR="006165D1" w:rsidRPr="005A3EC2" w:rsidRDefault="006165D1" w:rsidP="00290790">
            <w:pPr>
              <w:jc w:val="center"/>
              <w:rPr>
                <w:rFonts w:ascii="Calibri" w:hAnsi="Calibri"/>
                <w:sz w:val="16"/>
                <w:szCs w:val="16"/>
              </w:rPr>
            </w:pPr>
            <w:r w:rsidRPr="005A3EC2">
              <w:rPr>
                <w:rFonts w:ascii="Calibri" w:hAnsi="Calibri"/>
                <w:sz w:val="16"/>
                <w:szCs w:val="16"/>
              </w:rPr>
              <w:t>А4 100листов</w:t>
            </w:r>
          </w:p>
        </w:tc>
        <w:tc>
          <w:tcPr>
            <w:tcW w:w="567" w:type="dxa"/>
            <w:shd w:val="clear" w:color="auto" w:fill="auto"/>
            <w:vAlign w:val="center"/>
          </w:tcPr>
          <w:p w14:paraId="2C683C6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5E1EE72" w14:textId="77777777" w:rsidR="006165D1" w:rsidRPr="005A3EC2" w:rsidRDefault="006165D1" w:rsidP="00290790">
            <w:pPr>
              <w:jc w:val="center"/>
              <w:rPr>
                <w:rFonts w:ascii="Calibri" w:hAnsi="Calibri"/>
                <w:sz w:val="16"/>
                <w:szCs w:val="16"/>
              </w:rPr>
            </w:pPr>
            <w:r w:rsidRPr="005A3EC2">
              <w:rPr>
                <w:rFonts w:ascii="Calibri" w:hAnsi="Calibri"/>
                <w:sz w:val="16"/>
                <w:szCs w:val="16"/>
              </w:rPr>
              <w:t>18</w:t>
            </w:r>
          </w:p>
        </w:tc>
        <w:tc>
          <w:tcPr>
            <w:tcW w:w="992" w:type="dxa"/>
            <w:shd w:val="clear" w:color="000000" w:fill="FFFFFF"/>
            <w:vAlign w:val="center"/>
          </w:tcPr>
          <w:p w14:paraId="378559A4"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1CCB455"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52EECD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4416E71" w14:textId="77777777" w:rsidR="006165D1" w:rsidRPr="005A3EC2" w:rsidRDefault="006165D1" w:rsidP="00290790">
            <w:pPr>
              <w:jc w:val="center"/>
              <w:rPr>
                <w:rFonts w:ascii="Calibri" w:hAnsi="Calibri" w:cs="Calibri"/>
                <w:sz w:val="16"/>
                <w:szCs w:val="16"/>
              </w:rPr>
            </w:pPr>
          </w:p>
        </w:tc>
      </w:tr>
      <w:tr w:rsidR="006165D1" w:rsidRPr="005A3EC2" w14:paraId="35408133" w14:textId="77777777" w:rsidTr="004313F0">
        <w:trPr>
          <w:trHeight w:val="20"/>
        </w:trPr>
        <w:tc>
          <w:tcPr>
            <w:tcW w:w="704" w:type="dxa"/>
            <w:shd w:val="clear" w:color="auto" w:fill="auto"/>
            <w:vAlign w:val="center"/>
          </w:tcPr>
          <w:p w14:paraId="377CCB8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C6F27DC"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кабельный электроустановки (Մալուխային  էլեկտրոֆիկացման ժուրնալ)</w:t>
            </w:r>
          </w:p>
        </w:tc>
        <w:tc>
          <w:tcPr>
            <w:tcW w:w="850" w:type="dxa"/>
            <w:shd w:val="clear" w:color="auto" w:fill="auto"/>
            <w:vAlign w:val="center"/>
          </w:tcPr>
          <w:p w14:paraId="3F58FF02"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ЭУ-88</w:t>
            </w:r>
          </w:p>
        </w:tc>
        <w:tc>
          <w:tcPr>
            <w:tcW w:w="851" w:type="dxa"/>
            <w:shd w:val="clear" w:color="auto" w:fill="auto"/>
            <w:vAlign w:val="center"/>
          </w:tcPr>
          <w:p w14:paraId="543BD2A2" w14:textId="77777777" w:rsidR="006165D1" w:rsidRPr="005A3EC2" w:rsidRDefault="006165D1" w:rsidP="00290790">
            <w:pPr>
              <w:jc w:val="center"/>
              <w:rPr>
                <w:rFonts w:ascii="Calibri" w:hAnsi="Calibri"/>
                <w:sz w:val="16"/>
                <w:szCs w:val="16"/>
              </w:rPr>
            </w:pPr>
            <w:r w:rsidRPr="005A3EC2">
              <w:rPr>
                <w:rFonts w:ascii="Calibri" w:hAnsi="Calibri"/>
                <w:sz w:val="16"/>
                <w:szCs w:val="16"/>
              </w:rPr>
              <w:t>А4 100листов</w:t>
            </w:r>
          </w:p>
        </w:tc>
        <w:tc>
          <w:tcPr>
            <w:tcW w:w="567" w:type="dxa"/>
            <w:shd w:val="clear" w:color="auto" w:fill="auto"/>
            <w:vAlign w:val="center"/>
          </w:tcPr>
          <w:p w14:paraId="160C61B4"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40CE97D" w14:textId="77777777" w:rsidR="006165D1" w:rsidRPr="005A3EC2" w:rsidRDefault="006165D1" w:rsidP="00290790">
            <w:pPr>
              <w:jc w:val="center"/>
              <w:rPr>
                <w:rFonts w:ascii="Calibri" w:hAnsi="Calibri"/>
                <w:sz w:val="16"/>
                <w:szCs w:val="16"/>
              </w:rPr>
            </w:pPr>
            <w:r w:rsidRPr="005A3EC2">
              <w:rPr>
                <w:rFonts w:ascii="Calibri" w:hAnsi="Calibri"/>
                <w:sz w:val="16"/>
                <w:szCs w:val="16"/>
              </w:rPr>
              <w:t>8</w:t>
            </w:r>
          </w:p>
        </w:tc>
        <w:tc>
          <w:tcPr>
            <w:tcW w:w="992" w:type="dxa"/>
            <w:shd w:val="clear" w:color="000000" w:fill="FFFFFF"/>
            <w:vAlign w:val="center"/>
          </w:tcPr>
          <w:p w14:paraId="2E665BF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7E300C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AA28BCB"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8D9C3FC" w14:textId="77777777" w:rsidR="006165D1" w:rsidRPr="005A3EC2" w:rsidRDefault="006165D1" w:rsidP="00290790">
            <w:pPr>
              <w:jc w:val="center"/>
              <w:rPr>
                <w:rFonts w:ascii="Calibri" w:hAnsi="Calibri" w:cs="Calibri"/>
                <w:sz w:val="16"/>
                <w:szCs w:val="16"/>
              </w:rPr>
            </w:pPr>
          </w:p>
        </w:tc>
      </w:tr>
      <w:tr w:rsidR="006165D1" w:rsidRPr="005A3EC2" w14:paraId="27713348" w14:textId="77777777" w:rsidTr="004313F0">
        <w:trPr>
          <w:trHeight w:val="20"/>
        </w:trPr>
        <w:tc>
          <w:tcPr>
            <w:tcW w:w="704" w:type="dxa"/>
            <w:shd w:val="clear" w:color="auto" w:fill="auto"/>
            <w:vAlign w:val="center"/>
          </w:tcPr>
          <w:p w14:paraId="06A95587"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0EF6C36" w14:textId="77777777" w:rsidR="006165D1" w:rsidRPr="005A3EC2" w:rsidRDefault="006165D1" w:rsidP="00290790">
            <w:pPr>
              <w:jc w:val="center"/>
              <w:rPr>
                <w:rFonts w:ascii="Calibri" w:hAnsi="Calibri"/>
                <w:sz w:val="16"/>
                <w:szCs w:val="16"/>
              </w:rPr>
            </w:pPr>
            <w:r w:rsidRPr="005A3EC2">
              <w:rPr>
                <w:rFonts w:ascii="Calibri" w:hAnsi="Calibri"/>
                <w:sz w:val="16"/>
                <w:szCs w:val="16"/>
              </w:rPr>
              <w:t>Суточная ведомость по энергодиспетчерскому пункту (Էլեկտրոդիսպետչերական կետի ամենօրյա հաշիվ)Круг Ереван , круг Гюмри</w:t>
            </w:r>
          </w:p>
        </w:tc>
        <w:tc>
          <w:tcPr>
            <w:tcW w:w="850" w:type="dxa"/>
            <w:shd w:val="clear" w:color="auto" w:fill="auto"/>
            <w:vAlign w:val="center"/>
          </w:tcPr>
          <w:p w14:paraId="7C17049E" w14:textId="77777777" w:rsidR="006165D1" w:rsidRPr="005A3EC2" w:rsidRDefault="006165D1" w:rsidP="00290790">
            <w:pPr>
              <w:jc w:val="center"/>
              <w:rPr>
                <w:rFonts w:ascii="Calibri" w:hAnsi="Calibri"/>
                <w:sz w:val="16"/>
                <w:szCs w:val="16"/>
              </w:rPr>
            </w:pPr>
          </w:p>
        </w:tc>
        <w:tc>
          <w:tcPr>
            <w:tcW w:w="851" w:type="dxa"/>
            <w:shd w:val="clear" w:color="auto" w:fill="auto"/>
            <w:vAlign w:val="center"/>
          </w:tcPr>
          <w:p w14:paraId="1A1919AA" w14:textId="77777777" w:rsidR="006165D1" w:rsidRPr="005A3EC2" w:rsidRDefault="006165D1" w:rsidP="00290790">
            <w:pPr>
              <w:jc w:val="center"/>
              <w:rPr>
                <w:rFonts w:ascii="Calibri" w:hAnsi="Calibri"/>
                <w:sz w:val="16"/>
                <w:szCs w:val="16"/>
              </w:rPr>
            </w:pPr>
            <w:r w:rsidRPr="005A3EC2">
              <w:rPr>
                <w:rFonts w:ascii="Calibri" w:hAnsi="Calibri"/>
                <w:sz w:val="16"/>
                <w:szCs w:val="16"/>
              </w:rPr>
              <w:t>А3, 2-х стороняя печать</w:t>
            </w:r>
          </w:p>
        </w:tc>
        <w:tc>
          <w:tcPr>
            <w:tcW w:w="567" w:type="dxa"/>
            <w:shd w:val="clear" w:color="auto" w:fill="auto"/>
            <w:vAlign w:val="center"/>
          </w:tcPr>
          <w:p w14:paraId="4FFA3BF0"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DDA5455" w14:textId="77777777" w:rsidR="006165D1" w:rsidRPr="005A3EC2" w:rsidRDefault="006165D1" w:rsidP="00290790">
            <w:pPr>
              <w:jc w:val="center"/>
              <w:rPr>
                <w:rFonts w:ascii="Calibri" w:hAnsi="Calibri"/>
                <w:sz w:val="16"/>
                <w:szCs w:val="16"/>
              </w:rPr>
            </w:pPr>
            <w:r w:rsidRPr="005A3EC2">
              <w:rPr>
                <w:rFonts w:ascii="Calibri" w:hAnsi="Calibri"/>
                <w:sz w:val="16"/>
                <w:szCs w:val="16"/>
              </w:rPr>
              <w:t>298</w:t>
            </w:r>
          </w:p>
        </w:tc>
        <w:tc>
          <w:tcPr>
            <w:tcW w:w="992" w:type="dxa"/>
            <w:shd w:val="clear" w:color="000000" w:fill="FFFFFF"/>
            <w:vAlign w:val="center"/>
          </w:tcPr>
          <w:p w14:paraId="4BE21B2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C3915BD"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7503DAAF"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FE96269" w14:textId="77777777" w:rsidR="006165D1" w:rsidRPr="005A3EC2" w:rsidRDefault="006165D1" w:rsidP="00290790">
            <w:pPr>
              <w:jc w:val="center"/>
              <w:rPr>
                <w:rFonts w:ascii="Calibri" w:hAnsi="Calibri" w:cs="Calibri"/>
                <w:sz w:val="16"/>
                <w:szCs w:val="16"/>
              </w:rPr>
            </w:pPr>
          </w:p>
        </w:tc>
      </w:tr>
      <w:tr w:rsidR="006165D1" w:rsidRPr="005A3EC2" w14:paraId="70A54F04" w14:textId="77777777" w:rsidTr="004313F0">
        <w:trPr>
          <w:trHeight w:val="20"/>
        </w:trPr>
        <w:tc>
          <w:tcPr>
            <w:tcW w:w="704" w:type="dxa"/>
            <w:shd w:val="clear" w:color="auto" w:fill="auto"/>
            <w:vAlign w:val="center"/>
          </w:tcPr>
          <w:p w14:paraId="3CC92287"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6B1D471" w14:textId="77777777" w:rsidR="006165D1" w:rsidRPr="005A3EC2" w:rsidRDefault="006165D1" w:rsidP="00290790">
            <w:pPr>
              <w:jc w:val="center"/>
              <w:rPr>
                <w:rFonts w:ascii="Calibri" w:hAnsi="Calibri"/>
                <w:sz w:val="16"/>
                <w:szCs w:val="16"/>
              </w:rPr>
            </w:pPr>
            <w:r w:rsidRPr="005A3EC2">
              <w:rPr>
                <w:rFonts w:ascii="Calibri" w:hAnsi="Calibri"/>
                <w:sz w:val="16"/>
                <w:szCs w:val="16"/>
              </w:rPr>
              <w:t>Уведомление на ремонт грузового вагона/ Բեռնատար վագոնի վերանորոգման ծանուցագիր</w:t>
            </w:r>
          </w:p>
        </w:tc>
        <w:tc>
          <w:tcPr>
            <w:tcW w:w="850" w:type="dxa"/>
            <w:shd w:val="clear" w:color="auto" w:fill="auto"/>
            <w:vAlign w:val="center"/>
          </w:tcPr>
          <w:p w14:paraId="1F2FE3AC" w14:textId="77777777" w:rsidR="006165D1" w:rsidRPr="005A3EC2" w:rsidRDefault="006165D1" w:rsidP="00290790">
            <w:pPr>
              <w:jc w:val="center"/>
              <w:rPr>
                <w:rFonts w:ascii="Calibri" w:hAnsi="Calibri"/>
                <w:sz w:val="16"/>
                <w:szCs w:val="16"/>
              </w:rPr>
            </w:pPr>
            <w:r w:rsidRPr="005A3EC2">
              <w:rPr>
                <w:rFonts w:ascii="Calibri" w:hAnsi="Calibri"/>
                <w:sz w:val="16"/>
                <w:szCs w:val="16"/>
              </w:rPr>
              <w:t>ВУ-23М / БЛАНК (двусторонняя печать)</w:t>
            </w:r>
          </w:p>
        </w:tc>
        <w:tc>
          <w:tcPr>
            <w:tcW w:w="851" w:type="dxa"/>
            <w:shd w:val="clear" w:color="auto" w:fill="auto"/>
            <w:vAlign w:val="center"/>
          </w:tcPr>
          <w:p w14:paraId="0B3DF143" w14:textId="77777777" w:rsidR="006165D1" w:rsidRPr="005A3EC2" w:rsidRDefault="006165D1" w:rsidP="00290790">
            <w:pPr>
              <w:jc w:val="center"/>
              <w:rPr>
                <w:rFonts w:ascii="Calibri" w:hAnsi="Calibri"/>
                <w:sz w:val="16"/>
                <w:szCs w:val="16"/>
              </w:rPr>
            </w:pPr>
            <w:r w:rsidRPr="005A3EC2">
              <w:rPr>
                <w:rFonts w:ascii="Calibri" w:hAnsi="Calibri"/>
                <w:sz w:val="16"/>
                <w:szCs w:val="16"/>
              </w:rPr>
              <w:t>105 х 148 (1 лист)</w:t>
            </w:r>
          </w:p>
        </w:tc>
        <w:tc>
          <w:tcPr>
            <w:tcW w:w="567" w:type="dxa"/>
            <w:shd w:val="clear" w:color="auto" w:fill="auto"/>
            <w:vAlign w:val="center"/>
          </w:tcPr>
          <w:p w14:paraId="625D5E8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3000396" w14:textId="77777777" w:rsidR="006165D1" w:rsidRPr="005A3EC2" w:rsidRDefault="006165D1" w:rsidP="00290790">
            <w:pPr>
              <w:jc w:val="center"/>
              <w:rPr>
                <w:rFonts w:ascii="Calibri" w:hAnsi="Calibri"/>
                <w:sz w:val="16"/>
                <w:szCs w:val="16"/>
              </w:rPr>
            </w:pPr>
            <w:r w:rsidRPr="005A3EC2">
              <w:rPr>
                <w:rFonts w:ascii="Calibri" w:hAnsi="Calibri"/>
                <w:sz w:val="16"/>
                <w:szCs w:val="16"/>
              </w:rPr>
              <w:t>498</w:t>
            </w:r>
          </w:p>
        </w:tc>
        <w:tc>
          <w:tcPr>
            <w:tcW w:w="992" w:type="dxa"/>
            <w:shd w:val="clear" w:color="000000" w:fill="FFFFFF"/>
            <w:vAlign w:val="center"/>
          </w:tcPr>
          <w:p w14:paraId="2296613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E1C5F02"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175BC60"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CC8710A" w14:textId="77777777" w:rsidR="006165D1" w:rsidRPr="005A3EC2" w:rsidRDefault="006165D1" w:rsidP="00290790">
            <w:pPr>
              <w:jc w:val="center"/>
              <w:rPr>
                <w:rFonts w:ascii="Calibri" w:hAnsi="Calibri" w:cs="Calibri"/>
                <w:sz w:val="16"/>
                <w:szCs w:val="16"/>
              </w:rPr>
            </w:pPr>
          </w:p>
        </w:tc>
      </w:tr>
      <w:tr w:rsidR="006165D1" w:rsidRPr="005A3EC2" w14:paraId="4536EE80" w14:textId="77777777" w:rsidTr="004313F0">
        <w:trPr>
          <w:trHeight w:val="20"/>
        </w:trPr>
        <w:tc>
          <w:tcPr>
            <w:tcW w:w="704" w:type="dxa"/>
            <w:shd w:val="clear" w:color="auto" w:fill="auto"/>
            <w:vAlign w:val="center"/>
          </w:tcPr>
          <w:p w14:paraId="10D54A1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5AE6945E" w14:textId="77777777" w:rsidR="006165D1" w:rsidRPr="005A3EC2" w:rsidRDefault="006165D1" w:rsidP="00290790">
            <w:pPr>
              <w:jc w:val="center"/>
              <w:rPr>
                <w:rFonts w:ascii="Calibri" w:hAnsi="Calibri"/>
                <w:sz w:val="16"/>
                <w:szCs w:val="16"/>
              </w:rPr>
            </w:pPr>
            <w:r w:rsidRPr="005A3EC2">
              <w:rPr>
                <w:rFonts w:ascii="Calibri" w:hAnsi="Calibri"/>
                <w:sz w:val="16"/>
                <w:szCs w:val="16"/>
              </w:rPr>
              <w:t>Уведомление о приемке грузового вагона из ремонта/  Ձև/ВУ-36М վերանորոգումից բեռնատար վագոնների  ընդունման ծանուցում</w:t>
            </w:r>
          </w:p>
        </w:tc>
        <w:tc>
          <w:tcPr>
            <w:tcW w:w="850" w:type="dxa"/>
            <w:shd w:val="clear" w:color="auto" w:fill="auto"/>
            <w:vAlign w:val="center"/>
          </w:tcPr>
          <w:p w14:paraId="5AD6BDE0" w14:textId="77777777" w:rsidR="006165D1" w:rsidRPr="005A3EC2" w:rsidRDefault="006165D1" w:rsidP="00290790">
            <w:pPr>
              <w:jc w:val="center"/>
              <w:rPr>
                <w:rFonts w:ascii="Calibri" w:hAnsi="Calibri"/>
                <w:sz w:val="16"/>
                <w:szCs w:val="16"/>
              </w:rPr>
            </w:pPr>
            <w:r w:rsidRPr="005A3EC2">
              <w:rPr>
                <w:rFonts w:ascii="Calibri" w:hAnsi="Calibri"/>
                <w:sz w:val="16"/>
                <w:szCs w:val="16"/>
              </w:rPr>
              <w:t>ВУ-36 / Бланк</w:t>
            </w:r>
          </w:p>
        </w:tc>
        <w:tc>
          <w:tcPr>
            <w:tcW w:w="851" w:type="dxa"/>
            <w:shd w:val="clear" w:color="auto" w:fill="auto"/>
            <w:vAlign w:val="center"/>
          </w:tcPr>
          <w:p w14:paraId="7B3F3182" w14:textId="77777777" w:rsidR="006165D1" w:rsidRPr="005A3EC2" w:rsidRDefault="006165D1" w:rsidP="00290790">
            <w:pPr>
              <w:jc w:val="center"/>
              <w:rPr>
                <w:rFonts w:ascii="Calibri" w:hAnsi="Calibri"/>
                <w:sz w:val="16"/>
                <w:szCs w:val="16"/>
              </w:rPr>
            </w:pPr>
            <w:r w:rsidRPr="005A3EC2">
              <w:rPr>
                <w:rFonts w:ascii="Calibri" w:hAnsi="Calibri"/>
                <w:sz w:val="16"/>
                <w:szCs w:val="16"/>
              </w:rPr>
              <w:t>148 х 210 (1 лист)</w:t>
            </w:r>
          </w:p>
        </w:tc>
        <w:tc>
          <w:tcPr>
            <w:tcW w:w="567" w:type="dxa"/>
            <w:shd w:val="clear" w:color="auto" w:fill="auto"/>
            <w:vAlign w:val="center"/>
          </w:tcPr>
          <w:p w14:paraId="425B4116"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1DCC262" w14:textId="77777777" w:rsidR="006165D1" w:rsidRPr="005A3EC2" w:rsidRDefault="006165D1" w:rsidP="00290790">
            <w:pPr>
              <w:jc w:val="center"/>
              <w:rPr>
                <w:rFonts w:ascii="Calibri" w:hAnsi="Calibri"/>
                <w:sz w:val="16"/>
                <w:szCs w:val="16"/>
              </w:rPr>
            </w:pPr>
            <w:r w:rsidRPr="005A3EC2">
              <w:rPr>
                <w:rFonts w:ascii="Calibri" w:hAnsi="Calibri"/>
                <w:sz w:val="16"/>
                <w:szCs w:val="16"/>
              </w:rPr>
              <w:t>998</w:t>
            </w:r>
          </w:p>
        </w:tc>
        <w:tc>
          <w:tcPr>
            <w:tcW w:w="992" w:type="dxa"/>
            <w:shd w:val="clear" w:color="000000" w:fill="FFFFFF"/>
            <w:vAlign w:val="center"/>
          </w:tcPr>
          <w:p w14:paraId="4D19F7D4"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8454BC4"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578908C"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D4E0587" w14:textId="77777777" w:rsidR="006165D1" w:rsidRPr="005A3EC2" w:rsidRDefault="006165D1" w:rsidP="00290790">
            <w:pPr>
              <w:jc w:val="center"/>
              <w:rPr>
                <w:rFonts w:ascii="Calibri" w:hAnsi="Calibri" w:cs="Calibri"/>
                <w:sz w:val="16"/>
                <w:szCs w:val="16"/>
              </w:rPr>
            </w:pPr>
          </w:p>
        </w:tc>
      </w:tr>
      <w:tr w:rsidR="006165D1" w:rsidRPr="005A3EC2" w14:paraId="7954588D" w14:textId="77777777" w:rsidTr="004313F0">
        <w:trPr>
          <w:trHeight w:val="20"/>
        </w:trPr>
        <w:tc>
          <w:tcPr>
            <w:tcW w:w="704" w:type="dxa"/>
            <w:shd w:val="clear" w:color="auto" w:fill="auto"/>
            <w:vAlign w:val="center"/>
          </w:tcPr>
          <w:p w14:paraId="676871E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0665056"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Бланк/Предупреждение ДУ-61</w:t>
            </w:r>
          </w:p>
        </w:tc>
        <w:tc>
          <w:tcPr>
            <w:tcW w:w="850" w:type="dxa"/>
            <w:shd w:val="clear" w:color="auto" w:fill="auto"/>
            <w:vAlign w:val="center"/>
          </w:tcPr>
          <w:p w14:paraId="1024A9A5"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15х21</w:t>
            </w:r>
          </w:p>
        </w:tc>
        <w:tc>
          <w:tcPr>
            <w:tcW w:w="851" w:type="dxa"/>
            <w:shd w:val="clear" w:color="auto" w:fill="auto"/>
            <w:vAlign w:val="center"/>
          </w:tcPr>
          <w:p w14:paraId="698CCD78" w14:textId="77777777" w:rsidR="006165D1" w:rsidRPr="005A3EC2" w:rsidRDefault="006165D1" w:rsidP="00290790">
            <w:pPr>
              <w:jc w:val="center"/>
              <w:rPr>
                <w:rFonts w:ascii="Calibri" w:hAnsi="Calibri"/>
                <w:sz w:val="16"/>
                <w:szCs w:val="16"/>
              </w:rPr>
            </w:pPr>
            <w:r w:rsidRPr="005A3EC2">
              <w:rPr>
                <w:rFonts w:ascii="Calibri" w:hAnsi="Calibri"/>
                <w:sz w:val="16"/>
                <w:szCs w:val="16"/>
              </w:rPr>
              <w:t>1 стр.</w:t>
            </w:r>
          </w:p>
        </w:tc>
        <w:tc>
          <w:tcPr>
            <w:tcW w:w="567" w:type="dxa"/>
            <w:shd w:val="clear" w:color="auto" w:fill="auto"/>
            <w:vAlign w:val="center"/>
          </w:tcPr>
          <w:p w14:paraId="59B36D14"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36C751A" w14:textId="77777777" w:rsidR="006165D1" w:rsidRPr="005A3EC2" w:rsidRDefault="006165D1" w:rsidP="00290790">
            <w:pPr>
              <w:jc w:val="center"/>
              <w:rPr>
                <w:rFonts w:ascii="Calibri" w:hAnsi="Calibri"/>
                <w:sz w:val="16"/>
                <w:szCs w:val="16"/>
              </w:rPr>
            </w:pPr>
            <w:r w:rsidRPr="005A3EC2">
              <w:rPr>
                <w:rFonts w:ascii="Calibri" w:hAnsi="Calibri"/>
                <w:sz w:val="16"/>
                <w:szCs w:val="16"/>
              </w:rPr>
              <w:t>8100</w:t>
            </w:r>
          </w:p>
        </w:tc>
        <w:tc>
          <w:tcPr>
            <w:tcW w:w="992" w:type="dxa"/>
            <w:shd w:val="clear" w:color="000000" w:fill="FFFFFF"/>
            <w:vAlign w:val="center"/>
          </w:tcPr>
          <w:p w14:paraId="02D5425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A5D9EB3"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49E163F"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FC81181" w14:textId="77777777" w:rsidR="006165D1" w:rsidRPr="005A3EC2" w:rsidRDefault="006165D1" w:rsidP="00290790">
            <w:pPr>
              <w:jc w:val="center"/>
              <w:rPr>
                <w:rFonts w:ascii="Calibri" w:hAnsi="Calibri" w:cs="Calibri"/>
                <w:sz w:val="16"/>
                <w:szCs w:val="16"/>
              </w:rPr>
            </w:pPr>
          </w:p>
        </w:tc>
      </w:tr>
      <w:tr w:rsidR="006165D1" w:rsidRPr="005A3EC2" w14:paraId="0AE2506A" w14:textId="77777777" w:rsidTr="004313F0">
        <w:trPr>
          <w:trHeight w:val="20"/>
        </w:trPr>
        <w:tc>
          <w:tcPr>
            <w:tcW w:w="704" w:type="dxa"/>
            <w:shd w:val="clear" w:color="auto" w:fill="auto"/>
            <w:vAlign w:val="center"/>
          </w:tcPr>
          <w:p w14:paraId="33D61F7F"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74E7D9A"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Бланк/разрешение на отправление поезда ДУ-64</w:t>
            </w:r>
          </w:p>
        </w:tc>
        <w:tc>
          <w:tcPr>
            <w:tcW w:w="850" w:type="dxa"/>
            <w:shd w:val="clear" w:color="auto" w:fill="auto"/>
            <w:vAlign w:val="center"/>
          </w:tcPr>
          <w:p w14:paraId="39354327"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14х21</w:t>
            </w:r>
          </w:p>
        </w:tc>
        <w:tc>
          <w:tcPr>
            <w:tcW w:w="851" w:type="dxa"/>
            <w:shd w:val="clear" w:color="auto" w:fill="auto"/>
            <w:vAlign w:val="center"/>
          </w:tcPr>
          <w:p w14:paraId="4B5E1093" w14:textId="77777777" w:rsidR="006165D1" w:rsidRPr="005A3EC2" w:rsidRDefault="006165D1" w:rsidP="00290790">
            <w:pPr>
              <w:jc w:val="center"/>
              <w:rPr>
                <w:rFonts w:ascii="Calibri" w:hAnsi="Calibri"/>
                <w:sz w:val="16"/>
                <w:szCs w:val="16"/>
              </w:rPr>
            </w:pPr>
            <w:r w:rsidRPr="005A3EC2">
              <w:rPr>
                <w:rFonts w:ascii="Calibri" w:hAnsi="Calibri"/>
                <w:sz w:val="16"/>
                <w:szCs w:val="16"/>
              </w:rPr>
              <w:t>1 стр.</w:t>
            </w:r>
          </w:p>
        </w:tc>
        <w:tc>
          <w:tcPr>
            <w:tcW w:w="567" w:type="dxa"/>
            <w:shd w:val="clear" w:color="auto" w:fill="auto"/>
            <w:vAlign w:val="center"/>
          </w:tcPr>
          <w:p w14:paraId="72AEB655"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395E067" w14:textId="77777777" w:rsidR="006165D1" w:rsidRPr="005A3EC2" w:rsidRDefault="006165D1" w:rsidP="00290790">
            <w:pPr>
              <w:jc w:val="center"/>
              <w:rPr>
                <w:rFonts w:ascii="Calibri" w:hAnsi="Calibri"/>
                <w:sz w:val="16"/>
                <w:szCs w:val="16"/>
              </w:rPr>
            </w:pPr>
            <w:r w:rsidRPr="005A3EC2">
              <w:rPr>
                <w:rFonts w:ascii="Calibri" w:hAnsi="Calibri"/>
                <w:sz w:val="16"/>
                <w:szCs w:val="16"/>
              </w:rPr>
              <w:t>1000</w:t>
            </w:r>
          </w:p>
        </w:tc>
        <w:tc>
          <w:tcPr>
            <w:tcW w:w="992" w:type="dxa"/>
            <w:shd w:val="clear" w:color="000000" w:fill="FFFFFF"/>
            <w:vAlign w:val="center"/>
          </w:tcPr>
          <w:p w14:paraId="17CE9D4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C742F57"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048FD30"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B25F985" w14:textId="77777777" w:rsidR="006165D1" w:rsidRPr="005A3EC2" w:rsidRDefault="006165D1" w:rsidP="00290790">
            <w:pPr>
              <w:jc w:val="center"/>
              <w:rPr>
                <w:rFonts w:ascii="Calibri" w:hAnsi="Calibri" w:cs="Calibri"/>
                <w:sz w:val="16"/>
                <w:szCs w:val="16"/>
              </w:rPr>
            </w:pPr>
          </w:p>
        </w:tc>
      </w:tr>
      <w:tr w:rsidR="006165D1" w:rsidRPr="005A3EC2" w14:paraId="36A086BB" w14:textId="77777777" w:rsidTr="004313F0">
        <w:trPr>
          <w:trHeight w:val="20"/>
        </w:trPr>
        <w:tc>
          <w:tcPr>
            <w:tcW w:w="704" w:type="dxa"/>
            <w:shd w:val="clear" w:color="auto" w:fill="auto"/>
            <w:vAlign w:val="center"/>
          </w:tcPr>
          <w:p w14:paraId="2733B7F8"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63F4317E"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Книга/журнал путеобходчика пу-35 /  9574307811  (Գծերի շրջանցման ստուգման գիրք)</w:t>
            </w:r>
          </w:p>
        </w:tc>
        <w:tc>
          <w:tcPr>
            <w:tcW w:w="850" w:type="dxa"/>
            <w:shd w:val="clear" w:color="auto" w:fill="auto"/>
            <w:vAlign w:val="center"/>
          </w:tcPr>
          <w:p w14:paraId="2A1B8A30"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А-5 (20,5х15)</w:t>
            </w:r>
          </w:p>
        </w:tc>
        <w:tc>
          <w:tcPr>
            <w:tcW w:w="851" w:type="dxa"/>
            <w:shd w:val="clear" w:color="auto" w:fill="auto"/>
            <w:vAlign w:val="center"/>
          </w:tcPr>
          <w:p w14:paraId="7D911DFD" w14:textId="77777777" w:rsidR="006165D1" w:rsidRPr="005A3EC2" w:rsidRDefault="006165D1" w:rsidP="00290790">
            <w:pPr>
              <w:jc w:val="center"/>
              <w:rPr>
                <w:rFonts w:ascii="Calibri" w:hAnsi="Calibri"/>
                <w:sz w:val="16"/>
                <w:szCs w:val="16"/>
              </w:rPr>
            </w:pPr>
            <w:r w:rsidRPr="005A3EC2">
              <w:rPr>
                <w:rFonts w:ascii="Calibri" w:hAnsi="Calibri"/>
                <w:sz w:val="16"/>
                <w:szCs w:val="16"/>
              </w:rPr>
              <w:t>А5 100листов</w:t>
            </w:r>
          </w:p>
        </w:tc>
        <w:tc>
          <w:tcPr>
            <w:tcW w:w="567" w:type="dxa"/>
            <w:shd w:val="clear" w:color="auto" w:fill="auto"/>
            <w:vAlign w:val="center"/>
          </w:tcPr>
          <w:p w14:paraId="433868D9"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61B2313" w14:textId="77777777" w:rsidR="006165D1" w:rsidRPr="005A3EC2" w:rsidRDefault="006165D1" w:rsidP="00290790">
            <w:pPr>
              <w:jc w:val="center"/>
              <w:rPr>
                <w:rFonts w:ascii="Calibri" w:hAnsi="Calibri"/>
                <w:sz w:val="16"/>
                <w:szCs w:val="16"/>
              </w:rPr>
            </w:pPr>
            <w:r w:rsidRPr="005A3EC2">
              <w:rPr>
                <w:rFonts w:ascii="Calibri" w:hAnsi="Calibri"/>
                <w:sz w:val="16"/>
                <w:szCs w:val="16"/>
              </w:rPr>
              <w:t>46</w:t>
            </w:r>
          </w:p>
        </w:tc>
        <w:tc>
          <w:tcPr>
            <w:tcW w:w="992" w:type="dxa"/>
            <w:shd w:val="clear" w:color="000000" w:fill="FFFFFF"/>
            <w:vAlign w:val="center"/>
          </w:tcPr>
          <w:p w14:paraId="3A1D6C5D"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5D30B2C"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C60533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665B368" w14:textId="77777777" w:rsidR="006165D1" w:rsidRPr="005A3EC2" w:rsidRDefault="006165D1" w:rsidP="00290790">
            <w:pPr>
              <w:jc w:val="center"/>
              <w:rPr>
                <w:rFonts w:ascii="Calibri" w:hAnsi="Calibri" w:cs="Calibri"/>
                <w:sz w:val="16"/>
                <w:szCs w:val="16"/>
              </w:rPr>
            </w:pPr>
          </w:p>
        </w:tc>
      </w:tr>
      <w:tr w:rsidR="006165D1" w:rsidRPr="005A3EC2" w14:paraId="562CF9BD" w14:textId="77777777" w:rsidTr="004313F0">
        <w:trPr>
          <w:trHeight w:val="20"/>
        </w:trPr>
        <w:tc>
          <w:tcPr>
            <w:tcW w:w="704" w:type="dxa"/>
            <w:shd w:val="clear" w:color="auto" w:fill="auto"/>
            <w:vAlign w:val="center"/>
          </w:tcPr>
          <w:p w14:paraId="475D87C7"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EACF416"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учета обточек бандажей колесных пар тягового подвижного состава (тпс)/ Հաշվառման գիրք շարժակազմի անվազույգերի բանդաժների շրջատաշվածության(ТПС) ТУ-16</w:t>
            </w:r>
          </w:p>
        </w:tc>
        <w:tc>
          <w:tcPr>
            <w:tcW w:w="850" w:type="dxa"/>
            <w:shd w:val="clear" w:color="auto" w:fill="auto"/>
            <w:vAlign w:val="center"/>
          </w:tcPr>
          <w:p w14:paraId="6C1CA03E" w14:textId="77777777" w:rsidR="006165D1" w:rsidRPr="005A3EC2" w:rsidRDefault="006165D1" w:rsidP="00290790">
            <w:pPr>
              <w:jc w:val="center"/>
              <w:rPr>
                <w:rFonts w:ascii="Calibri" w:hAnsi="Calibri"/>
                <w:sz w:val="16"/>
                <w:szCs w:val="16"/>
              </w:rPr>
            </w:pPr>
            <w:r w:rsidRPr="005A3EC2">
              <w:rPr>
                <w:rFonts w:ascii="Calibri" w:hAnsi="Calibri"/>
                <w:sz w:val="16"/>
                <w:szCs w:val="16"/>
              </w:rPr>
              <w:t>ТУ-16 / Книга</w:t>
            </w:r>
          </w:p>
        </w:tc>
        <w:tc>
          <w:tcPr>
            <w:tcW w:w="851" w:type="dxa"/>
            <w:shd w:val="clear" w:color="auto" w:fill="auto"/>
            <w:vAlign w:val="center"/>
          </w:tcPr>
          <w:p w14:paraId="213C69D4"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25B4B4D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08B9419" w14:textId="77777777" w:rsidR="006165D1" w:rsidRPr="005A3EC2" w:rsidRDefault="006165D1" w:rsidP="00290790">
            <w:pPr>
              <w:jc w:val="center"/>
              <w:rPr>
                <w:rFonts w:ascii="Calibri" w:hAnsi="Calibri"/>
                <w:sz w:val="16"/>
                <w:szCs w:val="16"/>
              </w:rPr>
            </w:pPr>
            <w:r w:rsidRPr="005A3EC2">
              <w:rPr>
                <w:rFonts w:ascii="Calibri" w:hAnsi="Calibri"/>
                <w:sz w:val="16"/>
                <w:szCs w:val="16"/>
              </w:rPr>
              <w:t>5</w:t>
            </w:r>
          </w:p>
        </w:tc>
        <w:tc>
          <w:tcPr>
            <w:tcW w:w="992" w:type="dxa"/>
            <w:shd w:val="clear" w:color="000000" w:fill="FFFFFF"/>
            <w:vAlign w:val="center"/>
          </w:tcPr>
          <w:p w14:paraId="25BD48B1"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99A7E52"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66ED0FB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F7FD577" w14:textId="77777777" w:rsidR="006165D1" w:rsidRPr="005A3EC2" w:rsidRDefault="006165D1" w:rsidP="00290790">
            <w:pPr>
              <w:jc w:val="center"/>
              <w:rPr>
                <w:rFonts w:ascii="Calibri" w:hAnsi="Calibri" w:cs="Calibri"/>
                <w:sz w:val="16"/>
                <w:szCs w:val="16"/>
              </w:rPr>
            </w:pPr>
          </w:p>
        </w:tc>
      </w:tr>
      <w:tr w:rsidR="006165D1" w:rsidRPr="005A3EC2" w14:paraId="751BA3B1" w14:textId="77777777" w:rsidTr="004313F0">
        <w:trPr>
          <w:trHeight w:val="20"/>
        </w:trPr>
        <w:tc>
          <w:tcPr>
            <w:tcW w:w="704" w:type="dxa"/>
            <w:shd w:val="clear" w:color="auto" w:fill="auto"/>
            <w:vAlign w:val="center"/>
          </w:tcPr>
          <w:p w14:paraId="1675BAC1"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99D3F86" w14:textId="77777777" w:rsidR="006165D1" w:rsidRPr="005A3EC2" w:rsidRDefault="006165D1" w:rsidP="00290790">
            <w:pPr>
              <w:jc w:val="center"/>
              <w:rPr>
                <w:rFonts w:ascii="Calibri" w:hAnsi="Calibri"/>
                <w:sz w:val="16"/>
                <w:szCs w:val="16"/>
              </w:rPr>
            </w:pPr>
            <w:r w:rsidRPr="005A3EC2">
              <w:rPr>
                <w:rFonts w:ascii="Calibri" w:hAnsi="Calibri"/>
                <w:sz w:val="16"/>
                <w:szCs w:val="16"/>
              </w:rPr>
              <w:t>Инвентарная карточка учета основных средств (Հիմնական միջոցների ինվենտարիզացիոն քարտ)</w:t>
            </w:r>
          </w:p>
        </w:tc>
        <w:tc>
          <w:tcPr>
            <w:tcW w:w="850" w:type="dxa"/>
            <w:shd w:val="clear" w:color="auto" w:fill="auto"/>
            <w:vAlign w:val="center"/>
          </w:tcPr>
          <w:p w14:paraId="209AF76F" w14:textId="77777777" w:rsidR="006165D1" w:rsidRPr="005A3EC2" w:rsidRDefault="006165D1" w:rsidP="00290790">
            <w:pPr>
              <w:jc w:val="center"/>
              <w:rPr>
                <w:rFonts w:ascii="Calibri" w:hAnsi="Calibri"/>
                <w:sz w:val="16"/>
                <w:szCs w:val="16"/>
              </w:rPr>
            </w:pPr>
            <w:r w:rsidRPr="005A3EC2">
              <w:rPr>
                <w:rFonts w:ascii="Calibri" w:hAnsi="Calibri"/>
                <w:sz w:val="16"/>
                <w:szCs w:val="16"/>
              </w:rPr>
              <w:t>карточка / ОС-6</w:t>
            </w:r>
          </w:p>
        </w:tc>
        <w:tc>
          <w:tcPr>
            <w:tcW w:w="851" w:type="dxa"/>
            <w:shd w:val="clear" w:color="auto" w:fill="auto"/>
            <w:vAlign w:val="center"/>
          </w:tcPr>
          <w:p w14:paraId="74132B9F" w14:textId="77777777" w:rsidR="006165D1" w:rsidRPr="005A3EC2" w:rsidRDefault="006165D1" w:rsidP="00290790">
            <w:pPr>
              <w:jc w:val="center"/>
              <w:rPr>
                <w:rFonts w:ascii="Calibri" w:hAnsi="Calibri"/>
                <w:sz w:val="16"/>
                <w:szCs w:val="16"/>
              </w:rPr>
            </w:pPr>
            <w:r w:rsidRPr="005A3EC2">
              <w:rPr>
                <w:rFonts w:ascii="Calibri" w:hAnsi="Calibri"/>
                <w:sz w:val="16"/>
                <w:szCs w:val="16"/>
              </w:rPr>
              <w:t>20х15</w:t>
            </w:r>
          </w:p>
        </w:tc>
        <w:tc>
          <w:tcPr>
            <w:tcW w:w="567" w:type="dxa"/>
            <w:shd w:val="clear" w:color="auto" w:fill="auto"/>
            <w:vAlign w:val="center"/>
          </w:tcPr>
          <w:p w14:paraId="1E7D6BD9"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C9F2BB0" w14:textId="77777777" w:rsidR="006165D1" w:rsidRPr="005A3EC2" w:rsidRDefault="006165D1" w:rsidP="00290790">
            <w:pPr>
              <w:jc w:val="center"/>
              <w:rPr>
                <w:rFonts w:ascii="Calibri" w:hAnsi="Calibri"/>
                <w:sz w:val="16"/>
                <w:szCs w:val="16"/>
              </w:rPr>
            </w:pPr>
            <w:r w:rsidRPr="005A3EC2">
              <w:rPr>
                <w:rFonts w:ascii="Calibri" w:hAnsi="Calibri"/>
                <w:sz w:val="16"/>
                <w:szCs w:val="16"/>
              </w:rPr>
              <w:t>18</w:t>
            </w:r>
          </w:p>
        </w:tc>
        <w:tc>
          <w:tcPr>
            <w:tcW w:w="992" w:type="dxa"/>
            <w:shd w:val="clear" w:color="000000" w:fill="FFFFFF"/>
            <w:vAlign w:val="center"/>
          </w:tcPr>
          <w:p w14:paraId="115BE033"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0CB4AF2A"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AB09F4D"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4DBF390" w14:textId="77777777" w:rsidR="006165D1" w:rsidRPr="005A3EC2" w:rsidRDefault="006165D1" w:rsidP="00290790">
            <w:pPr>
              <w:jc w:val="center"/>
              <w:rPr>
                <w:rFonts w:ascii="Calibri" w:hAnsi="Calibri" w:cs="Calibri"/>
                <w:sz w:val="16"/>
                <w:szCs w:val="16"/>
              </w:rPr>
            </w:pPr>
          </w:p>
        </w:tc>
      </w:tr>
      <w:tr w:rsidR="006165D1" w:rsidRPr="005A3EC2" w14:paraId="416A5DDA" w14:textId="77777777" w:rsidTr="004313F0">
        <w:trPr>
          <w:trHeight w:val="20"/>
        </w:trPr>
        <w:tc>
          <w:tcPr>
            <w:tcW w:w="704" w:type="dxa"/>
            <w:shd w:val="clear" w:color="auto" w:fill="auto"/>
            <w:vAlign w:val="center"/>
          </w:tcPr>
          <w:p w14:paraId="4063A8F9"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67F11DFC" w14:textId="77777777" w:rsidR="006165D1" w:rsidRPr="005A3EC2" w:rsidRDefault="006165D1" w:rsidP="00290790">
            <w:pPr>
              <w:jc w:val="center"/>
              <w:rPr>
                <w:rFonts w:ascii="Calibri" w:hAnsi="Calibri"/>
                <w:sz w:val="16"/>
                <w:szCs w:val="16"/>
              </w:rPr>
            </w:pPr>
            <w:r w:rsidRPr="005A3EC2">
              <w:rPr>
                <w:rFonts w:ascii="Calibri" w:hAnsi="Calibri"/>
                <w:sz w:val="16"/>
                <w:szCs w:val="16"/>
              </w:rPr>
              <w:t>Карточка складского учета материалов/ Պահեստի ապրաքների հաշվառման քարտ</w:t>
            </w:r>
          </w:p>
        </w:tc>
        <w:tc>
          <w:tcPr>
            <w:tcW w:w="850" w:type="dxa"/>
            <w:shd w:val="clear" w:color="auto" w:fill="auto"/>
            <w:vAlign w:val="center"/>
          </w:tcPr>
          <w:p w14:paraId="28184974" w14:textId="77777777" w:rsidR="006165D1" w:rsidRPr="005A3EC2" w:rsidRDefault="006165D1" w:rsidP="00290790">
            <w:pPr>
              <w:jc w:val="center"/>
              <w:rPr>
                <w:rFonts w:ascii="Calibri" w:hAnsi="Calibri"/>
                <w:sz w:val="16"/>
                <w:szCs w:val="16"/>
              </w:rPr>
            </w:pPr>
            <w:r w:rsidRPr="005A3EC2">
              <w:rPr>
                <w:rFonts w:ascii="Calibri" w:hAnsi="Calibri"/>
                <w:sz w:val="16"/>
                <w:szCs w:val="16"/>
              </w:rPr>
              <w:t>М-17 / Бланк</w:t>
            </w:r>
          </w:p>
        </w:tc>
        <w:tc>
          <w:tcPr>
            <w:tcW w:w="851" w:type="dxa"/>
            <w:shd w:val="clear" w:color="auto" w:fill="auto"/>
            <w:vAlign w:val="center"/>
          </w:tcPr>
          <w:p w14:paraId="46C6B91D" w14:textId="77777777" w:rsidR="006165D1" w:rsidRPr="005A3EC2" w:rsidRDefault="006165D1" w:rsidP="00290790">
            <w:pPr>
              <w:jc w:val="center"/>
              <w:rPr>
                <w:rFonts w:ascii="Calibri" w:hAnsi="Calibri"/>
                <w:sz w:val="16"/>
                <w:szCs w:val="16"/>
              </w:rPr>
            </w:pPr>
            <w:r w:rsidRPr="005A3EC2">
              <w:rPr>
                <w:rFonts w:ascii="Calibri" w:hAnsi="Calibri"/>
                <w:sz w:val="16"/>
                <w:szCs w:val="16"/>
              </w:rPr>
              <w:t>148 х 210 (1 лист картонный)</w:t>
            </w:r>
          </w:p>
        </w:tc>
        <w:tc>
          <w:tcPr>
            <w:tcW w:w="567" w:type="dxa"/>
            <w:shd w:val="clear" w:color="auto" w:fill="auto"/>
            <w:vAlign w:val="center"/>
          </w:tcPr>
          <w:p w14:paraId="50B85C6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BBEF26E" w14:textId="77777777" w:rsidR="006165D1" w:rsidRPr="005A3EC2" w:rsidRDefault="006165D1" w:rsidP="00290790">
            <w:pPr>
              <w:jc w:val="center"/>
              <w:rPr>
                <w:rFonts w:ascii="Calibri" w:hAnsi="Calibri"/>
                <w:sz w:val="16"/>
                <w:szCs w:val="16"/>
              </w:rPr>
            </w:pPr>
            <w:r w:rsidRPr="005A3EC2">
              <w:rPr>
                <w:rFonts w:ascii="Calibri" w:hAnsi="Calibri"/>
                <w:sz w:val="16"/>
                <w:szCs w:val="16"/>
              </w:rPr>
              <w:t>2100</w:t>
            </w:r>
          </w:p>
        </w:tc>
        <w:tc>
          <w:tcPr>
            <w:tcW w:w="992" w:type="dxa"/>
            <w:shd w:val="clear" w:color="000000" w:fill="FFFFFF"/>
            <w:vAlign w:val="center"/>
          </w:tcPr>
          <w:p w14:paraId="7767333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D2482DF"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CBD805A"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5CF1C047" w14:textId="77777777" w:rsidR="006165D1" w:rsidRPr="005A3EC2" w:rsidRDefault="006165D1" w:rsidP="00290790">
            <w:pPr>
              <w:jc w:val="center"/>
              <w:rPr>
                <w:rFonts w:ascii="Calibri" w:hAnsi="Calibri" w:cs="Calibri"/>
                <w:sz w:val="16"/>
                <w:szCs w:val="16"/>
              </w:rPr>
            </w:pPr>
          </w:p>
        </w:tc>
      </w:tr>
      <w:tr w:rsidR="006165D1" w:rsidRPr="005A3EC2" w14:paraId="778F9350" w14:textId="77777777" w:rsidTr="004313F0">
        <w:trPr>
          <w:trHeight w:val="20"/>
        </w:trPr>
        <w:tc>
          <w:tcPr>
            <w:tcW w:w="704" w:type="dxa"/>
            <w:shd w:val="clear" w:color="auto" w:fill="auto"/>
            <w:vAlign w:val="center"/>
          </w:tcPr>
          <w:p w14:paraId="289F49EA"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0C1BB6F5"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Бланк/Вагонный лист на по вагонную отправку ГУ-38 а</w:t>
            </w:r>
          </w:p>
        </w:tc>
        <w:tc>
          <w:tcPr>
            <w:tcW w:w="850" w:type="dxa"/>
            <w:shd w:val="clear" w:color="auto" w:fill="auto"/>
            <w:vAlign w:val="center"/>
          </w:tcPr>
          <w:p w14:paraId="1E468EA1"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А-4</w:t>
            </w:r>
          </w:p>
        </w:tc>
        <w:tc>
          <w:tcPr>
            <w:tcW w:w="851" w:type="dxa"/>
            <w:shd w:val="clear" w:color="auto" w:fill="auto"/>
            <w:vAlign w:val="center"/>
          </w:tcPr>
          <w:p w14:paraId="13DA74BF" w14:textId="77777777" w:rsidR="006165D1" w:rsidRPr="005A3EC2" w:rsidRDefault="006165D1" w:rsidP="00290790">
            <w:pPr>
              <w:jc w:val="center"/>
              <w:rPr>
                <w:rFonts w:ascii="Calibri" w:hAnsi="Calibri"/>
                <w:sz w:val="16"/>
                <w:szCs w:val="16"/>
              </w:rPr>
            </w:pPr>
            <w:r w:rsidRPr="005A3EC2">
              <w:rPr>
                <w:rFonts w:ascii="Calibri" w:hAnsi="Calibri"/>
                <w:sz w:val="16"/>
                <w:szCs w:val="16"/>
              </w:rPr>
              <w:t>1 лист</w:t>
            </w:r>
          </w:p>
        </w:tc>
        <w:tc>
          <w:tcPr>
            <w:tcW w:w="567" w:type="dxa"/>
            <w:shd w:val="clear" w:color="auto" w:fill="auto"/>
            <w:vAlign w:val="center"/>
          </w:tcPr>
          <w:p w14:paraId="3EBD8BCE"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08A939D0" w14:textId="77777777" w:rsidR="006165D1" w:rsidRPr="005A3EC2" w:rsidRDefault="006165D1" w:rsidP="00290790">
            <w:pPr>
              <w:jc w:val="center"/>
              <w:rPr>
                <w:rFonts w:ascii="Calibri" w:hAnsi="Calibri"/>
                <w:sz w:val="16"/>
                <w:szCs w:val="16"/>
              </w:rPr>
            </w:pPr>
            <w:r w:rsidRPr="005A3EC2">
              <w:rPr>
                <w:rFonts w:ascii="Calibri" w:hAnsi="Calibri"/>
                <w:sz w:val="16"/>
                <w:szCs w:val="16"/>
              </w:rPr>
              <w:t>428</w:t>
            </w:r>
          </w:p>
        </w:tc>
        <w:tc>
          <w:tcPr>
            <w:tcW w:w="992" w:type="dxa"/>
            <w:shd w:val="clear" w:color="000000" w:fill="FFFFFF"/>
            <w:vAlign w:val="center"/>
          </w:tcPr>
          <w:p w14:paraId="5F1BA5CB"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2B456A8"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B6D32D1"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7432FDA" w14:textId="77777777" w:rsidR="006165D1" w:rsidRPr="005A3EC2" w:rsidRDefault="006165D1" w:rsidP="00290790">
            <w:pPr>
              <w:jc w:val="center"/>
              <w:rPr>
                <w:rFonts w:ascii="Calibri" w:hAnsi="Calibri" w:cs="Calibri"/>
                <w:sz w:val="16"/>
                <w:szCs w:val="16"/>
              </w:rPr>
            </w:pPr>
          </w:p>
        </w:tc>
      </w:tr>
      <w:tr w:rsidR="006165D1" w:rsidRPr="005A3EC2" w14:paraId="5221BB95" w14:textId="77777777" w:rsidTr="004313F0">
        <w:trPr>
          <w:trHeight w:val="20"/>
        </w:trPr>
        <w:tc>
          <w:tcPr>
            <w:tcW w:w="704" w:type="dxa"/>
            <w:shd w:val="clear" w:color="auto" w:fill="auto"/>
            <w:vAlign w:val="center"/>
          </w:tcPr>
          <w:p w14:paraId="5A134B16"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46685EDF"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Бланк/Вагонный лист на маршрутную отправку ГУ-38 б</w:t>
            </w:r>
          </w:p>
        </w:tc>
        <w:tc>
          <w:tcPr>
            <w:tcW w:w="850" w:type="dxa"/>
            <w:shd w:val="clear" w:color="auto" w:fill="auto"/>
            <w:vAlign w:val="center"/>
          </w:tcPr>
          <w:p w14:paraId="2D0C76B1"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А-4</w:t>
            </w:r>
          </w:p>
        </w:tc>
        <w:tc>
          <w:tcPr>
            <w:tcW w:w="851" w:type="dxa"/>
            <w:shd w:val="clear" w:color="auto" w:fill="auto"/>
            <w:vAlign w:val="center"/>
          </w:tcPr>
          <w:p w14:paraId="52322A6F" w14:textId="77777777" w:rsidR="006165D1" w:rsidRPr="005A3EC2" w:rsidRDefault="006165D1" w:rsidP="00290790">
            <w:pPr>
              <w:jc w:val="center"/>
              <w:rPr>
                <w:rFonts w:ascii="Calibri" w:hAnsi="Calibri"/>
                <w:sz w:val="16"/>
                <w:szCs w:val="16"/>
              </w:rPr>
            </w:pPr>
            <w:r w:rsidRPr="005A3EC2">
              <w:rPr>
                <w:rFonts w:ascii="Calibri" w:hAnsi="Calibri"/>
                <w:sz w:val="16"/>
                <w:szCs w:val="16"/>
              </w:rPr>
              <w:t>1 лист</w:t>
            </w:r>
          </w:p>
        </w:tc>
        <w:tc>
          <w:tcPr>
            <w:tcW w:w="567" w:type="dxa"/>
            <w:shd w:val="clear" w:color="auto" w:fill="auto"/>
            <w:vAlign w:val="center"/>
          </w:tcPr>
          <w:p w14:paraId="6992BEC3"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DAD21E5" w14:textId="77777777" w:rsidR="006165D1" w:rsidRPr="005A3EC2" w:rsidRDefault="006165D1" w:rsidP="00290790">
            <w:pPr>
              <w:jc w:val="center"/>
              <w:rPr>
                <w:rFonts w:ascii="Calibri" w:hAnsi="Calibri"/>
                <w:sz w:val="16"/>
                <w:szCs w:val="16"/>
              </w:rPr>
            </w:pPr>
            <w:r w:rsidRPr="005A3EC2">
              <w:rPr>
                <w:rFonts w:ascii="Calibri" w:hAnsi="Calibri"/>
                <w:sz w:val="16"/>
                <w:szCs w:val="16"/>
              </w:rPr>
              <w:t>598</w:t>
            </w:r>
          </w:p>
        </w:tc>
        <w:tc>
          <w:tcPr>
            <w:tcW w:w="992" w:type="dxa"/>
            <w:shd w:val="clear" w:color="000000" w:fill="FFFFFF"/>
            <w:vAlign w:val="center"/>
          </w:tcPr>
          <w:p w14:paraId="35FA2CFA"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99C440B"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AEB2FF0"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B9AF124" w14:textId="77777777" w:rsidR="006165D1" w:rsidRPr="005A3EC2" w:rsidRDefault="006165D1" w:rsidP="00290790">
            <w:pPr>
              <w:jc w:val="center"/>
              <w:rPr>
                <w:rFonts w:ascii="Calibri" w:hAnsi="Calibri" w:cs="Calibri"/>
                <w:sz w:val="16"/>
                <w:szCs w:val="16"/>
              </w:rPr>
            </w:pPr>
          </w:p>
        </w:tc>
      </w:tr>
      <w:tr w:rsidR="006165D1" w:rsidRPr="005A3EC2" w14:paraId="4CDA3156" w14:textId="77777777" w:rsidTr="004313F0">
        <w:trPr>
          <w:trHeight w:val="20"/>
        </w:trPr>
        <w:tc>
          <w:tcPr>
            <w:tcW w:w="704" w:type="dxa"/>
            <w:shd w:val="clear" w:color="auto" w:fill="auto"/>
            <w:vAlign w:val="center"/>
          </w:tcPr>
          <w:p w14:paraId="7326243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FDA8310" w14:textId="77777777" w:rsidR="006165D1" w:rsidRPr="005A3EC2" w:rsidRDefault="006165D1" w:rsidP="00290790">
            <w:pPr>
              <w:jc w:val="center"/>
              <w:rPr>
                <w:rFonts w:ascii="Calibri" w:hAnsi="Calibri"/>
                <w:sz w:val="16"/>
                <w:szCs w:val="16"/>
              </w:rPr>
            </w:pPr>
            <w:r w:rsidRPr="005A3EC2">
              <w:rPr>
                <w:rFonts w:ascii="Calibri" w:hAnsi="Calibri"/>
                <w:sz w:val="16"/>
                <w:szCs w:val="16"/>
              </w:rPr>
              <w:t>Накладная На Группу Вагонов ГУ-27е/ Բեռնագիր խումբ վագոնների համար ГУ-27е</w:t>
            </w:r>
          </w:p>
        </w:tc>
        <w:tc>
          <w:tcPr>
            <w:tcW w:w="850" w:type="dxa"/>
            <w:shd w:val="clear" w:color="auto" w:fill="auto"/>
            <w:vAlign w:val="center"/>
          </w:tcPr>
          <w:p w14:paraId="1CE2CFFC"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А 3</w:t>
            </w:r>
          </w:p>
        </w:tc>
        <w:tc>
          <w:tcPr>
            <w:tcW w:w="851" w:type="dxa"/>
            <w:shd w:val="clear" w:color="auto" w:fill="auto"/>
            <w:vAlign w:val="center"/>
          </w:tcPr>
          <w:p w14:paraId="4451C1DA" w14:textId="77777777" w:rsidR="006165D1" w:rsidRPr="005A3EC2" w:rsidRDefault="006165D1" w:rsidP="00290790">
            <w:pPr>
              <w:jc w:val="center"/>
              <w:rPr>
                <w:rFonts w:ascii="Calibri" w:hAnsi="Calibri"/>
                <w:sz w:val="16"/>
                <w:szCs w:val="16"/>
              </w:rPr>
            </w:pPr>
            <w:r w:rsidRPr="005A3EC2">
              <w:rPr>
                <w:rFonts w:ascii="Calibri" w:hAnsi="Calibri"/>
                <w:sz w:val="16"/>
                <w:szCs w:val="16"/>
              </w:rPr>
              <w:t>1 лист</w:t>
            </w:r>
          </w:p>
        </w:tc>
        <w:tc>
          <w:tcPr>
            <w:tcW w:w="567" w:type="dxa"/>
            <w:shd w:val="clear" w:color="auto" w:fill="auto"/>
            <w:vAlign w:val="center"/>
          </w:tcPr>
          <w:p w14:paraId="0F8690BB"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86B02D1" w14:textId="77777777" w:rsidR="006165D1" w:rsidRPr="005A3EC2" w:rsidRDefault="006165D1" w:rsidP="00290790">
            <w:pPr>
              <w:jc w:val="center"/>
              <w:rPr>
                <w:rFonts w:ascii="Calibri" w:hAnsi="Calibri"/>
                <w:sz w:val="16"/>
                <w:szCs w:val="16"/>
              </w:rPr>
            </w:pPr>
            <w:r w:rsidRPr="005A3EC2">
              <w:rPr>
                <w:rFonts w:ascii="Calibri" w:hAnsi="Calibri"/>
                <w:sz w:val="16"/>
                <w:szCs w:val="16"/>
              </w:rPr>
              <w:t>648</w:t>
            </w:r>
          </w:p>
        </w:tc>
        <w:tc>
          <w:tcPr>
            <w:tcW w:w="992" w:type="dxa"/>
            <w:shd w:val="clear" w:color="000000" w:fill="FFFFFF"/>
            <w:vAlign w:val="center"/>
          </w:tcPr>
          <w:p w14:paraId="7C57DE32"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1F40EF0"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AEDE0E3"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2D913D2" w14:textId="77777777" w:rsidR="006165D1" w:rsidRPr="005A3EC2" w:rsidRDefault="006165D1" w:rsidP="00290790">
            <w:pPr>
              <w:jc w:val="center"/>
              <w:rPr>
                <w:rFonts w:ascii="Calibri" w:hAnsi="Calibri" w:cs="Calibri"/>
                <w:sz w:val="16"/>
                <w:szCs w:val="16"/>
              </w:rPr>
            </w:pPr>
          </w:p>
        </w:tc>
      </w:tr>
      <w:tr w:rsidR="006165D1" w:rsidRPr="005A3EC2" w14:paraId="5576F192" w14:textId="77777777" w:rsidTr="004313F0">
        <w:trPr>
          <w:trHeight w:val="766"/>
        </w:trPr>
        <w:tc>
          <w:tcPr>
            <w:tcW w:w="704" w:type="dxa"/>
            <w:shd w:val="clear" w:color="auto" w:fill="auto"/>
            <w:vAlign w:val="center"/>
          </w:tcPr>
          <w:p w14:paraId="69A3861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E448C29" w14:textId="77777777" w:rsidR="006165D1" w:rsidRPr="005A3EC2" w:rsidRDefault="006165D1" w:rsidP="00290790">
            <w:pPr>
              <w:jc w:val="center"/>
              <w:rPr>
                <w:rFonts w:ascii="Calibri" w:hAnsi="Calibri"/>
                <w:sz w:val="16"/>
                <w:szCs w:val="16"/>
              </w:rPr>
            </w:pPr>
            <w:r w:rsidRPr="005A3EC2">
              <w:rPr>
                <w:rFonts w:ascii="Calibri" w:hAnsi="Calibri"/>
                <w:sz w:val="16"/>
                <w:szCs w:val="16"/>
              </w:rPr>
              <w:t>Пересылочная ведомость ГУ-33</w:t>
            </w:r>
          </w:p>
        </w:tc>
        <w:tc>
          <w:tcPr>
            <w:tcW w:w="850" w:type="dxa"/>
            <w:shd w:val="clear" w:color="auto" w:fill="auto"/>
            <w:vAlign w:val="center"/>
          </w:tcPr>
          <w:p w14:paraId="46C1BB43"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20х21</w:t>
            </w:r>
          </w:p>
        </w:tc>
        <w:tc>
          <w:tcPr>
            <w:tcW w:w="851" w:type="dxa"/>
            <w:shd w:val="clear" w:color="auto" w:fill="auto"/>
            <w:vAlign w:val="center"/>
          </w:tcPr>
          <w:p w14:paraId="1139E64A" w14:textId="77777777" w:rsidR="006165D1" w:rsidRPr="005A3EC2" w:rsidRDefault="006165D1" w:rsidP="00290790">
            <w:pPr>
              <w:jc w:val="center"/>
              <w:rPr>
                <w:rFonts w:ascii="Calibri" w:hAnsi="Calibri"/>
                <w:sz w:val="16"/>
                <w:szCs w:val="16"/>
              </w:rPr>
            </w:pPr>
            <w:r w:rsidRPr="005A3EC2">
              <w:rPr>
                <w:rFonts w:ascii="Calibri" w:hAnsi="Calibri"/>
                <w:sz w:val="16"/>
                <w:szCs w:val="16"/>
              </w:rPr>
              <w:t>3 лист</w:t>
            </w:r>
          </w:p>
        </w:tc>
        <w:tc>
          <w:tcPr>
            <w:tcW w:w="567" w:type="dxa"/>
            <w:shd w:val="clear" w:color="auto" w:fill="auto"/>
            <w:vAlign w:val="center"/>
          </w:tcPr>
          <w:p w14:paraId="75445C67"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A99CC1C" w14:textId="77777777" w:rsidR="006165D1" w:rsidRPr="005A3EC2" w:rsidRDefault="006165D1" w:rsidP="00290790">
            <w:pPr>
              <w:jc w:val="center"/>
              <w:rPr>
                <w:rFonts w:ascii="Calibri" w:hAnsi="Calibri"/>
                <w:sz w:val="16"/>
                <w:szCs w:val="16"/>
              </w:rPr>
            </w:pPr>
            <w:r w:rsidRPr="005A3EC2">
              <w:rPr>
                <w:rFonts w:ascii="Calibri" w:hAnsi="Calibri"/>
                <w:sz w:val="16"/>
                <w:szCs w:val="16"/>
              </w:rPr>
              <w:t>1100</w:t>
            </w:r>
          </w:p>
        </w:tc>
        <w:tc>
          <w:tcPr>
            <w:tcW w:w="992" w:type="dxa"/>
            <w:shd w:val="clear" w:color="000000" w:fill="FFFFFF"/>
            <w:vAlign w:val="center"/>
          </w:tcPr>
          <w:p w14:paraId="59382F34"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B77C058"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1C1AE3BC"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E9F6F20" w14:textId="77777777" w:rsidR="006165D1" w:rsidRPr="005A3EC2" w:rsidRDefault="006165D1" w:rsidP="00290790">
            <w:pPr>
              <w:jc w:val="center"/>
              <w:rPr>
                <w:rFonts w:ascii="Calibri" w:hAnsi="Calibri" w:cs="Calibri"/>
                <w:sz w:val="16"/>
                <w:szCs w:val="16"/>
              </w:rPr>
            </w:pPr>
          </w:p>
        </w:tc>
      </w:tr>
      <w:tr w:rsidR="006165D1" w:rsidRPr="005A3EC2" w14:paraId="584C4026" w14:textId="77777777" w:rsidTr="004313F0">
        <w:trPr>
          <w:trHeight w:val="1401"/>
        </w:trPr>
        <w:tc>
          <w:tcPr>
            <w:tcW w:w="704" w:type="dxa"/>
            <w:shd w:val="clear" w:color="auto" w:fill="auto"/>
            <w:vAlign w:val="center"/>
          </w:tcPr>
          <w:p w14:paraId="4F1E4ACD"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22453B46"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ПЛАНОВО-ПРЕДУПРЕДИТЕЛЬНЫХ РЕМОНТОВ ПРОИЗВОДСТВЕННОГО ОБОРУДОВАНИЯ</w:t>
            </w:r>
          </w:p>
        </w:tc>
        <w:tc>
          <w:tcPr>
            <w:tcW w:w="850" w:type="dxa"/>
            <w:shd w:val="clear" w:color="auto" w:fill="auto"/>
            <w:vAlign w:val="center"/>
          </w:tcPr>
          <w:p w14:paraId="54FFA2E7"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w:t>
            </w:r>
          </w:p>
        </w:tc>
        <w:tc>
          <w:tcPr>
            <w:tcW w:w="851" w:type="dxa"/>
            <w:shd w:val="clear" w:color="auto" w:fill="auto"/>
            <w:vAlign w:val="center"/>
          </w:tcPr>
          <w:p w14:paraId="6E1953C7" w14:textId="77777777" w:rsidR="006165D1" w:rsidRPr="005A3EC2" w:rsidRDefault="006165D1" w:rsidP="00290790">
            <w:pPr>
              <w:jc w:val="center"/>
              <w:rPr>
                <w:rFonts w:ascii="Calibri" w:hAnsi="Calibri"/>
                <w:sz w:val="16"/>
                <w:szCs w:val="16"/>
              </w:rPr>
            </w:pPr>
            <w:r w:rsidRPr="005A3EC2">
              <w:rPr>
                <w:rFonts w:ascii="Calibri" w:hAnsi="Calibri"/>
                <w:sz w:val="16"/>
                <w:szCs w:val="16"/>
              </w:rPr>
              <w:t>210 х 297 (100 листов)</w:t>
            </w:r>
          </w:p>
        </w:tc>
        <w:tc>
          <w:tcPr>
            <w:tcW w:w="567" w:type="dxa"/>
            <w:shd w:val="clear" w:color="auto" w:fill="auto"/>
            <w:vAlign w:val="center"/>
          </w:tcPr>
          <w:p w14:paraId="5CAFEDA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43D2351"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1880B9BD"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D623CF0"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CC87C48"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1254BFBC" w14:textId="77777777" w:rsidR="006165D1" w:rsidRPr="005A3EC2" w:rsidRDefault="006165D1" w:rsidP="00290790">
            <w:pPr>
              <w:jc w:val="center"/>
              <w:rPr>
                <w:rFonts w:ascii="Calibri" w:hAnsi="Calibri" w:cs="Calibri"/>
                <w:sz w:val="16"/>
                <w:szCs w:val="16"/>
              </w:rPr>
            </w:pPr>
          </w:p>
        </w:tc>
      </w:tr>
      <w:tr w:rsidR="006165D1" w:rsidRPr="005A3EC2" w14:paraId="2DD83A67" w14:textId="77777777" w:rsidTr="004313F0">
        <w:trPr>
          <w:trHeight w:val="20"/>
        </w:trPr>
        <w:tc>
          <w:tcPr>
            <w:tcW w:w="704" w:type="dxa"/>
            <w:shd w:val="clear" w:color="auto" w:fill="auto"/>
            <w:vAlign w:val="center"/>
          </w:tcPr>
          <w:p w14:paraId="0045DC22"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1984260"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регистрации талонов (տալոնների գրանցման ժուրնալ)</w:t>
            </w:r>
          </w:p>
        </w:tc>
        <w:tc>
          <w:tcPr>
            <w:tcW w:w="850" w:type="dxa"/>
            <w:shd w:val="clear" w:color="auto" w:fill="auto"/>
            <w:vAlign w:val="center"/>
          </w:tcPr>
          <w:p w14:paraId="493718CC" w14:textId="77777777" w:rsidR="006165D1" w:rsidRPr="005A3EC2" w:rsidRDefault="006165D1" w:rsidP="00290790">
            <w:pPr>
              <w:jc w:val="center"/>
              <w:rPr>
                <w:rFonts w:ascii="Calibri" w:hAnsi="Calibri"/>
                <w:sz w:val="16"/>
                <w:szCs w:val="16"/>
              </w:rPr>
            </w:pPr>
          </w:p>
        </w:tc>
        <w:tc>
          <w:tcPr>
            <w:tcW w:w="851" w:type="dxa"/>
            <w:shd w:val="clear" w:color="auto" w:fill="auto"/>
            <w:vAlign w:val="center"/>
          </w:tcPr>
          <w:p w14:paraId="61BF37C9" w14:textId="77777777" w:rsidR="006165D1" w:rsidRPr="005A3EC2" w:rsidRDefault="006165D1" w:rsidP="00290790">
            <w:pPr>
              <w:jc w:val="center"/>
              <w:rPr>
                <w:rFonts w:ascii="Calibri" w:hAnsi="Calibri"/>
                <w:sz w:val="16"/>
                <w:szCs w:val="16"/>
              </w:rPr>
            </w:pPr>
            <w:r w:rsidRPr="005A3EC2">
              <w:rPr>
                <w:rFonts w:ascii="Calibri" w:hAnsi="Calibri"/>
                <w:sz w:val="16"/>
                <w:szCs w:val="16"/>
              </w:rPr>
              <w:t>А4 100листов նույն էջի շարունակական կրկնություն</w:t>
            </w:r>
          </w:p>
        </w:tc>
        <w:tc>
          <w:tcPr>
            <w:tcW w:w="567" w:type="dxa"/>
            <w:shd w:val="clear" w:color="auto" w:fill="auto"/>
            <w:vAlign w:val="center"/>
          </w:tcPr>
          <w:p w14:paraId="7FCC0430"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0C9B466" w14:textId="77777777" w:rsidR="006165D1" w:rsidRPr="005A3EC2" w:rsidRDefault="006165D1" w:rsidP="00290790">
            <w:pPr>
              <w:jc w:val="center"/>
              <w:rPr>
                <w:rFonts w:ascii="Calibri" w:hAnsi="Calibri"/>
                <w:sz w:val="16"/>
                <w:szCs w:val="16"/>
              </w:rPr>
            </w:pPr>
            <w:r w:rsidRPr="005A3EC2">
              <w:rPr>
                <w:rFonts w:ascii="Calibri" w:hAnsi="Calibri"/>
                <w:sz w:val="16"/>
                <w:szCs w:val="16"/>
              </w:rPr>
              <w:t>1</w:t>
            </w:r>
          </w:p>
        </w:tc>
        <w:tc>
          <w:tcPr>
            <w:tcW w:w="992" w:type="dxa"/>
            <w:shd w:val="clear" w:color="000000" w:fill="FFFFFF"/>
            <w:vAlign w:val="center"/>
          </w:tcPr>
          <w:p w14:paraId="651A9CC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8FD2B1A"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336B4FC0"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6DF4148" w14:textId="77777777" w:rsidR="006165D1" w:rsidRPr="005A3EC2" w:rsidRDefault="006165D1" w:rsidP="00290790">
            <w:pPr>
              <w:jc w:val="center"/>
              <w:rPr>
                <w:rFonts w:ascii="Calibri" w:hAnsi="Calibri" w:cs="Calibri"/>
                <w:sz w:val="16"/>
                <w:szCs w:val="16"/>
              </w:rPr>
            </w:pPr>
          </w:p>
        </w:tc>
      </w:tr>
      <w:tr w:rsidR="006165D1" w:rsidRPr="005A3EC2" w14:paraId="1D0F54B8" w14:textId="77777777" w:rsidTr="004313F0">
        <w:trPr>
          <w:trHeight w:val="20"/>
        </w:trPr>
        <w:tc>
          <w:tcPr>
            <w:tcW w:w="704" w:type="dxa"/>
            <w:shd w:val="clear" w:color="auto" w:fill="auto"/>
            <w:vAlign w:val="center"/>
          </w:tcPr>
          <w:p w14:paraId="5B4553B0"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21F26BE" w14:textId="77777777" w:rsidR="006165D1" w:rsidRPr="005A3EC2" w:rsidRDefault="006165D1" w:rsidP="00290790">
            <w:pPr>
              <w:jc w:val="center"/>
              <w:rPr>
                <w:rFonts w:ascii="Calibri" w:hAnsi="Calibri"/>
                <w:sz w:val="16"/>
                <w:szCs w:val="16"/>
              </w:rPr>
            </w:pPr>
            <w:r w:rsidRPr="005A3EC2">
              <w:rPr>
                <w:rFonts w:ascii="Calibri" w:hAnsi="Calibri"/>
                <w:sz w:val="16"/>
                <w:szCs w:val="16"/>
              </w:rPr>
              <w:t>Инвентарная карточка  ( ինվենտարիզացիոն քարտ)</w:t>
            </w:r>
          </w:p>
        </w:tc>
        <w:tc>
          <w:tcPr>
            <w:tcW w:w="850" w:type="dxa"/>
            <w:shd w:val="clear" w:color="auto" w:fill="auto"/>
            <w:vAlign w:val="center"/>
          </w:tcPr>
          <w:p w14:paraId="501DEF69" w14:textId="77777777" w:rsidR="006165D1" w:rsidRPr="005A3EC2" w:rsidRDefault="006165D1" w:rsidP="00290790">
            <w:pPr>
              <w:jc w:val="center"/>
              <w:rPr>
                <w:rFonts w:ascii="Calibri" w:hAnsi="Calibri"/>
                <w:sz w:val="16"/>
                <w:szCs w:val="16"/>
              </w:rPr>
            </w:pPr>
            <w:r w:rsidRPr="005A3EC2">
              <w:rPr>
                <w:rFonts w:ascii="Calibri" w:hAnsi="Calibri"/>
                <w:sz w:val="16"/>
                <w:szCs w:val="16"/>
              </w:rPr>
              <w:t>ОС-7 / бланк двухстороняя печать</w:t>
            </w:r>
          </w:p>
        </w:tc>
        <w:tc>
          <w:tcPr>
            <w:tcW w:w="851" w:type="dxa"/>
            <w:shd w:val="clear" w:color="auto" w:fill="auto"/>
            <w:vAlign w:val="center"/>
          </w:tcPr>
          <w:p w14:paraId="27766550" w14:textId="12046364" w:rsidR="006165D1" w:rsidRPr="005A3EC2" w:rsidRDefault="006165D1" w:rsidP="007B19FD">
            <w:pPr>
              <w:jc w:val="center"/>
              <w:rPr>
                <w:rFonts w:ascii="Calibri" w:hAnsi="Calibri"/>
                <w:sz w:val="16"/>
                <w:szCs w:val="16"/>
              </w:rPr>
            </w:pPr>
          </w:p>
        </w:tc>
        <w:tc>
          <w:tcPr>
            <w:tcW w:w="567" w:type="dxa"/>
            <w:shd w:val="clear" w:color="auto" w:fill="auto"/>
            <w:vAlign w:val="center"/>
          </w:tcPr>
          <w:p w14:paraId="0419838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1D8C217" w14:textId="77777777" w:rsidR="006165D1" w:rsidRPr="005A3EC2" w:rsidRDefault="006165D1" w:rsidP="00290790">
            <w:pPr>
              <w:jc w:val="center"/>
              <w:rPr>
                <w:rFonts w:ascii="Calibri" w:hAnsi="Calibri"/>
                <w:sz w:val="16"/>
                <w:szCs w:val="16"/>
              </w:rPr>
            </w:pPr>
            <w:r w:rsidRPr="005A3EC2">
              <w:rPr>
                <w:rFonts w:ascii="Calibri" w:hAnsi="Calibri"/>
                <w:sz w:val="16"/>
                <w:szCs w:val="16"/>
              </w:rPr>
              <w:t>48</w:t>
            </w:r>
          </w:p>
        </w:tc>
        <w:tc>
          <w:tcPr>
            <w:tcW w:w="992" w:type="dxa"/>
            <w:shd w:val="clear" w:color="000000" w:fill="FFFFFF"/>
            <w:vAlign w:val="center"/>
          </w:tcPr>
          <w:p w14:paraId="539ACE96"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4F42F59"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6C967E3"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7A3415D" w14:textId="77777777" w:rsidR="006165D1" w:rsidRPr="005A3EC2" w:rsidRDefault="006165D1" w:rsidP="00290790">
            <w:pPr>
              <w:jc w:val="center"/>
              <w:rPr>
                <w:rFonts w:ascii="Calibri" w:hAnsi="Calibri" w:cs="Calibri"/>
                <w:sz w:val="16"/>
                <w:szCs w:val="16"/>
              </w:rPr>
            </w:pPr>
          </w:p>
        </w:tc>
      </w:tr>
      <w:tr w:rsidR="006165D1" w:rsidRPr="005A3EC2" w14:paraId="286B3F21" w14:textId="77777777" w:rsidTr="004313F0">
        <w:trPr>
          <w:trHeight w:val="20"/>
        </w:trPr>
        <w:tc>
          <w:tcPr>
            <w:tcW w:w="704" w:type="dxa"/>
            <w:shd w:val="clear" w:color="auto" w:fill="auto"/>
            <w:vAlign w:val="center"/>
          </w:tcPr>
          <w:p w14:paraId="7031D8B4"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1485C69" w14:textId="77777777" w:rsidR="006165D1" w:rsidRPr="005A3EC2" w:rsidRDefault="006165D1" w:rsidP="00290790">
            <w:pPr>
              <w:jc w:val="center"/>
              <w:rPr>
                <w:rFonts w:ascii="Calibri" w:hAnsi="Calibri"/>
                <w:sz w:val="16"/>
                <w:szCs w:val="16"/>
              </w:rPr>
            </w:pPr>
            <w:r w:rsidRPr="005A3EC2">
              <w:rPr>
                <w:rFonts w:ascii="Calibri" w:hAnsi="Calibri"/>
                <w:sz w:val="16"/>
                <w:szCs w:val="16"/>
              </w:rPr>
              <w:t xml:space="preserve">Книга записи результатов проверки пути, сооружений, путевых устройств и земляного полотна  пу-29/ Գծերի, </w:t>
            </w:r>
            <w:r w:rsidRPr="005A3EC2">
              <w:rPr>
                <w:rFonts w:ascii="Calibri" w:hAnsi="Calibri"/>
                <w:sz w:val="16"/>
                <w:szCs w:val="16"/>
              </w:rPr>
              <w:lastRenderedPageBreak/>
              <w:t>կառույցների, գծային սարքավորումների, հողային շերտի ստուգման արդյունքների գրանցման գիրք ПУ-29</w:t>
            </w:r>
          </w:p>
        </w:tc>
        <w:tc>
          <w:tcPr>
            <w:tcW w:w="850" w:type="dxa"/>
            <w:shd w:val="clear" w:color="auto" w:fill="auto"/>
            <w:vAlign w:val="center"/>
          </w:tcPr>
          <w:p w14:paraId="000E25E1" w14:textId="77777777" w:rsidR="006165D1" w:rsidRPr="005A3EC2" w:rsidRDefault="006165D1" w:rsidP="00290790">
            <w:pPr>
              <w:jc w:val="center"/>
              <w:rPr>
                <w:rFonts w:ascii="Calibri" w:hAnsi="Calibri"/>
                <w:sz w:val="16"/>
                <w:szCs w:val="16"/>
              </w:rPr>
            </w:pPr>
            <w:r w:rsidRPr="005A3EC2">
              <w:rPr>
                <w:rFonts w:ascii="Calibri" w:hAnsi="Calibri"/>
                <w:sz w:val="16"/>
                <w:szCs w:val="16"/>
              </w:rPr>
              <w:lastRenderedPageBreak/>
              <w:t>Книга / 10 х 14 см.</w:t>
            </w:r>
          </w:p>
        </w:tc>
        <w:tc>
          <w:tcPr>
            <w:tcW w:w="851" w:type="dxa"/>
            <w:shd w:val="clear" w:color="auto" w:fill="auto"/>
            <w:vAlign w:val="center"/>
          </w:tcPr>
          <w:p w14:paraId="39CFD46C" w14:textId="77777777" w:rsidR="006165D1" w:rsidRPr="005A3EC2" w:rsidRDefault="006165D1" w:rsidP="00290790">
            <w:pPr>
              <w:jc w:val="center"/>
              <w:rPr>
                <w:rFonts w:ascii="Calibri" w:hAnsi="Calibri"/>
                <w:sz w:val="16"/>
                <w:szCs w:val="16"/>
              </w:rPr>
            </w:pPr>
            <w:r w:rsidRPr="005A3EC2">
              <w:rPr>
                <w:rFonts w:ascii="Calibri" w:hAnsi="Calibri"/>
                <w:sz w:val="16"/>
                <w:szCs w:val="16"/>
              </w:rPr>
              <w:t>90 листов разные</w:t>
            </w:r>
          </w:p>
        </w:tc>
        <w:tc>
          <w:tcPr>
            <w:tcW w:w="567" w:type="dxa"/>
            <w:shd w:val="clear" w:color="auto" w:fill="auto"/>
            <w:vAlign w:val="center"/>
          </w:tcPr>
          <w:p w14:paraId="7515091A"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430B1811" w14:textId="77777777" w:rsidR="006165D1" w:rsidRPr="005A3EC2" w:rsidRDefault="006165D1" w:rsidP="00290790">
            <w:pPr>
              <w:jc w:val="center"/>
              <w:rPr>
                <w:rFonts w:ascii="Calibri" w:hAnsi="Calibri"/>
                <w:sz w:val="16"/>
                <w:szCs w:val="16"/>
              </w:rPr>
            </w:pPr>
            <w:r w:rsidRPr="005A3EC2">
              <w:rPr>
                <w:rFonts w:ascii="Calibri" w:hAnsi="Calibri"/>
                <w:sz w:val="16"/>
                <w:szCs w:val="16"/>
              </w:rPr>
              <w:t>100</w:t>
            </w:r>
          </w:p>
        </w:tc>
        <w:tc>
          <w:tcPr>
            <w:tcW w:w="992" w:type="dxa"/>
            <w:shd w:val="clear" w:color="000000" w:fill="FFFFFF"/>
            <w:vAlign w:val="center"/>
          </w:tcPr>
          <w:p w14:paraId="1BA71420"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73BBE23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9E17873"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9D696FD" w14:textId="77777777" w:rsidR="006165D1" w:rsidRPr="005A3EC2" w:rsidRDefault="006165D1" w:rsidP="00290790">
            <w:pPr>
              <w:jc w:val="center"/>
              <w:rPr>
                <w:rFonts w:ascii="Calibri" w:hAnsi="Calibri" w:cs="Calibri"/>
                <w:sz w:val="16"/>
                <w:szCs w:val="16"/>
              </w:rPr>
            </w:pPr>
          </w:p>
        </w:tc>
      </w:tr>
      <w:tr w:rsidR="006165D1" w:rsidRPr="005A3EC2" w14:paraId="0EB0B926" w14:textId="77777777" w:rsidTr="004313F0">
        <w:trPr>
          <w:trHeight w:val="20"/>
        </w:trPr>
        <w:tc>
          <w:tcPr>
            <w:tcW w:w="704" w:type="dxa"/>
            <w:shd w:val="clear" w:color="auto" w:fill="auto"/>
            <w:vAlign w:val="center"/>
          </w:tcPr>
          <w:p w14:paraId="356198F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29748D41"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осмотров и неисправностей</w:t>
            </w:r>
          </w:p>
        </w:tc>
        <w:tc>
          <w:tcPr>
            <w:tcW w:w="850" w:type="dxa"/>
            <w:shd w:val="clear" w:color="auto" w:fill="auto"/>
            <w:vAlign w:val="center"/>
          </w:tcPr>
          <w:p w14:paraId="775BCA9B"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эу-83</w:t>
            </w:r>
          </w:p>
        </w:tc>
        <w:tc>
          <w:tcPr>
            <w:tcW w:w="851" w:type="dxa"/>
            <w:shd w:val="clear" w:color="auto" w:fill="auto"/>
            <w:vAlign w:val="center"/>
          </w:tcPr>
          <w:p w14:paraId="17788DE7" w14:textId="77777777" w:rsidR="006165D1" w:rsidRPr="005A3EC2" w:rsidRDefault="006165D1" w:rsidP="00290790">
            <w:pPr>
              <w:jc w:val="center"/>
              <w:rPr>
                <w:rFonts w:ascii="Calibri" w:hAnsi="Calibri"/>
                <w:sz w:val="16"/>
                <w:szCs w:val="16"/>
              </w:rPr>
            </w:pPr>
            <w:r w:rsidRPr="005A3EC2">
              <w:rPr>
                <w:rFonts w:ascii="Calibri" w:hAnsi="Calibri"/>
                <w:sz w:val="16"/>
                <w:szCs w:val="16"/>
              </w:rPr>
              <w:t>А4</w:t>
            </w:r>
          </w:p>
        </w:tc>
        <w:tc>
          <w:tcPr>
            <w:tcW w:w="567" w:type="dxa"/>
            <w:shd w:val="clear" w:color="auto" w:fill="auto"/>
            <w:vAlign w:val="center"/>
          </w:tcPr>
          <w:p w14:paraId="06E8987C"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42E7E0D" w14:textId="77777777" w:rsidR="006165D1" w:rsidRPr="005A3EC2" w:rsidRDefault="006165D1" w:rsidP="00290790">
            <w:pPr>
              <w:jc w:val="center"/>
              <w:rPr>
                <w:rFonts w:ascii="Calibri" w:hAnsi="Calibri"/>
                <w:sz w:val="16"/>
                <w:szCs w:val="16"/>
              </w:rPr>
            </w:pPr>
            <w:r w:rsidRPr="005A3EC2">
              <w:rPr>
                <w:rFonts w:ascii="Calibri" w:hAnsi="Calibri"/>
                <w:sz w:val="16"/>
                <w:szCs w:val="16"/>
              </w:rPr>
              <w:t>18</w:t>
            </w:r>
          </w:p>
        </w:tc>
        <w:tc>
          <w:tcPr>
            <w:tcW w:w="992" w:type="dxa"/>
            <w:shd w:val="clear" w:color="000000" w:fill="FFFFFF"/>
            <w:vAlign w:val="center"/>
          </w:tcPr>
          <w:p w14:paraId="26A68A9F"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5E20BDB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291A1787"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90562EB" w14:textId="77777777" w:rsidR="006165D1" w:rsidRPr="005A3EC2" w:rsidRDefault="006165D1" w:rsidP="00290790">
            <w:pPr>
              <w:jc w:val="center"/>
              <w:rPr>
                <w:rFonts w:ascii="Calibri" w:hAnsi="Calibri" w:cs="Calibri"/>
                <w:sz w:val="16"/>
                <w:szCs w:val="16"/>
              </w:rPr>
            </w:pPr>
          </w:p>
        </w:tc>
      </w:tr>
      <w:tr w:rsidR="006165D1" w:rsidRPr="005A3EC2" w14:paraId="690E49B7" w14:textId="77777777" w:rsidTr="004313F0">
        <w:trPr>
          <w:trHeight w:val="20"/>
        </w:trPr>
        <w:tc>
          <w:tcPr>
            <w:tcW w:w="704" w:type="dxa"/>
            <w:shd w:val="clear" w:color="auto" w:fill="auto"/>
            <w:vAlign w:val="center"/>
          </w:tcPr>
          <w:p w14:paraId="2CBBB03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057095F" w14:textId="77777777" w:rsidR="006165D1" w:rsidRPr="005A3EC2" w:rsidRDefault="006165D1" w:rsidP="00290790">
            <w:pPr>
              <w:jc w:val="center"/>
              <w:rPr>
                <w:rFonts w:ascii="Calibri" w:hAnsi="Calibri"/>
                <w:sz w:val="16"/>
                <w:szCs w:val="16"/>
              </w:rPr>
            </w:pPr>
            <w:r w:rsidRPr="005A3EC2">
              <w:rPr>
                <w:rFonts w:ascii="Calibri" w:hAnsi="Calibri"/>
                <w:sz w:val="16"/>
                <w:szCs w:val="16"/>
              </w:rPr>
              <w:t>Пропуск, путевые листы автомобиля. Цветной</w:t>
            </w:r>
          </w:p>
        </w:tc>
        <w:tc>
          <w:tcPr>
            <w:tcW w:w="850" w:type="dxa"/>
            <w:shd w:val="clear" w:color="auto" w:fill="auto"/>
            <w:vAlign w:val="center"/>
          </w:tcPr>
          <w:p w14:paraId="160F4A6B"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 300гр малированный</w:t>
            </w:r>
          </w:p>
        </w:tc>
        <w:tc>
          <w:tcPr>
            <w:tcW w:w="851" w:type="dxa"/>
            <w:shd w:val="clear" w:color="auto" w:fill="auto"/>
            <w:vAlign w:val="center"/>
          </w:tcPr>
          <w:p w14:paraId="63A6BA98" w14:textId="77777777" w:rsidR="006165D1" w:rsidRPr="005A3EC2" w:rsidRDefault="006165D1" w:rsidP="00290790">
            <w:pPr>
              <w:jc w:val="center"/>
              <w:rPr>
                <w:rFonts w:ascii="Calibri" w:hAnsi="Calibri"/>
                <w:sz w:val="16"/>
                <w:szCs w:val="16"/>
              </w:rPr>
            </w:pPr>
            <w:r w:rsidRPr="005A3EC2">
              <w:rPr>
                <w:rFonts w:ascii="Calibri" w:hAnsi="Calibri"/>
                <w:sz w:val="16"/>
                <w:szCs w:val="16"/>
              </w:rPr>
              <w:t>22,5х14,5 см</w:t>
            </w:r>
          </w:p>
        </w:tc>
        <w:tc>
          <w:tcPr>
            <w:tcW w:w="567" w:type="dxa"/>
            <w:shd w:val="clear" w:color="auto" w:fill="auto"/>
            <w:vAlign w:val="center"/>
          </w:tcPr>
          <w:p w14:paraId="0E513D40"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5DA78688" w14:textId="77777777" w:rsidR="006165D1" w:rsidRPr="005A3EC2" w:rsidRDefault="006165D1" w:rsidP="00290790">
            <w:pPr>
              <w:jc w:val="center"/>
              <w:rPr>
                <w:rFonts w:ascii="Calibri" w:hAnsi="Calibri"/>
                <w:sz w:val="16"/>
                <w:szCs w:val="16"/>
              </w:rPr>
            </w:pPr>
            <w:r w:rsidRPr="005A3EC2">
              <w:rPr>
                <w:rFonts w:ascii="Calibri" w:hAnsi="Calibri"/>
                <w:sz w:val="16"/>
                <w:szCs w:val="16"/>
              </w:rPr>
              <w:t>148</w:t>
            </w:r>
          </w:p>
        </w:tc>
        <w:tc>
          <w:tcPr>
            <w:tcW w:w="992" w:type="dxa"/>
            <w:shd w:val="clear" w:color="000000" w:fill="FFFFFF"/>
            <w:vAlign w:val="center"/>
          </w:tcPr>
          <w:p w14:paraId="7EE0F7C7"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78E8E79"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2FC7120"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398CC92B" w14:textId="77777777" w:rsidR="006165D1" w:rsidRPr="005A3EC2" w:rsidRDefault="006165D1" w:rsidP="00290790">
            <w:pPr>
              <w:jc w:val="center"/>
              <w:rPr>
                <w:rFonts w:ascii="Calibri" w:hAnsi="Calibri" w:cs="Calibri"/>
                <w:sz w:val="16"/>
                <w:szCs w:val="16"/>
              </w:rPr>
            </w:pPr>
          </w:p>
        </w:tc>
      </w:tr>
      <w:tr w:rsidR="007B19FD" w:rsidRPr="005A3EC2" w14:paraId="611AC72F" w14:textId="77777777" w:rsidTr="004313F0">
        <w:trPr>
          <w:trHeight w:val="20"/>
        </w:trPr>
        <w:tc>
          <w:tcPr>
            <w:tcW w:w="704" w:type="dxa"/>
            <w:shd w:val="clear" w:color="auto" w:fill="auto"/>
            <w:vAlign w:val="center"/>
          </w:tcPr>
          <w:p w14:paraId="642EDC2D" w14:textId="77777777" w:rsidR="007B19FD" w:rsidRPr="005A3EC2" w:rsidRDefault="007B19FD" w:rsidP="007B19FD">
            <w:pPr>
              <w:numPr>
                <w:ilvl w:val="0"/>
                <w:numId w:val="27"/>
              </w:numPr>
              <w:spacing w:after="200" w:line="276" w:lineRule="auto"/>
              <w:contextualSpacing/>
              <w:jc w:val="center"/>
              <w:rPr>
                <w:sz w:val="16"/>
                <w:szCs w:val="16"/>
              </w:rPr>
            </w:pPr>
          </w:p>
        </w:tc>
        <w:tc>
          <w:tcPr>
            <w:tcW w:w="2551" w:type="dxa"/>
            <w:shd w:val="clear" w:color="auto" w:fill="auto"/>
            <w:vAlign w:val="center"/>
          </w:tcPr>
          <w:p w14:paraId="42BECBA8" w14:textId="77777777" w:rsidR="007B19FD" w:rsidRPr="005A3EC2" w:rsidRDefault="007B19FD" w:rsidP="007B19FD">
            <w:pPr>
              <w:jc w:val="center"/>
              <w:rPr>
                <w:rFonts w:ascii="Calibri" w:hAnsi="Calibri"/>
                <w:sz w:val="16"/>
                <w:szCs w:val="16"/>
              </w:rPr>
            </w:pPr>
            <w:r w:rsidRPr="005A3EC2">
              <w:rPr>
                <w:rFonts w:ascii="Calibri" w:hAnsi="Calibri"/>
                <w:sz w:val="16"/>
                <w:szCs w:val="16"/>
              </w:rPr>
              <w:t>СВИДЕТЕЛЬСТВО ПОМОЩНИКА МАШИНИСТА АВТОДРЕЗИНЫ</w:t>
            </w:r>
          </w:p>
        </w:tc>
        <w:tc>
          <w:tcPr>
            <w:tcW w:w="850" w:type="dxa"/>
            <w:tcBorders>
              <w:top w:val="single" w:sz="4" w:space="0" w:color="auto"/>
              <w:bottom w:val="single" w:sz="4" w:space="0" w:color="auto"/>
              <w:right w:val="single" w:sz="4" w:space="0" w:color="auto"/>
            </w:tcBorders>
            <w:shd w:val="clear" w:color="auto" w:fill="auto"/>
            <w:vAlign w:val="center"/>
          </w:tcPr>
          <w:p w14:paraId="2C97C1FA" w14:textId="7D35A8E1" w:rsidR="007B19FD" w:rsidRPr="005A3EC2" w:rsidRDefault="007B19FD" w:rsidP="007B19FD">
            <w:pPr>
              <w:jc w:val="center"/>
              <w:rPr>
                <w:rFonts w:ascii="Calibri" w:hAnsi="Calibri"/>
                <w:sz w:val="16"/>
                <w:szCs w:val="16"/>
              </w:rPr>
            </w:pPr>
            <w:r>
              <w:rPr>
                <w:sz w:val="16"/>
                <w:szCs w:val="16"/>
              </w:rPr>
              <w:t>ПВХ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F95468" w14:textId="2F4E28C8" w:rsidR="007B19FD" w:rsidRPr="005A3EC2" w:rsidRDefault="007B19FD" w:rsidP="007B19FD">
            <w:pPr>
              <w:jc w:val="center"/>
              <w:rPr>
                <w:rFonts w:ascii="Calibri" w:hAnsi="Calibri"/>
                <w:sz w:val="16"/>
                <w:szCs w:val="16"/>
              </w:rPr>
            </w:pPr>
            <w:r>
              <w:rPr>
                <w:sz w:val="16"/>
                <w:szCs w:val="16"/>
              </w:rPr>
              <w:t>7*20</w:t>
            </w:r>
          </w:p>
        </w:tc>
        <w:tc>
          <w:tcPr>
            <w:tcW w:w="567" w:type="dxa"/>
            <w:shd w:val="clear" w:color="auto" w:fill="auto"/>
            <w:vAlign w:val="center"/>
          </w:tcPr>
          <w:p w14:paraId="7C2809A5" w14:textId="77777777" w:rsidR="007B19FD" w:rsidRPr="005A3EC2" w:rsidRDefault="007B19FD" w:rsidP="007B19FD">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707066A" w14:textId="77777777" w:rsidR="007B19FD" w:rsidRPr="005A3EC2" w:rsidRDefault="007B19FD" w:rsidP="007B19FD">
            <w:pPr>
              <w:jc w:val="center"/>
              <w:rPr>
                <w:rFonts w:ascii="Calibri" w:hAnsi="Calibri"/>
                <w:sz w:val="16"/>
                <w:szCs w:val="16"/>
              </w:rPr>
            </w:pPr>
            <w:r w:rsidRPr="005A3EC2">
              <w:rPr>
                <w:rFonts w:ascii="Calibri" w:hAnsi="Calibri"/>
                <w:sz w:val="16"/>
                <w:szCs w:val="16"/>
              </w:rPr>
              <w:t>20</w:t>
            </w:r>
          </w:p>
        </w:tc>
        <w:tc>
          <w:tcPr>
            <w:tcW w:w="992" w:type="dxa"/>
            <w:shd w:val="clear" w:color="000000" w:fill="FFFFFF"/>
            <w:vAlign w:val="center"/>
          </w:tcPr>
          <w:p w14:paraId="538DD391" w14:textId="77777777" w:rsidR="007B19FD" w:rsidRPr="005A3EC2" w:rsidRDefault="007B19FD" w:rsidP="007B19FD">
            <w:pPr>
              <w:jc w:val="center"/>
              <w:rPr>
                <w:rFonts w:ascii="Calibri" w:hAnsi="Calibri"/>
                <w:sz w:val="16"/>
                <w:szCs w:val="16"/>
              </w:rPr>
            </w:pPr>
          </w:p>
        </w:tc>
        <w:tc>
          <w:tcPr>
            <w:tcW w:w="1134" w:type="dxa"/>
            <w:shd w:val="clear" w:color="auto" w:fill="auto"/>
            <w:vAlign w:val="center"/>
          </w:tcPr>
          <w:p w14:paraId="02FA5153" w14:textId="77777777" w:rsidR="007B19FD" w:rsidRPr="005A3EC2" w:rsidRDefault="007B19FD" w:rsidP="007B19FD">
            <w:pPr>
              <w:jc w:val="center"/>
              <w:rPr>
                <w:rFonts w:ascii="Calibri" w:hAnsi="Calibri"/>
                <w:sz w:val="16"/>
                <w:szCs w:val="16"/>
              </w:rPr>
            </w:pPr>
          </w:p>
        </w:tc>
        <w:tc>
          <w:tcPr>
            <w:tcW w:w="992" w:type="dxa"/>
            <w:shd w:val="clear" w:color="auto" w:fill="auto"/>
            <w:vAlign w:val="center"/>
          </w:tcPr>
          <w:p w14:paraId="580E82FD" w14:textId="77777777" w:rsidR="007B19FD" w:rsidRPr="005A3EC2" w:rsidRDefault="007B19FD" w:rsidP="007B19FD">
            <w:pPr>
              <w:jc w:val="center"/>
              <w:rPr>
                <w:rFonts w:ascii="Calibri" w:hAnsi="Calibri" w:cs="Calibri"/>
                <w:sz w:val="16"/>
                <w:szCs w:val="16"/>
              </w:rPr>
            </w:pPr>
          </w:p>
        </w:tc>
        <w:tc>
          <w:tcPr>
            <w:tcW w:w="1134" w:type="dxa"/>
            <w:shd w:val="clear" w:color="auto" w:fill="auto"/>
            <w:vAlign w:val="center"/>
          </w:tcPr>
          <w:p w14:paraId="3FC419B3" w14:textId="77777777" w:rsidR="007B19FD" w:rsidRPr="005A3EC2" w:rsidRDefault="007B19FD" w:rsidP="007B19FD">
            <w:pPr>
              <w:jc w:val="center"/>
              <w:rPr>
                <w:rFonts w:ascii="Calibri" w:hAnsi="Calibri" w:cs="Calibri"/>
                <w:sz w:val="16"/>
                <w:szCs w:val="16"/>
              </w:rPr>
            </w:pPr>
          </w:p>
        </w:tc>
      </w:tr>
      <w:tr w:rsidR="006165D1" w:rsidRPr="005A3EC2" w14:paraId="3A7EEB5F" w14:textId="77777777" w:rsidTr="004313F0">
        <w:trPr>
          <w:trHeight w:val="20"/>
        </w:trPr>
        <w:tc>
          <w:tcPr>
            <w:tcW w:w="704" w:type="dxa"/>
            <w:shd w:val="clear" w:color="auto" w:fill="auto"/>
            <w:vAlign w:val="center"/>
          </w:tcPr>
          <w:p w14:paraId="5B584A23"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F4CB355" w14:textId="77777777" w:rsidR="006165D1" w:rsidRPr="005A3EC2" w:rsidRDefault="006165D1" w:rsidP="00290790">
            <w:pPr>
              <w:jc w:val="center"/>
              <w:rPr>
                <w:rFonts w:ascii="Calibri" w:hAnsi="Calibri"/>
                <w:sz w:val="16"/>
                <w:szCs w:val="16"/>
              </w:rPr>
            </w:pPr>
            <w:r w:rsidRPr="005A3EC2">
              <w:rPr>
                <w:rFonts w:ascii="Calibri" w:hAnsi="Calibri"/>
                <w:sz w:val="16"/>
                <w:szCs w:val="16"/>
              </w:rPr>
              <w:t>Формуляр машиниста (помощника машиниста) локомотива/ Ձև/լոկոմոտիվի մեքենավարի</w:t>
            </w:r>
          </w:p>
        </w:tc>
        <w:tc>
          <w:tcPr>
            <w:tcW w:w="850" w:type="dxa"/>
            <w:shd w:val="clear" w:color="auto" w:fill="auto"/>
            <w:vAlign w:val="center"/>
          </w:tcPr>
          <w:p w14:paraId="7C88A223"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 ТУ-57</w:t>
            </w:r>
          </w:p>
        </w:tc>
        <w:tc>
          <w:tcPr>
            <w:tcW w:w="851" w:type="dxa"/>
            <w:shd w:val="clear" w:color="auto" w:fill="auto"/>
            <w:vAlign w:val="center"/>
          </w:tcPr>
          <w:p w14:paraId="20C105E3" w14:textId="77777777" w:rsidR="006165D1" w:rsidRPr="005A3EC2" w:rsidRDefault="006165D1" w:rsidP="00290790">
            <w:pPr>
              <w:jc w:val="center"/>
              <w:rPr>
                <w:rFonts w:ascii="Calibri" w:hAnsi="Calibri"/>
                <w:sz w:val="16"/>
                <w:szCs w:val="16"/>
              </w:rPr>
            </w:pPr>
            <w:r w:rsidRPr="005A3EC2">
              <w:rPr>
                <w:rFonts w:ascii="Calibri" w:hAnsi="Calibri"/>
                <w:sz w:val="16"/>
                <w:szCs w:val="16"/>
              </w:rPr>
              <w:t>А6</w:t>
            </w:r>
          </w:p>
        </w:tc>
        <w:tc>
          <w:tcPr>
            <w:tcW w:w="567" w:type="dxa"/>
            <w:shd w:val="clear" w:color="auto" w:fill="auto"/>
            <w:vAlign w:val="center"/>
          </w:tcPr>
          <w:p w14:paraId="280BA1F8"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1516C07" w14:textId="77777777" w:rsidR="006165D1" w:rsidRPr="005A3EC2" w:rsidRDefault="006165D1" w:rsidP="00290790">
            <w:pPr>
              <w:jc w:val="center"/>
              <w:rPr>
                <w:rFonts w:ascii="Calibri" w:hAnsi="Calibri"/>
                <w:sz w:val="16"/>
                <w:szCs w:val="16"/>
              </w:rPr>
            </w:pPr>
            <w:r w:rsidRPr="005A3EC2">
              <w:rPr>
                <w:rFonts w:ascii="Calibri" w:hAnsi="Calibri"/>
                <w:sz w:val="16"/>
                <w:szCs w:val="16"/>
              </w:rPr>
              <w:t>60</w:t>
            </w:r>
          </w:p>
        </w:tc>
        <w:tc>
          <w:tcPr>
            <w:tcW w:w="992" w:type="dxa"/>
            <w:shd w:val="clear" w:color="000000" w:fill="FFFFFF"/>
            <w:vAlign w:val="center"/>
          </w:tcPr>
          <w:p w14:paraId="0BAA269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1996D409"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A510FB2"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2D402DF" w14:textId="77777777" w:rsidR="006165D1" w:rsidRPr="005A3EC2" w:rsidRDefault="006165D1" w:rsidP="00290790">
            <w:pPr>
              <w:jc w:val="center"/>
              <w:rPr>
                <w:rFonts w:ascii="Calibri" w:hAnsi="Calibri" w:cs="Calibri"/>
                <w:sz w:val="16"/>
                <w:szCs w:val="16"/>
              </w:rPr>
            </w:pPr>
          </w:p>
        </w:tc>
      </w:tr>
      <w:tr w:rsidR="006165D1" w:rsidRPr="005A3EC2" w14:paraId="43F75960" w14:textId="77777777" w:rsidTr="004313F0">
        <w:trPr>
          <w:trHeight w:val="20"/>
        </w:trPr>
        <w:tc>
          <w:tcPr>
            <w:tcW w:w="704" w:type="dxa"/>
            <w:shd w:val="clear" w:color="auto" w:fill="auto"/>
            <w:vAlign w:val="center"/>
          </w:tcPr>
          <w:p w14:paraId="3218647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1DEF1124"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приемки, сдачи и технического состояния оборудования пассажирского вагона ФОРМА ВУ-8</w:t>
            </w:r>
          </w:p>
        </w:tc>
        <w:tc>
          <w:tcPr>
            <w:tcW w:w="850" w:type="dxa"/>
            <w:shd w:val="clear" w:color="auto" w:fill="auto"/>
            <w:vAlign w:val="center"/>
          </w:tcPr>
          <w:p w14:paraId="777158BC" w14:textId="77777777" w:rsidR="006165D1" w:rsidRPr="005A3EC2" w:rsidRDefault="006165D1" w:rsidP="00290790">
            <w:pPr>
              <w:jc w:val="center"/>
              <w:rPr>
                <w:rFonts w:ascii="Calibri" w:hAnsi="Calibri"/>
                <w:sz w:val="16"/>
                <w:szCs w:val="16"/>
              </w:rPr>
            </w:pPr>
            <w:r w:rsidRPr="005A3EC2">
              <w:rPr>
                <w:rFonts w:ascii="Calibri" w:hAnsi="Calibri"/>
                <w:sz w:val="16"/>
                <w:szCs w:val="16"/>
              </w:rPr>
              <w:t>А4 / 100 листов</w:t>
            </w:r>
          </w:p>
        </w:tc>
        <w:tc>
          <w:tcPr>
            <w:tcW w:w="851" w:type="dxa"/>
            <w:shd w:val="clear" w:color="auto" w:fill="auto"/>
            <w:vAlign w:val="center"/>
          </w:tcPr>
          <w:p w14:paraId="52660926" w14:textId="77777777" w:rsidR="006165D1" w:rsidRPr="005A3EC2" w:rsidRDefault="006165D1" w:rsidP="00290790">
            <w:pPr>
              <w:jc w:val="center"/>
              <w:rPr>
                <w:rFonts w:ascii="Calibri" w:hAnsi="Calibri"/>
                <w:sz w:val="16"/>
                <w:szCs w:val="16"/>
              </w:rPr>
            </w:pPr>
            <w:r w:rsidRPr="005A3EC2">
              <w:rPr>
                <w:rFonts w:ascii="Calibri" w:hAnsi="Calibri"/>
                <w:sz w:val="16"/>
                <w:szCs w:val="16"/>
              </w:rPr>
              <w:t>листы отличаются</w:t>
            </w:r>
          </w:p>
        </w:tc>
        <w:tc>
          <w:tcPr>
            <w:tcW w:w="567" w:type="dxa"/>
            <w:shd w:val="clear" w:color="auto" w:fill="auto"/>
            <w:vAlign w:val="center"/>
          </w:tcPr>
          <w:p w14:paraId="2F79E387"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721A7B05" w14:textId="77777777" w:rsidR="006165D1" w:rsidRPr="005A3EC2" w:rsidRDefault="006165D1" w:rsidP="00290790">
            <w:pPr>
              <w:jc w:val="center"/>
              <w:rPr>
                <w:rFonts w:ascii="Calibri" w:hAnsi="Calibri"/>
                <w:sz w:val="16"/>
                <w:szCs w:val="16"/>
              </w:rPr>
            </w:pPr>
            <w:r w:rsidRPr="005A3EC2">
              <w:rPr>
                <w:rFonts w:ascii="Calibri" w:hAnsi="Calibri"/>
                <w:sz w:val="16"/>
                <w:szCs w:val="16"/>
              </w:rPr>
              <w:t>45</w:t>
            </w:r>
          </w:p>
        </w:tc>
        <w:tc>
          <w:tcPr>
            <w:tcW w:w="992" w:type="dxa"/>
            <w:shd w:val="clear" w:color="000000" w:fill="FFFFFF"/>
            <w:vAlign w:val="center"/>
          </w:tcPr>
          <w:p w14:paraId="7CEE6BDE"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1AD29FE"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4B30E956"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E746FF2" w14:textId="77777777" w:rsidR="006165D1" w:rsidRPr="005A3EC2" w:rsidRDefault="006165D1" w:rsidP="00290790">
            <w:pPr>
              <w:jc w:val="center"/>
              <w:rPr>
                <w:rFonts w:ascii="Calibri" w:hAnsi="Calibri" w:cs="Calibri"/>
                <w:sz w:val="16"/>
                <w:szCs w:val="16"/>
              </w:rPr>
            </w:pPr>
          </w:p>
        </w:tc>
      </w:tr>
      <w:tr w:rsidR="006165D1" w:rsidRPr="005A3EC2" w14:paraId="01E3D07C" w14:textId="77777777" w:rsidTr="004313F0">
        <w:trPr>
          <w:trHeight w:val="20"/>
        </w:trPr>
        <w:tc>
          <w:tcPr>
            <w:tcW w:w="704" w:type="dxa"/>
            <w:shd w:val="clear" w:color="auto" w:fill="auto"/>
            <w:vAlign w:val="center"/>
          </w:tcPr>
          <w:p w14:paraId="032C9624" w14:textId="77777777" w:rsidR="006165D1" w:rsidRPr="005A3EC2" w:rsidRDefault="006165D1" w:rsidP="006165D1">
            <w:pPr>
              <w:numPr>
                <w:ilvl w:val="0"/>
                <w:numId w:val="27"/>
              </w:numPr>
              <w:spacing w:after="200" w:line="276" w:lineRule="auto"/>
              <w:contextualSpacing/>
              <w:jc w:val="center"/>
              <w:rPr>
                <w:b/>
                <w:bCs/>
                <w:sz w:val="16"/>
                <w:szCs w:val="16"/>
              </w:rPr>
            </w:pPr>
          </w:p>
        </w:tc>
        <w:tc>
          <w:tcPr>
            <w:tcW w:w="2551" w:type="dxa"/>
            <w:shd w:val="clear" w:color="auto" w:fill="auto"/>
            <w:vAlign w:val="center"/>
          </w:tcPr>
          <w:p w14:paraId="702A781B" w14:textId="77777777" w:rsidR="006165D1" w:rsidRPr="005A3EC2" w:rsidRDefault="006165D1" w:rsidP="00290790">
            <w:pPr>
              <w:jc w:val="center"/>
              <w:rPr>
                <w:rFonts w:ascii="Calibri" w:hAnsi="Calibri"/>
                <w:sz w:val="16"/>
                <w:szCs w:val="16"/>
              </w:rPr>
            </w:pPr>
            <w:r w:rsidRPr="005A3EC2">
              <w:rPr>
                <w:rFonts w:ascii="Calibri" w:hAnsi="Calibri"/>
                <w:sz w:val="16"/>
                <w:szCs w:val="16"/>
              </w:rPr>
              <w:t>РЕЙСОВЫЙ ЖУРНАЛ ФОРМА ВУ-6  210x297 мм</w:t>
            </w:r>
          </w:p>
        </w:tc>
        <w:tc>
          <w:tcPr>
            <w:tcW w:w="850" w:type="dxa"/>
            <w:shd w:val="clear" w:color="auto" w:fill="auto"/>
            <w:vAlign w:val="center"/>
          </w:tcPr>
          <w:p w14:paraId="284E9F24" w14:textId="77777777" w:rsidR="006165D1" w:rsidRPr="005A3EC2" w:rsidRDefault="006165D1" w:rsidP="00290790">
            <w:pPr>
              <w:jc w:val="center"/>
              <w:rPr>
                <w:rFonts w:ascii="Calibri" w:hAnsi="Calibri"/>
                <w:sz w:val="16"/>
                <w:szCs w:val="16"/>
              </w:rPr>
            </w:pPr>
            <w:r w:rsidRPr="005A3EC2">
              <w:rPr>
                <w:rFonts w:ascii="Calibri" w:hAnsi="Calibri"/>
                <w:sz w:val="16"/>
                <w:szCs w:val="16"/>
              </w:rPr>
              <w:t>А4 / 100 листов</w:t>
            </w:r>
          </w:p>
        </w:tc>
        <w:tc>
          <w:tcPr>
            <w:tcW w:w="851" w:type="dxa"/>
            <w:shd w:val="clear" w:color="auto" w:fill="auto"/>
            <w:vAlign w:val="center"/>
          </w:tcPr>
          <w:p w14:paraId="6B3C0151" w14:textId="77777777" w:rsidR="006165D1" w:rsidRPr="005A3EC2" w:rsidRDefault="006165D1" w:rsidP="00290790">
            <w:pPr>
              <w:jc w:val="center"/>
              <w:rPr>
                <w:rFonts w:ascii="Calibri" w:hAnsi="Calibri"/>
                <w:sz w:val="16"/>
                <w:szCs w:val="16"/>
              </w:rPr>
            </w:pPr>
            <w:r w:rsidRPr="005A3EC2">
              <w:rPr>
                <w:rFonts w:ascii="Calibri" w:hAnsi="Calibri"/>
                <w:sz w:val="16"/>
                <w:szCs w:val="16"/>
              </w:rPr>
              <w:t>листы отличаются</w:t>
            </w:r>
          </w:p>
        </w:tc>
        <w:tc>
          <w:tcPr>
            <w:tcW w:w="567" w:type="dxa"/>
            <w:shd w:val="clear" w:color="auto" w:fill="auto"/>
            <w:vAlign w:val="center"/>
          </w:tcPr>
          <w:p w14:paraId="780B6713"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87E3E68" w14:textId="77777777" w:rsidR="006165D1" w:rsidRPr="005A3EC2" w:rsidRDefault="006165D1" w:rsidP="00290790">
            <w:pPr>
              <w:jc w:val="center"/>
              <w:rPr>
                <w:rFonts w:ascii="Calibri" w:hAnsi="Calibri"/>
                <w:sz w:val="16"/>
                <w:szCs w:val="16"/>
              </w:rPr>
            </w:pPr>
            <w:r w:rsidRPr="005A3EC2">
              <w:rPr>
                <w:rFonts w:ascii="Calibri" w:hAnsi="Calibri"/>
                <w:sz w:val="16"/>
                <w:szCs w:val="16"/>
              </w:rPr>
              <w:t>2</w:t>
            </w:r>
          </w:p>
        </w:tc>
        <w:tc>
          <w:tcPr>
            <w:tcW w:w="992" w:type="dxa"/>
            <w:shd w:val="clear" w:color="000000" w:fill="FFFFFF"/>
            <w:vAlign w:val="center"/>
          </w:tcPr>
          <w:p w14:paraId="4E2D1B62"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380654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5FB9429B"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613D25E6" w14:textId="77777777" w:rsidR="006165D1" w:rsidRPr="005A3EC2" w:rsidRDefault="006165D1" w:rsidP="00290790">
            <w:pPr>
              <w:jc w:val="center"/>
              <w:rPr>
                <w:rFonts w:ascii="Calibri" w:hAnsi="Calibri" w:cs="Calibri"/>
                <w:sz w:val="16"/>
                <w:szCs w:val="16"/>
              </w:rPr>
            </w:pPr>
          </w:p>
        </w:tc>
      </w:tr>
      <w:tr w:rsidR="006165D1" w:rsidRPr="005A3EC2" w14:paraId="599810FF" w14:textId="77777777" w:rsidTr="004313F0">
        <w:trPr>
          <w:trHeight w:val="20"/>
        </w:trPr>
        <w:tc>
          <w:tcPr>
            <w:tcW w:w="704" w:type="dxa"/>
            <w:shd w:val="clear" w:color="auto" w:fill="auto"/>
            <w:vAlign w:val="center"/>
          </w:tcPr>
          <w:p w14:paraId="1BC1D60D"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30C8ECB2"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ОТЗЫВОВ И ПРЕДЛОЖЕНИЙ 210x297 мм</w:t>
            </w:r>
          </w:p>
        </w:tc>
        <w:tc>
          <w:tcPr>
            <w:tcW w:w="850" w:type="dxa"/>
            <w:shd w:val="clear" w:color="auto" w:fill="auto"/>
            <w:vAlign w:val="center"/>
          </w:tcPr>
          <w:p w14:paraId="272D47E6" w14:textId="77777777" w:rsidR="006165D1" w:rsidRPr="005A3EC2" w:rsidRDefault="006165D1" w:rsidP="00290790">
            <w:pPr>
              <w:jc w:val="center"/>
              <w:rPr>
                <w:rFonts w:ascii="Calibri" w:hAnsi="Calibri"/>
                <w:sz w:val="16"/>
                <w:szCs w:val="16"/>
              </w:rPr>
            </w:pPr>
            <w:r w:rsidRPr="005A3EC2">
              <w:rPr>
                <w:rFonts w:ascii="Calibri" w:hAnsi="Calibri"/>
                <w:sz w:val="16"/>
                <w:szCs w:val="16"/>
              </w:rPr>
              <w:t>А5 / 101 листов</w:t>
            </w:r>
          </w:p>
        </w:tc>
        <w:tc>
          <w:tcPr>
            <w:tcW w:w="851" w:type="dxa"/>
            <w:shd w:val="clear" w:color="auto" w:fill="auto"/>
            <w:vAlign w:val="center"/>
          </w:tcPr>
          <w:p w14:paraId="0F2C173A" w14:textId="4D65B74A" w:rsidR="006165D1" w:rsidRPr="005A3EC2" w:rsidRDefault="006165D1" w:rsidP="00290790">
            <w:pPr>
              <w:jc w:val="center"/>
              <w:rPr>
                <w:rFonts w:ascii="Calibri" w:hAnsi="Calibri"/>
                <w:sz w:val="16"/>
                <w:szCs w:val="16"/>
              </w:rPr>
            </w:pPr>
          </w:p>
        </w:tc>
        <w:tc>
          <w:tcPr>
            <w:tcW w:w="567" w:type="dxa"/>
            <w:shd w:val="clear" w:color="auto" w:fill="auto"/>
            <w:vAlign w:val="center"/>
          </w:tcPr>
          <w:p w14:paraId="2983C94A"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FCDDEB8" w14:textId="77777777" w:rsidR="006165D1" w:rsidRPr="005A3EC2" w:rsidRDefault="006165D1" w:rsidP="00290790">
            <w:pPr>
              <w:jc w:val="center"/>
              <w:rPr>
                <w:rFonts w:ascii="Calibri" w:hAnsi="Calibri"/>
                <w:sz w:val="16"/>
                <w:szCs w:val="16"/>
              </w:rPr>
            </w:pPr>
            <w:r w:rsidRPr="005A3EC2">
              <w:rPr>
                <w:rFonts w:ascii="Calibri" w:hAnsi="Calibri"/>
                <w:sz w:val="16"/>
                <w:szCs w:val="16"/>
              </w:rPr>
              <w:t>2</w:t>
            </w:r>
          </w:p>
        </w:tc>
        <w:tc>
          <w:tcPr>
            <w:tcW w:w="992" w:type="dxa"/>
            <w:shd w:val="clear" w:color="000000" w:fill="FFFFFF"/>
            <w:vAlign w:val="center"/>
          </w:tcPr>
          <w:p w14:paraId="57E61395"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308A13B2"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3C2261F7"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0E151374" w14:textId="77777777" w:rsidR="006165D1" w:rsidRPr="005A3EC2" w:rsidRDefault="006165D1" w:rsidP="00290790">
            <w:pPr>
              <w:jc w:val="center"/>
              <w:rPr>
                <w:rFonts w:ascii="Calibri" w:hAnsi="Calibri" w:cs="Calibri"/>
                <w:sz w:val="16"/>
                <w:szCs w:val="16"/>
              </w:rPr>
            </w:pPr>
          </w:p>
        </w:tc>
      </w:tr>
      <w:tr w:rsidR="006165D1" w:rsidRPr="005A3EC2" w14:paraId="32DF9251" w14:textId="77777777" w:rsidTr="004313F0">
        <w:trPr>
          <w:trHeight w:val="20"/>
        </w:trPr>
        <w:tc>
          <w:tcPr>
            <w:tcW w:w="704" w:type="dxa"/>
            <w:shd w:val="clear" w:color="auto" w:fill="auto"/>
            <w:vAlign w:val="center"/>
          </w:tcPr>
          <w:p w14:paraId="39D0E7E5"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72CFD1D6" w14:textId="77777777" w:rsidR="006165D1" w:rsidRPr="005A3EC2" w:rsidRDefault="006165D1" w:rsidP="00290790">
            <w:pPr>
              <w:jc w:val="center"/>
              <w:rPr>
                <w:rFonts w:ascii="Calibri" w:hAnsi="Calibri"/>
                <w:sz w:val="16"/>
                <w:szCs w:val="16"/>
              </w:rPr>
            </w:pPr>
            <w:r w:rsidRPr="005A3EC2">
              <w:rPr>
                <w:rFonts w:ascii="Calibri" w:hAnsi="Calibri"/>
                <w:sz w:val="16"/>
                <w:szCs w:val="16"/>
              </w:rPr>
              <w:t>БЛАНК ФОРМА ВУ-36</w:t>
            </w:r>
          </w:p>
        </w:tc>
        <w:tc>
          <w:tcPr>
            <w:tcW w:w="850" w:type="dxa"/>
            <w:shd w:val="clear" w:color="auto" w:fill="auto"/>
            <w:vAlign w:val="center"/>
          </w:tcPr>
          <w:p w14:paraId="29B1F20F" w14:textId="77777777" w:rsidR="006165D1" w:rsidRPr="005A3EC2" w:rsidRDefault="006165D1" w:rsidP="00290790">
            <w:pPr>
              <w:jc w:val="center"/>
              <w:rPr>
                <w:rFonts w:ascii="Calibri" w:hAnsi="Calibri"/>
                <w:sz w:val="16"/>
                <w:szCs w:val="16"/>
              </w:rPr>
            </w:pPr>
            <w:r w:rsidRPr="005A3EC2">
              <w:rPr>
                <w:rFonts w:ascii="Calibri" w:hAnsi="Calibri"/>
                <w:sz w:val="16"/>
                <w:szCs w:val="16"/>
              </w:rPr>
              <w:t>15*20</w:t>
            </w:r>
          </w:p>
        </w:tc>
        <w:tc>
          <w:tcPr>
            <w:tcW w:w="851" w:type="dxa"/>
            <w:shd w:val="clear" w:color="auto" w:fill="auto"/>
            <w:vAlign w:val="center"/>
          </w:tcPr>
          <w:p w14:paraId="2A9FF1E8" w14:textId="5235620E" w:rsidR="006165D1" w:rsidRPr="005A3EC2" w:rsidRDefault="006165D1" w:rsidP="00290790">
            <w:pPr>
              <w:jc w:val="center"/>
              <w:rPr>
                <w:rFonts w:ascii="Calibri" w:hAnsi="Calibri"/>
                <w:sz w:val="16"/>
                <w:szCs w:val="16"/>
              </w:rPr>
            </w:pPr>
          </w:p>
        </w:tc>
        <w:tc>
          <w:tcPr>
            <w:tcW w:w="567" w:type="dxa"/>
            <w:shd w:val="clear" w:color="auto" w:fill="auto"/>
            <w:vAlign w:val="center"/>
          </w:tcPr>
          <w:p w14:paraId="55101D8F"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664ACD57" w14:textId="77777777" w:rsidR="006165D1" w:rsidRPr="005A3EC2" w:rsidRDefault="006165D1" w:rsidP="00290790">
            <w:pPr>
              <w:jc w:val="center"/>
              <w:rPr>
                <w:rFonts w:ascii="Calibri" w:hAnsi="Calibri"/>
                <w:sz w:val="16"/>
                <w:szCs w:val="16"/>
              </w:rPr>
            </w:pPr>
            <w:r w:rsidRPr="005A3EC2">
              <w:rPr>
                <w:rFonts w:ascii="Calibri" w:hAnsi="Calibri"/>
                <w:sz w:val="16"/>
                <w:szCs w:val="16"/>
              </w:rPr>
              <w:t>18</w:t>
            </w:r>
          </w:p>
        </w:tc>
        <w:tc>
          <w:tcPr>
            <w:tcW w:w="992" w:type="dxa"/>
            <w:shd w:val="clear" w:color="000000" w:fill="FFFFFF"/>
            <w:vAlign w:val="center"/>
          </w:tcPr>
          <w:p w14:paraId="5EB46D01"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4AC69681"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3F88B638"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7AC356A3" w14:textId="77777777" w:rsidR="006165D1" w:rsidRPr="005A3EC2" w:rsidRDefault="006165D1" w:rsidP="00290790">
            <w:pPr>
              <w:jc w:val="center"/>
              <w:rPr>
                <w:rFonts w:ascii="Calibri" w:hAnsi="Calibri" w:cs="Calibri"/>
                <w:sz w:val="16"/>
                <w:szCs w:val="16"/>
              </w:rPr>
            </w:pPr>
          </w:p>
        </w:tc>
      </w:tr>
      <w:tr w:rsidR="006165D1" w:rsidRPr="005A3EC2" w14:paraId="1DB88208" w14:textId="77777777" w:rsidTr="004313F0">
        <w:trPr>
          <w:trHeight w:val="20"/>
        </w:trPr>
        <w:tc>
          <w:tcPr>
            <w:tcW w:w="704" w:type="dxa"/>
            <w:shd w:val="clear" w:color="auto" w:fill="auto"/>
            <w:vAlign w:val="center"/>
          </w:tcPr>
          <w:p w14:paraId="45FD04DE"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ECB38C4" w14:textId="77777777" w:rsidR="006165D1" w:rsidRPr="005A3EC2" w:rsidRDefault="006165D1" w:rsidP="00290790">
            <w:pPr>
              <w:jc w:val="center"/>
              <w:rPr>
                <w:rFonts w:ascii="Calibri" w:hAnsi="Calibri"/>
                <w:sz w:val="16"/>
                <w:szCs w:val="16"/>
              </w:rPr>
            </w:pPr>
            <w:r w:rsidRPr="005A3EC2">
              <w:rPr>
                <w:rFonts w:ascii="Calibri" w:hAnsi="Calibri"/>
                <w:sz w:val="16"/>
                <w:szCs w:val="16"/>
              </w:rPr>
              <w:t>Книга съемного имущества вагона (пассажирского, вагона-ресторана и служебного) ФОРМА ФИУ-11</w:t>
            </w:r>
          </w:p>
        </w:tc>
        <w:tc>
          <w:tcPr>
            <w:tcW w:w="850" w:type="dxa"/>
            <w:shd w:val="clear" w:color="auto" w:fill="auto"/>
            <w:vAlign w:val="center"/>
          </w:tcPr>
          <w:p w14:paraId="254D7971" w14:textId="77777777" w:rsidR="006165D1" w:rsidRPr="005A3EC2" w:rsidRDefault="006165D1" w:rsidP="00290790">
            <w:pPr>
              <w:jc w:val="center"/>
              <w:rPr>
                <w:rFonts w:ascii="Calibri" w:hAnsi="Calibri"/>
                <w:sz w:val="16"/>
                <w:szCs w:val="16"/>
              </w:rPr>
            </w:pPr>
            <w:r w:rsidRPr="005A3EC2">
              <w:rPr>
                <w:rFonts w:ascii="Calibri" w:hAnsi="Calibri"/>
                <w:sz w:val="16"/>
                <w:szCs w:val="16"/>
              </w:rPr>
              <w:t>А4</w:t>
            </w:r>
          </w:p>
        </w:tc>
        <w:tc>
          <w:tcPr>
            <w:tcW w:w="851" w:type="dxa"/>
            <w:shd w:val="clear" w:color="auto" w:fill="auto"/>
            <w:vAlign w:val="center"/>
          </w:tcPr>
          <w:p w14:paraId="2838AD68" w14:textId="77777777" w:rsidR="006165D1" w:rsidRPr="005A3EC2" w:rsidRDefault="006165D1" w:rsidP="00290790">
            <w:pPr>
              <w:jc w:val="center"/>
              <w:rPr>
                <w:rFonts w:ascii="Calibri" w:hAnsi="Calibri"/>
                <w:sz w:val="16"/>
                <w:szCs w:val="16"/>
              </w:rPr>
            </w:pPr>
            <w:r w:rsidRPr="005A3EC2">
              <w:rPr>
                <w:rFonts w:ascii="Calibri" w:hAnsi="Calibri"/>
                <w:sz w:val="16"/>
                <w:szCs w:val="16"/>
              </w:rPr>
              <w:t>листы отличаются</w:t>
            </w:r>
          </w:p>
        </w:tc>
        <w:tc>
          <w:tcPr>
            <w:tcW w:w="567" w:type="dxa"/>
            <w:shd w:val="clear" w:color="auto" w:fill="auto"/>
            <w:vAlign w:val="center"/>
          </w:tcPr>
          <w:p w14:paraId="216141F4"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2B2BF8F2" w14:textId="77777777" w:rsidR="006165D1" w:rsidRPr="005A3EC2" w:rsidRDefault="006165D1" w:rsidP="00290790">
            <w:pPr>
              <w:jc w:val="center"/>
              <w:rPr>
                <w:rFonts w:ascii="Calibri" w:hAnsi="Calibri"/>
                <w:sz w:val="16"/>
                <w:szCs w:val="16"/>
              </w:rPr>
            </w:pPr>
            <w:r w:rsidRPr="005A3EC2">
              <w:rPr>
                <w:rFonts w:ascii="Calibri" w:hAnsi="Calibri"/>
                <w:sz w:val="16"/>
                <w:szCs w:val="16"/>
              </w:rPr>
              <w:t>48</w:t>
            </w:r>
          </w:p>
        </w:tc>
        <w:tc>
          <w:tcPr>
            <w:tcW w:w="992" w:type="dxa"/>
            <w:shd w:val="clear" w:color="000000" w:fill="FFFFFF"/>
            <w:vAlign w:val="center"/>
          </w:tcPr>
          <w:p w14:paraId="50FA2472"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2754FCA9"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26DB1AB"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4545B188" w14:textId="77777777" w:rsidR="006165D1" w:rsidRPr="005A3EC2" w:rsidRDefault="006165D1" w:rsidP="00290790">
            <w:pPr>
              <w:jc w:val="center"/>
              <w:rPr>
                <w:rFonts w:ascii="Calibri" w:hAnsi="Calibri" w:cs="Calibri"/>
                <w:sz w:val="16"/>
                <w:szCs w:val="16"/>
              </w:rPr>
            </w:pPr>
          </w:p>
        </w:tc>
      </w:tr>
      <w:tr w:rsidR="006165D1" w:rsidRPr="005A3EC2" w14:paraId="188D260C" w14:textId="77777777" w:rsidTr="004313F0">
        <w:trPr>
          <w:trHeight w:val="20"/>
        </w:trPr>
        <w:tc>
          <w:tcPr>
            <w:tcW w:w="704" w:type="dxa"/>
            <w:shd w:val="clear" w:color="auto" w:fill="auto"/>
            <w:vAlign w:val="center"/>
          </w:tcPr>
          <w:p w14:paraId="4A612C4C" w14:textId="77777777" w:rsidR="006165D1" w:rsidRPr="005A3EC2" w:rsidRDefault="006165D1" w:rsidP="006165D1">
            <w:pPr>
              <w:numPr>
                <w:ilvl w:val="0"/>
                <w:numId w:val="27"/>
              </w:numPr>
              <w:spacing w:after="200" w:line="276" w:lineRule="auto"/>
              <w:contextualSpacing/>
              <w:jc w:val="center"/>
              <w:rPr>
                <w:sz w:val="16"/>
                <w:szCs w:val="16"/>
              </w:rPr>
            </w:pPr>
          </w:p>
        </w:tc>
        <w:tc>
          <w:tcPr>
            <w:tcW w:w="2551" w:type="dxa"/>
            <w:shd w:val="clear" w:color="auto" w:fill="auto"/>
            <w:vAlign w:val="center"/>
          </w:tcPr>
          <w:p w14:paraId="01D91870" w14:textId="079E0178" w:rsidR="006165D1" w:rsidRPr="005A3EC2" w:rsidRDefault="006165D1" w:rsidP="00290790">
            <w:pPr>
              <w:jc w:val="center"/>
              <w:rPr>
                <w:rFonts w:ascii="Calibri" w:hAnsi="Calibri"/>
                <w:sz w:val="16"/>
                <w:szCs w:val="16"/>
              </w:rPr>
            </w:pPr>
            <w:r w:rsidRPr="005A3EC2">
              <w:rPr>
                <w:rFonts w:ascii="Calibri" w:hAnsi="Calibri"/>
                <w:sz w:val="16"/>
                <w:szCs w:val="16"/>
              </w:rPr>
              <w:t>Книга инструктажа по охране труда                   ТНУ-19</w:t>
            </w:r>
          </w:p>
        </w:tc>
        <w:tc>
          <w:tcPr>
            <w:tcW w:w="850" w:type="dxa"/>
            <w:shd w:val="clear" w:color="auto" w:fill="auto"/>
            <w:vAlign w:val="center"/>
          </w:tcPr>
          <w:p w14:paraId="008B3DC2" w14:textId="77777777" w:rsidR="006165D1" w:rsidRPr="005A3EC2" w:rsidRDefault="006165D1" w:rsidP="00290790">
            <w:pPr>
              <w:jc w:val="center"/>
              <w:rPr>
                <w:rFonts w:ascii="Calibri" w:hAnsi="Calibri"/>
                <w:sz w:val="16"/>
                <w:szCs w:val="16"/>
              </w:rPr>
            </w:pPr>
            <w:r w:rsidRPr="005A3EC2">
              <w:rPr>
                <w:rFonts w:ascii="Calibri" w:hAnsi="Calibri"/>
                <w:sz w:val="16"/>
                <w:szCs w:val="16"/>
              </w:rPr>
              <w:t>Журнал / А-4</w:t>
            </w:r>
          </w:p>
        </w:tc>
        <w:tc>
          <w:tcPr>
            <w:tcW w:w="851" w:type="dxa"/>
            <w:shd w:val="clear" w:color="auto" w:fill="auto"/>
            <w:vAlign w:val="center"/>
          </w:tcPr>
          <w:p w14:paraId="78CCF060" w14:textId="77777777" w:rsidR="006165D1" w:rsidRPr="005A3EC2" w:rsidRDefault="006165D1" w:rsidP="00290790">
            <w:pPr>
              <w:jc w:val="center"/>
              <w:rPr>
                <w:rFonts w:ascii="Calibri" w:hAnsi="Calibri"/>
                <w:sz w:val="16"/>
                <w:szCs w:val="16"/>
              </w:rPr>
            </w:pPr>
            <w:r w:rsidRPr="005A3EC2">
              <w:rPr>
                <w:rFonts w:ascii="Calibri" w:hAnsi="Calibri"/>
                <w:sz w:val="16"/>
                <w:szCs w:val="16"/>
              </w:rPr>
              <w:t>100 листов</w:t>
            </w:r>
          </w:p>
        </w:tc>
        <w:tc>
          <w:tcPr>
            <w:tcW w:w="567" w:type="dxa"/>
            <w:shd w:val="clear" w:color="auto" w:fill="auto"/>
            <w:vAlign w:val="center"/>
          </w:tcPr>
          <w:p w14:paraId="692E8CDA" w14:textId="77777777" w:rsidR="006165D1" w:rsidRPr="005A3EC2" w:rsidRDefault="006165D1" w:rsidP="00290790">
            <w:pPr>
              <w:jc w:val="center"/>
              <w:rPr>
                <w:rFonts w:ascii="Calibri" w:hAnsi="Calibri"/>
                <w:sz w:val="16"/>
                <w:szCs w:val="16"/>
              </w:rPr>
            </w:pPr>
            <w:r w:rsidRPr="005A3EC2">
              <w:rPr>
                <w:rFonts w:ascii="Calibri" w:hAnsi="Calibri"/>
                <w:sz w:val="16"/>
                <w:szCs w:val="16"/>
              </w:rPr>
              <w:t>шт</w:t>
            </w:r>
          </w:p>
        </w:tc>
        <w:tc>
          <w:tcPr>
            <w:tcW w:w="567" w:type="dxa"/>
            <w:shd w:val="clear" w:color="auto" w:fill="auto"/>
            <w:vAlign w:val="center"/>
          </w:tcPr>
          <w:p w14:paraId="39DE6947" w14:textId="77777777" w:rsidR="006165D1" w:rsidRPr="005A3EC2" w:rsidRDefault="006165D1" w:rsidP="00290790">
            <w:pPr>
              <w:jc w:val="center"/>
              <w:rPr>
                <w:rFonts w:ascii="Calibri" w:hAnsi="Calibri"/>
                <w:sz w:val="16"/>
                <w:szCs w:val="16"/>
              </w:rPr>
            </w:pPr>
            <w:r w:rsidRPr="005A3EC2">
              <w:rPr>
                <w:rFonts w:ascii="Calibri" w:hAnsi="Calibri"/>
                <w:sz w:val="16"/>
                <w:szCs w:val="16"/>
              </w:rPr>
              <w:t>42</w:t>
            </w:r>
          </w:p>
        </w:tc>
        <w:tc>
          <w:tcPr>
            <w:tcW w:w="992" w:type="dxa"/>
            <w:shd w:val="clear" w:color="000000" w:fill="FFFFFF"/>
            <w:vAlign w:val="center"/>
          </w:tcPr>
          <w:p w14:paraId="247999B8" w14:textId="77777777" w:rsidR="006165D1" w:rsidRPr="005A3EC2" w:rsidRDefault="006165D1" w:rsidP="00290790">
            <w:pPr>
              <w:jc w:val="center"/>
              <w:rPr>
                <w:rFonts w:ascii="Calibri" w:hAnsi="Calibri"/>
                <w:sz w:val="16"/>
                <w:szCs w:val="16"/>
              </w:rPr>
            </w:pPr>
          </w:p>
        </w:tc>
        <w:tc>
          <w:tcPr>
            <w:tcW w:w="1134" w:type="dxa"/>
            <w:shd w:val="clear" w:color="auto" w:fill="auto"/>
            <w:vAlign w:val="center"/>
          </w:tcPr>
          <w:p w14:paraId="680AE1E9" w14:textId="77777777" w:rsidR="006165D1" w:rsidRPr="005A3EC2" w:rsidRDefault="006165D1" w:rsidP="00290790">
            <w:pPr>
              <w:jc w:val="center"/>
              <w:rPr>
                <w:rFonts w:ascii="Calibri" w:hAnsi="Calibri"/>
                <w:sz w:val="16"/>
                <w:szCs w:val="16"/>
              </w:rPr>
            </w:pPr>
          </w:p>
        </w:tc>
        <w:tc>
          <w:tcPr>
            <w:tcW w:w="992" w:type="dxa"/>
            <w:shd w:val="clear" w:color="auto" w:fill="auto"/>
            <w:vAlign w:val="center"/>
          </w:tcPr>
          <w:p w14:paraId="04899F16" w14:textId="77777777" w:rsidR="006165D1" w:rsidRPr="005A3EC2" w:rsidRDefault="006165D1" w:rsidP="00290790">
            <w:pPr>
              <w:jc w:val="center"/>
              <w:rPr>
                <w:rFonts w:ascii="Calibri" w:hAnsi="Calibri" w:cs="Calibri"/>
                <w:sz w:val="16"/>
                <w:szCs w:val="16"/>
              </w:rPr>
            </w:pPr>
          </w:p>
        </w:tc>
        <w:tc>
          <w:tcPr>
            <w:tcW w:w="1134" w:type="dxa"/>
            <w:shd w:val="clear" w:color="auto" w:fill="auto"/>
            <w:vAlign w:val="center"/>
          </w:tcPr>
          <w:p w14:paraId="2EA8B0A3" w14:textId="27A4C31F" w:rsidR="006165D1" w:rsidRPr="005A3EC2" w:rsidRDefault="006165D1" w:rsidP="00290790">
            <w:pPr>
              <w:jc w:val="center"/>
              <w:rPr>
                <w:rFonts w:ascii="Calibri" w:hAnsi="Calibri" w:cs="Calibri"/>
                <w:sz w:val="16"/>
                <w:szCs w:val="16"/>
              </w:rPr>
            </w:pPr>
          </w:p>
        </w:tc>
      </w:tr>
    </w:tbl>
    <w:p w14:paraId="7E19A762" w14:textId="32EE7C05" w:rsidR="006165D1" w:rsidRDefault="006165D1" w:rsidP="006165D1">
      <w:pPr>
        <w:shd w:val="clear" w:color="auto" w:fill="FFFFFF" w:themeFill="background1"/>
        <w:rPr>
          <w:rFonts w:ascii="Sylfaen" w:hAnsi="Sylfaen"/>
        </w:rPr>
      </w:pPr>
    </w:p>
    <w:p w14:paraId="586C00DB" w14:textId="77777777" w:rsidR="004313F0" w:rsidRDefault="004313F0" w:rsidP="006165D1">
      <w:pPr>
        <w:shd w:val="clear" w:color="auto" w:fill="FFFFFF" w:themeFill="background1"/>
        <w:rPr>
          <w:rFonts w:ascii="Sylfaen" w:hAnsi="Sylfaen"/>
        </w:rPr>
      </w:pPr>
    </w:p>
    <w:p w14:paraId="685E9BF7" w14:textId="68D65719" w:rsidR="006165D1" w:rsidRDefault="006165D1" w:rsidP="006165D1">
      <w:pPr>
        <w:shd w:val="clear" w:color="auto" w:fill="FFFFFF" w:themeFill="background1"/>
        <w:rPr>
          <w:rFonts w:ascii="Sylfaen" w:hAnsi="Sylfaen"/>
        </w:rPr>
      </w:pPr>
    </w:p>
    <w:p w14:paraId="5895ABB8" w14:textId="00E998E0" w:rsidR="006165D1" w:rsidRDefault="006165D1" w:rsidP="006165D1">
      <w:pPr>
        <w:shd w:val="clear" w:color="auto" w:fill="FFFFFF" w:themeFill="background1"/>
        <w:rPr>
          <w:rFonts w:ascii="Sylfaen" w:hAnsi="Sylfaen"/>
        </w:rPr>
      </w:pPr>
    </w:p>
    <w:p w14:paraId="1C9A737D" w14:textId="79D5AEEA" w:rsidR="006165D1" w:rsidRDefault="006165D1" w:rsidP="006165D1">
      <w:pPr>
        <w:shd w:val="clear" w:color="auto" w:fill="FFFFFF" w:themeFill="background1"/>
        <w:rPr>
          <w:rFonts w:ascii="Sylfaen" w:hAnsi="Sylfaen"/>
        </w:rPr>
      </w:pPr>
    </w:p>
    <w:p w14:paraId="6991DD34" w14:textId="29157701" w:rsidR="006165D1" w:rsidRDefault="006165D1" w:rsidP="006165D1">
      <w:pPr>
        <w:shd w:val="clear" w:color="auto" w:fill="FFFFFF" w:themeFill="background1"/>
        <w:rPr>
          <w:rFonts w:ascii="Sylfaen" w:hAnsi="Sylfaen"/>
        </w:rPr>
      </w:pPr>
    </w:p>
    <w:p w14:paraId="7DA0B7B3" w14:textId="2487B938" w:rsidR="006165D1" w:rsidRDefault="006165D1" w:rsidP="006165D1">
      <w:pPr>
        <w:shd w:val="clear" w:color="auto" w:fill="FFFFFF" w:themeFill="background1"/>
        <w:rPr>
          <w:rFonts w:ascii="Sylfaen" w:hAnsi="Sylfaen"/>
        </w:rPr>
      </w:pPr>
    </w:p>
    <w:p w14:paraId="46EE9DC9" w14:textId="05D5447F" w:rsidR="006165D1" w:rsidRDefault="006165D1" w:rsidP="006165D1">
      <w:pPr>
        <w:shd w:val="clear" w:color="auto" w:fill="FFFFFF" w:themeFill="background1"/>
        <w:rPr>
          <w:rFonts w:ascii="Sylfaen" w:hAnsi="Sylfaen"/>
        </w:rPr>
      </w:pPr>
    </w:p>
    <w:p w14:paraId="5788F5DA" w14:textId="4B9B8EFF" w:rsidR="006165D1" w:rsidRDefault="004313F0" w:rsidP="006165D1">
      <w:pPr>
        <w:shd w:val="clear" w:color="auto" w:fill="FFFFFF" w:themeFill="background1"/>
        <w:rPr>
          <w:rFonts w:ascii="Sylfaen" w:hAnsi="Sylfaen"/>
        </w:rPr>
      </w:pPr>
      <w:r w:rsidRPr="004313F0">
        <w:rPr>
          <w:rFonts w:ascii="Sylfaen" w:hAnsi="Sylfaen"/>
        </w:rPr>
        <mc:AlternateContent>
          <mc:Choice Requires="wps">
            <w:drawing>
              <wp:anchor distT="0" distB="0" distL="114300" distR="114300" simplePos="0" relativeHeight="251667456" behindDoc="0" locked="0" layoutInCell="1" allowOverlap="1" wp14:anchorId="29C9B35D" wp14:editId="39F2D1C0">
                <wp:simplePos x="0" y="0"/>
                <wp:positionH relativeFrom="margin">
                  <wp:posOffset>0</wp:posOffset>
                </wp:positionH>
                <wp:positionV relativeFrom="paragraph">
                  <wp:posOffset>27305</wp:posOffset>
                </wp:positionV>
                <wp:extent cx="2819400" cy="1571625"/>
                <wp:effectExtent l="0" t="0" r="19050"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ED2920" w14:textId="77777777" w:rsidR="004313F0" w:rsidRPr="00862DED" w:rsidRDefault="004313F0" w:rsidP="004313F0">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14:paraId="004F7EEE" w14:textId="77777777" w:rsidR="004313F0" w:rsidRPr="0074731C" w:rsidRDefault="004313F0" w:rsidP="004313F0">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14:paraId="04C51CD3" w14:textId="77777777" w:rsidR="004313F0" w:rsidRPr="00862DED" w:rsidRDefault="004313F0" w:rsidP="004313F0">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14:paraId="18EF6C26" w14:textId="77777777" w:rsidR="004313F0" w:rsidRPr="00862DED" w:rsidRDefault="004313F0" w:rsidP="004313F0">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14:paraId="3414B712" w14:textId="77777777" w:rsidR="004313F0" w:rsidRDefault="004313F0" w:rsidP="004313F0">
                            <w:pPr>
                              <w:rPr>
                                <w:rFonts w:ascii="Sylfaen" w:hAnsi="Sylfaen" w:cs="Sylfaen"/>
                                <w:sz w:val="22"/>
                                <w:szCs w:val="22"/>
                                <w:lang w:val="hy-AM" w:bidi="he-IL"/>
                              </w:rPr>
                            </w:pPr>
                          </w:p>
                          <w:p w14:paraId="19C00937" w14:textId="77777777" w:rsidR="004313F0" w:rsidRPr="00862DED" w:rsidRDefault="004313F0" w:rsidP="004313F0">
                            <w:pPr>
                              <w:rPr>
                                <w:rFonts w:ascii="Sylfaen" w:hAnsi="Sylfaen" w:cs="Sylfaen"/>
                                <w:sz w:val="22"/>
                                <w:szCs w:val="22"/>
                                <w:lang w:val="hy-AM" w:bidi="he-IL"/>
                              </w:rPr>
                            </w:pPr>
                          </w:p>
                          <w:p w14:paraId="772E52BD" w14:textId="77777777" w:rsidR="004313F0" w:rsidRPr="00862DED" w:rsidRDefault="004313F0" w:rsidP="004313F0">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14:paraId="4729175B" w14:textId="77777777" w:rsidR="004313F0" w:rsidRPr="00862DED" w:rsidRDefault="004313F0" w:rsidP="004313F0">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14:paraId="0E71D581" w14:textId="77777777" w:rsidR="004313F0" w:rsidRPr="00862DED" w:rsidRDefault="004313F0" w:rsidP="004313F0">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C9B35D" id="_x0000_t202" coordsize="21600,21600" o:spt="202" path="m,l,21600r21600,l21600,xe">
                <v:stroke joinstyle="miter"/>
                <v:path gradientshapeok="t" o:connecttype="rect"/>
              </v:shapetype>
              <v:shape id="Поле 3" o:spid="_x0000_s1027" type="#_x0000_t202" style="position:absolute;margin-left:0;margin-top:2.15pt;width:222pt;height:123.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" strokecolor="white" strokeweight="1pt">
                <v:stroke dashstyle="dash"/>
                <v:shadow color="#868686"/>
                <v:textbox>
                  <w:txbxContent>
                    <w:p w14:paraId="17ED2920" w14:textId="77777777" w:rsidR="004313F0" w:rsidRPr="00862DED" w:rsidRDefault="004313F0" w:rsidP="004313F0">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14:paraId="004F7EEE" w14:textId="77777777" w:rsidR="004313F0" w:rsidRPr="0074731C" w:rsidRDefault="004313F0" w:rsidP="004313F0">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14:paraId="04C51CD3" w14:textId="77777777" w:rsidR="004313F0" w:rsidRPr="00862DED" w:rsidRDefault="004313F0" w:rsidP="004313F0">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14:paraId="18EF6C26" w14:textId="77777777" w:rsidR="004313F0" w:rsidRPr="00862DED" w:rsidRDefault="004313F0" w:rsidP="004313F0">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14:paraId="3414B712" w14:textId="77777777" w:rsidR="004313F0" w:rsidRDefault="004313F0" w:rsidP="004313F0">
                      <w:pPr>
                        <w:rPr>
                          <w:rFonts w:ascii="Sylfaen" w:hAnsi="Sylfaen" w:cs="Sylfaen"/>
                          <w:sz w:val="22"/>
                          <w:szCs w:val="22"/>
                          <w:lang w:val="hy-AM" w:bidi="he-IL"/>
                        </w:rPr>
                      </w:pPr>
                    </w:p>
                    <w:p w14:paraId="19C00937" w14:textId="77777777" w:rsidR="004313F0" w:rsidRPr="00862DED" w:rsidRDefault="004313F0" w:rsidP="004313F0">
                      <w:pPr>
                        <w:rPr>
                          <w:rFonts w:ascii="Sylfaen" w:hAnsi="Sylfaen" w:cs="Sylfaen"/>
                          <w:sz w:val="22"/>
                          <w:szCs w:val="22"/>
                          <w:lang w:val="hy-AM" w:bidi="he-IL"/>
                        </w:rPr>
                      </w:pPr>
                    </w:p>
                    <w:p w14:paraId="772E52BD" w14:textId="77777777" w:rsidR="004313F0" w:rsidRPr="00862DED" w:rsidRDefault="004313F0" w:rsidP="004313F0">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14:paraId="4729175B" w14:textId="77777777" w:rsidR="004313F0" w:rsidRPr="00862DED" w:rsidRDefault="004313F0" w:rsidP="004313F0">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14:paraId="0E71D581" w14:textId="77777777" w:rsidR="004313F0" w:rsidRPr="00862DED" w:rsidRDefault="004313F0" w:rsidP="004313F0">
                      <w:pPr>
                        <w:rPr>
                          <w:rFonts w:ascii="Sylfaen" w:hAnsi="Sylfaen"/>
                          <w:lang w:val="hy-AM"/>
                        </w:rPr>
                      </w:pPr>
                    </w:p>
                  </w:txbxContent>
                </v:textbox>
                <w10:wrap anchorx="margin"/>
              </v:shape>
            </w:pict>
          </mc:Fallback>
        </mc:AlternateContent>
      </w:r>
      <w:r w:rsidRPr="004313F0">
        <w:rPr>
          <w:rFonts w:ascii="Sylfaen" w:hAnsi="Sylfaen"/>
        </w:rPr>
        <mc:AlternateContent>
          <mc:Choice Requires="wps">
            <w:drawing>
              <wp:anchor distT="0" distB="0" distL="114300" distR="114300" simplePos="0" relativeHeight="251668480" behindDoc="0" locked="0" layoutInCell="1" allowOverlap="1" wp14:anchorId="336579DC" wp14:editId="5700AEDC">
                <wp:simplePos x="0" y="0"/>
                <wp:positionH relativeFrom="column">
                  <wp:posOffset>3960495</wp:posOffset>
                </wp:positionH>
                <wp:positionV relativeFrom="paragraph">
                  <wp:posOffset>0</wp:posOffset>
                </wp:positionV>
                <wp:extent cx="2648585" cy="1644015"/>
                <wp:effectExtent l="0" t="0" r="18415" b="133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01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68A1F6" w14:textId="77777777" w:rsidR="004313F0" w:rsidRPr="00862DED" w:rsidRDefault="004313F0" w:rsidP="004313F0">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14:paraId="601A1C9A" w14:textId="77777777" w:rsidR="004313F0" w:rsidRDefault="004313F0" w:rsidP="004313F0">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14:paraId="64C82FA9" w14:textId="77777777" w:rsidR="004313F0" w:rsidRPr="00ED5A97" w:rsidRDefault="004313F0" w:rsidP="004313F0">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14:paraId="6ED95FED" w14:textId="77777777" w:rsidR="004313F0" w:rsidRPr="00ED0878" w:rsidRDefault="004313F0" w:rsidP="004313F0">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14:paraId="2441F8C4" w14:textId="77777777" w:rsidR="004313F0" w:rsidRPr="00ED0878" w:rsidRDefault="004313F0" w:rsidP="004313F0">
                            <w:pPr>
                              <w:jc w:val="center"/>
                              <w:rPr>
                                <w:rFonts w:ascii="Sylfaen" w:hAnsi="Sylfaen"/>
                                <w:sz w:val="22"/>
                                <w:szCs w:val="22"/>
                                <w:lang w:val="hy-AM" w:bidi="he-IL"/>
                              </w:rPr>
                            </w:pPr>
                          </w:p>
                          <w:p w14:paraId="11F13FD0" w14:textId="77777777" w:rsidR="004313F0" w:rsidRPr="00AF52BE" w:rsidRDefault="004313F0" w:rsidP="004313F0">
                            <w:pPr>
                              <w:shd w:val="clear" w:color="auto" w:fill="FFFFFF"/>
                              <w:jc w:val="center"/>
                              <w:outlineLvl w:val="0"/>
                              <w:rPr>
                                <w:rFonts w:ascii="Sylfaen" w:hAnsi="Sylfaen" w:cs="Sylfaen"/>
                                <w:sz w:val="22"/>
                                <w:szCs w:val="22"/>
                                <w:lang w:val="hy-AM" w:bidi="he-IL"/>
                              </w:rPr>
                            </w:pPr>
                          </w:p>
                          <w:p w14:paraId="6F29C269" w14:textId="77777777" w:rsidR="004313F0" w:rsidRPr="00AF52BE" w:rsidRDefault="004313F0" w:rsidP="004313F0">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14:paraId="30142AA9" w14:textId="77777777" w:rsidR="004313F0" w:rsidRPr="00171CC9" w:rsidRDefault="004313F0" w:rsidP="004313F0">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14:paraId="10B55A42" w14:textId="77777777" w:rsidR="004313F0" w:rsidRPr="00862DED" w:rsidRDefault="004313F0" w:rsidP="004313F0">
                            <w:pPr>
                              <w:shd w:val="clear" w:color="auto" w:fill="FFFFFF"/>
                              <w:jc w:val="center"/>
                              <w:outlineLvl w:val="0"/>
                              <w:rPr>
                                <w:rFonts w:ascii="Sylfaen" w:hAnsi="Sylfaen"/>
                                <w:lang w:val="hy-AM"/>
                              </w:rPr>
                            </w:pPr>
                            <w:r w:rsidRPr="00862DED">
                              <w:rPr>
                                <w:rFonts w:ascii="Sylfaen" w:hAnsi="Sylfaen" w:cs="Sylfaen"/>
                                <w:lang w:val="hy-AM" w:bidi="he-IL"/>
                              </w:rPr>
                              <w:t xml:space="preserve"> </w:t>
                            </w:r>
                          </w:p>
                          <w:p w14:paraId="185446AF" w14:textId="77777777" w:rsidR="004313F0" w:rsidRPr="00A817E5" w:rsidRDefault="004313F0" w:rsidP="004313F0">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579DC" id="Поле 4" o:spid="_x0000_s1028" type="#_x0000_t202" style="position:absolute;margin-left:311.85pt;margin-top:0;width:208.55pt;height:129.4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" strokecolor="white" strokeweight="1pt">
                <v:stroke dashstyle="dash"/>
                <v:shadow color="#868686"/>
                <v:textbox>
                  <w:txbxContent>
                    <w:p w14:paraId="0368A1F6" w14:textId="77777777" w:rsidR="004313F0" w:rsidRPr="00862DED" w:rsidRDefault="004313F0" w:rsidP="004313F0">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14:paraId="601A1C9A" w14:textId="77777777" w:rsidR="004313F0" w:rsidRDefault="004313F0" w:rsidP="004313F0">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14:paraId="64C82FA9" w14:textId="77777777" w:rsidR="004313F0" w:rsidRPr="00ED5A97" w:rsidRDefault="004313F0" w:rsidP="004313F0">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14:paraId="6ED95FED" w14:textId="77777777" w:rsidR="004313F0" w:rsidRPr="00ED0878" w:rsidRDefault="004313F0" w:rsidP="004313F0">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14:paraId="2441F8C4" w14:textId="77777777" w:rsidR="004313F0" w:rsidRPr="00ED0878" w:rsidRDefault="004313F0" w:rsidP="004313F0">
                      <w:pPr>
                        <w:jc w:val="center"/>
                        <w:rPr>
                          <w:rFonts w:ascii="Sylfaen" w:hAnsi="Sylfaen"/>
                          <w:sz w:val="22"/>
                          <w:szCs w:val="22"/>
                          <w:lang w:val="hy-AM" w:bidi="he-IL"/>
                        </w:rPr>
                      </w:pPr>
                    </w:p>
                    <w:p w14:paraId="11F13FD0" w14:textId="77777777" w:rsidR="004313F0" w:rsidRPr="00AF52BE" w:rsidRDefault="004313F0" w:rsidP="004313F0">
                      <w:pPr>
                        <w:shd w:val="clear" w:color="auto" w:fill="FFFFFF"/>
                        <w:jc w:val="center"/>
                        <w:outlineLvl w:val="0"/>
                        <w:rPr>
                          <w:rFonts w:ascii="Sylfaen" w:hAnsi="Sylfaen" w:cs="Sylfaen"/>
                          <w:sz w:val="22"/>
                          <w:szCs w:val="22"/>
                          <w:lang w:val="hy-AM" w:bidi="he-IL"/>
                        </w:rPr>
                      </w:pPr>
                    </w:p>
                    <w:p w14:paraId="6F29C269" w14:textId="77777777" w:rsidR="004313F0" w:rsidRPr="00AF52BE" w:rsidRDefault="004313F0" w:rsidP="004313F0">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14:paraId="30142AA9" w14:textId="77777777" w:rsidR="004313F0" w:rsidRPr="00171CC9" w:rsidRDefault="004313F0" w:rsidP="004313F0">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14:paraId="10B55A42" w14:textId="77777777" w:rsidR="004313F0" w:rsidRPr="00862DED" w:rsidRDefault="004313F0" w:rsidP="004313F0">
                      <w:pPr>
                        <w:shd w:val="clear" w:color="auto" w:fill="FFFFFF"/>
                        <w:jc w:val="center"/>
                        <w:outlineLvl w:val="0"/>
                        <w:rPr>
                          <w:rFonts w:ascii="Sylfaen" w:hAnsi="Sylfaen"/>
                          <w:lang w:val="hy-AM"/>
                        </w:rPr>
                      </w:pPr>
                      <w:r w:rsidRPr="00862DED">
                        <w:rPr>
                          <w:rFonts w:ascii="Sylfaen" w:hAnsi="Sylfaen" w:cs="Sylfaen"/>
                          <w:lang w:val="hy-AM" w:bidi="he-IL"/>
                        </w:rPr>
                        <w:t xml:space="preserve"> </w:t>
                      </w:r>
                    </w:p>
                    <w:p w14:paraId="185446AF" w14:textId="77777777" w:rsidR="004313F0" w:rsidRPr="00A817E5" w:rsidRDefault="004313F0" w:rsidP="004313F0">
                      <w:pPr>
                        <w:rPr>
                          <w:lang w:val="hy-AM"/>
                        </w:rPr>
                      </w:pPr>
                    </w:p>
                  </w:txbxContent>
                </v:textbox>
              </v:shape>
            </w:pict>
          </mc:Fallback>
        </mc:AlternateContent>
      </w:r>
    </w:p>
    <w:p w14:paraId="62902CF8" w14:textId="501A11C4" w:rsidR="006165D1" w:rsidRDefault="006165D1" w:rsidP="006165D1">
      <w:pPr>
        <w:shd w:val="clear" w:color="auto" w:fill="FFFFFF" w:themeFill="background1"/>
        <w:rPr>
          <w:rFonts w:ascii="Sylfaen" w:hAnsi="Sylfaen"/>
        </w:rPr>
      </w:pPr>
    </w:p>
    <w:p w14:paraId="132866B8" w14:textId="0FF96482" w:rsidR="006165D1" w:rsidRDefault="006165D1" w:rsidP="006165D1">
      <w:pPr>
        <w:shd w:val="clear" w:color="auto" w:fill="FFFFFF" w:themeFill="background1"/>
        <w:rPr>
          <w:rFonts w:ascii="Sylfaen" w:hAnsi="Sylfaen"/>
        </w:rPr>
      </w:pPr>
    </w:p>
    <w:p w14:paraId="6D918386" w14:textId="026FA3A5" w:rsidR="006165D1" w:rsidRDefault="006165D1" w:rsidP="006165D1">
      <w:pPr>
        <w:shd w:val="clear" w:color="auto" w:fill="FFFFFF" w:themeFill="background1"/>
        <w:rPr>
          <w:rFonts w:ascii="Sylfaen" w:hAnsi="Sylfaen"/>
        </w:rPr>
      </w:pPr>
    </w:p>
    <w:p w14:paraId="0FE59D14" w14:textId="76C7BB37" w:rsidR="006165D1" w:rsidRDefault="006165D1" w:rsidP="006165D1">
      <w:pPr>
        <w:shd w:val="clear" w:color="auto" w:fill="FFFFFF" w:themeFill="background1"/>
        <w:rPr>
          <w:rFonts w:ascii="Sylfaen" w:hAnsi="Sylfaen"/>
        </w:rPr>
      </w:pPr>
    </w:p>
    <w:p w14:paraId="6766319A" w14:textId="5689CE44" w:rsidR="006165D1" w:rsidRDefault="006165D1" w:rsidP="006165D1">
      <w:pPr>
        <w:shd w:val="clear" w:color="auto" w:fill="FFFFFF" w:themeFill="background1"/>
        <w:rPr>
          <w:rFonts w:ascii="Sylfaen" w:hAnsi="Sylfaen"/>
        </w:rPr>
      </w:pPr>
    </w:p>
    <w:p w14:paraId="7FBAE110" w14:textId="3F592543" w:rsidR="006165D1" w:rsidRDefault="006165D1" w:rsidP="006165D1">
      <w:pPr>
        <w:shd w:val="clear" w:color="auto" w:fill="FFFFFF" w:themeFill="background1"/>
        <w:rPr>
          <w:rFonts w:ascii="Sylfaen" w:hAnsi="Sylfaen"/>
        </w:rPr>
      </w:pPr>
    </w:p>
    <w:p w14:paraId="59F75E52" w14:textId="01EA479C" w:rsidR="006165D1" w:rsidRDefault="006165D1" w:rsidP="006165D1">
      <w:pPr>
        <w:shd w:val="clear" w:color="auto" w:fill="FFFFFF" w:themeFill="background1"/>
        <w:rPr>
          <w:rFonts w:ascii="Sylfaen" w:hAnsi="Sylfaen"/>
        </w:rPr>
      </w:pPr>
    </w:p>
    <w:p w14:paraId="13C9DAA8" w14:textId="77777777" w:rsidR="006165D1" w:rsidRDefault="006165D1" w:rsidP="006165D1">
      <w:pPr>
        <w:shd w:val="clear" w:color="auto" w:fill="FFFFFF" w:themeFill="background1"/>
        <w:rPr>
          <w:rFonts w:ascii="Sylfaen" w:hAnsi="Sylfaen"/>
        </w:rPr>
      </w:pPr>
    </w:p>
    <w:p w14:paraId="3937673E" w14:textId="77777777" w:rsidR="006165D1" w:rsidRDefault="006165D1" w:rsidP="006165D1">
      <w:pPr>
        <w:shd w:val="clear" w:color="auto" w:fill="FFFFFF" w:themeFill="background1"/>
        <w:rPr>
          <w:rFonts w:ascii="Sylfaen" w:hAnsi="Sylfaen"/>
        </w:rPr>
      </w:pPr>
    </w:p>
    <w:p w14:paraId="1D808D1E" w14:textId="77777777" w:rsidR="006165D1" w:rsidRDefault="006165D1" w:rsidP="006165D1">
      <w:pPr>
        <w:shd w:val="clear" w:color="auto" w:fill="FFFFFF" w:themeFill="background1"/>
        <w:rPr>
          <w:rFonts w:ascii="Sylfaen" w:hAnsi="Sylfaen"/>
        </w:rPr>
      </w:pPr>
    </w:p>
    <w:p w14:paraId="67B27856" w14:textId="35663E56" w:rsidR="006165D1" w:rsidRDefault="006165D1" w:rsidP="006165D1">
      <w:pPr>
        <w:tabs>
          <w:tab w:val="right" w:pos="10772"/>
        </w:tabs>
        <w:rPr>
          <w:rFonts w:ascii="Sylfaen" w:hAnsi="Sylfaen"/>
        </w:rPr>
      </w:pPr>
    </w:p>
    <w:p w14:paraId="2E7232AC" w14:textId="6E0ECA9F" w:rsidR="006165D1" w:rsidRDefault="006165D1" w:rsidP="006165D1">
      <w:pPr>
        <w:tabs>
          <w:tab w:val="right" w:pos="10772"/>
        </w:tabs>
        <w:rPr>
          <w:rFonts w:ascii="Sylfaen" w:hAnsi="Sylfaen"/>
        </w:rPr>
      </w:pPr>
    </w:p>
    <w:p w14:paraId="4880234F" w14:textId="76D756C0" w:rsidR="006165D1" w:rsidRDefault="006165D1" w:rsidP="006165D1">
      <w:pPr>
        <w:tabs>
          <w:tab w:val="right" w:pos="10772"/>
        </w:tabs>
        <w:rPr>
          <w:rFonts w:ascii="Sylfaen" w:hAnsi="Sylfaen"/>
        </w:rPr>
      </w:pPr>
    </w:p>
    <w:p w14:paraId="3E2807C6" w14:textId="20BF12DE" w:rsidR="006165D1" w:rsidRDefault="006165D1" w:rsidP="006165D1">
      <w:pPr>
        <w:tabs>
          <w:tab w:val="right" w:pos="10772"/>
        </w:tabs>
        <w:rPr>
          <w:rFonts w:ascii="Sylfaen" w:hAnsi="Sylfaen"/>
        </w:rPr>
      </w:pPr>
    </w:p>
    <w:p w14:paraId="64352076" w14:textId="05DABE36" w:rsidR="004313F0" w:rsidRDefault="004313F0">
      <w:pPr>
        <w:spacing w:after="160" w:line="259" w:lineRule="auto"/>
        <w:rPr>
          <w:b/>
          <w:bCs/>
          <w:sz w:val="28"/>
          <w:szCs w:val="28"/>
        </w:rPr>
      </w:pPr>
      <w:bookmarkStart w:id="50" w:name="_GoBack"/>
      <w:bookmarkEnd w:id="50"/>
    </w:p>
    <w:p w14:paraId="44BF5D2C" w14:textId="6806F1FF" w:rsidR="006165D1" w:rsidRDefault="006165D1" w:rsidP="006165D1">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 xml:space="preserve">Проект договора </w:t>
      </w:r>
      <w:r>
        <w:rPr>
          <w:rFonts w:ascii="Times New Roman" w:hAnsi="Times New Roman" w:cs="Times New Roman"/>
          <w:sz w:val="28"/>
          <w:szCs w:val="28"/>
        </w:rPr>
        <w:t xml:space="preserve">по инвестиционным расходам </w:t>
      </w:r>
    </w:p>
    <w:p w14:paraId="37003862" w14:textId="77777777" w:rsidR="006165D1" w:rsidRPr="006165D1" w:rsidRDefault="006165D1" w:rsidP="006165D1"/>
    <w:tbl>
      <w:tblPr>
        <w:tblW w:w="11057" w:type="dxa"/>
        <w:tblLayout w:type="fixed"/>
        <w:tblLook w:val="04A0" w:firstRow="1" w:lastRow="0" w:firstColumn="1" w:lastColumn="0" w:noHBand="0" w:noVBand="1"/>
      </w:tblPr>
      <w:tblGrid>
        <w:gridCol w:w="5529"/>
        <w:gridCol w:w="5528"/>
      </w:tblGrid>
      <w:tr w:rsidR="006165D1" w:rsidRPr="00123214" w14:paraId="6D3AECE0" w14:textId="77777777" w:rsidTr="00290790">
        <w:tc>
          <w:tcPr>
            <w:tcW w:w="5529" w:type="dxa"/>
            <w:tcBorders>
              <w:top w:val="single" w:sz="4" w:space="0" w:color="auto"/>
              <w:left w:val="nil"/>
              <w:bottom w:val="nil"/>
              <w:right w:val="nil"/>
            </w:tcBorders>
          </w:tcPr>
          <w:p w14:paraId="471B04BF" w14:textId="77777777" w:rsidR="006165D1" w:rsidRPr="00392D11" w:rsidRDefault="006165D1" w:rsidP="00290790">
            <w:pPr>
              <w:jc w:val="both"/>
              <w:rPr>
                <w:rFonts w:ascii="Sylfaen" w:hAnsi="Sylfaen"/>
                <w:sz w:val="20"/>
                <w:szCs w:val="20"/>
              </w:rPr>
            </w:pPr>
            <w:r w:rsidRPr="00334379">
              <w:rPr>
                <w:noProof/>
              </w:rPr>
              <mc:AlternateContent>
                <mc:Choice Requires="wps">
                  <w:drawing>
                    <wp:anchor distT="45720" distB="45720" distL="114300" distR="114300" simplePos="0" relativeHeight="251663360" behindDoc="0" locked="0" layoutInCell="1" allowOverlap="1" wp14:anchorId="36D34DB4" wp14:editId="6358D153">
                      <wp:simplePos x="0" y="0"/>
                      <wp:positionH relativeFrom="column">
                        <wp:posOffset>-77470</wp:posOffset>
                      </wp:positionH>
                      <wp:positionV relativeFrom="paragraph">
                        <wp:posOffset>66675</wp:posOffset>
                      </wp:positionV>
                      <wp:extent cx="7029907" cy="1160059"/>
                      <wp:effectExtent l="0" t="0" r="19050" b="2159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14:paraId="3D334BC3" w14:textId="77777777" w:rsidR="00571B2A" w:rsidRPr="004F56B8" w:rsidRDefault="00571B2A" w:rsidP="006165D1">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14:paraId="73EE58F2" w14:textId="77777777" w:rsidR="00571B2A" w:rsidRPr="00436C9D" w:rsidRDefault="00571B2A" w:rsidP="006165D1">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14:paraId="19D72557" w14:textId="77777777" w:rsidR="00571B2A" w:rsidRDefault="00571B2A" w:rsidP="006165D1">
                                  <w:pPr>
                                    <w:jc w:val="both"/>
                                    <w:rPr>
                                      <w:rFonts w:ascii="Sylfaen" w:hAnsi="Sylfaen"/>
                                      <w:b/>
                                    </w:rPr>
                                  </w:pPr>
                                  <w:r w:rsidRPr="00436C9D">
                                    <w:rPr>
                                      <w:rFonts w:ascii="Sylfaen" w:hAnsi="Sylfaen"/>
                                      <w:b/>
                                    </w:rPr>
                                    <w:t xml:space="preserve">ДОГОВОР ПОСТАВКИ </w:t>
                                  </w:r>
                                </w:p>
                                <w:p w14:paraId="6DC043F5" w14:textId="77777777" w:rsidR="00571B2A" w:rsidRPr="004F56B8" w:rsidRDefault="00571B2A" w:rsidP="006165D1">
                                  <w:pPr>
                                    <w:jc w:val="both"/>
                                    <w:rPr>
                                      <w:rFonts w:ascii="Sylfaen" w:eastAsia="Calibri" w:hAnsi="Sylfaen"/>
                                      <w:sz w:val="20"/>
                                      <w:szCs w:val="20"/>
                                    </w:rPr>
                                  </w:pPr>
                                </w:p>
                                <w:p w14:paraId="03FC078B" w14:textId="77777777" w:rsidR="00571B2A" w:rsidRPr="007243D9" w:rsidRDefault="00571B2A" w:rsidP="006165D1">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w:t>
                                  </w:r>
                                  <w:r w:rsidRPr="007243D9">
                                    <w:rPr>
                                      <w:rFonts w:ascii="Sylfaen" w:eastAsia="Calibri" w:hAnsi="Sylfaen"/>
                                      <w:sz w:val="20"/>
                                      <w:szCs w:val="20"/>
                                    </w:rPr>
                                    <w:t>.</w:t>
                                  </w:r>
                                  <w:r w:rsidRPr="004F56B8">
                                    <w:rPr>
                                      <w:rFonts w:ascii="Sylfaen" w:eastAsia="Calibri" w:hAnsi="Sylfaen"/>
                                      <w:sz w:val="20"/>
                                      <w:szCs w:val="20"/>
                                    </w:rPr>
                                    <w:t>_____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34DB4" id="_x0000_s1029" type="#_x0000_t202" style="position:absolute;left:0;text-align:left;margin-left:-6.1pt;margin-top:5.25pt;width:553.55pt;height:91.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">
                      <v:textbox>
                        <w:txbxContent>
                          <w:p w14:paraId="3D334BC3" w14:textId="77777777" w:rsidR="00571B2A" w:rsidRPr="004F56B8" w:rsidRDefault="00571B2A" w:rsidP="006165D1">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14:paraId="73EE58F2" w14:textId="77777777" w:rsidR="00571B2A" w:rsidRPr="00436C9D" w:rsidRDefault="00571B2A" w:rsidP="006165D1">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14:paraId="19D72557" w14:textId="77777777" w:rsidR="00571B2A" w:rsidRDefault="00571B2A" w:rsidP="006165D1">
                            <w:pPr>
                              <w:jc w:val="both"/>
                              <w:rPr>
                                <w:rFonts w:ascii="Sylfaen" w:hAnsi="Sylfaen"/>
                                <w:b/>
                              </w:rPr>
                            </w:pPr>
                            <w:r w:rsidRPr="00436C9D">
                              <w:rPr>
                                <w:rFonts w:ascii="Sylfaen" w:hAnsi="Sylfaen"/>
                                <w:b/>
                              </w:rPr>
                              <w:t xml:space="preserve">ДОГОВОР ПОСТАВКИ </w:t>
                            </w:r>
                          </w:p>
                          <w:p w14:paraId="6DC043F5" w14:textId="77777777" w:rsidR="00571B2A" w:rsidRPr="004F56B8" w:rsidRDefault="00571B2A" w:rsidP="006165D1">
                            <w:pPr>
                              <w:jc w:val="both"/>
                              <w:rPr>
                                <w:rFonts w:ascii="Sylfaen" w:eastAsia="Calibri" w:hAnsi="Sylfaen"/>
                                <w:sz w:val="20"/>
                                <w:szCs w:val="20"/>
                              </w:rPr>
                            </w:pPr>
                          </w:p>
                          <w:p w14:paraId="03FC078B" w14:textId="77777777" w:rsidR="00571B2A" w:rsidRPr="007243D9" w:rsidRDefault="00571B2A" w:rsidP="006165D1">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w:t>
                            </w:r>
                            <w:r w:rsidRPr="007243D9">
                              <w:rPr>
                                <w:rFonts w:ascii="Sylfaen" w:eastAsia="Calibri" w:hAnsi="Sylfaen"/>
                                <w:sz w:val="20"/>
                                <w:szCs w:val="20"/>
                              </w:rPr>
                              <w:t>.</w:t>
                            </w:r>
                            <w:r w:rsidRPr="004F56B8">
                              <w:rPr>
                                <w:rFonts w:ascii="Sylfaen" w:eastAsia="Calibri" w:hAnsi="Sylfaen"/>
                                <w:sz w:val="20"/>
                                <w:szCs w:val="20"/>
                              </w:rPr>
                              <w:t>_____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/г.</w:t>
                            </w:r>
                          </w:p>
                        </w:txbxContent>
                      </v:textbox>
                    </v:shape>
                  </w:pict>
                </mc:Fallback>
              </mc:AlternateContent>
            </w:r>
          </w:p>
          <w:p w14:paraId="7291F7CA" w14:textId="77777777" w:rsidR="006165D1" w:rsidRDefault="006165D1" w:rsidP="00290790">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14:paraId="64DBE981" w14:textId="77777777" w:rsidR="006165D1" w:rsidRDefault="006165D1" w:rsidP="00290790">
            <w:pPr>
              <w:shd w:val="clear" w:color="auto" w:fill="FFFFFF" w:themeFill="background1"/>
              <w:spacing w:after="160"/>
              <w:jc w:val="both"/>
              <w:rPr>
                <w:rFonts w:ascii="Sylfaen" w:eastAsia="Calibri" w:hAnsi="Sylfaen" w:cs="Sylfaen"/>
                <w:sz w:val="21"/>
                <w:szCs w:val="21"/>
              </w:rPr>
            </w:pPr>
          </w:p>
          <w:p w14:paraId="6399F412" w14:textId="77777777" w:rsidR="006165D1" w:rsidRDefault="006165D1" w:rsidP="00290790">
            <w:pPr>
              <w:shd w:val="clear" w:color="auto" w:fill="FFFFFF" w:themeFill="background1"/>
              <w:spacing w:after="160"/>
              <w:jc w:val="both"/>
              <w:rPr>
                <w:rFonts w:ascii="Sylfaen" w:eastAsia="Calibri" w:hAnsi="Sylfaen" w:cs="Sylfaen"/>
                <w:sz w:val="21"/>
                <w:szCs w:val="21"/>
              </w:rPr>
            </w:pPr>
          </w:p>
          <w:p w14:paraId="24353A32" w14:textId="77777777" w:rsidR="006165D1" w:rsidRDefault="006165D1" w:rsidP="00290790">
            <w:pPr>
              <w:shd w:val="clear" w:color="auto" w:fill="FFFFFF" w:themeFill="background1"/>
              <w:spacing w:after="160" w:line="360" w:lineRule="auto"/>
              <w:jc w:val="both"/>
              <w:rPr>
                <w:rFonts w:ascii="Sylfaen" w:eastAsia="Calibri" w:hAnsi="Sylfaen" w:cs="Sylfaen"/>
                <w:sz w:val="21"/>
                <w:szCs w:val="21"/>
              </w:rPr>
            </w:pPr>
          </w:p>
          <w:p w14:paraId="290659F8" w14:textId="77777777" w:rsidR="006165D1" w:rsidRPr="009442A9" w:rsidRDefault="006165D1" w:rsidP="00290790">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557773910"/>
                <w:placeholder>
                  <w:docPart w:val="A63AF5CD669C46FCA2615DD27EA6283D"/>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1969076724"/>
                <w:placeholder>
                  <w:docPart w:val="A63AF5CD669C46FCA2615DD27EA6283D"/>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528" w:type="dxa"/>
            <w:tcBorders>
              <w:top w:val="single" w:sz="4" w:space="0" w:color="auto"/>
              <w:left w:val="nil"/>
              <w:bottom w:val="nil"/>
              <w:right w:val="nil"/>
            </w:tcBorders>
          </w:tcPr>
          <w:p w14:paraId="73B655B5" w14:textId="77777777" w:rsidR="006165D1" w:rsidRPr="00392D11" w:rsidRDefault="006165D1" w:rsidP="00290790">
            <w:pPr>
              <w:jc w:val="both"/>
              <w:rPr>
                <w:rFonts w:ascii="Sylfaen" w:hAnsi="Sylfaen"/>
                <w:sz w:val="20"/>
                <w:szCs w:val="20"/>
                <w:lang w:val="hy-AM"/>
              </w:rPr>
            </w:pPr>
          </w:p>
          <w:p w14:paraId="3503000F" w14:textId="77777777" w:rsidR="006165D1" w:rsidRDefault="006165D1" w:rsidP="00290790">
            <w:pPr>
              <w:jc w:val="both"/>
              <w:rPr>
                <w:rFonts w:ascii="Sylfaen" w:hAnsi="Sylfaen"/>
                <w:sz w:val="20"/>
                <w:szCs w:val="20"/>
                <w:lang w:val="hy-AM"/>
              </w:rPr>
            </w:pPr>
            <w:r w:rsidRPr="000E775F">
              <w:rPr>
                <w:rFonts w:ascii="Sylfaen" w:hAnsi="Sylfaen"/>
                <w:sz w:val="20"/>
                <w:szCs w:val="20"/>
                <w:lang w:val="hy-AM"/>
              </w:rPr>
              <w:t xml:space="preserve">    </w:t>
            </w:r>
          </w:p>
          <w:p w14:paraId="4F260A4D" w14:textId="77777777" w:rsidR="006165D1" w:rsidRDefault="006165D1" w:rsidP="00290790">
            <w:pPr>
              <w:jc w:val="both"/>
              <w:rPr>
                <w:rFonts w:ascii="Sylfaen" w:hAnsi="Sylfaen"/>
                <w:sz w:val="20"/>
                <w:szCs w:val="20"/>
                <w:lang w:val="hy-AM"/>
              </w:rPr>
            </w:pPr>
          </w:p>
          <w:p w14:paraId="0166176D" w14:textId="77777777" w:rsidR="006165D1" w:rsidRDefault="006165D1" w:rsidP="00290790">
            <w:pPr>
              <w:jc w:val="both"/>
              <w:rPr>
                <w:rFonts w:ascii="Sylfaen" w:hAnsi="Sylfaen"/>
                <w:sz w:val="20"/>
                <w:szCs w:val="20"/>
                <w:lang w:val="hy-AM"/>
              </w:rPr>
            </w:pPr>
          </w:p>
          <w:p w14:paraId="449D4FD8" w14:textId="77777777" w:rsidR="006165D1" w:rsidRDefault="006165D1" w:rsidP="00290790">
            <w:pPr>
              <w:jc w:val="both"/>
              <w:rPr>
                <w:rFonts w:ascii="Sylfaen" w:hAnsi="Sylfaen"/>
                <w:sz w:val="20"/>
                <w:szCs w:val="20"/>
                <w:lang w:val="hy-AM"/>
              </w:rPr>
            </w:pPr>
          </w:p>
          <w:p w14:paraId="620CE17E" w14:textId="77777777" w:rsidR="006165D1" w:rsidRDefault="006165D1" w:rsidP="00290790">
            <w:pPr>
              <w:jc w:val="both"/>
              <w:rPr>
                <w:rFonts w:ascii="Sylfaen" w:hAnsi="Sylfaen"/>
                <w:sz w:val="20"/>
                <w:szCs w:val="20"/>
                <w:lang w:val="hy-AM"/>
              </w:rPr>
            </w:pPr>
          </w:p>
          <w:p w14:paraId="233383C7" w14:textId="77777777" w:rsidR="006165D1" w:rsidRDefault="006165D1" w:rsidP="00290790">
            <w:pPr>
              <w:jc w:val="both"/>
              <w:rPr>
                <w:rFonts w:ascii="Sylfaen" w:hAnsi="Sylfaen"/>
                <w:sz w:val="20"/>
                <w:szCs w:val="20"/>
                <w:lang w:val="hy-AM"/>
              </w:rPr>
            </w:pPr>
          </w:p>
          <w:p w14:paraId="0A533D71" w14:textId="77777777" w:rsidR="006165D1" w:rsidRDefault="006165D1" w:rsidP="00290790">
            <w:pPr>
              <w:jc w:val="both"/>
              <w:rPr>
                <w:rFonts w:ascii="Sylfaen" w:hAnsi="Sylfaen"/>
                <w:sz w:val="20"/>
                <w:szCs w:val="20"/>
                <w:lang w:val="hy-AM"/>
              </w:rPr>
            </w:pPr>
          </w:p>
          <w:p w14:paraId="3668CADA" w14:textId="77777777" w:rsidR="006165D1" w:rsidRPr="00392D11" w:rsidRDefault="006165D1" w:rsidP="00290790">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6165D1" w:rsidRPr="00123214" w14:paraId="1ED4D70B" w14:textId="77777777" w:rsidTr="00290790">
        <w:trPr>
          <w:trHeight w:val="2176"/>
        </w:trPr>
        <w:tc>
          <w:tcPr>
            <w:tcW w:w="5529" w:type="dxa"/>
            <w:tcBorders>
              <w:top w:val="nil"/>
              <w:left w:val="nil"/>
              <w:bottom w:val="nil"/>
              <w:right w:val="nil"/>
            </w:tcBorders>
          </w:tcPr>
          <w:p w14:paraId="089E4BDC" w14:textId="77777777" w:rsidR="006165D1" w:rsidRPr="009442A9" w:rsidRDefault="006165D1" w:rsidP="00290790">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r w:rsidRPr="000E775F">
              <w:rPr>
                <w:rFonts w:ascii="Sylfaen" w:hAnsi="Sylfaen" w:cs="Sylfaen"/>
                <w:b/>
                <w:sz w:val="21"/>
                <w:szCs w:val="21"/>
              </w:rPr>
              <w:t>Պայմանագրի</w:t>
            </w:r>
            <w:r w:rsidRPr="000E775F">
              <w:rPr>
                <w:rFonts w:ascii="Sylfaen" w:hAnsi="Sylfaen"/>
                <w:b/>
                <w:sz w:val="21"/>
                <w:szCs w:val="21"/>
              </w:rPr>
              <w:t xml:space="preserve"> </w:t>
            </w:r>
            <w:r w:rsidRPr="000E775F">
              <w:rPr>
                <w:rFonts w:ascii="Sylfaen" w:hAnsi="Sylfaen" w:cs="Sylfaen"/>
                <w:b/>
                <w:sz w:val="21"/>
                <w:szCs w:val="21"/>
              </w:rPr>
              <w:t>առարկան</w:t>
            </w:r>
          </w:p>
          <w:p w14:paraId="3BD0DB6A" w14:textId="77777777" w:rsidR="006165D1" w:rsidRPr="009442A9" w:rsidRDefault="006165D1" w:rsidP="00290790">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r w:rsidRPr="000E775F">
              <w:rPr>
                <w:rFonts w:ascii="Sylfaen" w:eastAsia="Calibri" w:hAnsi="Sylfaen" w:cs="Sylfaen"/>
                <w:sz w:val="21"/>
                <w:szCs w:val="21"/>
              </w:rPr>
              <w:t>Մատակարարը</w:t>
            </w:r>
            <w:r w:rsidRPr="009442A9">
              <w:rPr>
                <w:rFonts w:ascii="Sylfaen" w:eastAsia="Calibri" w:hAnsi="Sylfaen"/>
                <w:sz w:val="21"/>
                <w:szCs w:val="21"/>
              </w:rPr>
              <w:t xml:space="preserve"> </w:t>
            </w:r>
            <w:r w:rsidRPr="000E775F">
              <w:rPr>
                <w:rFonts w:ascii="Sylfaen" w:eastAsia="Calibri" w:hAnsi="Sylfaen" w:cs="Sylfaen"/>
                <w:sz w:val="21"/>
                <w:szCs w:val="21"/>
                <w:lang w:val="hy-AM"/>
              </w:rPr>
              <w:t>պ</w:t>
            </w:r>
            <w:r w:rsidRPr="000E775F">
              <w:rPr>
                <w:rFonts w:ascii="Sylfaen" w:eastAsia="Calibri" w:hAnsi="Sylfaen" w:cs="Sylfaen"/>
                <w:sz w:val="21"/>
                <w:szCs w:val="21"/>
              </w:rPr>
              <w:t>արտավորվում</w:t>
            </w:r>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rPr>
              <w:t>Գնորդին</w:t>
            </w:r>
            <w:r w:rsidRPr="009442A9">
              <w:rPr>
                <w:rFonts w:ascii="Sylfaen" w:eastAsia="Calibri" w:hAnsi="Sylfaen"/>
                <w:sz w:val="21"/>
                <w:szCs w:val="21"/>
              </w:rPr>
              <w:t xml:space="preserve"> </w:t>
            </w:r>
            <w:r w:rsidRPr="000E775F">
              <w:rPr>
                <w:rFonts w:ascii="Sylfaen" w:eastAsia="Calibri" w:hAnsi="Sylfaen" w:cs="Sylfaen"/>
                <w:sz w:val="21"/>
                <w:szCs w:val="21"/>
              </w:rPr>
              <w:t>մատակարարել</w:t>
            </w:r>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r w:rsidRPr="000E775F">
              <w:rPr>
                <w:rFonts w:ascii="Sylfaen" w:eastAsia="Calibri" w:hAnsi="Sylfaen" w:cs="Sylfaen"/>
                <w:sz w:val="21"/>
                <w:szCs w:val="21"/>
              </w:rPr>
              <w:t>այսուհետ</w:t>
            </w:r>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r w:rsidRPr="000E775F">
              <w:rPr>
                <w:rFonts w:ascii="Sylfaen" w:eastAsia="Calibri" w:hAnsi="Sylfaen" w:cs="Sylfaen"/>
                <w:color w:val="000000" w:themeColor="text1"/>
                <w:sz w:val="21"/>
                <w:szCs w:val="21"/>
              </w:rPr>
              <w:t>պրանք</w:t>
            </w:r>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r w:rsidRPr="000E775F">
              <w:rPr>
                <w:rFonts w:ascii="Sylfaen" w:eastAsia="Calibri" w:hAnsi="Sylfaen" w:cs="Sylfaen"/>
                <w:sz w:val="21"/>
                <w:szCs w:val="21"/>
              </w:rPr>
              <w:t>Պայմանագրի</w:t>
            </w:r>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r w:rsidRPr="000E775F">
              <w:rPr>
                <w:rFonts w:ascii="Sylfaen" w:eastAsia="Calibri" w:hAnsi="Sylfaen" w:cs="Sylfaen"/>
                <w:sz w:val="21"/>
                <w:szCs w:val="21"/>
              </w:rPr>
              <w:t>Հավելված</w:t>
            </w:r>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r w:rsidRPr="009442A9">
              <w:rPr>
                <w:rFonts w:ascii="Sylfaen" w:hAnsi="Sylfaen"/>
                <w:sz w:val="21"/>
                <w:szCs w:val="21"/>
              </w:rPr>
              <w:t>)</w:t>
            </w:r>
            <w:r w:rsidRPr="009442A9">
              <w:rPr>
                <w:rFonts w:ascii="Sylfaen" w:eastAsia="Calibri" w:hAnsi="Sylfaen"/>
                <w:sz w:val="21"/>
                <w:szCs w:val="21"/>
              </w:rPr>
              <w:t xml:space="preserve">  </w:t>
            </w:r>
            <w:r w:rsidRPr="000E775F">
              <w:rPr>
                <w:rFonts w:ascii="Sylfaen" w:eastAsia="Calibri" w:hAnsi="Sylfaen" w:cs="Sylfaen"/>
                <w:sz w:val="21"/>
                <w:szCs w:val="21"/>
              </w:rPr>
              <w:t>նախատեսված</w:t>
            </w:r>
            <w:r w:rsidRPr="000E775F">
              <w:rPr>
                <w:rFonts w:ascii="Sylfaen" w:eastAsia="Calibri" w:hAnsi="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sz w:val="21"/>
                <w:szCs w:val="21"/>
              </w:rPr>
              <w:t>իսկ</w:t>
            </w:r>
            <w:r w:rsidRPr="009442A9">
              <w:rPr>
                <w:rFonts w:ascii="Sylfaen" w:eastAsia="Calibri" w:hAnsi="Sylfaen"/>
                <w:sz w:val="21"/>
                <w:szCs w:val="21"/>
              </w:rPr>
              <w:t xml:space="preserve"> </w:t>
            </w:r>
            <w:r w:rsidRPr="000E775F">
              <w:rPr>
                <w:rFonts w:ascii="Sylfaen" w:eastAsia="Calibri" w:hAnsi="Sylfaen" w:cs="Sylfaen"/>
                <w:sz w:val="21"/>
                <w:szCs w:val="21"/>
              </w:rPr>
              <w:t>Գնորդը</w:t>
            </w:r>
            <w:r w:rsidRPr="009442A9">
              <w:rPr>
                <w:rFonts w:ascii="Sylfaen" w:eastAsia="Calibri" w:hAnsi="Sylfaen"/>
                <w:sz w:val="21"/>
                <w:szCs w:val="21"/>
              </w:rPr>
              <w:t xml:space="preserve"> </w:t>
            </w:r>
            <w:r w:rsidRPr="000E775F">
              <w:rPr>
                <w:rFonts w:ascii="Sylfaen" w:eastAsia="Calibri" w:hAnsi="Sylfaen" w:cs="Sylfaen"/>
                <w:sz w:val="21"/>
                <w:szCs w:val="21"/>
              </w:rPr>
              <w:t>պարտավոր</w:t>
            </w:r>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r w:rsidRPr="000E775F">
              <w:rPr>
                <w:rFonts w:ascii="Sylfaen" w:eastAsia="Calibri" w:hAnsi="Sylfaen" w:cs="Sylfaen"/>
                <w:sz w:val="21"/>
                <w:szCs w:val="21"/>
              </w:rPr>
              <w:t>վճարել</w:t>
            </w:r>
            <w:r w:rsidRPr="009442A9">
              <w:rPr>
                <w:rFonts w:ascii="Sylfaen" w:eastAsia="Calibri" w:hAnsi="Sylfaen"/>
                <w:sz w:val="21"/>
                <w:szCs w:val="21"/>
              </w:rPr>
              <w:t xml:space="preserve"> </w:t>
            </w:r>
            <w:r w:rsidRPr="000E775F">
              <w:rPr>
                <w:rFonts w:ascii="Sylfaen" w:eastAsia="Calibri" w:hAnsi="Sylfaen" w:cs="Sylfaen"/>
                <w:sz w:val="21"/>
                <w:szCs w:val="21"/>
              </w:rPr>
              <w:t>մատակարարված</w:t>
            </w:r>
            <w:r w:rsidRPr="009442A9">
              <w:rPr>
                <w:rFonts w:ascii="Sylfaen" w:eastAsia="Calibri" w:hAnsi="Sylfaen"/>
                <w:sz w:val="21"/>
                <w:szCs w:val="21"/>
              </w:rPr>
              <w:t xml:space="preserve"> </w:t>
            </w:r>
            <w:r w:rsidRPr="000E775F">
              <w:rPr>
                <w:rFonts w:ascii="Sylfaen" w:eastAsia="Calibri" w:hAnsi="Sylfaen" w:cs="Sylfaen"/>
                <w:sz w:val="21"/>
                <w:szCs w:val="21"/>
              </w:rPr>
              <w:t>Ապրանքի</w:t>
            </w:r>
            <w:r w:rsidRPr="009442A9">
              <w:rPr>
                <w:rFonts w:ascii="Sylfaen" w:eastAsia="Calibri" w:hAnsi="Sylfaen"/>
                <w:sz w:val="21"/>
                <w:szCs w:val="21"/>
              </w:rPr>
              <w:t xml:space="preserve"> </w:t>
            </w:r>
            <w:r w:rsidRPr="000E775F">
              <w:rPr>
                <w:rFonts w:ascii="Sylfaen" w:eastAsia="Calibri" w:hAnsi="Sylfaen" w:cs="Sylfaen"/>
                <w:sz w:val="21"/>
                <w:szCs w:val="21"/>
              </w:rPr>
              <w:t>համար</w:t>
            </w:r>
            <w:r w:rsidRPr="009442A9">
              <w:rPr>
                <w:rFonts w:ascii="Sylfaen" w:eastAsia="Calibri" w:hAnsi="Sylfaen"/>
                <w:sz w:val="21"/>
                <w:szCs w:val="21"/>
              </w:rPr>
              <w:t>:</w:t>
            </w:r>
          </w:p>
        </w:tc>
        <w:tc>
          <w:tcPr>
            <w:tcW w:w="5528" w:type="dxa"/>
          </w:tcPr>
          <w:p w14:paraId="567E3697" w14:textId="77777777" w:rsidR="006165D1" w:rsidRPr="000E775F" w:rsidRDefault="006165D1" w:rsidP="006165D1">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14:paraId="43012AD4"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6165D1" w:rsidRPr="00123214" w14:paraId="1F29C928" w14:textId="77777777" w:rsidTr="00290790">
        <w:tc>
          <w:tcPr>
            <w:tcW w:w="5529" w:type="dxa"/>
            <w:tcBorders>
              <w:top w:val="nil"/>
              <w:left w:val="nil"/>
              <w:bottom w:val="nil"/>
              <w:right w:val="nil"/>
            </w:tcBorders>
          </w:tcPr>
          <w:p w14:paraId="664A742C" w14:textId="77777777" w:rsidR="006165D1" w:rsidRDefault="006165D1" w:rsidP="00290790">
            <w:pPr>
              <w:jc w:val="both"/>
              <w:rPr>
                <w:rFonts w:ascii="Sylfaen" w:eastAsia="Calibri" w:hAnsi="Sylfaen"/>
                <w:sz w:val="20"/>
                <w:szCs w:val="20"/>
              </w:rPr>
            </w:pPr>
            <w:r>
              <w:rPr>
                <w:rFonts w:ascii="Sylfaen" w:hAnsi="Sylfaen" w:cs="Sylfaen"/>
                <w:sz w:val="20"/>
                <w:szCs w:val="20"/>
                <w:lang w:val="hy-AM"/>
              </w:rPr>
              <w:t>1.2.</w:t>
            </w:r>
            <w:r>
              <w:t> </w:t>
            </w:r>
            <w:r w:rsidRPr="00392D11">
              <w:rPr>
                <w:rFonts w:ascii="Sylfaen" w:eastAsia="Calibri" w:hAnsi="Sylfaen" w:cs="Sylfaen"/>
                <w:sz w:val="20"/>
                <w:szCs w:val="20"/>
              </w:rPr>
              <w:t>Մատակարարը</w:t>
            </w:r>
            <w:r w:rsidRPr="00392D11">
              <w:rPr>
                <w:rFonts w:ascii="Sylfaen" w:eastAsia="Calibri" w:hAnsi="Sylfaen"/>
                <w:sz w:val="20"/>
                <w:szCs w:val="20"/>
              </w:rPr>
              <w:t xml:space="preserve"> </w:t>
            </w:r>
            <w:r w:rsidRPr="00392D11">
              <w:rPr>
                <w:rFonts w:ascii="Sylfaen" w:eastAsia="Calibri" w:hAnsi="Sylfaen" w:cs="Sylfaen"/>
                <w:sz w:val="20"/>
                <w:szCs w:val="20"/>
              </w:rPr>
              <w:t>երաշխավորում</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որ</w:t>
            </w:r>
            <w:r w:rsidRPr="00392D11">
              <w:rPr>
                <w:rFonts w:ascii="Sylfaen" w:eastAsia="Calibri" w:hAnsi="Sylfaen"/>
                <w:sz w:val="20"/>
                <w:szCs w:val="20"/>
              </w:rPr>
              <w:t xml:space="preserve"> </w:t>
            </w:r>
            <w:r w:rsidRPr="00392D11">
              <w:rPr>
                <w:rFonts w:ascii="Sylfaen" w:eastAsia="Calibri" w:hAnsi="Sylfaen" w:cs="Sylfaen"/>
                <w:sz w:val="20"/>
                <w:szCs w:val="20"/>
              </w:rPr>
              <w:t>մատակարարվող</w:t>
            </w:r>
            <w:r w:rsidRPr="00392D11">
              <w:rPr>
                <w:rFonts w:ascii="Sylfaen" w:eastAsia="Calibri" w:hAnsi="Sylfaen"/>
                <w:sz w:val="20"/>
                <w:szCs w:val="20"/>
              </w:rPr>
              <w:t xml:space="preserve"> </w:t>
            </w:r>
            <w:r w:rsidRPr="00392D11">
              <w:rPr>
                <w:rFonts w:ascii="Sylfaen" w:eastAsia="Calibri" w:hAnsi="Sylfaen" w:cs="Sylfaen"/>
                <w:sz w:val="20"/>
                <w:szCs w:val="20"/>
              </w:rPr>
              <w:t>Ապրանքը</w:t>
            </w:r>
            <w:r w:rsidRPr="00392D11">
              <w:rPr>
                <w:rFonts w:ascii="Sylfaen" w:eastAsia="Calibri" w:hAnsi="Sylfaen"/>
                <w:sz w:val="20"/>
                <w:szCs w:val="20"/>
              </w:rPr>
              <w:t xml:space="preserve"> </w:t>
            </w:r>
            <w:r w:rsidRPr="00392D11">
              <w:rPr>
                <w:rFonts w:ascii="Sylfaen" w:eastAsia="Calibri" w:hAnsi="Sylfaen" w:cs="Sylfaen"/>
                <w:sz w:val="20"/>
                <w:szCs w:val="20"/>
              </w:rPr>
              <w:t>ազատ</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երրորդ</w:t>
            </w:r>
            <w:r w:rsidRPr="00392D11">
              <w:rPr>
                <w:rFonts w:ascii="Sylfaen" w:eastAsia="Calibri" w:hAnsi="Sylfaen"/>
                <w:sz w:val="20"/>
                <w:szCs w:val="20"/>
              </w:rPr>
              <w:t xml:space="preserve"> </w:t>
            </w:r>
            <w:r w:rsidRPr="00392D11">
              <w:rPr>
                <w:rFonts w:ascii="Sylfaen" w:eastAsia="Calibri" w:hAnsi="Sylfaen" w:cs="Sylfaen"/>
                <w:sz w:val="20"/>
                <w:szCs w:val="20"/>
              </w:rPr>
              <w:t>անձանց</w:t>
            </w:r>
            <w:r w:rsidRPr="00392D11">
              <w:rPr>
                <w:rFonts w:ascii="Sylfaen" w:eastAsia="Calibri" w:hAnsi="Sylfaen"/>
                <w:sz w:val="20"/>
                <w:szCs w:val="20"/>
              </w:rPr>
              <w:t xml:space="preserve"> </w:t>
            </w:r>
            <w:r w:rsidRPr="00392D11">
              <w:rPr>
                <w:rFonts w:ascii="Sylfaen" w:eastAsia="Calibri" w:hAnsi="Sylfaen" w:cs="Sylfaen"/>
                <w:sz w:val="20"/>
                <w:szCs w:val="20"/>
              </w:rPr>
              <w:t>ցանկացած</w:t>
            </w:r>
            <w:r w:rsidRPr="00392D11">
              <w:rPr>
                <w:rFonts w:ascii="Sylfaen" w:eastAsia="Calibri" w:hAnsi="Sylfaen"/>
                <w:sz w:val="20"/>
                <w:szCs w:val="20"/>
              </w:rPr>
              <w:t xml:space="preserve"> </w:t>
            </w:r>
            <w:r w:rsidRPr="00392D11">
              <w:rPr>
                <w:rFonts w:ascii="Sylfaen" w:eastAsia="Calibri" w:hAnsi="Sylfaen" w:cs="Sylfaen"/>
                <w:sz w:val="20"/>
                <w:szCs w:val="20"/>
              </w:rPr>
              <w:t>իրավունքներից</w:t>
            </w:r>
            <w:r w:rsidRPr="00392D11">
              <w:rPr>
                <w:rFonts w:ascii="Sylfaen" w:eastAsia="Calibri" w:hAnsi="Sylfaen"/>
                <w:sz w:val="20"/>
                <w:szCs w:val="20"/>
              </w:rPr>
              <w:t xml:space="preserve">, </w:t>
            </w:r>
            <w:r w:rsidRPr="00392D11">
              <w:rPr>
                <w:rFonts w:ascii="Sylfaen" w:eastAsia="Calibri" w:hAnsi="Sylfaen" w:cs="Sylfaen"/>
                <w:sz w:val="20"/>
                <w:szCs w:val="20"/>
              </w:rPr>
              <w:t>կամ</w:t>
            </w:r>
            <w:r w:rsidRPr="00392D11">
              <w:rPr>
                <w:rFonts w:ascii="Sylfaen" w:eastAsia="Calibri" w:hAnsi="Sylfaen"/>
                <w:sz w:val="20"/>
                <w:szCs w:val="20"/>
              </w:rPr>
              <w:t xml:space="preserve"> </w:t>
            </w:r>
            <w:r w:rsidRPr="00392D11">
              <w:rPr>
                <w:rFonts w:ascii="Sylfaen" w:eastAsia="Calibri" w:hAnsi="Sylfaen" w:cs="Sylfaen"/>
                <w:sz w:val="20"/>
                <w:szCs w:val="20"/>
              </w:rPr>
              <w:t>այլ</w:t>
            </w:r>
            <w:r w:rsidRPr="00392D11">
              <w:rPr>
                <w:rFonts w:ascii="Sylfaen" w:eastAsia="Calibri" w:hAnsi="Sylfaen"/>
                <w:sz w:val="20"/>
                <w:szCs w:val="20"/>
              </w:rPr>
              <w:t xml:space="preserve"> </w:t>
            </w:r>
            <w:r w:rsidRPr="00392D11">
              <w:rPr>
                <w:rFonts w:ascii="Sylfaen" w:eastAsia="Calibri" w:hAnsi="Sylfaen" w:cs="Sylfaen"/>
                <w:sz w:val="20"/>
                <w:szCs w:val="20"/>
              </w:rPr>
              <w:t>կերպ</w:t>
            </w:r>
            <w:r w:rsidRPr="00392D11">
              <w:rPr>
                <w:rFonts w:ascii="Sylfaen" w:eastAsia="Calibri" w:hAnsi="Sylfaen"/>
                <w:sz w:val="20"/>
                <w:szCs w:val="20"/>
              </w:rPr>
              <w:t xml:space="preserve"> </w:t>
            </w:r>
            <w:r w:rsidRPr="00392D11">
              <w:rPr>
                <w:rFonts w:ascii="Sylfaen" w:eastAsia="Calibri" w:hAnsi="Sylfaen" w:cs="Sylfaen"/>
                <w:sz w:val="20"/>
                <w:szCs w:val="20"/>
              </w:rPr>
              <w:t>չի</w:t>
            </w:r>
            <w:r w:rsidRPr="00392D11">
              <w:rPr>
                <w:rFonts w:ascii="Sylfaen" w:eastAsia="Calibri" w:hAnsi="Sylfaen"/>
                <w:sz w:val="20"/>
                <w:szCs w:val="20"/>
              </w:rPr>
              <w:t xml:space="preserve"> </w:t>
            </w:r>
            <w:r w:rsidRPr="00392D11">
              <w:rPr>
                <w:rFonts w:ascii="Sylfaen" w:eastAsia="Calibri" w:hAnsi="Sylfaen" w:cs="Sylfaen"/>
                <w:sz w:val="20"/>
                <w:szCs w:val="20"/>
              </w:rPr>
              <w:t>հանդիսանում</w:t>
            </w:r>
            <w:r w:rsidRPr="00392D11">
              <w:rPr>
                <w:rFonts w:ascii="Sylfaen" w:eastAsia="Calibri" w:hAnsi="Sylfaen"/>
                <w:sz w:val="20"/>
                <w:szCs w:val="20"/>
              </w:rPr>
              <w:t xml:space="preserve"> </w:t>
            </w:r>
            <w:r w:rsidRPr="00392D11">
              <w:rPr>
                <w:rFonts w:ascii="Sylfaen" w:eastAsia="Calibri" w:hAnsi="Sylfaen" w:cs="Sylfaen"/>
                <w:sz w:val="20"/>
                <w:szCs w:val="20"/>
              </w:rPr>
              <w:t>վեճի</w:t>
            </w:r>
            <w:r w:rsidRPr="00392D11">
              <w:rPr>
                <w:rFonts w:ascii="Sylfaen" w:eastAsia="Calibri" w:hAnsi="Sylfaen"/>
                <w:sz w:val="20"/>
                <w:szCs w:val="20"/>
              </w:rPr>
              <w:t xml:space="preserve"> </w:t>
            </w:r>
            <w:r w:rsidRPr="00392D11">
              <w:rPr>
                <w:rFonts w:ascii="Sylfaen" w:eastAsia="Calibri" w:hAnsi="Sylfaen" w:cs="Sylfaen"/>
                <w:sz w:val="20"/>
                <w:szCs w:val="20"/>
              </w:rPr>
              <w:t>առարկա</w:t>
            </w:r>
            <w:r w:rsidRPr="00392D11">
              <w:rPr>
                <w:rFonts w:ascii="Sylfaen" w:eastAsia="Calibri" w:hAnsi="Sylfaen"/>
                <w:sz w:val="20"/>
                <w:szCs w:val="20"/>
              </w:rPr>
              <w:t>:</w:t>
            </w:r>
          </w:p>
          <w:p w14:paraId="51579825" w14:textId="77777777" w:rsidR="006165D1" w:rsidRPr="009442A9" w:rsidRDefault="006165D1" w:rsidP="00290790">
            <w:pPr>
              <w:jc w:val="both"/>
              <w:rPr>
                <w:rFonts w:ascii="Sylfaen" w:hAnsi="Sylfaen"/>
                <w:sz w:val="20"/>
                <w:szCs w:val="20"/>
              </w:rPr>
            </w:pPr>
          </w:p>
        </w:tc>
        <w:tc>
          <w:tcPr>
            <w:tcW w:w="5528" w:type="dxa"/>
            <w:tcBorders>
              <w:top w:val="nil"/>
              <w:left w:val="nil"/>
              <w:bottom w:val="nil"/>
              <w:right w:val="nil"/>
            </w:tcBorders>
          </w:tcPr>
          <w:p w14:paraId="2874AD51" w14:textId="77777777" w:rsidR="006165D1" w:rsidRPr="009442A9" w:rsidRDefault="006165D1" w:rsidP="00290790">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6165D1" w:rsidRPr="00123214" w14:paraId="016B43C0" w14:textId="77777777" w:rsidTr="00290790">
        <w:tc>
          <w:tcPr>
            <w:tcW w:w="5529" w:type="dxa"/>
            <w:tcBorders>
              <w:top w:val="nil"/>
              <w:left w:val="nil"/>
              <w:bottom w:val="nil"/>
              <w:right w:val="nil"/>
            </w:tcBorders>
          </w:tcPr>
          <w:p w14:paraId="2116B702" w14:textId="77777777" w:rsidR="006165D1" w:rsidRPr="009442A9" w:rsidRDefault="006165D1" w:rsidP="00290790">
            <w:pPr>
              <w:spacing w:before="120"/>
              <w:jc w:val="center"/>
              <w:rPr>
                <w:rFonts w:ascii="Sylfaen" w:hAnsi="Sylfaen" w:cs="Sylfaen"/>
                <w:b/>
                <w:sz w:val="21"/>
                <w:szCs w:val="21"/>
              </w:rPr>
            </w:pPr>
            <w:r w:rsidRPr="009442A9">
              <w:rPr>
                <w:rFonts w:ascii="Sylfaen" w:hAnsi="Sylfaen" w:cs="Sylfaen"/>
                <w:b/>
                <w:sz w:val="21"/>
                <w:szCs w:val="21"/>
              </w:rPr>
              <w:t xml:space="preserve">2.  </w:t>
            </w:r>
            <w:r w:rsidRPr="001A6F7E">
              <w:rPr>
                <w:rFonts w:ascii="Sylfaen" w:hAnsi="Sylfaen" w:cs="Sylfaen"/>
                <w:b/>
                <w:sz w:val="21"/>
                <w:szCs w:val="21"/>
              </w:rPr>
              <w:t>Արտադրանքի</w:t>
            </w:r>
            <w:r w:rsidRPr="009442A9">
              <w:rPr>
                <w:rFonts w:ascii="Sylfaen" w:hAnsi="Sylfaen" w:cs="Sylfaen"/>
                <w:b/>
                <w:sz w:val="21"/>
                <w:szCs w:val="21"/>
              </w:rPr>
              <w:t xml:space="preserve"> </w:t>
            </w:r>
            <w:r w:rsidRPr="001A6F7E">
              <w:rPr>
                <w:rFonts w:ascii="Sylfaen" w:hAnsi="Sylfaen" w:cs="Sylfaen"/>
                <w:b/>
                <w:sz w:val="21"/>
                <w:szCs w:val="21"/>
              </w:rPr>
              <w:t>որակը</w:t>
            </w:r>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r w:rsidRPr="001A6F7E">
              <w:rPr>
                <w:rFonts w:ascii="Sylfaen" w:hAnsi="Sylfaen" w:cs="Sylfaen"/>
                <w:b/>
                <w:sz w:val="21"/>
                <w:szCs w:val="21"/>
              </w:rPr>
              <w:t>երաշխիքային</w:t>
            </w:r>
            <w:r w:rsidRPr="009442A9">
              <w:rPr>
                <w:rFonts w:ascii="Sylfaen" w:hAnsi="Sylfaen" w:cs="Sylfaen"/>
                <w:b/>
                <w:sz w:val="21"/>
                <w:szCs w:val="21"/>
              </w:rPr>
              <w:t xml:space="preserve"> </w:t>
            </w:r>
            <w:r w:rsidRPr="001A6F7E">
              <w:rPr>
                <w:rFonts w:ascii="Sylfaen" w:hAnsi="Sylfaen" w:cs="Sylfaen"/>
                <w:b/>
                <w:sz w:val="21"/>
                <w:szCs w:val="21"/>
              </w:rPr>
              <w:t>սպասարկման</w:t>
            </w:r>
            <w:r w:rsidRPr="009442A9">
              <w:rPr>
                <w:rFonts w:ascii="Sylfaen" w:hAnsi="Sylfaen" w:cs="Sylfaen"/>
                <w:b/>
                <w:sz w:val="21"/>
                <w:szCs w:val="21"/>
              </w:rPr>
              <w:t xml:space="preserve"> </w:t>
            </w:r>
            <w:r w:rsidRPr="001A6F7E">
              <w:rPr>
                <w:rFonts w:ascii="Sylfaen" w:hAnsi="Sylfaen" w:cs="Sylfaen"/>
                <w:b/>
                <w:sz w:val="21"/>
                <w:szCs w:val="21"/>
              </w:rPr>
              <w:t>ժամկետը</w:t>
            </w:r>
          </w:p>
          <w:p w14:paraId="7F779965" w14:textId="77777777" w:rsidR="006165D1" w:rsidRPr="00392D11" w:rsidRDefault="006165D1" w:rsidP="00290790">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528" w:type="dxa"/>
            <w:tcBorders>
              <w:top w:val="nil"/>
              <w:left w:val="nil"/>
              <w:bottom w:val="nil"/>
              <w:right w:val="nil"/>
            </w:tcBorders>
          </w:tcPr>
          <w:p w14:paraId="2A44B772" w14:textId="77777777" w:rsidR="006165D1" w:rsidRPr="00735539" w:rsidRDefault="006165D1" w:rsidP="00290790">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14:paraId="293E5EB7" w14:textId="77777777" w:rsidR="006165D1" w:rsidRPr="00735539" w:rsidRDefault="006165D1" w:rsidP="00290790">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14:paraId="58C46533" w14:textId="77777777" w:rsidR="006165D1" w:rsidRPr="00735539" w:rsidRDefault="006165D1" w:rsidP="00290790">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6165D1" w:rsidRPr="00123214" w14:paraId="0DD5DB18" w14:textId="77777777" w:rsidTr="00290790">
        <w:tc>
          <w:tcPr>
            <w:tcW w:w="5529" w:type="dxa"/>
            <w:tcBorders>
              <w:top w:val="nil"/>
              <w:left w:val="nil"/>
              <w:bottom w:val="nil"/>
              <w:right w:val="nil"/>
            </w:tcBorders>
          </w:tcPr>
          <w:p w14:paraId="0B12D7A6" w14:textId="77777777" w:rsidR="006165D1" w:rsidRPr="00392D11" w:rsidRDefault="006165D1" w:rsidP="00290790">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528" w:type="dxa"/>
            <w:tcBorders>
              <w:top w:val="nil"/>
              <w:left w:val="nil"/>
              <w:bottom w:val="nil"/>
              <w:right w:val="nil"/>
            </w:tcBorders>
          </w:tcPr>
          <w:p w14:paraId="6CE7A5F0" w14:textId="77777777" w:rsidR="006165D1" w:rsidRPr="00735539" w:rsidRDefault="006165D1" w:rsidP="00290790">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6165D1" w:rsidRPr="00123214" w14:paraId="5585D908" w14:textId="77777777" w:rsidTr="00290790">
        <w:trPr>
          <w:trHeight w:val="432"/>
        </w:trPr>
        <w:tc>
          <w:tcPr>
            <w:tcW w:w="5529" w:type="dxa"/>
            <w:tcBorders>
              <w:top w:val="nil"/>
              <w:left w:val="nil"/>
              <w:bottom w:val="nil"/>
              <w:right w:val="nil"/>
            </w:tcBorders>
          </w:tcPr>
          <w:p w14:paraId="6042DCFE" w14:textId="77777777" w:rsidR="006165D1" w:rsidRPr="001A6F7E" w:rsidRDefault="006165D1" w:rsidP="00290790">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A6F7E">
              <w:rPr>
                <w:rFonts w:ascii="Sylfaen" w:hAnsi="Sylfaen" w:cs="Sylfaen"/>
                <w:bCs/>
                <w:sz w:val="21"/>
                <w:szCs w:val="21"/>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14:paraId="0024DBBC" w14:textId="77777777" w:rsidR="006165D1" w:rsidRPr="001A6F7E" w:rsidRDefault="006165D1" w:rsidP="0029079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lastRenderedPageBreak/>
              <w:t>- համաչափ պակասացնել ապրանքի գինը;</w:t>
            </w:r>
          </w:p>
          <w:p w14:paraId="210E7E83" w14:textId="77777777" w:rsidR="006165D1" w:rsidRDefault="006165D1" w:rsidP="0029079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14:paraId="44181872" w14:textId="77777777" w:rsidR="006165D1" w:rsidRPr="001A6F7E" w:rsidRDefault="006165D1" w:rsidP="0029079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Պայմանագրին չհամապատասխանող Ապրանքը:</w:t>
            </w:r>
          </w:p>
          <w:p w14:paraId="5C2E7EFE" w14:textId="2732A92E" w:rsidR="006165D1" w:rsidRPr="001A6F7E" w:rsidRDefault="006165D1" w:rsidP="00290790">
            <w:pPr>
              <w:autoSpaceDE w:val="0"/>
              <w:autoSpaceDN w:val="0"/>
              <w:adjustRightInd w:val="0"/>
              <w:jc w:val="both"/>
              <w:rPr>
                <w:rFonts w:ascii="Sylfaen" w:hAnsi="Sylfaen"/>
                <w:sz w:val="21"/>
                <w:szCs w:val="21"/>
                <w:lang w:val="hy-AM"/>
              </w:rPr>
            </w:pPr>
          </w:p>
        </w:tc>
        <w:tc>
          <w:tcPr>
            <w:tcW w:w="5528" w:type="dxa"/>
            <w:tcBorders>
              <w:top w:val="nil"/>
              <w:left w:val="nil"/>
              <w:bottom w:val="nil"/>
              <w:right w:val="nil"/>
            </w:tcBorders>
          </w:tcPr>
          <w:p w14:paraId="7ECAB355" w14:textId="77777777" w:rsidR="006165D1" w:rsidRDefault="006165D1" w:rsidP="00290790">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t>Поставщик после подписания акта обязуется в разумные сроки устранить недостатки товара, или по выбору Покупателя:</w:t>
            </w:r>
          </w:p>
          <w:p w14:paraId="414EB4A5" w14:textId="77777777" w:rsidR="006165D1" w:rsidRPr="009442A9" w:rsidRDefault="006165D1" w:rsidP="00290790">
            <w:pPr>
              <w:shd w:val="clear" w:color="auto" w:fill="FFFFFF" w:themeFill="background1"/>
              <w:ind w:firstLine="72"/>
              <w:jc w:val="both"/>
              <w:rPr>
                <w:rFonts w:ascii="Sylfaen" w:hAnsi="Sylfaen" w:cs="Sylfaen"/>
                <w:bCs/>
                <w:sz w:val="20"/>
                <w:szCs w:val="20"/>
                <w:lang w:val="hy-AM"/>
              </w:rPr>
            </w:pPr>
          </w:p>
          <w:p w14:paraId="03750605"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lastRenderedPageBreak/>
              <w:t xml:space="preserve">-пропорционально снизить цену Товара; </w:t>
            </w:r>
          </w:p>
          <w:p w14:paraId="3B74ACC2"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-возместить все затраты Покупателя на устранение недостатков Товара</w:t>
            </w:r>
            <w:r>
              <w:rPr>
                <w:rFonts w:ascii="Sylfaen" w:hAnsi="Sylfaen"/>
                <w:sz w:val="20"/>
                <w:szCs w:val="20"/>
              </w:rPr>
              <w:t>;</w:t>
            </w:r>
          </w:p>
          <w:p w14:paraId="06145823" w14:textId="77777777" w:rsidR="006165D1" w:rsidRPr="00392D11" w:rsidRDefault="006165D1" w:rsidP="00290790">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6165D1" w:rsidRPr="00123214" w14:paraId="3D25E6F1" w14:textId="77777777" w:rsidTr="00290790">
        <w:trPr>
          <w:trHeight w:val="432"/>
        </w:trPr>
        <w:tc>
          <w:tcPr>
            <w:tcW w:w="5529" w:type="dxa"/>
            <w:tcBorders>
              <w:top w:val="nil"/>
              <w:left w:val="nil"/>
              <w:bottom w:val="nil"/>
              <w:right w:val="nil"/>
            </w:tcBorders>
          </w:tcPr>
          <w:p w14:paraId="0AE3E918" w14:textId="77777777" w:rsidR="006165D1" w:rsidRPr="001A6F7E" w:rsidRDefault="006165D1" w:rsidP="00290790">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p w14:paraId="6471E162" w14:textId="77777777" w:rsidR="006165D1" w:rsidRPr="001A6F7E" w:rsidRDefault="006165D1" w:rsidP="00290790">
            <w:pPr>
              <w:shd w:val="clear" w:color="auto" w:fill="FFFFFF" w:themeFill="background1"/>
              <w:ind w:firstLine="72"/>
              <w:jc w:val="both"/>
              <w:rPr>
                <w:rFonts w:ascii="Sylfaen" w:hAnsi="Sylfaen" w:cs="Sylfaen"/>
                <w:bCs/>
                <w:sz w:val="21"/>
                <w:szCs w:val="21"/>
                <w:lang w:val="hy-AM"/>
              </w:rPr>
            </w:pPr>
          </w:p>
        </w:tc>
        <w:tc>
          <w:tcPr>
            <w:tcW w:w="5528" w:type="dxa"/>
            <w:tcBorders>
              <w:top w:val="nil"/>
              <w:left w:val="nil"/>
              <w:bottom w:val="nil"/>
              <w:right w:val="nil"/>
            </w:tcBorders>
          </w:tcPr>
          <w:p w14:paraId="7FE0581F" w14:textId="77777777" w:rsidR="006165D1" w:rsidRPr="001A6F7E" w:rsidRDefault="006165D1" w:rsidP="00290790">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p w14:paraId="5CA19033" w14:textId="77777777" w:rsidR="006165D1" w:rsidRPr="001A6F7E" w:rsidRDefault="006165D1" w:rsidP="00290790">
            <w:pPr>
              <w:shd w:val="clear" w:color="auto" w:fill="FFFFFF" w:themeFill="background1"/>
              <w:ind w:firstLine="72"/>
              <w:jc w:val="both"/>
              <w:rPr>
                <w:rFonts w:ascii="Sylfaen" w:hAnsi="Sylfaen" w:cs="Sylfaen"/>
                <w:bCs/>
                <w:sz w:val="21"/>
                <w:szCs w:val="21"/>
              </w:rPr>
            </w:pPr>
          </w:p>
        </w:tc>
      </w:tr>
      <w:tr w:rsidR="006165D1" w:rsidRPr="00123214" w14:paraId="10192D3C" w14:textId="77777777" w:rsidTr="00290790">
        <w:tc>
          <w:tcPr>
            <w:tcW w:w="5529" w:type="dxa"/>
            <w:tcBorders>
              <w:top w:val="nil"/>
              <w:left w:val="nil"/>
              <w:bottom w:val="nil"/>
              <w:right w:val="nil"/>
            </w:tcBorders>
          </w:tcPr>
          <w:p w14:paraId="72199366" w14:textId="77777777" w:rsidR="006165D1" w:rsidRPr="005A6637" w:rsidRDefault="006165D1" w:rsidP="00290790">
            <w:pPr>
              <w:spacing w:before="120"/>
              <w:jc w:val="center"/>
              <w:rPr>
                <w:rFonts w:ascii="Sylfaen" w:hAnsi="Sylfaen" w:cs="Sylfaen"/>
                <w:b/>
                <w:bCs/>
                <w:sz w:val="21"/>
                <w:szCs w:val="21"/>
                <w:lang w:val="hy-AM"/>
              </w:rPr>
            </w:pPr>
            <w:r w:rsidRPr="005A6637">
              <w:rPr>
                <w:rFonts w:ascii="Sylfaen" w:hAnsi="Sylfaen"/>
                <w:b/>
                <w:bCs/>
                <w:sz w:val="21"/>
                <w:szCs w:val="21"/>
                <w:lang w:val="hy-AM"/>
              </w:rPr>
              <w:t xml:space="preserve">3. </w:t>
            </w:r>
            <w:r w:rsidRPr="005A6637">
              <w:rPr>
                <w:rFonts w:ascii="Sylfaen" w:hAnsi="Sylfaen" w:cs="Sylfaen"/>
                <w:b/>
                <w:sz w:val="21"/>
                <w:szCs w:val="21"/>
                <w:lang w:val="hy-AM"/>
              </w:rPr>
              <w:t>Մատակարարման</w:t>
            </w:r>
            <w:r w:rsidRPr="005A6637">
              <w:rPr>
                <w:rFonts w:ascii="Sylfaen" w:hAnsi="Sylfaen"/>
                <w:b/>
                <w:sz w:val="21"/>
                <w:szCs w:val="21"/>
                <w:lang w:val="hy-AM"/>
              </w:rPr>
              <w:t xml:space="preserve"> </w:t>
            </w:r>
            <w:r w:rsidRPr="005A6637">
              <w:rPr>
                <w:rFonts w:ascii="Sylfaen" w:hAnsi="Sylfaen" w:cs="Sylfaen"/>
                <w:b/>
                <w:sz w:val="21"/>
                <w:szCs w:val="21"/>
                <w:lang w:val="hy-AM"/>
              </w:rPr>
              <w:t>ժամկետը</w:t>
            </w:r>
            <w:r w:rsidRPr="005A6637">
              <w:rPr>
                <w:rFonts w:ascii="Sylfaen" w:hAnsi="Sylfaen"/>
                <w:b/>
                <w:sz w:val="21"/>
                <w:szCs w:val="21"/>
                <w:lang w:val="hy-AM"/>
              </w:rPr>
              <w:t xml:space="preserve"> </w:t>
            </w:r>
            <w:r w:rsidRPr="005A6637">
              <w:rPr>
                <w:rFonts w:ascii="Sylfaen" w:hAnsi="Sylfaen" w:cs="Sylfaen"/>
                <w:b/>
                <w:sz w:val="21"/>
                <w:szCs w:val="21"/>
                <w:lang w:val="hy-AM"/>
              </w:rPr>
              <w:t>և</w:t>
            </w:r>
            <w:r w:rsidRPr="005A6637">
              <w:rPr>
                <w:rFonts w:ascii="Sylfaen" w:hAnsi="Sylfaen"/>
                <w:b/>
                <w:sz w:val="21"/>
                <w:szCs w:val="21"/>
                <w:lang w:val="hy-AM"/>
              </w:rPr>
              <w:t xml:space="preserve"> </w:t>
            </w:r>
            <w:r w:rsidRPr="005A6637">
              <w:rPr>
                <w:rFonts w:ascii="Sylfaen" w:hAnsi="Sylfaen" w:cs="Sylfaen"/>
                <w:b/>
                <w:sz w:val="21"/>
                <w:szCs w:val="21"/>
                <w:lang w:val="hy-AM"/>
              </w:rPr>
              <w:t>կարգը</w:t>
            </w:r>
          </w:p>
          <w:p w14:paraId="5A38A6D1" w14:textId="77777777" w:rsidR="006165D1" w:rsidRPr="005A6637" w:rsidRDefault="006165D1" w:rsidP="00290790">
            <w:pPr>
              <w:jc w:val="both"/>
              <w:rPr>
                <w:rFonts w:ascii="Sylfaen" w:hAnsi="Sylfaen" w:cs="Sylfaen"/>
                <w:sz w:val="21"/>
                <w:szCs w:val="21"/>
                <w:lang w:val="hy-AM"/>
              </w:rPr>
            </w:pPr>
            <w:r w:rsidRPr="005A6637">
              <w:rPr>
                <w:rFonts w:ascii="Sylfaen" w:hAnsi="Sylfaen" w:cs="Sylfaen"/>
                <w:sz w:val="21"/>
                <w:szCs w:val="21"/>
                <w:lang w:val="hy-AM"/>
              </w:rPr>
              <w:t>3.1. Մատակարարը</w:t>
            </w:r>
            <w:r w:rsidRPr="005A6637">
              <w:rPr>
                <w:rFonts w:ascii="Sylfaen" w:hAnsi="Sylfaen"/>
                <w:sz w:val="21"/>
                <w:szCs w:val="21"/>
                <w:lang w:val="hy-AM"/>
              </w:rPr>
              <w:t xml:space="preserve"> </w:t>
            </w:r>
            <w:r w:rsidRPr="005A6637">
              <w:rPr>
                <w:rFonts w:ascii="Sylfaen" w:hAnsi="Sylfaen" w:cs="Sylfaen"/>
                <w:sz w:val="21"/>
                <w:szCs w:val="21"/>
                <w:lang w:val="hy-AM"/>
              </w:rPr>
              <w:t>պարտավոր</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w:t>
            </w:r>
            <w:r w:rsidRPr="005A6637">
              <w:rPr>
                <w:rFonts w:ascii="Sylfaen" w:hAnsi="Sylfaen" w:cs="Sylfaen"/>
                <w:sz w:val="21"/>
                <w:szCs w:val="21"/>
                <w:lang w:val="hy-AM"/>
              </w:rPr>
              <w:t>Ապրանքը</w:t>
            </w:r>
            <w:r w:rsidRPr="005A6637">
              <w:rPr>
                <w:rFonts w:ascii="Sylfaen" w:hAnsi="Sylfaen"/>
                <w:sz w:val="21"/>
                <w:szCs w:val="21"/>
                <w:lang w:val="hy-AM"/>
              </w:rPr>
              <w:t xml:space="preserve"> </w:t>
            </w:r>
            <w:r w:rsidRPr="005A6637">
              <w:rPr>
                <w:rFonts w:ascii="Sylfaen" w:hAnsi="Sylfaen" w:cs="Sylfaen"/>
                <w:sz w:val="21"/>
                <w:szCs w:val="21"/>
                <w:lang w:val="hy-AM"/>
              </w:rPr>
              <w:t>մատակարարել</w:t>
            </w:r>
            <w:r w:rsidRPr="00AC3C78">
              <w:rPr>
                <w:rFonts w:ascii="Sylfaen" w:hAnsi="Sylfaen" w:cs="Sylfaen"/>
                <w:sz w:val="21"/>
                <w:szCs w:val="21"/>
                <w:lang w:val="hy-AM"/>
              </w:rPr>
              <w:t xml:space="preserve"> </w:t>
            </w:r>
            <w:r w:rsidRPr="005A6637">
              <w:rPr>
                <w:rFonts w:ascii="Sylfaen" w:hAnsi="Sylfaen" w:cs="Sylfaen"/>
                <w:sz w:val="21"/>
                <w:szCs w:val="21"/>
                <w:lang w:val="hy-AM"/>
              </w:rPr>
              <w:t>Պայմանագրի</w:t>
            </w:r>
            <w:r w:rsidRPr="00AC3C78">
              <w:rPr>
                <w:rFonts w:ascii="Sylfaen" w:hAnsi="Sylfaen" w:cs="Sylfaen"/>
                <w:sz w:val="21"/>
                <w:szCs w:val="21"/>
                <w:lang w:val="hy-AM"/>
              </w:rPr>
              <w:t xml:space="preserve"> </w:t>
            </w:r>
            <w:r w:rsidRPr="005A6637">
              <w:rPr>
                <w:rFonts w:ascii="Sylfaen" w:hAnsi="Sylfaen" w:cs="Sylfaen"/>
                <w:sz w:val="21"/>
                <w:szCs w:val="21"/>
                <w:lang w:val="hy-AM"/>
              </w:rPr>
              <w:t>ստորագրման</w:t>
            </w:r>
            <w:r w:rsidRPr="00AC3C78">
              <w:rPr>
                <w:rFonts w:ascii="Sylfaen" w:hAnsi="Sylfaen" w:cs="Sylfaen"/>
                <w:sz w:val="21"/>
                <w:szCs w:val="21"/>
                <w:lang w:val="hy-AM"/>
              </w:rPr>
              <w:t xml:space="preserve">  </w:t>
            </w:r>
            <w:r w:rsidRPr="005A6637">
              <w:rPr>
                <w:rFonts w:ascii="Sylfaen" w:hAnsi="Sylfaen" w:cs="Sylfaen"/>
                <w:sz w:val="21"/>
                <w:szCs w:val="21"/>
                <w:lang w:val="hy-AM"/>
              </w:rPr>
              <w:t>ամսաթվից</w:t>
            </w:r>
            <w:r w:rsidRPr="00AC3C78">
              <w:rPr>
                <w:rFonts w:ascii="Sylfaen" w:hAnsi="Sylfaen" w:cs="Sylfaen"/>
                <w:sz w:val="21"/>
                <w:szCs w:val="21"/>
                <w:lang w:val="hy-AM"/>
              </w:rPr>
              <w:t xml:space="preserve"> </w:t>
            </w:r>
            <w:r>
              <w:rPr>
                <w:rFonts w:ascii="Sylfaen" w:hAnsi="Sylfaen" w:cs="Sylfaen"/>
                <w:sz w:val="21"/>
                <w:szCs w:val="21"/>
                <w:lang w:val="hy-AM"/>
              </w:rPr>
              <w:t xml:space="preserve">մինչև </w:t>
            </w:r>
            <w:r w:rsidRPr="007F63E6">
              <w:rPr>
                <w:rFonts w:ascii="Sylfaen" w:hAnsi="Sylfaen" w:cs="Sylfaen"/>
                <w:sz w:val="21"/>
                <w:szCs w:val="21"/>
                <w:lang w:val="hy-AM"/>
              </w:rPr>
              <w:t>45</w:t>
            </w:r>
            <w:r w:rsidRPr="00AC3C78">
              <w:rPr>
                <w:rFonts w:ascii="Sylfaen" w:hAnsi="Sylfaen" w:cs="Sylfaen"/>
                <w:sz w:val="21"/>
                <w:szCs w:val="21"/>
                <w:lang w:val="hy-AM"/>
              </w:rPr>
              <w:t xml:space="preserve"> աշխատանքային </w:t>
            </w:r>
            <w:r w:rsidRPr="005A6637">
              <w:rPr>
                <w:rFonts w:ascii="Sylfaen" w:hAnsi="Sylfaen" w:cs="Sylfaen"/>
                <w:sz w:val="21"/>
                <w:szCs w:val="21"/>
                <w:lang w:val="hy-AM"/>
              </w:rPr>
              <w:t>օրվա</w:t>
            </w:r>
            <w:r w:rsidRPr="00AC3C78">
              <w:rPr>
                <w:rFonts w:ascii="Sylfaen" w:hAnsi="Sylfaen" w:cs="Sylfaen"/>
                <w:sz w:val="21"/>
                <w:szCs w:val="21"/>
                <w:lang w:val="hy-AM"/>
              </w:rPr>
              <w:t xml:space="preserve"> </w:t>
            </w:r>
            <w:r w:rsidRPr="005A6637">
              <w:rPr>
                <w:rFonts w:ascii="Sylfaen" w:hAnsi="Sylfaen" w:cs="Sylfaen"/>
                <w:sz w:val="21"/>
                <w:szCs w:val="21"/>
                <w:lang w:val="hy-AM"/>
              </w:rPr>
              <w:t>ընթացքում</w:t>
            </w:r>
            <w:r w:rsidRPr="005A6637">
              <w:rPr>
                <w:rFonts w:ascii="Sylfaen" w:hAnsi="Sylfaen"/>
                <w:sz w:val="21"/>
                <w:szCs w:val="21"/>
                <w:lang w:val="hy-AM"/>
              </w:rPr>
              <w:t>:</w:t>
            </w:r>
          </w:p>
        </w:tc>
        <w:tc>
          <w:tcPr>
            <w:tcW w:w="5528" w:type="dxa"/>
            <w:tcBorders>
              <w:top w:val="nil"/>
              <w:left w:val="nil"/>
              <w:bottom w:val="nil"/>
              <w:right w:val="nil"/>
            </w:tcBorders>
          </w:tcPr>
          <w:p w14:paraId="4A647605" w14:textId="77777777" w:rsidR="006165D1" w:rsidRPr="00392D11" w:rsidRDefault="006165D1" w:rsidP="00290790">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392D11">
              <w:rPr>
                <w:rFonts w:ascii="Sylfaen" w:hAnsi="Sylfaen"/>
                <w:b/>
                <w:sz w:val="20"/>
                <w:szCs w:val="20"/>
              </w:rPr>
              <w:t>3. Срок и порядок поставки</w:t>
            </w:r>
          </w:p>
          <w:p w14:paraId="0B106C58" w14:textId="77777777" w:rsidR="006165D1" w:rsidRPr="00392D11" w:rsidRDefault="006165D1" w:rsidP="00290790">
            <w:pPr>
              <w:jc w:val="both"/>
              <w:rPr>
                <w:rFonts w:ascii="Sylfaen" w:hAnsi="Sylfaen"/>
                <w:spacing w:val="6"/>
                <w:sz w:val="20"/>
                <w:szCs w:val="20"/>
              </w:rPr>
            </w:pPr>
            <w:r w:rsidRPr="00392D11">
              <w:rPr>
                <w:rFonts w:ascii="Sylfaen" w:hAnsi="Sylfaen"/>
                <w:sz w:val="20"/>
                <w:szCs w:val="20"/>
              </w:rPr>
              <w:t>3.1.</w:t>
            </w:r>
            <w:r w:rsidRPr="00392D11">
              <w:rPr>
                <w:rFonts w:ascii="Sylfaen" w:hAnsi="Sylfaen"/>
                <w:spacing w:val="6"/>
                <w:sz w:val="20"/>
                <w:szCs w:val="20"/>
                <w:lang w:val="hy-AM"/>
              </w:rPr>
              <w:t> </w:t>
            </w:r>
            <w:r w:rsidRPr="00392D11">
              <w:rPr>
                <w:rFonts w:ascii="Sylfaen" w:hAnsi="Sylfaen"/>
                <w:sz w:val="20"/>
                <w:szCs w:val="20"/>
              </w:rPr>
              <w:t xml:space="preserve">Поставщик обязан поставить Товар </w:t>
            </w:r>
            <w:r>
              <w:rPr>
                <w:rFonts w:ascii="Sylfaen" w:hAnsi="Sylfaen"/>
                <w:sz w:val="20"/>
                <w:szCs w:val="20"/>
              </w:rPr>
              <w:t>до 45</w:t>
            </w:r>
            <w:r>
              <w:rPr>
                <w:rFonts w:ascii="Sylfaen" w:hAnsi="Sylfaen"/>
                <w:sz w:val="20"/>
                <w:szCs w:val="20"/>
                <w:lang w:val="hy-AM"/>
              </w:rPr>
              <w:t xml:space="preserve"> </w:t>
            </w:r>
            <w:r w:rsidRPr="00AC3C78">
              <w:rPr>
                <w:rFonts w:ascii="Sylfaen" w:hAnsi="Sylfaen"/>
                <w:sz w:val="20"/>
                <w:szCs w:val="20"/>
              </w:rPr>
              <w:t>рабочих дней с момента заключения договора</w:t>
            </w:r>
            <w:r w:rsidRPr="003C0A96">
              <w:rPr>
                <w:rFonts w:ascii="Sylfaen" w:hAnsi="Sylfaen"/>
                <w:sz w:val="20"/>
                <w:szCs w:val="20"/>
              </w:rPr>
              <w:t xml:space="preserve"> дней</w:t>
            </w:r>
            <w:r w:rsidRPr="00392D11">
              <w:rPr>
                <w:rFonts w:ascii="Sylfaen" w:hAnsi="Sylfaen"/>
                <w:sz w:val="20"/>
                <w:szCs w:val="20"/>
              </w:rPr>
              <w:t xml:space="preserve"> с даты подписания Договора.</w:t>
            </w:r>
          </w:p>
        </w:tc>
      </w:tr>
      <w:tr w:rsidR="006165D1" w:rsidRPr="00123214" w14:paraId="690B8E22" w14:textId="77777777" w:rsidTr="00290790">
        <w:tc>
          <w:tcPr>
            <w:tcW w:w="5529" w:type="dxa"/>
            <w:tcBorders>
              <w:top w:val="nil"/>
              <w:left w:val="nil"/>
              <w:bottom w:val="nil"/>
              <w:right w:val="nil"/>
            </w:tcBorders>
          </w:tcPr>
          <w:p w14:paraId="30E9124B" w14:textId="77777777" w:rsidR="006165D1" w:rsidRPr="005A6637" w:rsidRDefault="006165D1" w:rsidP="00290790">
            <w:pPr>
              <w:jc w:val="both"/>
              <w:rPr>
                <w:rFonts w:ascii="Sylfaen" w:hAnsi="Sylfaen" w:cs="Sylfaen"/>
                <w:sz w:val="21"/>
                <w:szCs w:val="21"/>
                <w:lang w:val="hy-AM"/>
              </w:rPr>
            </w:pPr>
            <w:r w:rsidRPr="005A6637">
              <w:rPr>
                <w:rFonts w:ascii="Sylfaen" w:hAnsi="Sylfaen" w:cs="Sylfaen"/>
                <w:sz w:val="21"/>
                <w:szCs w:val="21"/>
                <w:lang w:val="hy-AM"/>
              </w:rPr>
              <w:t>3.2.</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մատակարարումը</w:t>
            </w:r>
            <w:r w:rsidRPr="005A6637">
              <w:rPr>
                <w:rFonts w:ascii="Sylfaen" w:hAnsi="Sylfaen"/>
                <w:sz w:val="21"/>
                <w:szCs w:val="21"/>
                <w:lang w:val="pt-BR"/>
              </w:rPr>
              <w:t xml:space="preserve"> </w:t>
            </w:r>
            <w:r w:rsidRPr="005A6637">
              <w:rPr>
                <w:rFonts w:ascii="Sylfaen" w:hAnsi="Sylfaen" w:cs="Sylfaen"/>
                <w:sz w:val="21"/>
                <w:szCs w:val="21"/>
                <w:lang w:val="hy-AM"/>
              </w:rPr>
              <w:t>իրականացվում</w:t>
            </w:r>
            <w:r w:rsidRPr="005A6637">
              <w:rPr>
                <w:rFonts w:ascii="Sylfaen" w:hAnsi="Sylfaen"/>
                <w:sz w:val="21"/>
                <w:szCs w:val="21"/>
                <w:lang w:val="pt-BR"/>
              </w:rPr>
              <w:t xml:space="preserve"> </w:t>
            </w:r>
            <w:r w:rsidRPr="005A6637">
              <w:rPr>
                <w:rFonts w:ascii="Sylfaen" w:hAnsi="Sylfaen" w:cs="Sylfaen"/>
                <w:sz w:val="21"/>
                <w:szCs w:val="21"/>
                <w:lang w:val="hy-AM"/>
              </w:rPr>
              <w:t>է</w:t>
            </w:r>
            <w:r w:rsidRPr="00713A67">
              <w:rPr>
                <w:rFonts w:ascii="Sylfaen" w:eastAsia="Calibri" w:hAnsi="Sylfaen" w:cs="Sylfaen"/>
                <w:lang w:val="hy-AM"/>
              </w:rPr>
              <w:t xml:space="preserve"> </w:t>
            </w:r>
            <w:r w:rsidRPr="00AC3C78">
              <w:rPr>
                <w:rFonts w:ascii="Sylfaen" w:hAnsi="Sylfaen" w:cs="Sylfaen"/>
                <w:sz w:val="21"/>
                <w:szCs w:val="21"/>
                <w:lang w:val="hy-AM"/>
              </w:rPr>
              <w:t>հետևյալ հասցեով</w:t>
            </w:r>
            <w:r w:rsidRPr="00735539">
              <w:rPr>
                <w:rFonts w:ascii="Sylfaen" w:hAnsi="Sylfaen" w:cs="Sylfaen"/>
                <w:sz w:val="21"/>
                <w:szCs w:val="21"/>
              </w:rPr>
              <w:t>`</w:t>
            </w:r>
            <w:r w:rsidRPr="00AC3C78">
              <w:rPr>
                <w:rFonts w:ascii="Sylfaen" w:hAnsi="Sylfaen" w:cs="Sylfaen"/>
                <w:sz w:val="21"/>
                <w:szCs w:val="21"/>
                <w:lang w:val="hy-AM"/>
              </w:rPr>
              <w:t xml:space="preserve"> ՀՀ, ք. Երևան, Արցախի փողոց, շ. 32 «ՀԿԵ» ՓԲԸ-ի ՆԱՏ կենտրոնական պահեստ:</w:t>
            </w:r>
          </w:p>
        </w:tc>
        <w:tc>
          <w:tcPr>
            <w:tcW w:w="5528" w:type="dxa"/>
            <w:tcBorders>
              <w:top w:val="nil"/>
              <w:left w:val="nil"/>
              <w:bottom w:val="nil"/>
              <w:right w:val="nil"/>
            </w:tcBorders>
          </w:tcPr>
          <w:p w14:paraId="786F8343" w14:textId="77777777" w:rsidR="006165D1" w:rsidRPr="00392D11" w:rsidRDefault="006165D1" w:rsidP="00290790">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РА, г. Ереван, улица Арцаха, д. 32 центральный склад ДМТО, ЗАО «ЮКЖД».</w:t>
            </w:r>
          </w:p>
        </w:tc>
      </w:tr>
      <w:tr w:rsidR="006165D1" w:rsidRPr="00123214" w14:paraId="4CF7D6F3" w14:textId="77777777" w:rsidTr="00290790">
        <w:tc>
          <w:tcPr>
            <w:tcW w:w="5529" w:type="dxa"/>
            <w:tcBorders>
              <w:top w:val="nil"/>
              <w:left w:val="nil"/>
              <w:bottom w:val="nil"/>
              <w:right w:val="nil"/>
            </w:tcBorders>
          </w:tcPr>
          <w:p w14:paraId="7B58A4A9" w14:textId="77777777" w:rsidR="006165D1" w:rsidRPr="005A6637" w:rsidRDefault="006165D1" w:rsidP="00290790">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528" w:type="dxa"/>
            <w:tcBorders>
              <w:top w:val="nil"/>
              <w:left w:val="nil"/>
              <w:bottom w:val="nil"/>
              <w:right w:val="nil"/>
            </w:tcBorders>
          </w:tcPr>
          <w:p w14:paraId="12B1E055" w14:textId="77777777" w:rsidR="006165D1" w:rsidRPr="00392D11" w:rsidRDefault="006165D1" w:rsidP="00290790">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6165D1" w:rsidRPr="00123214" w14:paraId="1307F739" w14:textId="77777777" w:rsidTr="00290790">
        <w:tc>
          <w:tcPr>
            <w:tcW w:w="5529" w:type="dxa"/>
            <w:tcBorders>
              <w:top w:val="nil"/>
              <w:left w:val="nil"/>
              <w:bottom w:val="nil"/>
              <w:right w:val="nil"/>
            </w:tcBorders>
          </w:tcPr>
          <w:p w14:paraId="5AFDF959" w14:textId="77777777" w:rsidR="006165D1" w:rsidRPr="005A6637" w:rsidRDefault="006165D1" w:rsidP="00290790">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528" w:type="dxa"/>
            <w:tcBorders>
              <w:top w:val="nil"/>
              <w:left w:val="nil"/>
              <w:bottom w:val="nil"/>
              <w:right w:val="nil"/>
            </w:tcBorders>
          </w:tcPr>
          <w:p w14:paraId="5C53B9B3" w14:textId="77777777" w:rsidR="006165D1" w:rsidRPr="00392D11" w:rsidRDefault="006165D1" w:rsidP="00290790">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6165D1" w:rsidRPr="00123214" w14:paraId="1BB95EBA" w14:textId="77777777" w:rsidTr="00290790">
        <w:tc>
          <w:tcPr>
            <w:tcW w:w="5529" w:type="dxa"/>
            <w:tcBorders>
              <w:top w:val="nil"/>
              <w:left w:val="nil"/>
              <w:bottom w:val="nil"/>
              <w:right w:val="nil"/>
            </w:tcBorders>
          </w:tcPr>
          <w:p w14:paraId="33A40E77" w14:textId="77777777" w:rsidR="006165D1" w:rsidRPr="005A6637" w:rsidRDefault="006165D1" w:rsidP="00290790">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528" w:type="dxa"/>
            <w:tcBorders>
              <w:top w:val="nil"/>
              <w:left w:val="nil"/>
              <w:bottom w:val="nil"/>
              <w:right w:val="nil"/>
            </w:tcBorders>
          </w:tcPr>
          <w:p w14:paraId="37CBAD05" w14:textId="77777777" w:rsidR="006165D1" w:rsidRPr="00392D11" w:rsidRDefault="006165D1" w:rsidP="00290790">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Поставщик.   </w:t>
            </w:r>
          </w:p>
        </w:tc>
      </w:tr>
      <w:tr w:rsidR="006165D1" w:rsidRPr="00123214" w14:paraId="358C62F2" w14:textId="77777777" w:rsidTr="00290790">
        <w:tc>
          <w:tcPr>
            <w:tcW w:w="5529" w:type="dxa"/>
            <w:tcBorders>
              <w:top w:val="nil"/>
              <w:left w:val="nil"/>
              <w:bottom w:val="nil"/>
              <w:right w:val="nil"/>
            </w:tcBorders>
          </w:tcPr>
          <w:p w14:paraId="3173CB1B" w14:textId="77777777" w:rsidR="006165D1" w:rsidRPr="00A77222" w:rsidRDefault="006165D1" w:rsidP="00290790">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528" w:type="dxa"/>
            <w:tcBorders>
              <w:top w:val="nil"/>
              <w:left w:val="nil"/>
              <w:bottom w:val="nil"/>
              <w:right w:val="nil"/>
            </w:tcBorders>
          </w:tcPr>
          <w:p w14:paraId="424393DD" w14:textId="77777777" w:rsidR="006165D1" w:rsidRPr="00A77222" w:rsidRDefault="006165D1" w:rsidP="00290790">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6165D1" w:rsidRPr="00123214" w14:paraId="3A4AD9DC" w14:textId="77777777" w:rsidTr="00290790">
        <w:tc>
          <w:tcPr>
            <w:tcW w:w="5529" w:type="dxa"/>
            <w:tcBorders>
              <w:top w:val="nil"/>
              <w:left w:val="nil"/>
              <w:bottom w:val="nil"/>
              <w:right w:val="nil"/>
            </w:tcBorders>
          </w:tcPr>
          <w:p w14:paraId="65BCB9B3" w14:textId="77777777" w:rsidR="006165D1" w:rsidRPr="00A77222" w:rsidRDefault="006165D1" w:rsidP="00290790">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14:paraId="142CF56D" w14:textId="77777777" w:rsidR="006165D1" w:rsidRPr="00A77222" w:rsidRDefault="006165D1" w:rsidP="00290790">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528" w:type="dxa"/>
            <w:tcBorders>
              <w:top w:val="nil"/>
              <w:left w:val="nil"/>
              <w:bottom w:val="nil"/>
              <w:right w:val="nil"/>
            </w:tcBorders>
          </w:tcPr>
          <w:p w14:paraId="1BD01192" w14:textId="77777777" w:rsidR="006165D1" w:rsidRPr="003C0A96" w:rsidRDefault="006165D1" w:rsidP="00290790">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14:paraId="183EBFA5" w14:textId="77777777" w:rsidR="006165D1" w:rsidRPr="003C0A96" w:rsidRDefault="006165D1" w:rsidP="00290790">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6165D1" w:rsidRPr="00123214" w14:paraId="58375F3D" w14:textId="77777777" w:rsidTr="00290790">
        <w:tc>
          <w:tcPr>
            <w:tcW w:w="5529" w:type="dxa"/>
            <w:tcBorders>
              <w:top w:val="nil"/>
              <w:left w:val="nil"/>
              <w:bottom w:val="nil"/>
              <w:right w:val="nil"/>
            </w:tcBorders>
          </w:tcPr>
          <w:p w14:paraId="64949A3F" w14:textId="77777777" w:rsidR="006165D1" w:rsidRPr="00423BFE" w:rsidRDefault="006165D1" w:rsidP="00290790">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tc>
        <w:tc>
          <w:tcPr>
            <w:tcW w:w="5528" w:type="dxa"/>
            <w:tcBorders>
              <w:top w:val="nil"/>
              <w:left w:val="nil"/>
              <w:bottom w:val="nil"/>
              <w:right w:val="nil"/>
            </w:tcBorders>
          </w:tcPr>
          <w:p w14:paraId="33EE4E1C" w14:textId="77777777" w:rsidR="006165D1" w:rsidRPr="00392D11" w:rsidRDefault="006165D1" w:rsidP="00290790">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6165D1" w:rsidRPr="00392D11" w14:paraId="4645E628" w14:textId="77777777" w:rsidTr="00290790">
        <w:tc>
          <w:tcPr>
            <w:tcW w:w="5529" w:type="dxa"/>
            <w:tcBorders>
              <w:top w:val="nil"/>
              <w:left w:val="nil"/>
              <w:bottom w:val="nil"/>
              <w:right w:val="nil"/>
            </w:tcBorders>
          </w:tcPr>
          <w:p w14:paraId="5F4D838C" w14:textId="77777777" w:rsidR="006165D1" w:rsidRPr="009442A9" w:rsidRDefault="006165D1" w:rsidP="00290790">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tc>
        <w:tc>
          <w:tcPr>
            <w:tcW w:w="5528" w:type="dxa"/>
            <w:tcBorders>
              <w:top w:val="nil"/>
              <w:left w:val="nil"/>
              <w:bottom w:val="nil"/>
              <w:right w:val="nil"/>
            </w:tcBorders>
          </w:tcPr>
          <w:p w14:paraId="3BBC6A46" w14:textId="77777777" w:rsidR="006165D1" w:rsidRPr="00FC20F5" w:rsidRDefault="006165D1" w:rsidP="00290790">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6165D1" w:rsidRPr="00392D11" w14:paraId="4E6D44D3" w14:textId="77777777" w:rsidTr="00290790">
        <w:tc>
          <w:tcPr>
            <w:tcW w:w="5529" w:type="dxa"/>
            <w:tcBorders>
              <w:top w:val="nil"/>
              <w:left w:val="nil"/>
              <w:bottom w:val="nil"/>
              <w:right w:val="nil"/>
            </w:tcBorders>
          </w:tcPr>
          <w:p w14:paraId="029B6780" w14:textId="77777777" w:rsidR="006165D1" w:rsidRPr="00092C7D" w:rsidRDefault="006165D1" w:rsidP="00290790">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 Մատակարարը իրավունք ունի՝</w:t>
            </w:r>
          </w:p>
        </w:tc>
        <w:tc>
          <w:tcPr>
            <w:tcW w:w="5528" w:type="dxa"/>
            <w:tcBorders>
              <w:top w:val="nil"/>
              <w:left w:val="nil"/>
              <w:bottom w:val="nil"/>
              <w:right w:val="nil"/>
            </w:tcBorders>
          </w:tcPr>
          <w:p w14:paraId="1EDE3A3F" w14:textId="77777777" w:rsidR="006165D1" w:rsidRPr="000A29A2" w:rsidRDefault="006165D1" w:rsidP="0029079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6165D1" w:rsidRPr="00123214" w14:paraId="166866FD" w14:textId="77777777" w:rsidTr="00290790">
        <w:tc>
          <w:tcPr>
            <w:tcW w:w="5529" w:type="dxa"/>
            <w:tcBorders>
              <w:top w:val="nil"/>
              <w:left w:val="nil"/>
              <w:bottom w:val="nil"/>
              <w:right w:val="nil"/>
            </w:tcBorders>
          </w:tcPr>
          <w:p w14:paraId="50F63D80" w14:textId="77777777" w:rsidR="006165D1" w:rsidRPr="00092C7D" w:rsidRDefault="006165D1" w:rsidP="00290790">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 xml:space="preserve">.1. Գնորդից պահանջել վճարելու Ապրանքի համար, այն դեպքերում, երբ Գնորդը, առանց օրենքով, այլ </w:t>
            </w:r>
            <w:r w:rsidRPr="00092C7D">
              <w:rPr>
                <w:rFonts w:ascii="Sylfaen" w:hAnsi="Sylfaen"/>
                <w:color w:val="000000" w:themeColor="text1"/>
                <w:sz w:val="21"/>
                <w:szCs w:val="21"/>
                <w:lang w:val="hy-AM"/>
              </w:rPr>
              <w:lastRenderedPageBreak/>
              <w:t>իրավական ակտերով կամ Պայմանագրով սահմանված հիմքերի, Մատակարարից չի ընդունում Ապրանքը կամ հրաժարվում է այն ընդունելուց:</w:t>
            </w:r>
          </w:p>
        </w:tc>
        <w:tc>
          <w:tcPr>
            <w:tcW w:w="5528" w:type="dxa"/>
            <w:tcBorders>
              <w:top w:val="nil"/>
              <w:left w:val="nil"/>
              <w:bottom w:val="nil"/>
              <w:right w:val="nil"/>
            </w:tcBorders>
          </w:tcPr>
          <w:p w14:paraId="11A23217" w14:textId="77777777" w:rsidR="006165D1" w:rsidRPr="000A29A2" w:rsidRDefault="006165D1" w:rsidP="00290790">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lastRenderedPageBreak/>
              <w:t>5.</w:t>
            </w:r>
            <w:r>
              <w:rPr>
                <w:rFonts w:ascii="Sylfaen" w:hAnsi="Sylfaen"/>
                <w:color w:val="000000" w:themeColor="text1"/>
                <w:sz w:val="20"/>
                <w:szCs w:val="20"/>
              </w:rPr>
              <w:t>1</w:t>
            </w:r>
            <w:r w:rsidRPr="00392D11">
              <w:rPr>
                <w:rFonts w:ascii="Sylfaen" w:hAnsi="Sylfaen"/>
                <w:color w:val="000000" w:themeColor="text1"/>
                <w:sz w:val="20"/>
                <w:szCs w:val="20"/>
              </w:rPr>
              <w:t xml:space="preserve">.1. Потребовать от Покупателя оплаты Товара, в случаях, когда Покупатель без установленных законом, иными </w:t>
            </w:r>
            <w:r w:rsidRPr="00392D11">
              <w:rPr>
                <w:rFonts w:ascii="Sylfaen" w:hAnsi="Sylfaen"/>
                <w:color w:val="000000" w:themeColor="text1"/>
                <w:sz w:val="20"/>
                <w:szCs w:val="20"/>
              </w:rPr>
              <w:lastRenderedPageBreak/>
              <w:t>правовыми актами или Договором оснований не принимает Товар от Поставщика или отказывается от его принятия.</w:t>
            </w:r>
          </w:p>
        </w:tc>
      </w:tr>
      <w:tr w:rsidR="006165D1" w:rsidRPr="00392D11" w14:paraId="0841016B" w14:textId="77777777" w:rsidTr="00290790">
        <w:tc>
          <w:tcPr>
            <w:tcW w:w="5529" w:type="dxa"/>
            <w:tcBorders>
              <w:top w:val="nil"/>
              <w:left w:val="nil"/>
              <w:bottom w:val="nil"/>
              <w:right w:val="nil"/>
            </w:tcBorders>
          </w:tcPr>
          <w:p w14:paraId="3E43A817" w14:textId="77777777" w:rsidR="006165D1" w:rsidRPr="00092C7D" w:rsidRDefault="006165D1" w:rsidP="00290790">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lastRenderedPageBreak/>
              <w:t>5.2</w:t>
            </w:r>
            <w:r w:rsidRPr="00092C7D">
              <w:rPr>
                <w:rFonts w:ascii="Sylfaen" w:hAnsi="Sylfaen"/>
                <w:color w:val="000000" w:themeColor="text1"/>
                <w:sz w:val="21"/>
                <w:szCs w:val="21"/>
                <w:lang w:val="hy-AM"/>
              </w:rPr>
              <w:t>. Մատակարարը պարտավոր է՝</w:t>
            </w:r>
          </w:p>
        </w:tc>
        <w:tc>
          <w:tcPr>
            <w:tcW w:w="5528" w:type="dxa"/>
            <w:tcBorders>
              <w:top w:val="nil"/>
              <w:left w:val="nil"/>
              <w:bottom w:val="nil"/>
              <w:right w:val="nil"/>
            </w:tcBorders>
          </w:tcPr>
          <w:p w14:paraId="44944C54" w14:textId="77777777" w:rsidR="006165D1" w:rsidRPr="00392D11" w:rsidRDefault="006165D1" w:rsidP="00290790">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6165D1" w:rsidRPr="00132EEC" w14:paraId="6294D3C6" w14:textId="77777777" w:rsidTr="00290790">
        <w:tc>
          <w:tcPr>
            <w:tcW w:w="5529" w:type="dxa"/>
            <w:tcBorders>
              <w:top w:val="nil"/>
              <w:left w:val="nil"/>
              <w:bottom w:val="nil"/>
              <w:right w:val="nil"/>
            </w:tcBorders>
          </w:tcPr>
          <w:p w14:paraId="40E0239D" w14:textId="77777777" w:rsidR="006165D1" w:rsidRPr="00092C7D" w:rsidRDefault="006165D1" w:rsidP="00290790">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528" w:type="dxa"/>
            <w:tcBorders>
              <w:top w:val="nil"/>
              <w:left w:val="nil"/>
              <w:bottom w:val="nil"/>
              <w:right w:val="nil"/>
            </w:tcBorders>
          </w:tcPr>
          <w:p w14:paraId="71C30B49"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6165D1" w:rsidRPr="00132EEC" w14:paraId="6E356A5D" w14:textId="77777777" w:rsidTr="00290790">
        <w:tc>
          <w:tcPr>
            <w:tcW w:w="5529" w:type="dxa"/>
            <w:tcBorders>
              <w:top w:val="nil"/>
              <w:left w:val="nil"/>
              <w:bottom w:val="nil"/>
              <w:right w:val="nil"/>
            </w:tcBorders>
          </w:tcPr>
          <w:p w14:paraId="028D2E45" w14:textId="77777777" w:rsidR="006165D1" w:rsidRPr="00092C7D" w:rsidRDefault="006165D1" w:rsidP="00290790">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528" w:type="dxa"/>
            <w:tcBorders>
              <w:top w:val="nil"/>
              <w:left w:val="nil"/>
              <w:bottom w:val="nil"/>
              <w:right w:val="nil"/>
            </w:tcBorders>
          </w:tcPr>
          <w:p w14:paraId="7D34D0A6"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6165D1" w:rsidRPr="00132EEC" w14:paraId="404629D1" w14:textId="77777777" w:rsidTr="00290790">
        <w:tc>
          <w:tcPr>
            <w:tcW w:w="5529" w:type="dxa"/>
            <w:tcBorders>
              <w:top w:val="nil"/>
              <w:left w:val="nil"/>
              <w:bottom w:val="nil"/>
              <w:right w:val="nil"/>
            </w:tcBorders>
          </w:tcPr>
          <w:p w14:paraId="123E5E82" w14:textId="77777777" w:rsidR="006165D1" w:rsidRPr="00092C7D" w:rsidRDefault="006165D1" w:rsidP="00290790">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528" w:type="dxa"/>
            <w:tcBorders>
              <w:top w:val="nil"/>
              <w:left w:val="nil"/>
              <w:bottom w:val="nil"/>
              <w:right w:val="nil"/>
            </w:tcBorders>
          </w:tcPr>
          <w:p w14:paraId="7DBC6A47" w14:textId="77777777" w:rsidR="006165D1" w:rsidRPr="00092C7D"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6165D1" w:rsidRPr="00132EEC" w14:paraId="2F28FFB4" w14:textId="77777777" w:rsidTr="00290790">
        <w:tc>
          <w:tcPr>
            <w:tcW w:w="5529" w:type="dxa"/>
            <w:tcBorders>
              <w:top w:val="nil"/>
              <w:left w:val="nil"/>
              <w:bottom w:val="nil"/>
              <w:right w:val="nil"/>
            </w:tcBorders>
          </w:tcPr>
          <w:p w14:paraId="5EBF12DC" w14:textId="77777777" w:rsidR="006165D1" w:rsidRPr="002E212D" w:rsidRDefault="006165D1" w:rsidP="0029079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528" w:type="dxa"/>
            <w:tcBorders>
              <w:top w:val="nil"/>
              <w:left w:val="nil"/>
              <w:bottom w:val="nil"/>
              <w:right w:val="nil"/>
            </w:tcBorders>
          </w:tcPr>
          <w:p w14:paraId="63437D41"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6165D1" w:rsidRPr="00123214" w14:paraId="0633EFDD" w14:textId="77777777" w:rsidTr="00290790">
        <w:tc>
          <w:tcPr>
            <w:tcW w:w="5529" w:type="dxa"/>
            <w:tcBorders>
              <w:top w:val="nil"/>
              <w:left w:val="nil"/>
              <w:bottom w:val="nil"/>
              <w:right w:val="nil"/>
            </w:tcBorders>
          </w:tcPr>
          <w:p w14:paraId="52E6751B" w14:textId="77777777" w:rsidR="006165D1" w:rsidRPr="002E212D" w:rsidRDefault="006165D1" w:rsidP="00290790">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528" w:type="dxa"/>
            <w:tcBorders>
              <w:top w:val="nil"/>
              <w:left w:val="nil"/>
              <w:bottom w:val="nil"/>
              <w:right w:val="nil"/>
            </w:tcBorders>
          </w:tcPr>
          <w:p w14:paraId="6E27690B"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14:paraId="78F5BBD6" w14:textId="77777777" w:rsidR="006165D1" w:rsidRPr="00392D11" w:rsidRDefault="006165D1" w:rsidP="00290790">
            <w:pPr>
              <w:shd w:val="clear" w:color="auto" w:fill="FFFFFF" w:themeFill="background1"/>
              <w:jc w:val="both"/>
              <w:rPr>
                <w:rFonts w:ascii="Sylfaen" w:hAnsi="Sylfaen"/>
                <w:b/>
                <w:sz w:val="20"/>
                <w:szCs w:val="20"/>
              </w:rPr>
            </w:pPr>
          </w:p>
        </w:tc>
      </w:tr>
      <w:tr w:rsidR="006165D1" w:rsidRPr="00123214" w14:paraId="33B34BFD" w14:textId="77777777" w:rsidTr="00290790">
        <w:tc>
          <w:tcPr>
            <w:tcW w:w="5529" w:type="dxa"/>
            <w:tcBorders>
              <w:top w:val="nil"/>
              <w:left w:val="nil"/>
              <w:bottom w:val="nil"/>
              <w:right w:val="nil"/>
            </w:tcBorders>
          </w:tcPr>
          <w:p w14:paraId="1185B326"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528" w:type="dxa"/>
            <w:tcBorders>
              <w:top w:val="nil"/>
              <w:left w:val="nil"/>
              <w:bottom w:val="nil"/>
              <w:right w:val="nil"/>
            </w:tcBorders>
          </w:tcPr>
          <w:p w14:paraId="513685AE"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6165D1" w:rsidRPr="00392D11" w14:paraId="0750DF93" w14:textId="77777777" w:rsidTr="00290790">
        <w:tc>
          <w:tcPr>
            <w:tcW w:w="5529" w:type="dxa"/>
            <w:tcBorders>
              <w:top w:val="nil"/>
              <w:left w:val="nil"/>
              <w:bottom w:val="nil"/>
              <w:right w:val="nil"/>
            </w:tcBorders>
          </w:tcPr>
          <w:p w14:paraId="0076F258" w14:textId="77777777" w:rsidR="006165D1" w:rsidRPr="002E212D" w:rsidRDefault="006165D1" w:rsidP="0029079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528" w:type="dxa"/>
            <w:tcBorders>
              <w:top w:val="nil"/>
              <w:left w:val="nil"/>
              <w:bottom w:val="nil"/>
              <w:right w:val="nil"/>
            </w:tcBorders>
          </w:tcPr>
          <w:p w14:paraId="6E3BCDBE" w14:textId="77777777" w:rsidR="006165D1" w:rsidRPr="00392D11" w:rsidRDefault="006165D1" w:rsidP="00290790">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6165D1" w:rsidRPr="00123214" w14:paraId="36EEF768" w14:textId="77777777" w:rsidTr="00290790">
        <w:tc>
          <w:tcPr>
            <w:tcW w:w="5529" w:type="dxa"/>
            <w:tcBorders>
              <w:top w:val="nil"/>
              <w:left w:val="nil"/>
              <w:bottom w:val="nil"/>
              <w:right w:val="nil"/>
            </w:tcBorders>
          </w:tcPr>
          <w:p w14:paraId="449DB87C" w14:textId="77777777" w:rsidR="006165D1" w:rsidRPr="002E212D" w:rsidRDefault="006165D1" w:rsidP="0029079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528" w:type="dxa"/>
            <w:tcBorders>
              <w:top w:val="nil"/>
              <w:left w:val="nil"/>
              <w:bottom w:val="nil"/>
              <w:right w:val="nil"/>
            </w:tcBorders>
          </w:tcPr>
          <w:p w14:paraId="71BB3BB8"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6165D1" w:rsidRPr="00123214" w14:paraId="60DCA84C" w14:textId="77777777" w:rsidTr="00290790">
        <w:tc>
          <w:tcPr>
            <w:tcW w:w="5529" w:type="dxa"/>
            <w:tcBorders>
              <w:top w:val="nil"/>
              <w:left w:val="nil"/>
              <w:bottom w:val="nil"/>
              <w:right w:val="nil"/>
            </w:tcBorders>
          </w:tcPr>
          <w:p w14:paraId="08962A79"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5.4.2. Պայմանագրում նշված ժամկետում վճարել Ապրանքի համար: </w:t>
            </w:r>
          </w:p>
          <w:p w14:paraId="03E827B2" w14:textId="77777777" w:rsidR="006165D1" w:rsidRPr="002E212D" w:rsidRDefault="006165D1" w:rsidP="00290790">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14:paraId="7C4792EE"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6165D1" w:rsidRPr="00123214" w14:paraId="0BDA8180" w14:textId="77777777" w:rsidTr="00290790">
        <w:tc>
          <w:tcPr>
            <w:tcW w:w="5529" w:type="dxa"/>
            <w:tcBorders>
              <w:top w:val="nil"/>
              <w:left w:val="nil"/>
              <w:bottom w:val="nil"/>
              <w:right w:val="nil"/>
            </w:tcBorders>
          </w:tcPr>
          <w:p w14:paraId="0C3164EC" w14:textId="77777777" w:rsidR="006165D1" w:rsidRDefault="006165D1" w:rsidP="00290790">
            <w:pPr>
              <w:tabs>
                <w:tab w:val="left" w:pos="132"/>
              </w:tabs>
              <w:jc w:val="center"/>
              <w:rPr>
                <w:rFonts w:ascii="Sylfaen" w:hAnsi="Sylfaen" w:cs="Sylfaen"/>
                <w:b/>
                <w:sz w:val="21"/>
                <w:szCs w:val="21"/>
                <w:lang w:val="hy-AM"/>
              </w:rPr>
            </w:pPr>
            <w:r w:rsidRPr="002E212D">
              <w:rPr>
                <w:rFonts w:ascii="Sylfaen" w:hAnsi="Sylfaen"/>
                <w:b/>
                <w:sz w:val="21"/>
                <w:szCs w:val="21"/>
                <w:lang w:val="pt-BR"/>
              </w:rPr>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14:paraId="5DF96821" w14:textId="77777777" w:rsidR="006165D1" w:rsidRPr="002E212D" w:rsidRDefault="006165D1" w:rsidP="00290790">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14:paraId="441CB53F" w14:textId="77777777" w:rsidR="006165D1" w:rsidRPr="002E212D" w:rsidRDefault="006165D1" w:rsidP="00290790">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528" w:type="dxa"/>
            <w:tcBorders>
              <w:top w:val="nil"/>
              <w:left w:val="nil"/>
              <w:bottom w:val="nil"/>
              <w:right w:val="nil"/>
            </w:tcBorders>
          </w:tcPr>
          <w:p w14:paraId="1C620403" w14:textId="77777777" w:rsidR="006165D1" w:rsidRPr="00392D11" w:rsidRDefault="006165D1" w:rsidP="00290790">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14:paraId="77409D8F" w14:textId="77777777" w:rsidR="006165D1" w:rsidRPr="00392D11" w:rsidRDefault="006165D1" w:rsidP="00290790">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14:paraId="04E9792E"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6165D1" w:rsidRPr="00123214" w14:paraId="6BCE9DE7" w14:textId="77777777" w:rsidTr="00290790">
        <w:tc>
          <w:tcPr>
            <w:tcW w:w="5529" w:type="dxa"/>
            <w:tcBorders>
              <w:top w:val="nil"/>
              <w:left w:val="nil"/>
              <w:bottom w:val="nil"/>
              <w:right w:val="nil"/>
            </w:tcBorders>
          </w:tcPr>
          <w:p w14:paraId="58A6D048"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lastRenderedPageBreak/>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528" w:type="dxa"/>
            <w:tcBorders>
              <w:top w:val="nil"/>
              <w:left w:val="nil"/>
              <w:bottom w:val="nil"/>
              <w:right w:val="nil"/>
            </w:tcBorders>
          </w:tcPr>
          <w:p w14:paraId="1291509F" w14:textId="77777777" w:rsidR="006165D1" w:rsidRPr="00392D11" w:rsidRDefault="006165D1" w:rsidP="00290790">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lastRenderedPageBreak/>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 xml:space="preserve">Стороны должны подтвердить документами компетентных </w:t>
            </w:r>
            <w:r w:rsidRPr="00392D11">
              <w:rPr>
                <w:rFonts w:ascii="Sylfaen" w:hAnsi="Sylfaen"/>
                <w:sz w:val="20"/>
                <w:szCs w:val="20"/>
              </w:rPr>
              <w:lastRenderedPageBreak/>
              <w:t>органов в 10-дневный срок с момента возникновения таких обстоятельств.</w:t>
            </w:r>
          </w:p>
        </w:tc>
      </w:tr>
      <w:tr w:rsidR="006165D1" w:rsidRPr="00392D11" w14:paraId="3D2B7C1A" w14:textId="77777777" w:rsidTr="00290790">
        <w:tc>
          <w:tcPr>
            <w:tcW w:w="5529" w:type="dxa"/>
            <w:tcBorders>
              <w:top w:val="nil"/>
              <w:left w:val="nil"/>
              <w:bottom w:val="nil"/>
              <w:right w:val="nil"/>
            </w:tcBorders>
          </w:tcPr>
          <w:p w14:paraId="708CA552"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lastRenderedPageBreak/>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14:paraId="5EAF251C" w14:textId="77777777" w:rsidR="006165D1" w:rsidRPr="002E212D" w:rsidRDefault="006165D1" w:rsidP="00290790">
            <w:pPr>
              <w:shd w:val="clear" w:color="auto" w:fill="FFFFFF" w:themeFill="background1"/>
              <w:jc w:val="both"/>
              <w:rPr>
                <w:rFonts w:ascii="Sylfaen" w:hAnsi="Sylfaen"/>
                <w:sz w:val="21"/>
                <w:szCs w:val="21"/>
                <w:lang w:val="hy-AM"/>
              </w:rPr>
            </w:pPr>
          </w:p>
        </w:tc>
        <w:tc>
          <w:tcPr>
            <w:tcW w:w="5528" w:type="dxa"/>
            <w:tcBorders>
              <w:top w:val="nil"/>
              <w:left w:val="nil"/>
              <w:bottom w:val="nil"/>
              <w:right w:val="nil"/>
            </w:tcBorders>
          </w:tcPr>
          <w:p w14:paraId="002F99CA" w14:textId="77777777" w:rsidR="006165D1" w:rsidRPr="00392D11" w:rsidRDefault="006165D1" w:rsidP="00290790">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6165D1" w:rsidRPr="00123214" w14:paraId="34F40FC8" w14:textId="77777777" w:rsidTr="00290790">
        <w:tc>
          <w:tcPr>
            <w:tcW w:w="5529" w:type="dxa"/>
            <w:tcBorders>
              <w:top w:val="nil"/>
              <w:left w:val="nil"/>
              <w:bottom w:val="nil"/>
              <w:right w:val="nil"/>
            </w:tcBorders>
          </w:tcPr>
          <w:p w14:paraId="4844C13F" w14:textId="77777777" w:rsidR="006165D1" w:rsidRPr="002E212D" w:rsidRDefault="006165D1" w:rsidP="00290790">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14:paraId="10B660E9" w14:textId="77777777" w:rsidR="006165D1" w:rsidRPr="002E212D" w:rsidRDefault="006165D1" w:rsidP="00290790">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528" w:type="dxa"/>
            <w:tcBorders>
              <w:top w:val="nil"/>
              <w:left w:val="nil"/>
              <w:bottom w:val="nil"/>
              <w:right w:val="nil"/>
            </w:tcBorders>
          </w:tcPr>
          <w:p w14:paraId="3FB08803" w14:textId="77777777" w:rsidR="006165D1" w:rsidRDefault="006165D1" w:rsidP="00290790">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14:paraId="725EABDC" w14:textId="77777777" w:rsidR="006165D1" w:rsidRPr="00392D11" w:rsidRDefault="006165D1" w:rsidP="00290790">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6165D1" w:rsidRPr="00123214" w14:paraId="7EA2EDDC" w14:textId="77777777" w:rsidTr="00290790">
        <w:tc>
          <w:tcPr>
            <w:tcW w:w="5529" w:type="dxa"/>
            <w:tcBorders>
              <w:top w:val="nil"/>
              <w:left w:val="nil"/>
              <w:bottom w:val="nil"/>
              <w:right w:val="nil"/>
            </w:tcBorders>
          </w:tcPr>
          <w:p w14:paraId="120E450D" w14:textId="77777777" w:rsidR="006165D1" w:rsidRPr="002E212D" w:rsidRDefault="006165D1" w:rsidP="00290790">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528" w:type="dxa"/>
            <w:tcBorders>
              <w:top w:val="nil"/>
              <w:left w:val="nil"/>
              <w:bottom w:val="nil"/>
              <w:right w:val="nil"/>
            </w:tcBorders>
          </w:tcPr>
          <w:p w14:paraId="487BAB96" w14:textId="77777777" w:rsidR="006165D1" w:rsidRPr="00392D11" w:rsidRDefault="006165D1" w:rsidP="00290790">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14:paraId="4B72653F" w14:textId="77777777" w:rsidR="006165D1" w:rsidRPr="00392D11" w:rsidRDefault="006165D1" w:rsidP="00290790">
            <w:pPr>
              <w:jc w:val="both"/>
              <w:rPr>
                <w:rFonts w:ascii="Sylfaen" w:hAnsi="Sylfaen"/>
                <w:sz w:val="20"/>
                <w:szCs w:val="20"/>
              </w:rPr>
            </w:pPr>
          </w:p>
        </w:tc>
      </w:tr>
      <w:tr w:rsidR="006165D1" w:rsidRPr="00123214" w14:paraId="7EF66E2C" w14:textId="77777777" w:rsidTr="00290790">
        <w:tc>
          <w:tcPr>
            <w:tcW w:w="5529" w:type="dxa"/>
            <w:tcBorders>
              <w:top w:val="nil"/>
              <w:left w:val="nil"/>
              <w:bottom w:val="nil"/>
              <w:right w:val="nil"/>
            </w:tcBorders>
          </w:tcPr>
          <w:p w14:paraId="4B8C182B" w14:textId="77777777" w:rsidR="006165D1" w:rsidRPr="002E212D" w:rsidRDefault="006165D1" w:rsidP="00290790">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14:paraId="5887FE37" w14:textId="77777777" w:rsidR="006165D1" w:rsidRPr="002E212D" w:rsidRDefault="006165D1" w:rsidP="00290790">
            <w:pPr>
              <w:autoSpaceDE w:val="0"/>
              <w:autoSpaceDN w:val="0"/>
              <w:adjustRightInd w:val="0"/>
              <w:jc w:val="both"/>
              <w:rPr>
                <w:rFonts w:ascii="Sylfaen" w:hAnsi="Sylfaen"/>
                <w:sz w:val="21"/>
                <w:szCs w:val="21"/>
                <w:lang w:val="pt-BR"/>
              </w:rPr>
            </w:pPr>
          </w:p>
        </w:tc>
        <w:tc>
          <w:tcPr>
            <w:tcW w:w="5528" w:type="dxa"/>
            <w:tcBorders>
              <w:top w:val="nil"/>
              <w:left w:val="nil"/>
              <w:bottom w:val="nil"/>
              <w:right w:val="nil"/>
            </w:tcBorders>
          </w:tcPr>
          <w:p w14:paraId="74306097" w14:textId="77777777" w:rsidR="006165D1" w:rsidRPr="00392D11" w:rsidRDefault="006165D1" w:rsidP="00290790">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6165D1" w:rsidRPr="00392D11" w14:paraId="2858CF8F" w14:textId="77777777" w:rsidTr="00290790">
        <w:tc>
          <w:tcPr>
            <w:tcW w:w="5529" w:type="dxa"/>
            <w:tcBorders>
              <w:top w:val="nil"/>
              <w:left w:val="nil"/>
              <w:bottom w:val="nil"/>
              <w:right w:val="nil"/>
            </w:tcBorders>
          </w:tcPr>
          <w:p w14:paraId="4EED8EC9" w14:textId="77777777" w:rsidR="006165D1" w:rsidRPr="009442A9" w:rsidRDefault="006165D1" w:rsidP="00290790">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tc>
        <w:tc>
          <w:tcPr>
            <w:tcW w:w="5528" w:type="dxa"/>
            <w:tcBorders>
              <w:top w:val="nil"/>
              <w:left w:val="nil"/>
              <w:bottom w:val="nil"/>
              <w:right w:val="nil"/>
            </w:tcBorders>
          </w:tcPr>
          <w:p w14:paraId="0A8B9827" w14:textId="77777777" w:rsidR="006165D1" w:rsidRPr="00392D11" w:rsidRDefault="006165D1" w:rsidP="00290790">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4313F0" w:rsidRPr="00123214" w14:paraId="0226C611" w14:textId="77777777" w:rsidTr="00290790">
        <w:tc>
          <w:tcPr>
            <w:tcW w:w="5529" w:type="dxa"/>
            <w:tcBorders>
              <w:top w:val="nil"/>
              <w:left w:val="nil"/>
              <w:bottom w:val="nil"/>
              <w:right w:val="nil"/>
            </w:tcBorders>
          </w:tcPr>
          <w:p w14:paraId="721F6E0C" w14:textId="19287A39" w:rsidR="004313F0" w:rsidRPr="004313F0" w:rsidRDefault="004313F0" w:rsidP="004313F0">
            <w:pPr>
              <w:shd w:val="clear" w:color="auto" w:fill="FFFFFF" w:themeFill="background1"/>
              <w:jc w:val="both"/>
              <w:rPr>
                <w:rFonts w:ascii="Sylfaen" w:hAnsi="Sylfaen"/>
                <w:sz w:val="21"/>
                <w:szCs w:val="21"/>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Pr>
                <w:rFonts w:ascii="Sylfaen" w:hAnsi="Sylfaen" w:cs="Sylfaen"/>
                <w:sz w:val="21"/>
                <w:szCs w:val="21"/>
                <w:lang w:val="hy-AM"/>
              </w:rPr>
              <w:t>մեկ օրացուցային տառին</w:t>
            </w:r>
            <w:r w:rsidRPr="002E212D">
              <w:rPr>
                <w:rFonts w:ascii="Sylfaen" w:hAnsi="Sylfaen" w:cs="Sylfaen"/>
                <w:sz w:val="21"/>
                <w:szCs w:val="21"/>
                <w:lang w:val="hy-AM"/>
              </w:rPr>
              <w:t>.</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528" w:type="dxa"/>
            <w:tcBorders>
              <w:top w:val="nil"/>
              <w:left w:val="nil"/>
              <w:bottom w:val="nil"/>
              <w:right w:val="nil"/>
            </w:tcBorders>
          </w:tcPr>
          <w:p w14:paraId="3ACDBF0A" w14:textId="45E3FE30" w:rsidR="004313F0" w:rsidRPr="00092C7D" w:rsidRDefault="004313F0" w:rsidP="004313F0">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w:t>
            </w:r>
            <w:r>
              <w:rPr>
                <w:rFonts w:ascii="Sylfaen" w:hAnsi="Sylfaen"/>
                <w:sz w:val="20"/>
                <w:szCs w:val="20"/>
              </w:rPr>
              <w:t>один календарный год</w:t>
            </w:r>
            <w:r w:rsidRPr="00392D11">
              <w:rPr>
                <w:rFonts w:ascii="Sylfaen" w:hAnsi="Sylfaen"/>
                <w:sz w:val="20"/>
                <w:szCs w:val="20"/>
              </w:rPr>
              <w:t>.</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6165D1" w:rsidRPr="00123214" w14:paraId="4E10A2EC" w14:textId="77777777" w:rsidTr="00290790">
        <w:tc>
          <w:tcPr>
            <w:tcW w:w="5529" w:type="dxa"/>
            <w:tcBorders>
              <w:top w:val="nil"/>
              <w:left w:val="nil"/>
              <w:bottom w:val="nil"/>
              <w:right w:val="nil"/>
            </w:tcBorders>
          </w:tcPr>
          <w:p w14:paraId="24892F14"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528" w:type="dxa"/>
            <w:tcBorders>
              <w:top w:val="nil"/>
              <w:left w:val="nil"/>
              <w:bottom w:val="nil"/>
              <w:right w:val="nil"/>
            </w:tcBorders>
          </w:tcPr>
          <w:p w14:paraId="3DDFCEE3" w14:textId="77777777" w:rsidR="006165D1" w:rsidRPr="00392D11" w:rsidRDefault="006165D1" w:rsidP="00290790">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6165D1" w:rsidRPr="00123214" w14:paraId="517A4C67" w14:textId="77777777" w:rsidTr="00290790">
        <w:tc>
          <w:tcPr>
            <w:tcW w:w="5529" w:type="dxa"/>
            <w:tcBorders>
              <w:top w:val="nil"/>
              <w:left w:val="nil"/>
              <w:bottom w:val="nil"/>
              <w:right w:val="nil"/>
            </w:tcBorders>
          </w:tcPr>
          <w:p w14:paraId="6F470402" w14:textId="77777777" w:rsidR="006165D1" w:rsidRPr="002E212D" w:rsidRDefault="006165D1" w:rsidP="00290790">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14:paraId="1271BD7C"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r w:rsidRPr="002E212D">
              <w:rPr>
                <w:rFonts w:ascii="Sylfaen" w:hAnsi="Sylfaen" w:cs="Sylfaen"/>
                <w:sz w:val="21"/>
                <w:szCs w:val="21"/>
              </w:rPr>
              <w:t>Կողմերի</w:t>
            </w:r>
            <w:r w:rsidRPr="002E212D">
              <w:rPr>
                <w:rFonts w:ascii="Sylfaen" w:hAnsi="Sylfaen"/>
                <w:sz w:val="21"/>
                <w:szCs w:val="21"/>
                <w:lang w:val="pt-BR"/>
              </w:rPr>
              <w:t xml:space="preserve"> </w:t>
            </w:r>
            <w:r w:rsidRPr="002E212D">
              <w:rPr>
                <w:rFonts w:ascii="Sylfaen" w:hAnsi="Sylfaen" w:cs="Sylfaen"/>
                <w:sz w:val="21"/>
                <w:szCs w:val="21"/>
              </w:rPr>
              <w:t>գրավոր</w:t>
            </w:r>
            <w:r w:rsidRPr="002E212D">
              <w:rPr>
                <w:rFonts w:ascii="Sylfaen" w:hAnsi="Sylfaen"/>
                <w:sz w:val="21"/>
                <w:szCs w:val="21"/>
                <w:lang w:val="pt-BR"/>
              </w:rPr>
              <w:t xml:space="preserve"> </w:t>
            </w:r>
            <w:r w:rsidRPr="002E212D">
              <w:rPr>
                <w:rFonts w:ascii="Sylfaen" w:hAnsi="Sylfaen" w:cs="Sylfaen"/>
                <w:sz w:val="21"/>
                <w:szCs w:val="21"/>
              </w:rPr>
              <w:t>համաձայնությամբ</w:t>
            </w:r>
            <w:r w:rsidRPr="002E212D">
              <w:rPr>
                <w:rFonts w:ascii="Sylfaen" w:hAnsi="Sylfaen"/>
                <w:sz w:val="21"/>
                <w:szCs w:val="21"/>
                <w:lang w:val="hy-AM"/>
              </w:rPr>
              <w:t>;</w:t>
            </w:r>
          </w:p>
          <w:p w14:paraId="307F0228" w14:textId="77777777" w:rsidR="006165D1" w:rsidRPr="002E212D" w:rsidRDefault="006165D1" w:rsidP="00290790">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r w:rsidRPr="002E212D">
              <w:rPr>
                <w:rFonts w:ascii="Sylfaen" w:hAnsi="Sylfaen" w:cs="Sylfaen"/>
                <w:sz w:val="21"/>
                <w:szCs w:val="21"/>
              </w:rPr>
              <w:t>նախաձեռնությամբ</w:t>
            </w:r>
            <w:r w:rsidRPr="002E212D">
              <w:rPr>
                <w:rFonts w:ascii="Sylfaen" w:hAnsi="Sylfaen"/>
                <w:sz w:val="21"/>
                <w:szCs w:val="21"/>
                <w:lang w:val="pt-BR"/>
              </w:rPr>
              <w:t xml:space="preserve">` </w:t>
            </w:r>
            <w:r w:rsidRPr="002E212D">
              <w:rPr>
                <w:rFonts w:ascii="Sylfaen" w:hAnsi="Sylfaen" w:cs="Sylfaen"/>
                <w:sz w:val="21"/>
                <w:szCs w:val="21"/>
              </w:rPr>
              <w:t>միակողմանի</w:t>
            </w:r>
            <w:r w:rsidRPr="002E212D">
              <w:rPr>
                <w:rFonts w:ascii="Sylfaen" w:hAnsi="Sylfaen"/>
                <w:sz w:val="21"/>
                <w:szCs w:val="21"/>
                <w:lang w:val="pt-BR"/>
              </w:rPr>
              <w:t xml:space="preserve"> </w:t>
            </w:r>
            <w:r w:rsidRPr="002E212D">
              <w:rPr>
                <w:rFonts w:ascii="Sylfaen" w:hAnsi="Sylfaen" w:cs="Sylfaen"/>
                <w:sz w:val="21"/>
                <w:szCs w:val="21"/>
              </w:rPr>
              <w:t>կարգով</w:t>
            </w:r>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r w:rsidRPr="002E212D">
              <w:rPr>
                <w:rFonts w:ascii="Sylfaen" w:hAnsi="Sylfaen" w:cs="Sylfaen"/>
                <w:sz w:val="21"/>
                <w:szCs w:val="21"/>
              </w:rPr>
              <w:t>Կողմը</w:t>
            </w:r>
            <w:r w:rsidRPr="002E212D">
              <w:rPr>
                <w:rFonts w:ascii="Sylfaen" w:hAnsi="Sylfaen"/>
                <w:sz w:val="21"/>
                <w:szCs w:val="21"/>
                <w:lang w:val="pt-BR"/>
              </w:rPr>
              <w:t xml:space="preserve"> </w:t>
            </w:r>
            <w:r w:rsidRPr="002E212D">
              <w:rPr>
                <w:rFonts w:ascii="Sylfaen" w:hAnsi="Sylfaen" w:cs="Sylfaen"/>
                <w:sz w:val="21"/>
                <w:szCs w:val="21"/>
              </w:rPr>
              <w:t>խախտել</w:t>
            </w:r>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r w:rsidRPr="002E212D">
              <w:rPr>
                <w:rFonts w:ascii="Sylfaen" w:hAnsi="Sylfaen" w:cs="Sylfaen"/>
                <w:sz w:val="21"/>
                <w:szCs w:val="21"/>
              </w:rPr>
              <w:t>պայմանագրային</w:t>
            </w:r>
            <w:r w:rsidRPr="002E212D">
              <w:rPr>
                <w:rFonts w:ascii="Sylfaen" w:hAnsi="Sylfaen"/>
                <w:sz w:val="21"/>
                <w:szCs w:val="21"/>
                <w:lang w:val="pt-BR"/>
              </w:rPr>
              <w:t xml:space="preserve"> </w:t>
            </w:r>
            <w:r w:rsidRPr="002E212D">
              <w:rPr>
                <w:rFonts w:ascii="Sylfaen" w:hAnsi="Sylfaen" w:cs="Sylfaen"/>
                <w:sz w:val="21"/>
                <w:szCs w:val="21"/>
              </w:rPr>
              <w:t>պարտավորությունները</w:t>
            </w:r>
            <w:r w:rsidRPr="002E212D">
              <w:rPr>
                <w:rFonts w:ascii="Sylfaen" w:hAnsi="Sylfaen"/>
                <w:sz w:val="21"/>
                <w:szCs w:val="21"/>
                <w:lang w:val="pt-BR"/>
              </w:rPr>
              <w:t>;</w:t>
            </w:r>
          </w:p>
          <w:p w14:paraId="138296A5" w14:textId="77777777" w:rsidR="006165D1" w:rsidRPr="002E212D" w:rsidRDefault="006165D1" w:rsidP="00290790">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r w:rsidRPr="002E212D">
              <w:rPr>
                <w:rFonts w:ascii="Sylfaen" w:hAnsi="Sylfaen" w:cs="Sylfaen"/>
                <w:sz w:val="21"/>
                <w:szCs w:val="21"/>
              </w:rPr>
              <w:t>գործող</w:t>
            </w:r>
            <w:r w:rsidRPr="002E212D">
              <w:rPr>
                <w:rFonts w:ascii="Sylfaen" w:hAnsi="Sylfaen"/>
                <w:sz w:val="21"/>
                <w:szCs w:val="21"/>
                <w:lang w:val="pt-BR"/>
              </w:rPr>
              <w:t xml:space="preserve"> </w:t>
            </w:r>
            <w:r w:rsidRPr="002E212D">
              <w:rPr>
                <w:rFonts w:ascii="Sylfaen" w:hAnsi="Sylfaen" w:cs="Sylfaen"/>
                <w:sz w:val="21"/>
                <w:szCs w:val="21"/>
              </w:rPr>
              <w:t>օրենսդրությամբ</w:t>
            </w:r>
            <w:r w:rsidRPr="002E212D">
              <w:rPr>
                <w:rFonts w:ascii="Sylfaen" w:hAnsi="Sylfaen"/>
                <w:sz w:val="21"/>
                <w:szCs w:val="21"/>
                <w:lang w:val="pt-BR"/>
              </w:rPr>
              <w:t xml:space="preserve"> </w:t>
            </w:r>
            <w:r w:rsidRPr="002E212D">
              <w:rPr>
                <w:rFonts w:ascii="Sylfaen" w:hAnsi="Sylfaen" w:cs="Sylfaen"/>
                <w:sz w:val="21"/>
                <w:szCs w:val="21"/>
              </w:rPr>
              <w:t>նախատեսված</w:t>
            </w:r>
            <w:r w:rsidRPr="002E212D">
              <w:rPr>
                <w:rFonts w:ascii="Sylfaen" w:hAnsi="Sylfaen"/>
                <w:sz w:val="21"/>
                <w:szCs w:val="21"/>
                <w:lang w:val="pt-BR"/>
              </w:rPr>
              <w:t xml:space="preserve"> </w:t>
            </w:r>
            <w:r w:rsidRPr="002E212D">
              <w:rPr>
                <w:rFonts w:ascii="Sylfaen" w:hAnsi="Sylfaen" w:cs="Sylfaen"/>
                <w:sz w:val="21"/>
                <w:szCs w:val="21"/>
              </w:rPr>
              <w:t>այլ</w:t>
            </w:r>
            <w:r w:rsidRPr="002E212D">
              <w:rPr>
                <w:rFonts w:ascii="Sylfaen" w:hAnsi="Sylfaen"/>
                <w:sz w:val="21"/>
                <w:szCs w:val="21"/>
                <w:lang w:val="pt-BR"/>
              </w:rPr>
              <w:t xml:space="preserve"> </w:t>
            </w:r>
            <w:r w:rsidRPr="002E212D">
              <w:rPr>
                <w:rFonts w:ascii="Sylfaen" w:hAnsi="Sylfaen" w:cs="Sylfaen"/>
                <w:sz w:val="21"/>
                <w:szCs w:val="21"/>
              </w:rPr>
              <w:t>դեպքերում</w:t>
            </w:r>
            <w:r w:rsidRPr="002E212D">
              <w:rPr>
                <w:rFonts w:ascii="Sylfaen" w:hAnsi="Sylfaen"/>
                <w:sz w:val="21"/>
                <w:szCs w:val="21"/>
                <w:lang w:val="pt-BR"/>
              </w:rPr>
              <w:t>:</w:t>
            </w:r>
          </w:p>
        </w:tc>
        <w:tc>
          <w:tcPr>
            <w:tcW w:w="5528" w:type="dxa"/>
            <w:tcBorders>
              <w:top w:val="nil"/>
              <w:left w:val="nil"/>
              <w:bottom w:val="nil"/>
              <w:right w:val="nil"/>
            </w:tcBorders>
          </w:tcPr>
          <w:p w14:paraId="13D9F0D1"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14:paraId="2AF8303C"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14:paraId="0E5F2B04"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14:paraId="7401FB49" w14:textId="77777777" w:rsidR="006165D1" w:rsidRDefault="006165D1" w:rsidP="00290790">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p w14:paraId="0B1220A0" w14:textId="77777777" w:rsidR="006165D1" w:rsidRPr="00576EFD" w:rsidRDefault="006165D1" w:rsidP="00290790">
            <w:pPr>
              <w:shd w:val="clear" w:color="auto" w:fill="FFFFFF" w:themeFill="background1"/>
              <w:jc w:val="both"/>
              <w:rPr>
                <w:rFonts w:ascii="Sylfaen" w:hAnsi="Sylfaen"/>
                <w:sz w:val="20"/>
                <w:szCs w:val="20"/>
              </w:rPr>
            </w:pPr>
          </w:p>
        </w:tc>
      </w:tr>
      <w:tr w:rsidR="006165D1" w:rsidRPr="00392D11" w14:paraId="735A0C5C" w14:textId="77777777" w:rsidTr="00290790">
        <w:tc>
          <w:tcPr>
            <w:tcW w:w="5529" w:type="dxa"/>
            <w:tcBorders>
              <w:top w:val="nil"/>
              <w:left w:val="nil"/>
              <w:bottom w:val="nil"/>
              <w:right w:val="nil"/>
            </w:tcBorders>
          </w:tcPr>
          <w:p w14:paraId="5BD1E0AF" w14:textId="77777777" w:rsidR="006165D1" w:rsidRPr="002E212D" w:rsidRDefault="006165D1" w:rsidP="00290790">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tc>
        <w:tc>
          <w:tcPr>
            <w:tcW w:w="5528" w:type="dxa"/>
            <w:tcBorders>
              <w:top w:val="nil"/>
              <w:left w:val="nil"/>
              <w:bottom w:val="nil"/>
              <w:right w:val="nil"/>
            </w:tcBorders>
          </w:tcPr>
          <w:p w14:paraId="1DA58E8A" w14:textId="77777777" w:rsidR="006165D1" w:rsidRPr="00576EFD" w:rsidRDefault="006165D1" w:rsidP="00290790">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6165D1" w:rsidRPr="00123214" w14:paraId="7B36AC4E" w14:textId="77777777" w:rsidTr="00290790">
        <w:tc>
          <w:tcPr>
            <w:tcW w:w="5529" w:type="dxa"/>
            <w:tcBorders>
              <w:top w:val="nil"/>
              <w:left w:val="nil"/>
              <w:bottom w:val="nil"/>
              <w:right w:val="nil"/>
            </w:tcBorders>
          </w:tcPr>
          <w:p w14:paraId="60992985" w14:textId="77777777" w:rsidR="006165D1" w:rsidRPr="009442A9" w:rsidRDefault="006165D1" w:rsidP="00290790">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14:paraId="6EDAB625"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14:paraId="578A99AF"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123214" w14:paraId="1E545892" w14:textId="77777777" w:rsidTr="00290790">
        <w:tc>
          <w:tcPr>
            <w:tcW w:w="5529" w:type="dxa"/>
            <w:tcBorders>
              <w:top w:val="nil"/>
              <w:left w:val="nil"/>
              <w:bottom w:val="nil"/>
              <w:right w:val="nil"/>
            </w:tcBorders>
          </w:tcPr>
          <w:p w14:paraId="7B7D3574"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գործող օրենսդրությանը համապատասխան:</w:t>
            </w:r>
          </w:p>
          <w:p w14:paraId="0D788C91"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p>
        </w:tc>
        <w:tc>
          <w:tcPr>
            <w:tcW w:w="5528" w:type="dxa"/>
            <w:tcBorders>
              <w:top w:val="nil"/>
              <w:left w:val="nil"/>
              <w:bottom w:val="nil"/>
              <w:right w:val="nil"/>
            </w:tcBorders>
          </w:tcPr>
          <w:p w14:paraId="64B56007"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lastRenderedPageBreak/>
              <w:t>9.2. В случае не урегулирования споров путем переговоров, споры разрешаются в судебном порядке, в соответствии с действующим законодательством РА.</w:t>
            </w:r>
          </w:p>
          <w:p w14:paraId="1D31E614"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392D11" w14:paraId="1DCC8FCB" w14:textId="77777777" w:rsidTr="00290790">
        <w:tc>
          <w:tcPr>
            <w:tcW w:w="5529" w:type="dxa"/>
            <w:tcBorders>
              <w:top w:val="nil"/>
              <w:left w:val="nil"/>
              <w:bottom w:val="nil"/>
              <w:right w:val="nil"/>
            </w:tcBorders>
          </w:tcPr>
          <w:p w14:paraId="24D6A192" w14:textId="77777777" w:rsidR="006165D1" w:rsidRPr="002E212D" w:rsidRDefault="006165D1" w:rsidP="00290790">
            <w:pPr>
              <w:shd w:val="clear" w:color="auto" w:fill="FFFFFF" w:themeFill="background1"/>
              <w:ind w:firstLine="708"/>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tc>
        <w:tc>
          <w:tcPr>
            <w:tcW w:w="5528" w:type="dxa"/>
            <w:tcBorders>
              <w:top w:val="nil"/>
              <w:left w:val="nil"/>
              <w:bottom w:val="nil"/>
              <w:right w:val="nil"/>
            </w:tcBorders>
          </w:tcPr>
          <w:p w14:paraId="59013148" w14:textId="77777777" w:rsidR="006165D1" w:rsidRPr="003675F5" w:rsidRDefault="006165D1" w:rsidP="00290790">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6165D1" w:rsidRPr="00123214" w14:paraId="614CEC9D" w14:textId="77777777" w:rsidTr="00290790">
        <w:tc>
          <w:tcPr>
            <w:tcW w:w="5529" w:type="dxa"/>
            <w:tcBorders>
              <w:top w:val="nil"/>
              <w:left w:val="nil"/>
              <w:bottom w:val="nil"/>
              <w:right w:val="nil"/>
            </w:tcBorders>
          </w:tcPr>
          <w:p w14:paraId="4BB52328"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528" w:type="dxa"/>
            <w:tcBorders>
              <w:top w:val="nil"/>
              <w:left w:val="nil"/>
              <w:bottom w:val="nil"/>
              <w:right w:val="nil"/>
            </w:tcBorders>
          </w:tcPr>
          <w:p w14:paraId="7F128926"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p w14:paraId="05246BEC"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392D11" w14:paraId="5985737D" w14:textId="77777777" w:rsidTr="00290790">
        <w:tc>
          <w:tcPr>
            <w:tcW w:w="5529" w:type="dxa"/>
            <w:tcBorders>
              <w:top w:val="nil"/>
              <w:left w:val="nil"/>
              <w:bottom w:val="nil"/>
              <w:right w:val="nil"/>
            </w:tcBorders>
          </w:tcPr>
          <w:p w14:paraId="5F1E1F7F" w14:textId="77777777" w:rsidR="006165D1" w:rsidRPr="002E212D" w:rsidRDefault="006165D1" w:rsidP="00290790">
            <w:pPr>
              <w:shd w:val="clear" w:color="auto" w:fill="FFFFFF" w:themeFill="background1"/>
              <w:jc w:val="center"/>
              <w:rPr>
                <w:rFonts w:ascii="Sylfaen" w:hAnsi="Sylfaen"/>
                <w:b/>
                <w:color w:val="000000" w:themeColor="text1"/>
                <w:sz w:val="21"/>
                <w:szCs w:val="21"/>
                <w:lang w:val="hy-AM"/>
              </w:rPr>
            </w:pPr>
          </w:p>
          <w:p w14:paraId="21AB2A86" w14:textId="77777777" w:rsidR="006165D1" w:rsidRPr="002E212D" w:rsidRDefault="006165D1" w:rsidP="00290790">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528" w:type="dxa"/>
            <w:tcBorders>
              <w:top w:val="nil"/>
              <w:left w:val="nil"/>
              <w:bottom w:val="nil"/>
              <w:right w:val="nil"/>
            </w:tcBorders>
          </w:tcPr>
          <w:p w14:paraId="3E8B12EC" w14:textId="77777777" w:rsidR="006165D1" w:rsidRDefault="006165D1" w:rsidP="00290790">
            <w:pPr>
              <w:shd w:val="clear" w:color="auto" w:fill="FFFFFF" w:themeFill="background1"/>
              <w:jc w:val="center"/>
              <w:rPr>
                <w:rFonts w:ascii="Sylfaen" w:hAnsi="Sylfaen"/>
                <w:b/>
                <w:color w:val="000000" w:themeColor="text1"/>
                <w:sz w:val="20"/>
                <w:szCs w:val="20"/>
              </w:rPr>
            </w:pPr>
          </w:p>
          <w:p w14:paraId="7861C312" w14:textId="77777777" w:rsidR="006165D1" w:rsidRPr="003675F5" w:rsidRDefault="006165D1" w:rsidP="00290790">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6165D1" w:rsidRPr="00123214" w14:paraId="2D89B85F" w14:textId="77777777" w:rsidTr="00290790">
        <w:tc>
          <w:tcPr>
            <w:tcW w:w="5529" w:type="dxa"/>
            <w:tcBorders>
              <w:top w:val="nil"/>
              <w:left w:val="nil"/>
              <w:bottom w:val="nil"/>
              <w:right w:val="nil"/>
            </w:tcBorders>
          </w:tcPr>
          <w:p w14:paraId="6FAC5641"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14:paraId="4175DF45"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14:paraId="62032405"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123214" w14:paraId="2F71FA9F" w14:textId="77777777" w:rsidTr="00290790">
        <w:tc>
          <w:tcPr>
            <w:tcW w:w="5529" w:type="dxa"/>
            <w:tcBorders>
              <w:top w:val="nil"/>
              <w:left w:val="nil"/>
              <w:bottom w:val="nil"/>
              <w:right w:val="nil"/>
            </w:tcBorders>
          </w:tcPr>
          <w:p w14:paraId="1772E536"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528" w:type="dxa"/>
            <w:tcBorders>
              <w:top w:val="nil"/>
              <w:left w:val="nil"/>
              <w:bottom w:val="nil"/>
              <w:right w:val="nil"/>
            </w:tcBorders>
          </w:tcPr>
          <w:p w14:paraId="2DD01425"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14:paraId="22A1ACE1"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123214" w14:paraId="0F73182C" w14:textId="77777777" w:rsidTr="00290790">
        <w:tc>
          <w:tcPr>
            <w:tcW w:w="5529" w:type="dxa"/>
            <w:tcBorders>
              <w:top w:val="nil"/>
              <w:left w:val="nil"/>
              <w:bottom w:val="nil"/>
              <w:right w:val="nil"/>
            </w:tcBorders>
          </w:tcPr>
          <w:p w14:paraId="42A87928"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528" w:type="dxa"/>
            <w:tcBorders>
              <w:top w:val="nil"/>
              <w:left w:val="nil"/>
              <w:bottom w:val="nil"/>
              <w:right w:val="nil"/>
            </w:tcBorders>
          </w:tcPr>
          <w:p w14:paraId="543CD3BD"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3C93DC31" w14:textId="77777777" w:rsidR="006165D1" w:rsidRPr="00392D11" w:rsidRDefault="006165D1" w:rsidP="00290790">
            <w:pPr>
              <w:shd w:val="clear" w:color="auto" w:fill="FFFFFF" w:themeFill="background1"/>
              <w:jc w:val="both"/>
              <w:rPr>
                <w:rFonts w:ascii="Sylfaen" w:hAnsi="Sylfaen"/>
                <w:sz w:val="20"/>
                <w:szCs w:val="20"/>
                <w:lang w:val="hy-AM"/>
              </w:rPr>
            </w:pPr>
          </w:p>
        </w:tc>
      </w:tr>
      <w:tr w:rsidR="006165D1" w:rsidRPr="00123214" w14:paraId="10DF13A8" w14:textId="77777777" w:rsidTr="00290790">
        <w:tc>
          <w:tcPr>
            <w:tcW w:w="5529" w:type="dxa"/>
            <w:tcBorders>
              <w:top w:val="nil"/>
              <w:left w:val="nil"/>
              <w:bottom w:val="nil"/>
              <w:right w:val="nil"/>
            </w:tcBorders>
          </w:tcPr>
          <w:p w14:paraId="4D7317B1" w14:textId="77777777" w:rsidR="006165D1" w:rsidRPr="002E212D" w:rsidRDefault="006165D1" w:rsidP="00290790">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528" w:type="dxa"/>
            <w:tcBorders>
              <w:top w:val="nil"/>
              <w:left w:val="nil"/>
              <w:bottom w:val="nil"/>
              <w:right w:val="nil"/>
            </w:tcBorders>
          </w:tcPr>
          <w:p w14:paraId="5360B49F" w14:textId="77777777" w:rsidR="006165D1" w:rsidRPr="00392D11" w:rsidRDefault="006165D1" w:rsidP="0029079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14:paraId="3FFE1100" w14:textId="77777777" w:rsidR="006165D1" w:rsidRPr="00392D11" w:rsidRDefault="006165D1" w:rsidP="00290790">
            <w:pPr>
              <w:shd w:val="clear" w:color="auto" w:fill="FFFFFF" w:themeFill="background1"/>
              <w:jc w:val="both"/>
              <w:rPr>
                <w:rFonts w:ascii="Sylfaen" w:hAnsi="Sylfaen"/>
                <w:color w:val="000000" w:themeColor="text1"/>
                <w:sz w:val="20"/>
                <w:szCs w:val="20"/>
              </w:rPr>
            </w:pPr>
          </w:p>
        </w:tc>
      </w:tr>
      <w:tr w:rsidR="006165D1" w:rsidRPr="00123214" w14:paraId="530EE879" w14:textId="77777777" w:rsidTr="00290790">
        <w:tc>
          <w:tcPr>
            <w:tcW w:w="5529" w:type="dxa"/>
            <w:tcBorders>
              <w:top w:val="nil"/>
              <w:left w:val="nil"/>
              <w:bottom w:val="nil"/>
              <w:right w:val="nil"/>
            </w:tcBorders>
          </w:tcPr>
          <w:p w14:paraId="5901C1A9"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528" w:type="dxa"/>
            <w:tcBorders>
              <w:top w:val="nil"/>
              <w:left w:val="nil"/>
              <w:bottom w:val="nil"/>
              <w:right w:val="nil"/>
            </w:tcBorders>
          </w:tcPr>
          <w:p w14:paraId="336F61FD" w14:textId="77777777" w:rsidR="006165D1" w:rsidRPr="003675F5" w:rsidRDefault="006165D1" w:rsidP="0029079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6165D1" w:rsidRPr="00123214" w14:paraId="0D5377C4" w14:textId="77777777" w:rsidTr="00290790">
        <w:tc>
          <w:tcPr>
            <w:tcW w:w="5529" w:type="dxa"/>
            <w:tcBorders>
              <w:top w:val="nil"/>
              <w:left w:val="nil"/>
              <w:bottom w:val="nil"/>
              <w:right w:val="nil"/>
            </w:tcBorders>
          </w:tcPr>
          <w:p w14:paraId="7DF94152" w14:textId="77777777" w:rsidR="006165D1" w:rsidRPr="002E212D" w:rsidRDefault="006165D1" w:rsidP="0029079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425698986"/>
                <w:placeholder>
                  <w:docPart w:val="CA6D83950A964C4AAFD45E97F099FB76"/>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14:paraId="1EC6A6AE" w14:textId="77777777" w:rsidR="006165D1" w:rsidRDefault="006165D1" w:rsidP="00290790">
            <w:pPr>
              <w:shd w:val="clear" w:color="auto" w:fill="FFFFFF" w:themeFill="background1"/>
              <w:jc w:val="both"/>
              <w:rPr>
                <w:rFonts w:ascii="Sylfaen" w:hAnsi="Sylfaen" w:cs="Sylfaen"/>
                <w:sz w:val="21"/>
                <w:szCs w:val="21"/>
                <w:lang w:val="hy-AM"/>
              </w:rPr>
            </w:pPr>
          </w:p>
          <w:p w14:paraId="68E4D60D" w14:textId="77777777" w:rsidR="006165D1" w:rsidRDefault="006165D1" w:rsidP="00290790">
            <w:pPr>
              <w:shd w:val="clear" w:color="auto" w:fill="FFFFFF" w:themeFill="background1"/>
              <w:jc w:val="both"/>
              <w:rPr>
                <w:rFonts w:ascii="Sylfaen" w:hAnsi="Sylfaen" w:cs="Sylfaen"/>
                <w:sz w:val="21"/>
                <w:szCs w:val="21"/>
                <w:lang w:val="hy-AM"/>
              </w:rPr>
            </w:pPr>
          </w:p>
          <w:p w14:paraId="1DEC9484" w14:textId="77777777" w:rsidR="006165D1" w:rsidRDefault="006165D1" w:rsidP="00290790">
            <w:pPr>
              <w:shd w:val="clear" w:color="auto" w:fill="FFFFFF" w:themeFill="background1"/>
              <w:jc w:val="both"/>
              <w:rPr>
                <w:rFonts w:ascii="Sylfaen" w:hAnsi="Sylfaen" w:cs="Sylfaen"/>
                <w:sz w:val="21"/>
                <w:szCs w:val="21"/>
                <w:lang w:val="hy-AM"/>
              </w:rPr>
            </w:pPr>
          </w:p>
          <w:p w14:paraId="5D89211D" w14:textId="77777777" w:rsidR="006165D1" w:rsidRDefault="006165D1" w:rsidP="00290790">
            <w:pPr>
              <w:shd w:val="clear" w:color="auto" w:fill="FFFFFF" w:themeFill="background1"/>
              <w:jc w:val="both"/>
              <w:rPr>
                <w:rFonts w:ascii="Sylfaen" w:hAnsi="Sylfaen" w:cs="Sylfaen"/>
                <w:sz w:val="21"/>
                <w:szCs w:val="21"/>
                <w:lang w:val="hy-AM"/>
              </w:rPr>
            </w:pPr>
          </w:p>
          <w:p w14:paraId="4B5E0115" w14:textId="77777777" w:rsidR="006165D1" w:rsidRDefault="006165D1" w:rsidP="00290790">
            <w:pPr>
              <w:shd w:val="clear" w:color="auto" w:fill="FFFFFF" w:themeFill="background1"/>
              <w:jc w:val="both"/>
              <w:rPr>
                <w:rFonts w:ascii="Sylfaen" w:hAnsi="Sylfaen" w:cs="Sylfaen"/>
                <w:sz w:val="21"/>
                <w:szCs w:val="21"/>
                <w:lang w:val="hy-AM"/>
              </w:rPr>
            </w:pPr>
          </w:p>
          <w:p w14:paraId="2020D29E" w14:textId="77777777" w:rsidR="006165D1" w:rsidRDefault="006165D1" w:rsidP="00290790">
            <w:pPr>
              <w:shd w:val="clear" w:color="auto" w:fill="FFFFFF" w:themeFill="background1"/>
              <w:jc w:val="both"/>
              <w:rPr>
                <w:rFonts w:ascii="Sylfaen" w:hAnsi="Sylfaen" w:cs="Sylfaen"/>
                <w:sz w:val="21"/>
                <w:szCs w:val="21"/>
                <w:lang w:val="hy-AM"/>
              </w:rPr>
            </w:pPr>
          </w:p>
          <w:p w14:paraId="00B921F2" w14:textId="77777777" w:rsidR="006165D1" w:rsidRDefault="006165D1" w:rsidP="00290790">
            <w:pPr>
              <w:shd w:val="clear" w:color="auto" w:fill="FFFFFF" w:themeFill="background1"/>
              <w:jc w:val="both"/>
              <w:rPr>
                <w:rFonts w:ascii="Sylfaen" w:hAnsi="Sylfaen" w:cs="Sylfaen"/>
                <w:sz w:val="21"/>
                <w:szCs w:val="21"/>
                <w:lang w:val="hy-AM"/>
              </w:rPr>
            </w:pPr>
          </w:p>
          <w:p w14:paraId="20A316D8" w14:textId="77777777" w:rsidR="006165D1" w:rsidRDefault="006165D1" w:rsidP="00290790">
            <w:pPr>
              <w:shd w:val="clear" w:color="auto" w:fill="FFFFFF" w:themeFill="background1"/>
              <w:jc w:val="both"/>
              <w:rPr>
                <w:rFonts w:ascii="Sylfaen" w:hAnsi="Sylfaen" w:cs="Sylfaen"/>
                <w:sz w:val="21"/>
                <w:szCs w:val="21"/>
                <w:lang w:val="hy-AM"/>
              </w:rPr>
            </w:pPr>
          </w:p>
          <w:p w14:paraId="2090B859" w14:textId="77777777" w:rsidR="006165D1" w:rsidRDefault="006165D1" w:rsidP="00290790">
            <w:pPr>
              <w:shd w:val="clear" w:color="auto" w:fill="FFFFFF" w:themeFill="background1"/>
              <w:jc w:val="both"/>
              <w:rPr>
                <w:rFonts w:ascii="Sylfaen" w:hAnsi="Sylfaen" w:cs="Sylfaen"/>
                <w:sz w:val="21"/>
                <w:szCs w:val="21"/>
                <w:lang w:val="hy-AM"/>
              </w:rPr>
            </w:pPr>
          </w:p>
          <w:p w14:paraId="07B976F6" w14:textId="77777777" w:rsidR="006165D1" w:rsidRDefault="006165D1" w:rsidP="00290790">
            <w:pPr>
              <w:shd w:val="clear" w:color="auto" w:fill="FFFFFF" w:themeFill="background1"/>
              <w:jc w:val="both"/>
              <w:rPr>
                <w:rFonts w:ascii="Sylfaen" w:hAnsi="Sylfaen" w:cs="Sylfaen"/>
                <w:sz w:val="21"/>
                <w:szCs w:val="21"/>
                <w:lang w:val="hy-AM"/>
              </w:rPr>
            </w:pPr>
          </w:p>
          <w:p w14:paraId="608ECC04" w14:textId="77777777" w:rsidR="006165D1" w:rsidRDefault="006165D1" w:rsidP="00290790">
            <w:pPr>
              <w:shd w:val="clear" w:color="auto" w:fill="FFFFFF" w:themeFill="background1"/>
              <w:jc w:val="both"/>
              <w:rPr>
                <w:rFonts w:ascii="Sylfaen" w:hAnsi="Sylfaen" w:cs="Sylfaen"/>
                <w:sz w:val="21"/>
                <w:szCs w:val="21"/>
                <w:lang w:val="hy-AM"/>
              </w:rPr>
            </w:pPr>
          </w:p>
          <w:p w14:paraId="60706EC7" w14:textId="77777777" w:rsidR="006165D1" w:rsidRDefault="006165D1" w:rsidP="00290790">
            <w:pPr>
              <w:shd w:val="clear" w:color="auto" w:fill="FFFFFF" w:themeFill="background1"/>
              <w:jc w:val="both"/>
              <w:rPr>
                <w:rFonts w:ascii="Sylfaen" w:hAnsi="Sylfaen" w:cs="Sylfaen"/>
                <w:sz w:val="21"/>
                <w:szCs w:val="21"/>
                <w:lang w:val="hy-AM"/>
              </w:rPr>
            </w:pPr>
          </w:p>
          <w:p w14:paraId="5E4BDF0C" w14:textId="61359A61" w:rsidR="006165D1" w:rsidRPr="002E212D" w:rsidRDefault="006165D1" w:rsidP="00290790">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14:paraId="1FB8BDBB" w14:textId="77777777" w:rsidR="006165D1" w:rsidRPr="00392D11" w:rsidRDefault="006165D1" w:rsidP="0029079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546031242"/>
                <w:placeholder>
                  <w:docPart w:val="AFFCE471771D47A58A2921D42BAFBE05"/>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56010373"/>
                    <w:placeholder>
                      <w:docPart w:val="AFFCE471771D47A58A2921D42BAFBE05"/>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tc>
      </w:tr>
      <w:tr w:rsidR="006165D1" w:rsidRPr="00123214" w14:paraId="1609A88D" w14:textId="77777777" w:rsidTr="00290790">
        <w:tc>
          <w:tcPr>
            <w:tcW w:w="5529" w:type="dxa"/>
            <w:tcBorders>
              <w:top w:val="nil"/>
              <w:left w:val="nil"/>
              <w:bottom w:val="nil"/>
              <w:right w:val="nil"/>
            </w:tcBorders>
          </w:tcPr>
          <w:p w14:paraId="562662F5" w14:textId="77777777" w:rsidR="006165D1" w:rsidRPr="00123214" w:rsidRDefault="006165D1" w:rsidP="00290790">
            <w:pPr>
              <w:tabs>
                <w:tab w:val="left" w:pos="132"/>
              </w:tabs>
              <w:ind w:firstLine="91"/>
              <w:jc w:val="center"/>
              <w:rPr>
                <w:rFonts w:ascii="Sylfaen" w:hAnsi="Sylfaen" w:cs="Sylfaen"/>
                <w:b/>
                <w:sz w:val="20"/>
                <w:szCs w:val="20"/>
              </w:rPr>
            </w:pPr>
            <w:r w:rsidRPr="00123214">
              <w:rPr>
                <w:rFonts w:ascii="Sylfaen" w:hAnsi="Sylfaen"/>
                <w:b/>
                <w:color w:val="000000" w:themeColor="text1"/>
                <w:sz w:val="20"/>
                <w:szCs w:val="20"/>
              </w:rPr>
              <w:lastRenderedPageBreak/>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528" w:type="dxa"/>
            <w:tcBorders>
              <w:top w:val="nil"/>
              <w:left w:val="nil"/>
              <w:bottom w:val="nil"/>
              <w:right w:val="nil"/>
            </w:tcBorders>
          </w:tcPr>
          <w:p w14:paraId="19AF3928" w14:textId="77777777" w:rsidR="006165D1" w:rsidRPr="002E212D" w:rsidRDefault="006165D1" w:rsidP="00290790">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14:paraId="72307970" w14:textId="77777777" w:rsidR="006165D1" w:rsidRPr="002E212D" w:rsidRDefault="006165D1" w:rsidP="00290790">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14:paraId="48AFA996" w14:textId="77777777" w:rsidR="006165D1" w:rsidRPr="002E212D" w:rsidRDefault="006165D1" w:rsidP="00290790">
            <w:pPr>
              <w:jc w:val="center"/>
              <w:rPr>
                <w:rFonts w:ascii="Sylfaen" w:hAnsi="Sylfaen"/>
                <w:sz w:val="21"/>
                <w:szCs w:val="21"/>
              </w:rPr>
            </w:pPr>
          </w:p>
        </w:tc>
      </w:tr>
      <w:tr w:rsidR="006165D1" w:rsidRPr="00392D11" w14:paraId="377114D7" w14:textId="77777777" w:rsidTr="00290790">
        <w:tc>
          <w:tcPr>
            <w:tcW w:w="5529" w:type="dxa"/>
            <w:tcBorders>
              <w:top w:val="nil"/>
              <w:left w:val="nil"/>
              <w:bottom w:val="nil"/>
              <w:right w:val="nil"/>
            </w:tcBorders>
          </w:tcPr>
          <w:p w14:paraId="0B93E086" w14:textId="77777777" w:rsidR="006165D1" w:rsidRPr="00392D11" w:rsidRDefault="006165D1" w:rsidP="00290790">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528" w:type="dxa"/>
            <w:tcBorders>
              <w:top w:val="nil"/>
              <w:left w:val="nil"/>
              <w:bottom w:val="nil"/>
              <w:right w:val="nil"/>
            </w:tcBorders>
          </w:tcPr>
          <w:p w14:paraId="43192A1B" w14:textId="77777777" w:rsidR="006165D1" w:rsidRPr="002E212D" w:rsidRDefault="006165D1" w:rsidP="00290790">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6165D1" w:rsidRPr="004D6B04" w14:paraId="4F3667B4" w14:textId="77777777" w:rsidTr="00290790">
        <w:trPr>
          <w:trHeight w:val="2607"/>
        </w:trPr>
        <w:tc>
          <w:tcPr>
            <w:tcW w:w="5529" w:type="dxa"/>
            <w:tcBorders>
              <w:top w:val="nil"/>
              <w:left w:val="nil"/>
              <w:bottom w:val="nil"/>
              <w:right w:val="nil"/>
            </w:tcBorders>
          </w:tcPr>
          <w:p w14:paraId="08395D71" w14:textId="77777777" w:rsidR="006165D1" w:rsidRPr="002E212D" w:rsidRDefault="006165D1" w:rsidP="0029079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14:paraId="1BC269A8" w14:textId="77777777" w:rsidR="006165D1" w:rsidRPr="002E212D" w:rsidRDefault="006165D1" w:rsidP="0029079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14:paraId="0C5C0EF4" w14:textId="77777777" w:rsidR="006165D1" w:rsidRPr="002E212D" w:rsidRDefault="006165D1" w:rsidP="0029079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14:paraId="42B64D9A" w14:textId="77777777" w:rsidR="006165D1" w:rsidRPr="002E212D" w:rsidRDefault="006165D1" w:rsidP="0029079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14:paraId="66CBF82A" w14:textId="77777777" w:rsidR="006165D1" w:rsidRPr="002E212D" w:rsidRDefault="006165D1" w:rsidP="0029079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14:paraId="39FC60B0" w14:textId="77777777" w:rsidR="006165D1" w:rsidRPr="002E212D" w:rsidRDefault="006165D1" w:rsidP="0029079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14:paraId="22161C54" w14:textId="77777777" w:rsidR="006165D1" w:rsidRPr="002E212D" w:rsidRDefault="006165D1" w:rsidP="0029079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528" w:type="dxa"/>
            <w:tcBorders>
              <w:top w:val="nil"/>
              <w:left w:val="nil"/>
              <w:bottom w:val="nil"/>
              <w:right w:val="nil"/>
            </w:tcBorders>
          </w:tcPr>
          <w:p w14:paraId="45497491" w14:textId="77777777" w:rsidR="006165D1" w:rsidRPr="002E212D" w:rsidRDefault="006165D1" w:rsidP="00290790">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14:paraId="2E09C567" w14:textId="77777777" w:rsidR="006165D1" w:rsidRPr="002E212D" w:rsidRDefault="006165D1" w:rsidP="00290790">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14:paraId="47E6DB61" w14:textId="77777777" w:rsidR="006165D1" w:rsidRPr="002E212D" w:rsidRDefault="006165D1" w:rsidP="00290790">
            <w:pPr>
              <w:jc w:val="center"/>
              <w:rPr>
                <w:rFonts w:ascii="Sylfaen" w:hAnsi="Sylfaen"/>
                <w:sz w:val="21"/>
                <w:szCs w:val="21"/>
              </w:rPr>
            </w:pPr>
            <w:r w:rsidRPr="002E212D">
              <w:rPr>
                <w:rFonts w:ascii="Sylfaen" w:hAnsi="Sylfaen"/>
                <w:sz w:val="21"/>
                <w:szCs w:val="21"/>
              </w:rPr>
              <w:t>РА, г. Ереван, проспект Тигран Меца 50</w:t>
            </w:r>
          </w:p>
          <w:p w14:paraId="7E7B05B4" w14:textId="77777777" w:rsidR="006165D1" w:rsidRPr="002E212D" w:rsidRDefault="006165D1" w:rsidP="00290790">
            <w:pPr>
              <w:jc w:val="center"/>
              <w:rPr>
                <w:rFonts w:ascii="Sylfaen" w:hAnsi="Sylfaen"/>
                <w:sz w:val="21"/>
                <w:szCs w:val="21"/>
              </w:rPr>
            </w:pPr>
            <w:r w:rsidRPr="002E212D">
              <w:rPr>
                <w:rFonts w:ascii="Sylfaen" w:hAnsi="Sylfaen"/>
                <w:sz w:val="21"/>
                <w:szCs w:val="21"/>
              </w:rPr>
              <w:t xml:space="preserve">ИНН: 00448268 </w:t>
            </w:r>
          </w:p>
          <w:p w14:paraId="5096D90E" w14:textId="77777777" w:rsidR="006165D1" w:rsidRPr="002E212D" w:rsidRDefault="006165D1" w:rsidP="00290790">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14:paraId="4611C1EE" w14:textId="77777777" w:rsidR="006165D1" w:rsidRPr="002E212D" w:rsidRDefault="006165D1" w:rsidP="00290790">
            <w:pPr>
              <w:jc w:val="center"/>
              <w:rPr>
                <w:rFonts w:ascii="Sylfaen" w:hAnsi="Sylfaen"/>
                <w:sz w:val="21"/>
                <w:szCs w:val="21"/>
              </w:rPr>
            </w:pPr>
            <w:r w:rsidRPr="002E212D">
              <w:rPr>
                <w:rFonts w:ascii="Sylfaen" w:hAnsi="Sylfaen"/>
                <w:sz w:val="21"/>
                <w:szCs w:val="21"/>
              </w:rPr>
              <w:t>филиал Эребуни</w:t>
            </w:r>
          </w:p>
          <w:p w14:paraId="3249AB1E" w14:textId="77777777" w:rsidR="006165D1" w:rsidRPr="002E212D" w:rsidRDefault="006165D1" w:rsidP="00290790">
            <w:pPr>
              <w:jc w:val="center"/>
              <w:rPr>
                <w:rFonts w:ascii="Sylfaen" w:hAnsi="Sylfaen"/>
                <w:sz w:val="21"/>
                <w:szCs w:val="21"/>
              </w:rPr>
            </w:pPr>
            <w:r w:rsidRPr="002E212D">
              <w:rPr>
                <w:rFonts w:ascii="Sylfaen" w:hAnsi="Sylfaen"/>
                <w:sz w:val="21"/>
                <w:szCs w:val="21"/>
              </w:rPr>
              <w:t xml:space="preserve">р/с: 16041102326200 </w:t>
            </w:r>
          </w:p>
        </w:tc>
      </w:tr>
      <w:tr w:rsidR="006165D1" w:rsidRPr="00123214" w14:paraId="13619CBD" w14:textId="77777777" w:rsidTr="00290790">
        <w:tc>
          <w:tcPr>
            <w:tcW w:w="5529" w:type="dxa"/>
            <w:tcBorders>
              <w:top w:val="nil"/>
              <w:left w:val="nil"/>
              <w:bottom w:val="nil"/>
              <w:right w:val="nil"/>
            </w:tcBorders>
          </w:tcPr>
          <w:p w14:paraId="75353B01" w14:textId="77777777" w:rsidR="006165D1" w:rsidRPr="002E212D" w:rsidRDefault="006165D1" w:rsidP="00290790">
            <w:pPr>
              <w:jc w:val="both"/>
              <w:rPr>
                <w:rFonts w:ascii="Sylfaen" w:hAnsi="Sylfaen" w:cs="Sylfaen"/>
                <w:sz w:val="21"/>
                <w:szCs w:val="21"/>
                <w:lang w:val="hy-AM"/>
              </w:rPr>
            </w:pPr>
            <w:r w:rsidRPr="002E212D">
              <w:rPr>
                <w:rFonts w:ascii="Sylfaen" w:hAnsi="Sylfaen" w:cs="Sylfaen"/>
                <w:sz w:val="21"/>
                <w:szCs w:val="21"/>
                <w:lang w:val="hy-AM"/>
              </w:rPr>
              <w:t>Գլխավոր տնօրեն`</w:t>
            </w:r>
          </w:p>
          <w:p w14:paraId="162594AB" w14:textId="77777777" w:rsidR="006165D1" w:rsidRPr="002E212D" w:rsidRDefault="006165D1" w:rsidP="00290790">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14:paraId="3AC52EFA" w14:textId="77777777" w:rsidR="006165D1" w:rsidRPr="00E22397" w:rsidRDefault="006165D1" w:rsidP="00290790">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14:paraId="39A7F1E8" w14:textId="77777777" w:rsidR="006165D1" w:rsidRPr="002E212D" w:rsidRDefault="006165D1" w:rsidP="00290790">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14:paraId="7AF816E3" w14:textId="77777777" w:rsidR="006165D1" w:rsidRPr="002E212D" w:rsidRDefault="006165D1" w:rsidP="00290790">
            <w:pPr>
              <w:ind w:left="-142"/>
              <w:jc w:val="right"/>
              <w:rPr>
                <w:rFonts w:ascii="Sylfaen" w:hAnsi="Sylfaen"/>
                <w:sz w:val="21"/>
                <w:szCs w:val="21"/>
              </w:rPr>
            </w:pPr>
            <w:r w:rsidRPr="002E212D">
              <w:rPr>
                <w:rFonts w:ascii="Sylfaen" w:hAnsi="Sylfaen"/>
                <w:sz w:val="21"/>
                <w:szCs w:val="21"/>
                <w:lang w:val="hy-AM"/>
              </w:rPr>
              <w:t>________________________А.В. Мельников</w:t>
            </w:r>
          </w:p>
          <w:p w14:paraId="1A92F8DB" w14:textId="77777777" w:rsidR="006165D1" w:rsidRPr="00E22397" w:rsidRDefault="006165D1" w:rsidP="00290790">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6165D1" w:rsidRPr="00123214" w14:paraId="605696AE" w14:textId="77777777" w:rsidTr="00290790">
        <w:trPr>
          <w:trHeight w:val="1726"/>
        </w:trPr>
        <w:tc>
          <w:tcPr>
            <w:tcW w:w="5529" w:type="dxa"/>
            <w:tcBorders>
              <w:top w:val="nil"/>
              <w:left w:val="nil"/>
              <w:bottom w:val="nil"/>
              <w:right w:val="nil"/>
            </w:tcBorders>
          </w:tcPr>
          <w:p w14:paraId="22C6B476" w14:textId="77777777" w:rsidR="006165D1" w:rsidRDefault="006165D1" w:rsidP="00290790">
            <w:pPr>
              <w:shd w:val="clear" w:color="auto" w:fill="FFFFFF" w:themeFill="background1"/>
              <w:jc w:val="center"/>
              <w:rPr>
                <w:rFonts w:ascii="Sylfaen" w:hAnsi="Sylfaen" w:cs="Sylfaen"/>
                <w:b/>
                <w:sz w:val="21"/>
                <w:szCs w:val="21"/>
                <w:lang w:val="hy-AM"/>
              </w:rPr>
            </w:pPr>
          </w:p>
          <w:p w14:paraId="3C05D661" w14:textId="77777777" w:rsidR="006165D1" w:rsidRPr="003675F5" w:rsidRDefault="006165D1" w:rsidP="00290790">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14:paraId="46FE13F7" w14:textId="77777777" w:rsidR="006165D1" w:rsidRPr="003675F5" w:rsidRDefault="004313F0" w:rsidP="00290790">
            <w:pPr>
              <w:shd w:val="clear" w:color="auto" w:fill="FFFFFF" w:themeFill="background1"/>
              <w:jc w:val="center"/>
              <w:rPr>
                <w:rFonts w:ascii="Sylfaen" w:hAnsi="Sylfaen"/>
                <w:sz w:val="21"/>
                <w:szCs w:val="21"/>
                <w:lang w:val="hy-AM"/>
              </w:rPr>
            </w:pPr>
            <w:sdt>
              <w:sdtPr>
                <w:rPr>
                  <w:rFonts w:ascii="Sylfaen" w:eastAsia="Calibri" w:hAnsi="Sylfaen"/>
                  <w:sz w:val="21"/>
                  <w:szCs w:val="21"/>
                </w:rPr>
                <w:id w:val="463314590"/>
                <w:placeholder>
                  <w:docPart w:val="51B660422D1147A9B3191C08671C7BE7"/>
                </w:placeholder>
              </w:sdtPr>
              <w:sdtEndPr/>
              <w:sdtContent>
                <w:r w:rsidR="006165D1" w:rsidRPr="003675F5">
                  <w:rPr>
                    <w:rFonts w:ascii="Sylfaen" w:eastAsia="Calibri" w:hAnsi="Sylfaen"/>
                    <w:sz w:val="21"/>
                    <w:szCs w:val="21"/>
                    <w:lang w:val="hy-AM"/>
                  </w:rPr>
                  <w:t>«</w:t>
                </w:r>
                <w:r w:rsidR="006165D1" w:rsidRPr="00FD7F0C">
                  <w:rPr>
                    <w:rFonts w:ascii="Sylfaen" w:hAnsi="Sylfaen" w:cs="Sylfaen"/>
                    <w:sz w:val="21"/>
                    <w:szCs w:val="21"/>
                    <w:lang w:val="hy-AM"/>
                  </w:rPr>
                  <w:t>__________</w:t>
                </w:r>
                <w:r w:rsidR="006165D1" w:rsidRPr="003675F5">
                  <w:rPr>
                    <w:rFonts w:ascii="Sylfaen" w:eastAsia="Calibri" w:hAnsi="Sylfaen"/>
                    <w:sz w:val="21"/>
                    <w:szCs w:val="21"/>
                    <w:lang w:val="hy-AM"/>
                  </w:rPr>
                  <w:t>»</w:t>
                </w:r>
                <w:r w:rsidR="006165D1" w:rsidRPr="00FD7F0C">
                  <w:rPr>
                    <w:rFonts w:ascii="Sylfaen" w:hAnsi="Sylfaen" w:cs="Sylfaen"/>
                    <w:sz w:val="21"/>
                    <w:szCs w:val="21"/>
                    <w:lang w:val="hy-AM"/>
                  </w:rPr>
                  <w:t>_____</w:t>
                </w:r>
              </w:sdtContent>
            </w:sdt>
          </w:p>
          <w:p w14:paraId="1C50C492" w14:textId="77777777" w:rsidR="006165D1" w:rsidRPr="003675F5" w:rsidRDefault="006165D1" w:rsidP="00290790">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14:paraId="6191E6B6"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14:paraId="354CAD82" w14:textId="77777777" w:rsidR="006165D1" w:rsidRPr="003675F5" w:rsidRDefault="006165D1" w:rsidP="00290790">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14:paraId="59A92273"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14:paraId="489B87E5"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14:paraId="11B9282C" w14:textId="77777777" w:rsidR="006165D1" w:rsidRPr="003675F5" w:rsidRDefault="006165D1" w:rsidP="00290790">
            <w:pPr>
              <w:shd w:val="clear" w:color="auto" w:fill="FFFFFF" w:themeFill="background1"/>
              <w:jc w:val="center"/>
              <w:rPr>
                <w:rFonts w:ascii="Sylfaen" w:hAnsi="Sylfaen"/>
                <w:sz w:val="21"/>
                <w:szCs w:val="21"/>
                <w:lang w:val="hy-AM"/>
              </w:rPr>
            </w:pPr>
          </w:p>
          <w:p w14:paraId="0746DA82" w14:textId="77777777" w:rsidR="006165D1" w:rsidRPr="003675F5" w:rsidRDefault="006165D1" w:rsidP="00290790">
            <w:pPr>
              <w:shd w:val="clear" w:color="auto" w:fill="FFFFFF" w:themeFill="background1"/>
              <w:jc w:val="center"/>
              <w:rPr>
                <w:rFonts w:ascii="Sylfaen" w:hAnsi="Sylfaen"/>
                <w:sz w:val="21"/>
                <w:szCs w:val="21"/>
                <w:lang w:val="hy-AM"/>
              </w:rPr>
            </w:pPr>
          </w:p>
          <w:p w14:paraId="44395B62" w14:textId="77777777" w:rsidR="006165D1" w:rsidRPr="003675F5" w:rsidRDefault="006165D1" w:rsidP="00290790">
            <w:pPr>
              <w:shd w:val="clear" w:color="auto" w:fill="FFFFFF" w:themeFill="background1"/>
              <w:jc w:val="center"/>
              <w:rPr>
                <w:rFonts w:ascii="Sylfaen" w:hAnsi="Sylfaen"/>
                <w:sz w:val="21"/>
                <w:szCs w:val="21"/>
                <w:lang w:val="hy-AM"/>
              </w:rPr>
            </w:pPr>
          </w:p>
        </w:tc>
        <w:tc>
          <w:tcPr>
            <w:tcW w:w="5528" w:type="dxa"/>
            <w:tcBorders>
              <w:top w:val="nil"/>
              <w:left w:val="nil"/>
              <w:bottom w:val="nil"/>
              <w:right w:val="nil"/>
            </w:tcBorders>
          </w:tcPr>
          <w:p w14:paraId="6773943E" w14:textId="77777777" w:rsidR="006165D1" w:rsidRDefault="006165D1" w:rsidP="00290790">
            <w:pPr>
              <w:jc w:val="center"/>
              <w:rPr>
                <w:rFonts w:ascii="Sylfaen" w:hAnsi="Sylfaen"/>
                <w:b/>
                <w:sz w:val="21"/>
                <w:szCs w:val="21"/>
                <w:lang w:val="hy-AM"/>
              </w:rPr>
            </w:pPr>
          </w:p>
          <w:p w14:paraId="580AFFF7" w14:textId="77777777" w:rsidR="006165D1" w:rsidRPr="003675F5" w:rsidRDefault="006165D1" w:rsidP="00290790">
            <w:pPr>
              <w:jc w:val="center"/>
              <w:rPr>
                <w:rFonts w:ascii="Sylfaen" w:hAnsi="Sylfaen"/>
                <w:b/>
                <w:sz w:val="21"/>
                <w:szCs w:val="21"/>
                <w:lang w:val="hy-AM"/>
              </w:rPr>
            </w:pPr>
            <w:r w:rsidRPr="003675F5">
              <w:rPr>
                <w:rFonts w:ascii="Sylfaen" w:hAnsi="Sylfaen"/>
                <w:b/>
                <w:sz w:val="21"/>
                <w:szCs w:val="21"/>
                <w:lang w:val="hy-AM"/>
              </w:rPr>
              <w:t>«Поставщик»</w:t>
            </w:r>
          </w:p>
          <w:p w14:paraId="390A80B8" w14:textId="77777777" w:rsidR="006165D1" w:rsidRPr="003675F5" w:rsidRDefault="006165D1" w:rsidP="00290790">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14:paraId="62F8F273" w14:textId="77777777" w:rsidR="006165D1" w:rsidRPr="003675F5" w:rsidRDefault="006165D1" w:rsidP="00290790">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14:paraId="037A1D4B" w14:textId="77777777" w:rsidR="006165D1" w:rsidRPr="003675F5" w:rsidRDefault="006165D1" w:rsidP="00290790">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14:paraId="7EC26EDB"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14:paraId="0423B2A3" w14:textId="77777777" w:rsidR="006165D1" w:rsidRPr="003675F5" w:rsidRDefault="006165D1" w:rsidP="0029079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14:paraId="6888BA0E" w14:textId="77777777" w:rsidR="006165D1" w:rsidRPr="003675F5" w:rsidRDefault="006165D1" w:rsidP="00290790">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6165D1" w:rsidRPr="00FD7F0C" w14:paraId="6A52FD5C" w14:textId="77777777" w:rsidTr="00290790">
        <w:trPr>
          <w:trHeight w:val="1107"/>
        </w:trPr>
        <w:tc>
          <w:tcPr>
            <w:tcW w:w="5529" w:type="dxa"/>
            <w:tcBorders>
              <w:top w:val="nil"/>
              <w:left w:val="nil"/>
              <w:bottom w:val="nil"/>
              <w:right w:val="nil"/>
            </w:tcBorders>
          </w:tcPr>
          <w:p w14:paraId="74DF8B1E" w14:textId="77777777" w:rsidR="006165D1" w:rsidRPr="003675F5" w:rsidRDefault="006165D1" w:rsidP="00290790">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14:paraId="3EE8EC0B" w14:textId="77777777" w:rsidR="006165D1" w:rsidRPr="003675F5" w:rsidRDefault="006165D1" w:rsidP="00290790">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14:paraId="08B43C70" w14:textId="77777777" w:rsidR="006165D1" w:rsidRPr="00E22397" w:rsidRDefault="006165D1" w:rsidP="00290790">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14:paraId="057F5162" w14:textId="77777777" w:rsidR="006165D1" w:rsidRPr="003675F5" w:rsidRDefault="006165D1" w:rsidP="00290790">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14:paraId="0061D507" w14:textId="77777777" w:rsidR="006165D1" w:rsidRDefault="006165D1" w:rsidP="00290790">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14:paraId="44361867" w14:textId="77777777" w:rsidR="006165D1" w:rsidRPr="003675F5" w:rsidRDefault="006165D1" w:rsidP="00290790">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14:paraId="0CCEA7C3" w14:textId="77777777" w:rsidR="006165D1" w:rsidRPr="00FD7F0C" w:rsidRDefault="006165D1" w:rsidP="006165D1">
      <w:pPr>
        <w:spacing w:before="240"/>
        <w:rPr>
          <w:rFonts w:ascii="Sylfaen" w:hAnsi="Sylfaen"/>
          <w:sz w:val="20"/>
          <w:szCs w:val="20"/>
        </w:rPr>
      </w:pPr>
    </w:p>
    <w:p w14:paraId="21D886E5" w14:textId="081E1346" w:rsidR="006165D1" w:rsidRDefault="006165D1">
      <w:pPr>
        <w:spacing w:after="160" w:line="259" w:lineRule="auto"/>
        <w:rPr>
          <w:rFonts w:ascii="Sylfaen" w:hAnsi="Sylfaen"/>
          <w:sz w:val="16"/>
          <w:szCs w:val="16"/>
        </w:rPr>
      </w:pPr>
      <w:r>
        <w:rPr>
          <w:rFonts w:ascii="Sylfaen" w:hAnsi="Sylfaen"/>
          <w:sz w:val="16"/>
          <w:szCs w:val="16"/>
        </w:rPr>
        <w:br w:type="page"/>
      </w:r>
    </w:p>
    <w:p w14:paraId="04D614D6" w14:textId="77777777" w:rsidR="006165D1" w:rsidRDefault="006165D1" w:rsidP="006165D1">
      <w:pPr>
        <w:jc w:val="right"/>
        <w:rPr>
          <w:rFonts w:ascii="Sylfaen" w:hAnsi="Sylfaen"/>
        </w:rPr>
      </w:pPr>
    </w:p>
    <w:p w14:paraId="0ABBCDA5" w14:textId="77777777" w:rsidR="006165D1" w:rsidRPr="0074731C" w:rsidRDefault="006165D1" w:rsidP="006165D1">
      <w:pPr>
        <w:jc w:val="right"/>
        <w:rPr>
          <w:rFonts w:ascii="Sylfaen" w:hAnsi="Sylfaen"/>
        </w:rPr>
      </w:pPr>
      <w:r w:rsidRPr="0074731C">
        <w:rPr>
          <w:rFonts w:ascii="Sylfaen" w:hAnsi="Sylfaen"/>
        </w:rPr>
        <w:t>Приложение № 1/</w:t>
      </w:r>
      <w:r w:rsidRPr="00392D11">
        <w:rPr>
          <w:rFonts w:ascii="Sylfaen" w:hAnsi="Sylfaen"/>
        </w:rPr>
        <w:t>Հավելված</w:t>
      </w:r>
      <w:r w:rsidRPr="0074731C">
        <w:rPr>
          <w:rFonts w:ascii="Sylfaen" w:hAnsi="Sylfaen"/>
        </w:rPr>
        <w:t xml:space="preserve"> № 1</w:t>
      </w:r>
    </w:p>
    <w:p w14:paraId="61CCED3C" w14:textId="77777777" w:rsidR="006165D1" w:rsidRPr="0074731C" w:rsidRDefault="006165D1" w:rsidP="006165D1">
      <w:pPr>
        <w:tabs>
          <w:tab w:val="right" w:pos="10603"/>
        </w:tabs>
        <w:rPr>
          <w:rFonts w:ascii="Sylfaen" w:hAnsi="Sylfaen"/>
        </w:rPr>
      </w:pPr>
      <w:r w:rsidRPr="0074731C">
        <w:rPr>
          <w:rFonts w:ascii="Sylfaen" w:hAnsi="Sylfaen"/>
        </w:rPr>
        <w:tab/>
        <w:t xml:space="preserve">                                                            к Договору №_____/ </w:t>
      </w:r>
      <w:r w:rsidRPr="00392D11">
        <w:rPr>
          <w:rFonts w:ascii="Sylfaen" w:hAnsi="Sylfaen"/>
        </w:rPr>
        <w:t>թիվ</w:t>
      </w:r>
      <w:r w:rsidRPr="0074731C">
        <w:rPr>
          <w:rFonts w:ascii="Sylfaen" w:hAnsi="Sylfaen"/>
        </w:rPr>
        <w:t xml:space="preserve"> ____________ </w:t>
      </w:r>
      <w:r w:rsidRPr="00392D11">
        <w:rPr>
          <w:rFonts w:ascii="Sylfaen" w:hAnsi="Sylfaen"/>
        </w:rPr>
        <w:t>Պայմանագրի</w:t>
      </w:r>
    </w:p>
    <w:p w14:paraId="0DB5FCC7" w14:textId="77777777" w:rsidR="006165D1" w:rsidRPr="0074731C" w:rsidRDefault="006165D1" w:rsidP="006165D1">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14:paraId="19AF19F0" w14:textId="77777777" w:rsidR="006165D1" w:rsidRDefault="006165D1" w:rsidP="006165D1">
      <w:pPr>
        <w:jc w:val="right"/>
        <w:rPr>
          <w:rFonts w:ascii="Sylfaen" w:hAnsi="Sylfaen"/>
        </w:rPr>
      </w:pPr>
      <w:r w:rsidRPr="0074731C">
        <w:rPr>
          <w:rFonts w:ascii="Sylfaen" w:hAnsi="Sylfaen"/>
        </w:rPr>
        <w:t xml:space="preserve">                   </w:t>
      </w:r>
      <w:r w:rsidRPr="00392D11">
        <w:rPr>
          <w:rFonts w:ascii="Sylfaen" w:hAnsi="Sylfaen"/>
        </w:rPr>
        <w:t>Մասնագիր № 1 «____»  ____________ 202</w:t>
      </w:r>
      <w:r>
        <w:rPr>
          <w:rFonts w:ascii="Sylfaen" w:hAnsi="Sylfaen"/>
        </w:rPr>
        <w:t>6</w:t>
      </w:r>
      <w:r w:rsidRPr="00392D11">
        <w:rPr>
          <w:rFonts w:ascii="Sylfaen" w:hAnsi="Sylfaen"/>
        </w:rPr>
        <w:t>թ.  թիվ __________Պայմանագրի</w:t>
      </w:r>
    </w:p>
    <w:tbl>
      <w:tblPr>
        <w:tblpPr w:leftFromText="57" w:rightFromText="57" w:vertAnchor="text" w:horzAnchor="margin" w:tblpXSpec="center" w:tblpY="4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850"/>
        <w:gridCol w:w="851"/>
        <w:gridCol w:w="567"/>
        <w:gridCol w:w="567"/>
        <w:gridCol w:w="992"/>
        <w:gridCol w:w="1134"/>
        <w:gridCol w:w="992"/>
        <w:gridCol w:w="1134"/>
      </w:tblGrid>
      <w:tr w:rsidR="006165D1" w:rsidRPr="00123214" w14:paraId="29B0C720" w14:textId="77777777" w:rsidTr="007A17D5">
        <w:trPr>
          <w:trHeight w:val="419"/>
        </w:trPr>
        <w:tc>
          <w:tcPr>
            <w:tcW w:w="704" w:type="dxa"/>
            <w:shd w:val="clear" w:color="auto" w:fill="auto"/>
            <w:vAlign w:val="center"/>
          </w:tcPr>
          <w:p w14:paraId="6557A2B2" w14:textId="27969A17" w:rsidR="006165D1" w:rsidRPr="007A17D5" w:rsidRDefault="006165D1" w:rsidP="007A17D5">
            <w:pPr>
              <w:jc w:val="center"/>
              <w:rPr>
                <w:b/>
                <w:bCs/>
                <w:sz w:val="20"/>
                <w:szCs w:val="20"/>
              </w:rPr>
            </w:pPr>
            <w:r w:rsidRPr="007A17D5">
              <w:rPr>
                <w:b/>
                <w:bCs/>
                <w:sz w:val="20"/>
                <w:szCs w:val="20"/>
              </w:rPr>
              <w:t>№</w:t>
            </w:r>
          </w:p>
        </w:tc>
        <w:tc>
          <w:tcPr>
            <w:tcW w:w="1843" w:type="dxa"/>
            <w:shd w:val="clear" w:color="auto" w:fill="auto"/>
            <w:vAlign w:val="center"/>
            <w:hideMark/>
          </w:tcPr>
          <w:p w14:paraId="7E7964F7" w14:textId="77777777" w:rsidR="006165D1" w:rsidRPr="00123214" w:rsidRDefault="006165D1" w:rsidP="00290790">
            <w:pPr>
              <w:jc w:val="center"/>
              <w:rPr>
                <w:b/>
                <w:bCs/>
                <w:sz w:val="16"/>
                <w:szCs w:val="16"/>
              </w:rPr>
            </w:pPr>
            <w:r w:rsidRPr="00123214">
              <w:rPr>
                <w:b/>
                <w:bCs/>
                <w:sz w:val="16"/>
                <w:szCs w:val="16"/>
              </w:rPr>
              <w:t>Наименование товара</w:t>
            </w:r>
          </w:p>
        </w:tc>
        <w:tc>
          <w:tcPr>
            <w:tcW w:w="850" w:type="dxa"/>
            <w:shd w:val="clear" w:color="auto" w:fill="auto"/>
            <w:vAlign w:val="center"/>
          </w:tcPr>
          <w:p w14:paraId="122345CE" w14:textId="77777777" w:rsidR="006165D1" w:rsidRPr="00123214" w:rsidRDefault="006165D1" w:rsidP="00290790">
            <w:pPr>
              <w:jc w:val="center"/>
              <w:rPr>
                <w:b/>
                <w:bCs/>
                <w:sz w:val="16"/>
                <w:szCs w:val="16"/>
              </w:rPr>
            </w:pPr>
            <w:r w:rsidRPr="00123214">
              <w:rPr>
                <w:b/>
                <w:bCs/>
                <w:sz w:val="16"/>
                <w:szCs w:val="16"/>
              </w:rPr>
              <w:t>Марка,</w:t>
            </w:r>
          </w:p>
          <w:p w14:paraId="6E399CDE" w14:textId="77777777" w:rsidR="006165D1" w:rsidRPr="00123214" w:rsidRDefault="006165D1" w:rsidP="00290790">
            <w:pPr>
              <w:jc w:val="center"/>
              <w:rPr>
                <w:b/>
                <w:bCs/>
                <w:sz w:val="16"/>
                <w:szCs w:val="16"/>
              </w:rPr>
            </w:pPr>
            <w:r w:rsidRPr="00123214">
              <w:rPr>
                <w:b/>
                <w:bCs/>
                <w:sz w:val="16"/>
                <w:szCs w:val="16"/>
              </w:rPr>
              <w:t>Чертеж</w:t>
            </w:r>
          </w:p>
        </w:tc>
        <w:tc>
          <w:tcPr>
            <w:tcW w:w="851" w:type="dxa"/>
            <w:shd w:val="clear" w:color="auto" w:fill="auto"/>
            <w:vAlign w:val="center"/>
            <w:hideMark/>
          </w:tcPr>
          <w:p w14:paraId="3343D0DC" w14:textId="77777777" w:rsidR="006165D1" w:rsidRPr="00123214" w:rsidRDefault="006165D1" w:rsidP="00290790">
            <w:pPr>
              <w:jc w:val="center"/>
              <w:rPr>
                <w:b/>
                <w:bCs/>
                <w:sz w:val="16"/>
                <w:szCs w:val="16"/>
              </w:rPr>
            </w:pPr>
            <w:r w:rsidRPr="00123214">
              <w:rPr>
                <w:b/>
                <w:bCs/>
                <w:sz w:val="16"/>
                <w:szCs w:val="16"/>
              </w:rPr>
              <w:t>Размер</w:t>
            </w:r>
          </w:p>
        </w:tc>
        <w:tc>
          <w:tcPr>
            <w:tcW w:w="567" w:type="dxa"/>
            <w:shd w:val="clear" w:color="auto" w:fill="auto"/>
            <w:vAlign w:val="center"/>
            <w:hideMark/>
          </w:tcPr>
          <w:p w14:paraId="4BB04417" w14:textId="77777777" w:rsidR="006165D1" w:rsidRPr="00123214" w:rsidRDefault="006165D1" w:rsidP="00290790">
            <w:pPr>
              <w:jc w:val="center"/>
              <w:rPr>
                <w:b/>
                <w:bCs/>
                <w:sz w:val="16"/>
                <w:szCs w:val="16"/>
              </w:rPr>
            </w:pPr>
            <w:r w:rsidRPr="00123214">
              <w:rPr>
                <w:b/>
                <w:bCs/>
                <w:sz w:val="16"/>
                <w:szCs w:val="16"/>
              </w:rPr>
              <w:t>Ед.изм</w:t>
            </w:r>
          </w:p>
        </w:tc>
        <w:tc>
          <w:tcPr>
            <w:tcW w:w="567" w:type="dxa"/>
            <w:shd w:val="clear" w:color="auto" w:fill="auto"/>
            <w:vAlign w:val="center"/>
          </w:tcPr>
          <w:p w14:paraId="4430FABA" w14:textId="77777777" w:rsidR="006165D1" w:rsidRPr="00123214" w:rsidRDefault="006165D1" w:rsidP="00290790">
            <w:pPr>
              <w:jc w:val="center"/>
              <w:rPr>
                <w:b/>
                <w:bCs/>
                <w:sz w:val="16"/>
                <w:szCs w:val="16"/>
              </w:rPr>
            </w:pPr>
            <w:r w:rsidRPr="00123214">
              <w:rPr>
                <w:b/>
                <w:bCs/>
                <w:sz w:val="16"/>
                <w:szCs w:val="16"/>
              </w:rPr>
              <w:t>Кол-во</w:t>
            </w:r>
          </w:p>
        </w:tc>
        <w:tc>
          <w:tcPr>
            <w:tcW w:w="992" w:type="dxa"/>
            <w:shd w:val="clear" w:color="auto" w:fill="auto"/>
            <w:vAlign w:val="center"/>
          </w:tcPr>
          <w:p w14:paraId="260F7947" w14:textId="77777777" w:rsidR="006165D1" w:rsidRPr="00123214" w:rsidRDefault="006165D1" w:rsidP="00290790">
            <w:pPr>
              <w:jc w:val="center"/>
              <w:rPr>
                <w:b/>
                <w:bCs/>
                <w:i/>
                <w:sz w:val="16"/>
                <w:szCs w:val="16"/>
              </w:rPr>
            </w:pPr>
            <w:r w:rsidRPr="00123214">
              <w:rPr>
                <w:b/>
                <w:bCs/>
                <w:i/>
                <w:sz w:val="16"/>
                <w:szCs w:val="16"/>
              </w:rPr>
              <w:t>Цена в драмах РА Без НДС</w:t>
            </w:r>
          </w:p>
        </w:tc>
        <w:tc>
          <w:tcPr>
            <w:tcW w:w="1134" w:type="dxa"/>
            <w:shd w:val="clear" w:color="auto" w:fill="auto"/>
            <w:vAlign w:val="center"/>
          </w:tcPr>
          <w:p w14:paraId="3AAC6C1D" w14:textId="77777777" w:rsidR="006165D1" w:rsidRPr="00123214" w:rsidRDefault="006165D1" w:rsidP="00290790">
            <w:pPr>
              <w:jc w:val="center"/>
              <w:rPr>
                <w:b/>
                <w:bCs/>
                <w:sz w:val="16"/>
                <w:szCs w:val="16"/>
              </w:rPr>
            </w:pPr>
            <w:r w:rsidRPr="00123214">
              <w:rPr>
                <w:b/>
                <w:bCs/>
                <w:sz w:val="16"/>
                <w:szCs w:val="16"/>
              </w:rPr>
              <w:t>Сумма в драмах РА Без НДС</w:t>
            </w:r>
          </w:p>
        </w:tc>
        <w:tc>
          <w:tcPr>
            <w:tcW w:w="992" w:type="dxa"/>
            <w:shd w:val="clear" w:color="auto" w:fill="auto"/>
            <w:vAlign w:val="center"/>
          </w:tcPr>
          <w:p w14:paraId="03BC6DC7" w14:textId="77777777" w:rsidR="006165D1" w:rsidRPr="00123214" w:rsidRDefault="006165D1" w:rsidP="00290790">
            <w:pPr>
              <w:jc w:val="center"/>
              <w:rPr>
                <w:b/>
                <w:bCs/>
                <w:i/>
                <w:sz w:val="16"/>
                <w:szCs w:val="16"/>
              </w:rPr>
            </w:pPr>
            <w:r w:rsidRPr="00123214">
              <w:rPr>
                <w:b/>
                <w:bCs/>
                <w:i/>
                <w:sz w:val="16"/>
                <w:szCs w:val="16"/>
              </w:rPr>
              <w:t>Цена в драмах РА с НДС</w:t>
            </w:r>
          </w:p>
        </w:tc>
        <w:tc>
          <w:tcPr>
            <w:tcW w:w="1134" w:type="dxa"/>
            <w:shd w:val="clear" w:color="auto" w:fill="auto"/>
            <w:vAlign w:val="center"/>
          </w:tcPr>
          <w:p w14:paraId="6ECC2B94" w14:textId="77777777" w:rsidR="006165D1" w:rsidRPr="00123214" w:rsidRDefault="006165D1" w:rsidP="00290790">
            <w:pPr>
              <w:jc w:val="center"/>
              <w:rPr>
                <w:b/>
                <w:bCs/>
                <w:sz w:val="16"/>
                <w:szCs w:val="16"/>
              </w:rPr>
            </w:pPr>
            <w:r w:rsidRPr="00123214">
              <w:rPr>
                <w:b/>
                <w:bCs/>
                <w:sz w:val="16"/>
                <w:szCs w:val="16"/>
              </w:rPr>
              <w:t>Сумма в драмах РА с НДС</w:t>
            </w:r>
          </w:p>
        </w:tc>
      </w:tr>
      <w:tr w:rsidR="007A17D5" w:rsidRPr="00123214" w14:paraId="560D23D6"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7DD3E1ED" w14:textId="20ABE988"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w:t>
            </w:r>
          </w:p>
        </w:tc>
        <w:tc>
          <w:tcPr>
            <w:tcW w:w="1843" w:type="dxa"/>
            <w:tcBorders>
              <w:top w:val="single" w:sz="4" w:space="0" w:color="auto"/>
              <w:bottom w:val="single" w:sz="4" w:space="0" w:color="auto"/>
            </w:tcBorders>
            <w:shd w:val="clear" w:color="auto" w:fill="auto"/>
            <w:vAlign w:val="center"/>
          </w:tcPr>
          <w:p w14:paraId="4430F685" w14:textId="77777777" w:rsidR="007A17D5" w:rsidRPr="00123214" w:rsidRDefault="007A17D5" w:rsidP="007A17D5">
            <w:pPr>
              <w:jc w:val="center"/>
              <w:rPr>
                <w:rFonts w:ascii="Calibri" w:hAnsi="Calibri"/>
                <w:sz w:val="16"/>
                <w:szCs w:val="16"/>
              </w:rPr>
            </w:pPr>
            <w:r w:rsidRPr="00123214">
              <w:rPr>
                <w:rFonts w:ascii="Calibri" w:hAnsi="Calibri"/>
                <w:sz w:val="16"/>
                <w:szCs w:val="16"/>
              </w:rPr>
              <w:t>Канцелярская книга/ Գրանցումների գիրք</w:t>
            </w:r>
          </w:p>
        </w:tc>
        <w:tc>
          <w:tcPr>
            <w:tcW w:w="850" w:type="dxa"/>
            <w:shd w:val="clear" w:color="auto" w:fill="auto"/>
            <w:vAlign w:val="center"/>
          </w:tcPr>
          <w:p w14:paraId="256E1E97" w14:textId="77777777" w:rsidR="007A17D5" w:rsidRPr="00123214" w:rsidRDefault="007A17D5" w:rsidP="007A17D5">
            <w:pPr>
              <w:jc w:val="center"/>
              <w:rPr>
                <w:rFonts w:ascii="Calibri" w:hAnsi="Calibri"/>
                <w:sz w:val="16"/>
                <w:szCs w:val="16"/>
              </w:rPr>
            </w:pPr>
            <w:r w:rsidRPr="00123214">
              <w:rPr>
                <w:rFonts w:ascii="Calibri" w:hAnsi="Calibri"/>
                <w:sz w:val="16"/>
                <w:szCs w:val="16"/>
              </w:rPr>
              <w:t>А-4 / Книга</w:t>
            </w:r>
          </w:p>
        </w:tc>
        <w:tc>
          <w:tcPr>
            <w:tcW w:w="851" w:type="dxa"/>
            <w:shd w:val="clear" w:color="auto" w:fill="auto"/>
            <w:vAlign w:val="center"/>
          </w:tcPr>
          <w:p w14:paraId="0C984B45" w14:textId="77777777" w:rsidR="007A17D5" w:rsidRPr="00123214" w:rsidRDefault="007A17D5" w:rsidP="007A17D5">
            <w:pPr>
              <w:jc w:val="center"/>
              <w:rPr>
                <w:rFonts w:ascii="Calibri" w:hAnsi="Calibri"/>
                <w:sz w:val="16"/>
                <w:szCs w:val="16"/>
              </w:rPr>
            </w:pPr>
            <w:r w:rsidRPr="00123214">
              <w:rPr>
                <w:rFonts w:ascii="Calibri" w:hAnsi="Calibri"/>
                <w:sz w:val="16"/>
                <w:szCs w:val="16"/>
              </w:rPr>
              <w:t>210 х 297 (100 листов)</w:t>
            </w:r>
          </w:p>
        </w:tc>
        <w:tc>
          <w:tcPr>
            <w:tcW w:w="567" w:type="dxa"/>
            <w:shd w:val="clear" w:color="auto" w:fill="auto"/>
            <w:vAlign w:val="center"/>
          </w:tcPr>
          <w:p w14:paraId="498C4353"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24FF95E7" w14:textId="77777777" w:rsidR="007A17D5" w:rsidRPr="00123214" w:rsidRDefault="007A17D5" w:rsidP="007A17D5">
            <w:pPr>
              <w:jc w:val="center"/>
              <w:rPr>
                <w:rFonts w:ascii="Calibri" w:hAnsi="Calibri"/>
                <w:sz w:val="16"/>
                <w:szCs w:val="16"/>
              </w:rPr>
            </w:pPr>
            <w:r w:rsidRPr="00123214">
              <w:rPr>
                <w:rFonts w:ascii="Calibri" w:hAnsi="Calibri"/>
                <w:sz w:val="16"/>
                <w:szCs w:val="16"/>
              </w:rPr>
              <w:t>3</w:t>
            </w:r>
          </w:p>
        </w:tc>
        <w:tc>
          <w:tcPr>
            <w:tcW w:w="992" w:type="dxa"/>
            <w:shd w:val="clear" w:color="000000" w:fill="FFFFFF"/>
            <w:vAlign w:val="center"/>
          </w:tcPr>
          <w:p w14:paraId="7C269515"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6F32427C"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762D72A0"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48934D66" w14:textId="77777777" w:rsidR="007A17D5" w:rsidRPr="00123214" w:rsidRDefault="007A17D5" w:rsidP="007A17D5">
            <w:pPr>
              <w:jc w:val="center"/>
              <w:rPr>
                <w:rFonts w:ascii="Calibri" w:hAnsi="Calibri" w:cs="Calibri"/>
                <w:sz w:val="16"/>
                <w:szCs w:val="16"/>
              </w:rPr>
            </w:pPr>
          </w:p>
        </w:tc>
      </w:tr>
      <w:tr w:rsidR="007A17D5" w:rsidRPr="00123214" w14:paraId="2F77DD6C" w14:textId="77777777" w:rsidTr="007A17D5">
        <w:trPr>
          <w:trHeight w:val="2082"/>
        </w:trPr>
        <w:tc>
          <w:tcPr>
            <w:tcW w:w="704" w:type="dxa"/>
            <w:tcBorders>
              <w:top w:val="single" w:sz="4" w:space="0" w:color="auto"/>
              <w:left w:val="single" w:sz="4" w:space="0" w:color="auto"/>
              <w:bottom w:val="single" w:sz="4" w:space="0" w:color="auto"/>
              <w:right w:val="nil"/>
            </w:tcBorders>
            <w:shd w:val="clear" w:color="auto" w:fill="auto"/>
            <w:vAlign w:val="center"/>
          </w:tcPr>
          <w:p w14:paraId="5124A427" w14:textId="4A54ABD0"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2</w:t>
            </w:r>
          </w:p>
        </w:tc>
        <w:tc>
          <w:tcPr>
            <w:tcW w:w="1843" w:type="dxa"/>
            <w:tcBorders>
              <w:top w:val="single" w:sz="4" w:space="0" w:color="auto"/>
              <w:bottom w:val="single" w:sz="4" w:space="0" w:color="auto"/>
            </w:tcBorders>
            <w:shd w:val="clear" w:color="auto" w:fill="auto"/>
            <w:vAlign w:val="center"/>
          </w:tcPr>
          <w:p w14:paraId="5991E491" w14:textId="77777777" w:rsidR="007A17D5" w:rsidRPr="00123214" w:rsidRDefault="007A17D5" w:rsidP="007A17D5">
            <w:pPr>
              <w:jc w:val="center"/>
              <w:rPr>
                <w:rFonts w:ascii="Calibri" w:hAnsi="Calibri"/>
                <w:sz w:val="16"/>
                <w:szCs w:val="16"/>
              </w:rPr>
            </w:pPr>
            <w:r w:rsidRPr="00123214">
              <w:rPr>
                <w:rFonts w:ascii="Calibri" w:hAnsi="Calibri"/>
                <w:sz w:val="16"/>
                <w:szCs w:val="16"/>
              </w:rPr>
              <w:t>Книга/журнал учета посещаемости занятий и успеваемости по технической учебе/ Գիրք /  տեղեկագիր դասըթացների հաճախման և տեխնիկական դասերի առաջընթացի</w:t>
            </w:r>
          </w:p>
        </w:tc>
        <w:tc>
          <w:tcPr>
            <w:tcW w:w="850" w:type="dxa"/>
            <w:shd w:val="clear" w:color="auto" w:fill="auto"/>
            <w:vAlign w:val="center"/>
          </w:tcPr>
          <w:p w14:paraId="4CFA64C5" w14:textId="49D28064" w:rsidR="007A17D5" w:rsidRPr="00123214" w:rsidRDefault="007A17D5" w:rsidP="007A17D5">
            <w:pPr>
              <w:jc w:val="center"/>
              <w:rPr>
                <w:rFonts w:ascii="Calibri" w:hAnsi="Calibri"/>
                <w:sz w:val="16"/>
                <w:szCs w:val="16"/>
              </w:rPr>
            </w:pPr>
            <w:r w:rsidRPr="00123214">
              <w:rPr>
                <w:rFonts w:ascii="Calibri" w:hAnsi="Calibri"/>
                <w:sz w:val="16"/>
                <w:szCs w:val="16"/>
              </w:rPr>
              <w:t>Журн</w:t>
            </w:r>
            <w:r w:rsidR="00290790">
              <w:rPr>
                <w:rFonts w:ascii="Calibri" w:hAnsi="Calibri"/>
                <w:sz w:val="16"/>
                <w:szCs w:val="16"/>
                <w:lang w:val="en-US"/>
              </w:rPr>
              <w:t xml:space="preserve"> </w:t>
            </w:r>
            <w:r w:rsidRPr="00123214">
              <w:rPr>
                <w:rFonts w:ascii="Calibri" w:hAnsi="Calibri"/>
                <w:sz w:val="16"/>
                <w:szCs w:val="16"/>
              </w:rPr>
              <w:t>ал / А-4</w:t>
            </w:r>
          </w:p>
        </w:tc>
        <w:tc>
          <w:tcPr>
            <w:tcW w:w="851" w:type="dxa"/>
            <w:shd w:val="clear" w:color="auto" w:fill="auto"/>
            <w:vAlign w:val="center"/>
          </w:tcPr>
          <w:p w14:paraId="3CF8A817" w14:textId="77777777" w:rsidR="007A17D5" w:rsidRPr="00123214" w:rsidRDefault="007A17D5" w:rsidP="007A17D5">
            <w:pPr>
              <w:jc w:val="center"/>
              <w:rPr>
                <w:rFonts w:ascii="Calibri" w:hAnsi="Calibri"/>
                <w:sz w:val="16"/>
                <w:szCs w:val="16"/>
              </w:rPr>
            </w:pPr>
            <w:r w:rsidRPr="00123214">
              <w:rPr>
                <w:rFonts w:ascii="Calibri" w:hAnsi="Calibri"/>
                <w:sz w:val="16"/>
                <w:szCs w:val="16"/>
              </w:rPr>
              <w:t>1/8 100 листов</w:t>
            </w:r>
          </w:p>
        </w:tc>
        <w:tc>
          <w:tcPr>
            <w:tcW w:w="567" w:type="dxa"/>
            <w:shd w:val="clear" w:color="auto" w:fill="auto"/>
            <w:vAlign w:val="center"/>
          </w:tcPr>
          <w:p w14:paraId="2A5561FC"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289CBC0B" w14:textId="77777777" w:rsidR="007A17D5" w:rsidRPr="00123214" w:rsidRDefault="007A17D5" w:rsidP="007A17D5">
            <w:pPr>
              <w:jc w:val="center"/>
              <w:rPr>
                <w:rFonts w:ascii="Calibri" w:hAnsi="Calibri"/>
                <w:sz w:val="16"/>
                <w:szCs w:val="16"/>
              </w:rPr>
            </w:pPr>
            <w:r w:rsidRPr="00123214">
              <w:rPr>
                <w:rFonts w:ascii="Calibri" w:hAnsi="Calibri"/>
                <w:sz w:val="16"/>
                <w:szCs w:val="16"/>
              </w:rPr>
              <w:t>3</w:t>
            </w:r>
          </w:p>
        </w:tc>
        <w:tc>
          <w:tcPr>
            <w:tcW w:w="992" w:type="dxa"/>
            <w:shd w:val="clear" w:color="000000" w:fill="FFFFFF"/>
            <w:vAlign w:val="center"/>
          </w:tcPr>
          <w:p w14:paraId="1FE6AE04"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6FAE95E2"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17B8F56B"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2DABB628" w14:textId="77777777" w:rsidR="007A17D5" w:rsidRPr="00123214" w:rsidRDefault="007A17D5" w:rsidP="007A17D5">
            <w:pPr>
              <w:jc w:val="center"/>
              <w:rPr>
                <w:rFonts w:ascii="Calibri" w:hAnsi="Calibri" w:cs="Calibri"/>
                <w:sz w:val="16"/>
                <w:szCs w:val="16"/>
              </w:rPr>
            </w:pPr>
          </w:p>
        </w:tc>
      </w:tr>
      <w:tr w:rsidR="007A17D5" w:rsidRPr="00123214" w14:paraId="5B30FB46"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24763740" w14:textId="780CC404" w:rsidR="007A17D5" w:rsidRPr="007A17D5" w:rsidRDefault="007A17D5" w:rsidP="007A17D5">
            <w:pPr>
              <w:spacing w:after="200" w:line="276" w:lineRule="auto"/>
              <w:ind w:left="142"/>
              <w:contextualSpacing/>
              <w:jc w:val="center"/>
              <w:rPr>
                <w:b/>
                <w:bCs/>
                <w:sz w:val="20"/>
                <w:szCs w:val="20"/>
              </w:rPr>
            </w:pPr>
            <w:r>
              <w:rPr>
                <w:rFonts w:ascii="Calibri" w:hAnsi="Calibri" w:cs="Calibri"/>
                <w:color w:val="000000"/>
                <w:sz w:val="22"/>
                <w:szCs w:val="22"/>
              </w:rPr>
              <w:t>3</w:t>
            </w:r>
          </w:p>
        </w:tc>
        <w:tc>
          <w:tcPr>
            <w:tcW w:w="1843" w:type="dxa"/>
            <w:tcBorders>
              <w:top w:val="single" w:sz="4" w:space="0" w:color="auto"/>
              <w:bottom w:val="single" w:sz="4" w:space="0" w:color="auto"/>
            </w:tcBorders>
            <w:shd w:val="clear" w:color="auto" w:fill="auto"/>
            <w:vAlign w:val="center"/>
          </w:tcPr>
          <w:p w14:paraId="3607EFEF" w14:textId="77777777" w:rsidR="007A17D5" w:rsidRPr="00123214" w:rsidRDefault="007A17D5" w:rsidP="007A17D5">
            <w:pPr>
              <w:jc w:val="center"/>
              <w:rPr>
                <w:rFonts w:ascii="Calibri" w:hAnsi="Calibri"/>
                <w:sz w:val="16"/>
                <w:szCs w:val="16"/>
              </w:rPr>
            </w:pPr>
            <w:r w:rsidRPr="00123214">
              <w:rPr>
                <w:rFonts w:ascii="Calibri" w:hAnsi="Calibri"/>
                <w:sz w:val="16"/>
                <w:szCs w:val="16"/>
              </w:rPr>
              <w:t>Материальный отчет фму-54 / Ձև фму-54 / նյութական հաշվետվություն</w:t>
            </w:r>
          </w:p>
        </w:tc>
        <w:tc>
          <w:tcPr>
            <w:tcW w:w="850" w:type="dxa"/>
            <w:shd w:val="clear" w:color="auto" w:fill="auto"/>
            <w:vAlign w:val="center"/>
          </w:tcPr>
          <w:p w14:paraId="698C8561" w14:textId="77777777" w:rsidR="007A17D5" w:rsidRPr="00123214" w:rsidRDefault="007A17D5" w:rsidP="007A17D5">
            <w:pPr>
              <w:jc w:val="center"/>
              <w:rPr>
                <w:rFonts w:ascii="Calibri" w:hAnsi="Calibri"/>
                <w:sz w:val="16"/>
                <w:szCs w:val="16"/>
              </w:rPr>
            </w:pPr>
            <w:r w:rsidRPr="00123214">
              <w:rPr>
                <w:rFonts w:ascii="Calibri" w:hAnsi="Calibri"/>
                <w:sz w:val="16"/>
                <w:szCs w:val="16"/>
              </w:rPr>
              <w:t>ФМУ-54 / Бланк</w:t>
            </w:r>
          </w:p>
        </w:tc>
        <w:tc>
          <w:tcPr>
            <w:tcW w:w="851" w:type="dxa"/>
            <w:shd w:val="clear" w:color="auto" w:fill="auto"/>
            <w:vAlign w:val="center"/>
          </w:tcPr>
          <w:p w14:paraId="4EE5C71C" w14:textId="77777777" w:rsidR="007A17D5" w:rsidRPr="00123214" w:rsidRDefault="007A17D5" w:rsidP="007A17D5">
            <w:pPr>
              <w:jc w:val="center"/>
              <w:rPr>
                <w:rFonts w:ascii="Calibri" w:hAnsi="Calibri"/>
                <w:sz w:val="16"/>
                <w:szCs w:val="16"/>
              </w:rPr>
            </w:pPr>
            <w:r w:rsidRPr="00123214">
              <w:rPr>
                <w:rFonts w:ascii="Calibri" w:hAnsi="Calibri"/>
                <w:sz w:val="16"/>
                <w:szCs w:val="16"/>
              </w:rPr>
              <w:t>297 х 420 (1 лист)</w:t>
            </w:r>
          </w:p>
        </w:tc>
        <w:tc>
          <w:tcPr>
            <w:tcW w:w="567" w:type="dxa"/>
            <w:shd w:val="clear" w:color="auto" w:fill="auto"/>
            <w:vAlign w:val="center"/>
          </w:tcPr>
          <w:p w14:paraId="60145416"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06EAC4CF" w14:textId="77777777" w:rsidR="007A17D5" w:rsidRPr="00123214" w:rsidRDefault="007A17D5" w:rsidP="007A17D5">
            <w:pPr>
              <w:jc w:val="center"/>
              <w:rPr>
                <w:rFonts w:ascii="Calibri" w:hAnsi="Calibri"/>
                <w:sz w:val="16"/>
                <w:szCs w:val="16"/>
              </w:rPr>
            </w:pPr>
            <w:r w:rsidRPr="00123214">
              <w:rPr>
                <w:rFonts w:ascii="Calibri" w:hAnsi="Calibri"/>
                <w:sz w:val="16"/>
                <w:szCs w:val="16"/>
              </w:rPr>
              <w:t>50</w:t>
            </w:r>
          </w:p>
        </w:tc>
        <w:tc>
          <w:tcPr>
            <w:tcW w:w="992" w:type="dxa"/>
            <w:shd w:val="clear" w:color="000000" w:fill="FFFFFF"/>
            <w:vAlign w:val="center"/>
          </w:tcPr>
          <w:p w14:paraId="778CF37E"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75660EBF"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6750BDD4"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1F8F6561" w14:textId="77777777" w:rsidR="007A17D5" w:rsidRPr="00123214" w:rsidRDefault="007A17D5" w:rsidP="007A17D5">
            <w:pPr>
              <w:jc w:val="center"/>
              <w:rPr>
                <w:rFonts w:ascii="Calibri" w:hAnsi="Calibri" w:cs="Calibri"/>
                <w:sz w:val="16"/>
                <w:szCs w:val="16"/>
              </w:rPr>
            </w:pPr>
          </w:p>
        </w:tc>
      </w:tr>
      <w:tr w:rsidR="007A17D5" w:rsidRPr="00123214" w14:paraId="56DA4722"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01249FC0" w14:textId="5D6CC473"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4</w:t>
            </w:r>
          </w:p>
        </w:tc>
        <w:tc>
          <w:tcPr>
            <w:tcW w:w="1843" w:type="dxa"/>
            <w:tcBorders>
              <w:top w:val="single" w:sz="4" w:space="0" w:color="auto"/>
              <w:bottom w:val="single" w:sz="4" w:space="0" w:color="auto"/>
            </w:tcBorders>
            <w:shd w:val="clear" w:color="auto" w:fill="auto"/>
            <w:vAlign w:val="center"/>
          </w:tcPr>
          <w:p w14:paraId="2EA28CE1" w14:textId="77777777" w:rsidR="007A17D5" w:rsidRPr="00123214" w:rsidRDefault="007A17D5" w:rsidP="007A17D5">
            <w:pPr>
              <w:jc w:val="center"/>
              <w:rPr>
                <w:rFonts w:ascii="Calibri" w:hAnsi="Calibri"/>
                <w:sz w:val="16"/>
                <w:szCs w:val="16"/>
              </w:rPr>
            </w:pPr>
            <w:r w:rsidRPr="00123214">
              <w:rPr>
                <w:rFonts w:ascii="Calibri" w:hAnsi="Calibri"/>
                <w:sz w:val="16"/>
                <w:szCs w:val="16"/>
              </w:rPr>
              <w:t>Личная карточка работника Т-2 Անձնական թերթիկ</w:t>
            </w:r>
          </w:p>
        </w:tc>
        <w:tc>
          <w:tcPr>
            <w:tcW w:w="850" w:type="dxa"/>
            <w:shd w:val="clear" w:color="auto" w:fill="auto"/>
            <w:vAlign w:val="center"/>
          </w:tcPr>
          <w:p w14:paraId="2D035381" w14:textId="77777777" w:rsidR="007A17D5" w:rsidRPr="00123214" w:rsidRDefault="007A17D5" w:rsidP="007A17D5">
            <w:pPr>
              <w:jc w:val="center"/>
              <w:rPr>
                <w:rFonts w:ascii="Calibri" w:hAnsi="Calibri"/>
                <w:sz w:val="16"/>
                <w:szCs w:val="16"/>
              </w:rPr>
            </w:pPr>
            <w:r w:rsidRPr="00123214">
              <w:rPr>
                <w:rFonts w:ascii="Calibri" w:hAnsi="Calibri"/>
                <w:sz w:val="16"/>
                <w:szCs w:val="16"/>
              </w:rPr>
              <w:t>Т-2 / Бланк</w:t>
            </w:r>
          </w:p>
        </w:tc>
        <w:tc>
          <w:tcPr>
            <w:tcW w:w="851" w:type="dxa"/>
            <w:shd w:val="clear" w:color="auto" w:fill="auto"/>
            <w:vAlign w:val="center"/>
          </w:tcPr>
          <w:p w14:paraId="73A74571" w14:textId="77777777" w:rsidR="007A17D5" w:rsidRPr="00123214" w:rsidRDefault="007A17D5" w:rsidP="007A17D5">
            <w:pPr>
              <w:jc w:val="center"/>
              <w:rPr>
                <w:rFonts w:ascii="Calibri" w:hAnsi="Calibri"/>
                <w:sz w:val="16"/>
                <w:szCs w:val="16"/>
              </w:rPr>
            </w:pPr>
            <w:r w:rsidRPr="00123214">
              <w:rPr>
                <w:rFonts w:ascii="Calibri" w:hAnsi="Calibri"/>
                <w:sz w:val="16"/>
                <w:szCs w:val="16"/>
              </w:rPr>
              <w:t>210 х 297 (1 лист)</w:t>
            </w:r>
          </w:p>
        </w:tc>
        <w:tc>
          <w:tcPr>
            <w:tcW w:w="567" w:type="dxa"/>
            <w:shd w:val="clear" w:color="auto" w:fill="auto"/>
            <w:vAlign w:val="center"/>
          </w:tcPr>
          <w:p w14:paraId="731FE820"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2A18F901" w14:textId="77777777" w:rsidR="007A17D5" w:rsidRPr="00123214" w:rsidRDefault="007A17D5" w:rsidP="007A17D5">
            <w:pPr>
              <w:jc w:val="center"/>
              <w:rPr>
                <w:rFonts w:ascii="Calibri" w:hAnsi="Calibri"/>
                <w:sz w:val="16"/>
                <w:szCs w:val="16"/>
              </w:rPr>
            </w:pPr>
            <w:r w:rsidRPr="00123214">
              <w:rPr>
                <w:rFonts w:ascii="Calibri" w:hAnsi="Calibri"/>
                <w:sz w:val="16"/>
                <w:szCs w:val="16"/>
              </w:rPr>
              <w:t>15</w:t>
            </w:r>
          </w:p>
        </w:tc>
        <w:tc>
          <w:tcPr>
            <w:tcW w:w="992" w:type="dxa"/>
            <w:shd w:val="clear" w:color="000000" w:fill="FFFFFF"/>
            <w:vAlign w:val="center"/>
          </w:tcPr>
          <w:p w14:paraId="1B156C10"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1FDF6D58"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5972800A"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18A6ECE2" w14:textId="77777777" w:rsidR="007A17D5" w:rsidRPr="00123214" w:rsidRDefault="007A17D5" w:rsidP="007A17D5">
            <w:pPr>
              <w:jc w:val="center"/>
              <w:rPr>
                <w:rFonts w:ascii="Calibri" w:hAnsi="Calibri" w:cs="Calibri"/>
                <w:sz w:val="16"/>
                <w:szCs w:val="16"/>
              </w:rPr>
            </w:pPr>
          </w:p>
        </w:tc>
      </w:tr>
      <w:tr w:rsidR="007A17D5" w:rsidRPr="00123214" w14:paraId="32CE9D26"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0EE7C390" w14:textId="534C35E6" w:rsidR="007A17D5" w:rsidRPr="007A17D5" w:rsidRDefault="007A17D5" w:rsidP="007A17D5">
            <w:pPr>
              <w:spacing w:after="200" w:line="276" w:lineRule="auto"/>
              <w:ind w:left="142"/>
              <w:contextualSpacing/>
              <w:jc w:val="center"/>
              <w:rPr>
                <w:b/>
                <w:bCs/>
                <w:sz w:val="20"/>
                <w:szCs w:val="20"/>
              </w:rPr>
            </w:pPr>
            <w:r>
              <w:rPr>
                <w:rFonts w:ascii="Calibri" w:hAnsi="Calibri" w:cs="Calibri"/>
                <w:color w:val="000000"/>
                <w:sz w:val="22"/>
                <w:szCs w:val="22"/>
              </w:rPr>
              <w:t>5</w:t>
            </w:r>
          </w:p>
        </w:tc>
        <w:tc>
          <w:tcPr>
            <w:tcW w:w="1843" w:type="dxa"/>
            <w:tcBorders>
              <w:top w:val="single" w:sz="4" w:space="0" w:color="auto"/>
              <w:bottom w:val="single" w:sz="4" w:space="0" w:color="auto"/>
            </w:tcBorders>
            <w:shd w:val="clear" w:color="auto" w:fill="auto"/>
            <w:vAlign w:val="center"/>
          </w:tcPr>
          <w:p w14:paraId="5A656E0D" w14:textId="77777777" w:rsidR="007A17D5" w:rsidRPr="00123214" w:rsidRDefault="007A17D5" w:rsidP="007A17D5">
            <w:pPr>
              <w:jc w:val="center"/>
              <w:rPr>
                <w:rFonts w:ascii="Calibri" w:hAnsi="Calibri"/>
                <w:sz w:val="16"/>
                <w:szCs w:val="16"/>
              </w:rPr>
            </w:pPr>
            <w:r w:rsidRPr="00123214">
              <w:rPr>
                <w:rFonts w:ascii="Calibri" w:hAnsi="Calibri"/>
                <w:sz w:val="16"/>
                <w:szCs w:val="16"/>
              </w:rPr>
              <w:t>Журнал учета и регистрации чалочных или захватных приспособлений и тары/ Բեռնարկղերի, տարրաների և բռնող հարմարանքների գրանցան գիրք</w:t>
            </w:r>
          </w:p>
        </w:tc>
        <w:tc>
          <w:tcPr>
            <w:tcW w:w="850" w:type="dxa"/>
            <w:shd w:val="clear" w:color="auto" w:fill="auto"/>
            <w:vAlign w:val="center"/>
          </w:tcPr>
          <w:p w14:paraId="003BD6F2" w14:textId="77777777" w:rsidR="007A17D5" w:rsidRPr="00123214" w:rsidRDefault="007A17D5" w:rsidP="007A17D5">
            <w:pPr>
              <w:jc w:val="center"/>
              <w:rPr>
                <w:rFonts w:ascii="Calibri" w:hAnsi="Calibri"/>
                <w:sz w:val="16"/>
                <w:szCs w:val="16"/>
              </w:rPr>
            </w:pPr>
            <w:r w:rsidRPr="00123214">
              <w:rPr>
                <w:rFonts w:ascii="Calibri" w:hAnsi="Calibri"/>
                <w:sz w:val="16"/>
                <w:szCs w:val="16"/>
              </w:rPr>
              <w:t>Журнал / А4</w:t>
            </w:r>
          </w:p>
        </w:tc>
        <w:tc>
          <w:tcPr>
            <w:tcW w:w="851" w:type="dxa"/>
            <w:shd w:val="clear" w:color="auto" w:fill="auto"/>
            <w:vAlign w:val="center"/>
          </w:tcPr>
          <w:p w14:paraId="12B1BCD0" w14:textId="77777777" w:rsidR="007A17D5" w:rsidRPr="00123214" w:rsidRDefault="007A17D5" w:rsidP="007A17D5">
            <w:pPr>
              <w:jc w:val="center"/>
              <w:rPr>
                <w:rFonts w:ascii="Calibri" w:hAnsi="Calibri"/>
                <w:sz w:val="16"/>
                <w:szCs w:val="16"/>
              </w:rPr>
            </w:pPr>
            <w:r w:rsidRPr="00123214">
              <w:rPr>
                <w:rFonts w:ascii="Calibri" w:hAnsi="Calibri"/>
                <w:sz w:val="16"/>
                <w:szCs w:val="16"/>
              </w:rPr>
              <w:t>1/8 100СТР.</w:t>
            </w:r>
          </w:p>
        </w:tc>
        <w:tc>
          <w:tcPr>
            <w:tcW w:w="567" w:type="dxa"/>
            <w:shd w:val="clear" w:color="auto" w:fill="auto"/>
            <w:vAlign w:val="center"/>
          </w:tcPr>
          <w:p w14:paraId="47A52233"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251DCDEF" w14:textId="77777777" w:rsidR="007A17D5" w:rsidRPr="00123214" w:rsidRDefault="007A17D5" w:rsidP="007A17D5">
            <w:pPr>
              <w:jc w:val="center"/>
              <w:rPr>
                <w:rFonts w:ascii="Calibri" w:hAnsi="Calibri"/>
                <w:sz w:val="16"/>
                <w:szCs w:val="16"/>
              </w:rPr>
            </w:pPr>
            <w:r w:rsidRPr="00123214">
              <w:rPr>
                <w:rFonts w:ascii="Calibri" w:hAnsi="Calibri"/>
                <w:sz w:val="16"/>
                <w:szCs w:val="16"/>
              </w:rPr>
              <w:t>3</w:t>
            </w:r>
          </w:p>
        </w:tc>
        <w:tc>
          <w:tcPr>
            <w:tcW w:w="992" w:type="dxa"/>
            <w:shd w:val="clear" w:color="000000" w:fill="FFFFFF"/>
            <w:vAlign w:val="center"/>
          </w:tcPr>
          <w:p w14:paraId="037219DA"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4B56735F"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4E94DFAC"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4055B35C" w14:textId="77777777" w:rsidR="007A17D5" w:rsidRPr="00123214" w:rsidRDefault="007A17D5" w:rsidP="007A17D5">
            <w:pPr>
              <w:jc w:val="center"/>
              <w:rPr>
                <w:rFonts w:ascii="Calibri" w:hAnsi="Calibri" w:cs="Calibri"/>
                <w:sz w:val="16"/>
                <w:szCs w:val="16"/>
              </w:rPr>
            </w:pPr>
          </w:p>
        </w:tc>
      </w:tr>
      <w:tr w:rsidR="007A17D5" w:rsidRPr="00123214" w14:paraId="03A39625"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3B6F94A5" w14:textId="39F4F413"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6</w:t>
            </w:r>
          </w:p>
        </w:tc>
        <w:tc>
          <w:tcPr>
            <w:tcW w:w="1843" w:type="dxa"/>
            <w:tcBorders>
              <w:top w:val="single" w:sz="4" w:space="0" w:color="auto"/>
              <w:bottom w:val="single" w:sz="4" w:space="0" w:color="auto"/>
            </w:tcBorders>
            <w:shd w:val="clear" w:color="auto" w:fill="auto"/>
            <w:vAlign w:val="center"/>
          </w:tcPr>
          <w:p w14:paraId="0149136E" w14:textId="77777777" w:rsidR="007A17D5" w:rsidRPr="00123214" w:rsidRDefault="007A17D5" w:rsidP="007A17D5">
            <w:pPr>
              <w:jc w:val="center"/>
              <w:rPr>
                <w:rFonts w:ascii="Calibri" w:hAnsi="Calibri"/>
                <w:sz w:val="16"/>
                <w:szCs w:val="16"/>
              </w:rPr>
            </w:pPr>
            <w:r w:rsidRPr="00123214">
              <w:rPr>
                <w:rFonts w:ascii="Calibri" w:hAnsi="Calibri"/>
                <w:sz w:val="16"/>
                <w:szCs w:val="16"/>
              </w:rPr>
              <w:t>Журнал учета работы периодических технических обслуживаний и ремонтов сспс (Պարբերական տեխնիկական սպասարկման և նորոգման աշխատանքների գրանցման ժուրնալ)</w:t>
            </w:r>
          </w:p>
        </w:tc>
        <w:tc>
          <w:tcPr>
            <w:tcW w:w="850" w:type="dxa"/>
            <w:shd w:val="clear" w:color="auto" w:fill="auto"/>
            <w:vAlign w:val="center"/>
          </w:tcPr>
          <w:p w14:paraId="6B7B0AD2" w14:textId="77777777" w:rsidR="007A17D5" w:rsidRPr="00123214" w:rsidRDefault="007A17D5" w:rsidP="007A17D5">
            <w:pPr>
              <w:jc w:val="center"/>
              <w:rPr>
                <w:rFonts w:ascii="Calibri" w:hAnsi="Calibri"/>
                <w:sz w:val="16"/>
                <w:szCs w:val="16"/>
              </w:rPr>
            </w:pPr>
            <w:r w:rsidRPr="00123214">
              <w:rPr>
                <w:rFonts w:ascii="Calibri" w:hAnsi="Calibri"/>
                <w:sz w:val="16"/>
                <w:szCs w:val="16"/>
              </w:rPr>
              <w:t>Журнал</w:t>
            </w:r>
          </w:p>
        </w:tc>
        <w:tc>
          <w:tcPr>
            <w:tcW w:w="851" w:type="dxa"/>
            <w:shd w:val="clear" w:color="auto" w:fill="auto"/>
            <w:vAlign w:val="center"/>
          </w:tcPr>
          <w:p w14:paraId="6A5B0C67" w14:textId="77777777" w:rsidR="007A17D5" w:rsidRPr="00123214" w:rsidRDefault="007A17D5" w:rsidP="007A17D5">
            <w:pPr>
              <w:jc w:val="center"/>
              <w:rPr>
                <w:rFonts w:ascii="Calibri" w:hAnsi="Calibri"/>
                <w:sz w:val="16"/>
                <w:szCs w:val="16"/>
              </w:rPr>
            </w:pPr>
            <w:r w:rsidRPr="00123214">
              <w:rPr>
                <w:rFonts w:ascii="Calibri" w:hAnsi="Calibri"/>
                <w:sz w:val="16"/>
                <w:szCs w:val="16"/>
              </w:rPr>
              <w:t>А4 100листов</w:t>
            </w:r>
          </w:p>
        </w:tc>
        <w:tc>
          <w:tcPr>
            <w:tcW w:w="567" w:type="dxa"/>
            <w:shd w:val="clear" w:color="auto" w:fill="auto"/>
            <w:vAlign w:val="center"/>
          </w:tcPr>
          <w:p w14:paraId="41F7C95F"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59F52850" w14:textId="77777777" w:rsidR="007A17D5" w:rsidRPr="00123214" w:rsidRDefault="007A17D5" w:rsidP="007A17D5">
            <w:pPr>
              <w:jc w:val="center"/>
              <w:rPr>
                <w:rFonts w:ascii="Calibri" w:hAnsi="Calibri"/>
                <w:sz w:val="16"/>
                <w:szCs w:val="16"/>
              </w:rPr>
            </w:pPr>
            <w:r w:rsidRPr="00123214">
              <w:rPr>
                <w:rFonts w:ascii="Calibri" w:hAnsi="Calibri"/>
                <w:sz w:val="16"/>
                <w:szCs w:val="16"/>
              </w:rPr>
              <w:t>2</w:t>
            </w:r>
          </w:p>
        </w:tc>
        <w:tc>
          <w:tcPr>
            <w:tcW w:w="992" w:type="dxa"/>
            <w:shd w:val="clear" w:color="000000" w:fill="FFFFFF"/>
            <w:vAlign w:val="center"/>
          </w:tcPr>
          <w:p w14:paraId="2D1866FF"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1C3407A0"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13154771"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32626403" w14:textId="77777777" w:rsidR="007A17D5" w:rsidRPr="00123214" w:rsidRDefault="007A17D5" w:rsidP="007A17D5">
            <w:pPr>
              <w:jc w:val="center"/>
              <w:rPr>
                <w:rFonts w:ascii="Calibri" w:hAnsi="Calibri" w:cs="Calibri"/>
                <w:sz w:val="16"/>
                <w:szCs w:val="16"/>
              </w:rPr>
            </w:pPr>
          </w:p>
        </w:tc>
      </w:tr>
      <w:tr w:rsidR="007A17D5" w:rsidRPr="00123214" w14:paraId="792B0BC3"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35C3AEC2" w14:textId="28F471E1"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7</w:t>
            </w:r>
          </w:p>
        </w:tc>
        <w:tc>
          <w:tcPr>
            <w:tcW w:w="1843" w:type="dxa"/>
            <w:tcBorders>
              <w:top w:val="single" w:sz="4" w:space="0" w:color="auto"/>
              <w:bottom w:val="single" w:sz="4" w:space="0" w:color="auto"/>
            </w:tcBorders>
            <w:shd w:val="clear" w:color="auto" w:fill="auto"/>
            <w:vAlign w:val="center"/>
          </w:tcPr>
          <w:p w14:paraId="2F56330D" w14:textId="77777777" w:rsidR="007A17D5" w:rsidRPr="00123214" w:rsidRDefault="007A17D5" w:rsidP="007A17D5">
            <w:pPr>
              <w:jc w:val="center"/>
              <w:rPr>
                <w:rFonts w:ascii="Calibri" w:hAnsi="Calibri"/>
                <w:sz w:val="16"/>
                <w:szCs w:val="16"/>
              </w:rPr>
            </w:pPr>
            <w:r w:rsidRPr="00123214">
              <w:rPr>
                <w:rFonts w:ascii="Calibri" w:hAnsi="Calibri"/>
                <w:sz w:val="16"/>
                <w:szCs w:val="16"/>
              </w:rPr>
              <w:t>Книга/журнал исходящих документов/Դուրս եկող  փաստաթղթերի ժուրնալ</w:t>
            </w:r>
          </w:p>
        </w:tc>
        <w:tc>
          <w:tcPr>
            <w:tcW w:w="850" w:type="dxa"/>
            <w:shd w:val="clear" w:color="auto" w:fill="auto"/>
            <w:vAlign w:val="center"/>
          </w:tcPr>
          <w:p w14:paraId="18F14DDF" w14:textId="77777777" w:rsidR="007A17D5" w:rsidRPr="00123214" w:rsidRDefault="007A17D5" w:rsidP="007A17D5">
            <w:pPr>
              <w:jc w:val="center"/>
              <w:rPr>
                <w:rFonts w:ascii="Calibri" w:hAnsi="Calibri"/>
                <w:sz w:val="16"/>
                <w:szCs w:val="16"/>
              </w:rPr>
            </w:pPr>
            <w:r w:rsidRPr="00123214">
              <w:rPr>
                <w:rFonts w:ascii="Calibri" w:hAnsi="Calibri"/>
                <w:sz w:val="16"/>
                <w:szCs w:val="16"/>
              </w:rPr>
              <w:t>Книга / А-4</w:t>
            </w:r>
          </w:p>
        </w:tc>
        <w:tc>
          <w:tcPr>
            <w:tcW w:w="851" w:type="dxa"/>
            <w:shd w:val="clear" w:color="auto" w:fill="auto"/>
            <w:vAlign w:val="center"/>
          </w:tcPr>
          <w:p w14:paraId="7C4516CF" w14:textId="77777777" w:rsidR="007A17D5" w:rsidRPr="00123214" w:rsidRDefault="007A17D5" w:rsidP="007A17D5">
            <w:pPr>
              <w:jc w:val="center"/>
              <w:rPr>
                <w:rFonts w:ascii="Calibri" w:hAnsi="Calibri"/>
                <w:sz w:val="16"/>
                <w:szCs w:val="16"/>
              </w:rPr>
            </w:pPr>
            <w:r w:rsidRPr="00123214">
              <w:rPr>
                <w:rFonts w:ascii="Calibri" w:hAnsi="Calibri"/>
                <w:sz w:val="16"/>
                <w:szCs w:val="16"/>
              </w:rPr>
              <w:t>100 листов</w:t>
            </w:r>
          </w:p>
        </w:tc>
        <w:tc>
          <w:tcPr>
            <w:tcW w:w="567" w:type="dxa"/>
            <w:shd w:val="clear" w:color="auto" w:fill="auto"/>
            <w:vAlign w:val="center"/>
          </w:tcPr>
          <w:p w14:paraId="01890940"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01348E15" w14:textId="77777777" w:rsidR="007A17D5" w:rsidRPr="00123214" w:rsidRDefault="007A17D5" w:rsidP="007A17D5">
            <w:pPr>
              <w:jc w:val="center"/>
              <w:rPr>
                <w:rFonts w:ascii="Calibri" w:hAnsi="Calibri"/>
                <w:sz w:val="16"/>
                <w:szCs w:val="16"/>
              </w:rPr>
            </w:pPr>
            <w:r w:rsidRPr="00123214">
              <w:rPr>
                <w:rFonts w:ascii="Calibri" w:hAnsi="Calibri"/>
                <w:sz w:val="16"/>
                <w:szCs w:val="16"/>
              </w:rPr>
              <w:t>1</w:t>
            </w:r>
          </w:p>
        </w:tc>
        <w:tc>
          <w:tcPr>
            <w:tcW w:w="992" w:type="dxa"/>
            <w:shd w:val="clear" w:color="000000" w:fill="FFFFFF"/>
            <w:vAlign w:val="center"/>
          </w:tcPr>
          <w:p w14:paraId="583B6716"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79EEA9D0"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53F59AF4"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10466F5D" w14:textId="77777777" w:rsidR="007A17D5" w:rsidRPr="00123214" w:rsidRDefault="007A17D5" w:rsidP="007A17D5">
            <w:pPr>
              <w:jc w:val="center"/>
              <w:rPr>
                <w:rFonts w:ascii="Calibri" w:hAnsi="Calibri" w:cs="Calibri"/>
                <w:sz w:val="16"/>
                <w:szCs w:val="16"/>
              </w:rPr>
            </w:pPr>
          </w:p>
        </w:tc>
      </w:tr>
      <w:tr w:rsidR="007A17D5" w:rsidRPr="00123214" w14:paraId="10B58FA0"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036F34E6" w14:textId="50B71EEA"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8</w:t>
            </w:r>
          </w:p>
        </w:tc>
        <w:tc>
          <w:tcPr>
            <w:tcW w:w="1843" w:type="dxa"/>
            <w:tcBorders>
              <w:top w:val="single" w:sz="4" w:space="0" w:color="auto"/>
              <w:bottom w:val="single" w:sz="4" w:space="0" w:color="auto"/>
            </w:tcBorders>
            <w:shd w:val="clear" w:color="auto" w:fill="auto"/>
            <w:vAlign w:val="center"/>
          </w:tcPr>
          <w:p w14:paraId="14322CFA" w14:textId="77777777" w:rsidR="007A17D5" w:rsidRPr="00123214" w:rsidRDefault="007A17D5" w:rsidP="007A17D5">
            <w:pPr>
              <w:jc w:val="center"/>
              <w:rPr>
                <w:rFonts w:ascii="Calibri" w:hAnsi="Calibri"/>
                <w:sz w:val="16"/>
                <w:szCs w:val="16"/>
              </w:rPr>
            </w:pPr>
            <w:r w:rsidRPr="00123214">
              <w:rPr>
                <w:rFonts w:ascii="Calibri" w:hAnsi="Calibri"/>
                <w:sz w:val="16"/>
                <w:szCs w:val="16"/>
              </w:rPr>
              <w:t>Личная карточка прохождения инструктажей, обучения, стажировки, проверки знаний по охране труда и допуска к работе/ Աշխատանքի ընդունման (տեղափոխման) համար աշխատողների անվտանգության վերաբերյալ պահանջների գիտելիքների ս</w:t>
            </w:r>
          </w:p>
        </w:tc>
        <w:tc>
          <w:tcPr>
            <w:tcW w:w="850" w:type="dxa"/>
            <w:shd w:val="clear" w:color="auto" w:fill="auto"/>
            <w:vAlign w:val="center"/>
          </w:tcPr>
          <w:p w14:paraId="63F42D30" w14:textId="77777777" w:rsidR="007A17D5" w:rsidRPr="00123214" w:rsidRDefault="007A17D5" w:rsidP="007A17D5">
            <w:pPr>
              <w:jc w:val="center"/>
              <w:rPr>
                <w:rFonts w:ascii="Calibri" w:hAnsi="Calibri"/>
                <w:sz w:val="16"/>
                <w:szCs w:val="16"/>
              </w:rPr>
            </w:pPr>
            <w:r w:rsidRPr="00123214">
              <w:rPr>
                <w:rFonts w:ascii="Calibri" w:hAnsi="Calibri"/>
                <w:sz w:val="16"/>
                <w:szCs w:val="16"/>
              </w:rPr>
              <w:t>Бланк</w:t>
            </w:r>
          </w:p>
        </w:tc>
        <w:tc>
          <w:tcPr>
            <w:tcW w:w="851" w:type="dxa"/>
            <w:shd w:val="clear" w:color="auto" w:fill="auto"/>
            <w:vAlign w:val="center"/>
          </w:tcPr>
          <w:p w14:paraId="29767763" w14:textId="77777777" w:rsidR="007A17D5" w:rsidRPr="00123214" w:rsidRDefault="007A17D5" w:rsidP="007A17D5">
            <w:pPr>
              <w:jc w:val="center"/>
              <w:rPr>
                <w:rFonts w:ascii="Calibri" w:hAnsi="Calibri"/>
                <w:sz w:val="16"/>
                <w:szCs w:val="16"/>
              </w:rPr>
            </w:pPr>
            <w:r w:rsidRPr="00123214">
              <w:rPr>
                <w:rFonts w:ascii="Calibri" w:hAnsi="Calibri"/>
                <w:sz w:val="16"/>
                <w:szCs w:val="16"/>
              </w:rPr>
              <w:t>210 х 297 (1 лист)</w:t>
            </w:r>
          </w:p>
        </w:tc>
        <w:tc>
          <w:tcPr>
            <w:tcW w:w="567" w:type="dxa"/>
            <w:shd w:val="clear" w:color="auto" w:fill="auto"/>
            <w:vAlign w:val="center"/>
          </w:tcPr>
          <w:p w14:paraId="40CEC87D"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57EE2DBD" w14:textId="77777777" w:rsidR="007A17D5" w:rsidRPr="00123214" w:rsidRDefault="007A17D5" w:rsidP="007A17D5">
            <w:pPr>
              <w:jc w:val="center"/>
              <w:rPr>
                <w:rFonts w:ascii="Calibri" w:hAnsi="Calibri"/>
                <w:sz w:val="16"/>
                <w:szCs w:val="16"/>
              </w:rPr>
            </w:pPr>
            <w:r w:rsidRPr="00123214">
              <w:rPr>
                <w:rFonts w:ascii="Calibri" w:hAnsi="Calibri"/>
                <w:sz w:val="16"/>
                <w:szCs w:val="16"/>
              </w:rPr>
              <w:t>10</w:t>
            </w:r>
          </w:p>
        </w:tc>
        <w:tc>
          <w:tcPr>
            <w:tcW w:w="992" w:type="dxa"/>
            <w:shd w:val="clear" w:color="000000" w:fill="FFFFFF"/>
            <w:vAlign w:val="center"/>
          </w:tcPr>
          <w:p w14:paraId="675D8CB1"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0AEB44C3"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7EB993E0"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306AEA91" w14:textId="77777777" w:rsidR="007A17D5" w:rsidRPr="00123214" w:rsidRDefault="007A17D5" w:rsidP="007A17D5">
            <w:pPr>
              <w:jc w:val="center"/>
              <w:rPr>
                <w:rFonts w:ascii="Calibri" w:hAnsi="Calibri" w:cs="Calibri"/>
                <w:sz w:val="16"/>
                <w:szCs w:val="16"/>
              </w:rPr>
            </w:pPr>
          </w:p>
        </w:tc>
      </w:tr>
      <w:tr w:rsidR="007A17D5" w:rsidRPr="00123214" w14:paraId="2251F521"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2053A386" w14:textId="0C1B3C8D"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lastRenderedPageBreak/>
              <w:t>9</w:t>
            </w:r>
          </w:p>
        </w:tc>
        <w:tc>
          <w:tcPr>
            <w:tcW w:w="1843" w:type="dxa"/>
            <w:tcBorders>
              <w:top w:val="single" w:sz="4" w:space="0" w:color="auto"/>
              <w:bottom w:val="single" w:sz="4" w:space="0" w:color="auto"/>
            </w:tcBorders>
            <w:shd w:val="clear" w:color="auto" w:fill="auto"/>
            <w:vAlign w:val="center"/>
          </w:tcPr>
          <w:p w14:paraId="16AF7987" w14:textId="77777777" w:rsidR="007A17D5" w:rsidRPr="00123214" w:rsidRDefault="007A17D5" w:rsidP="007A17D5">
            <w:pPr>
              <w:jc w:val="center"/>
              <w:rPr>
                <w:rFonts w:ascii="Calibri" w:hAnsi="Calibri"/>
                <w:sz w:val="16"/>
                <w:szCs w:val="16"/>
              </w:rPr>
            </w:pPr>
            <w:r w:rsidRPr="00123214">
              <w:rPr>
                <w:rFonts w:ascii="Calibri" w:hAnsi="Calibri"/>
                <w:sz w:val="16"/>
                <w:szCs w:val="16"/>
              </w:rPr>
              <w:t>Предупредительный талон (с зеленой полосой)/ Բլանկ  (Զգուշացման տալոն կանաչ գծով )</w:t>
            </w:r>
          </w:p>
        </w:tc>
        <w:tc>
          <w:tcPr>
            <w:tcW w:w="850" w:type="dxa"/>
            <w:shd w:val="clear" w:color="auto" w:fill="auto"/>
            <w:vAlign w:val="center"/>
          </w:tcPr>
          <w:p w14:paraId="64D5E684" w14:textId="77777777" w:rsidR="007A17D5" w:rsidRPr="00123214" w:rsidRDefault="007A17D5" w:rsidP="007A17D5">
            <w:pPr>
              <w:jc w:val="center"/>
              <w:rPr>
                <w:rFonts w:ascii="Calibri" w:hAnsi="Calibri"/>
                <w:sz w:val="16"/>
                <w:szCs w:val="16"/>
              </w:rPr>
            </w:pPr>
            <w:r w:rsidRPr="00123214">
              <w:rPr>
                <w:rFonts w:ascii="Calibri" w:hAnsi="Calibri"/>
                <w:sz w:val="16"/>
                <w:szCs w:val="16"/>
              </w:rPr>
              <w:t>Талон / Бланк</w:t>
            </w:r>
          </w:p>
        </w:tc>
        <w:tc>
          <w:tcPr>
            <w:tcW w:w="851" w:type="dxa"/>
            <w:shd w:val="clear" w:color="auto" w:fill="auto"/>
            <w:vAlign w:val="center"/>
          </w:tcPr>
          <w:p w14:paraId="7CF931D0" w14:textId="77777777" w:rsidR="007A17D5" w:rsidRPr="00123214" w:rsidRDefault="007A17D5" w:rsidP="007A17D5">
            <w:pPr>
              <w:jc w:val="center"/>
              <w:rPr>
                <w:rFonts w:ascii="Calibri" w:hAnsi="Calibri"/>
                <w:sz w:val="16"/>
                <w:szCs w:val="16"/>
              </w:rPr>
            </w:pPr>
            <w:r w:rsidRPr="00123214">
              <w:rPr>
                <w:rFonts w:ascii="Calibri" w:hAnsi="Calibri"/>
                <w:sz w:val="16"/>
                <w:szCs w:val="16"/>
              </w:rPr>
              <w:t>85 х 65 (1 лист (картонный)</w:t>
            </w:r>
          </w:p>
        </w:tc>
        <w:tc>
          <w:tcPr>
            <w:tcW w:w="567" w:type="dxa"/>
            <w:shd w:val="clear" w:color="auto" w:fill="auto"/>
            <w:vAlign w:val="center"/>
          </w:tcPr>
          <w:p w14:paraId="7EF8ECEC"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2EA61D63" w14:textId="77777777" w:rsidR="007A17D5" w:rsidRPr="00123214" w:rsidRDefault="007A17D5" w:rsidP="007A17D5">
            <w:pPr>
              <w:jc w:val="center"/>
              <w:rPr>
                <w:rFonts w:ascii="Calibri" w:hAnsi="Calibri"/>
                <w:sz w:val="16"/>
                <w:szCs w:val="16"/>
              </w:rPr>
            </w:pPr>
            <w:r w:rsidRPr="00123214">
              <w:rPr>
                <w:rFonts w:ascii="Calibri" w:hAnsi="Calibri"/>
                <w:sz w:val="16"/>
                <w:szCs w:val="16"/>
              </w:rPr>
              <w:t>10</w:t>
            </w:r>
          </w:p>
        </w:tc>
        <w:tc>
          <w:tcPr>
            <w:tcW w:w="992" w:type="dxa"/>
            <w:shd w:val="clear" w:color="000000" w:fill="FFFFFF"/>
            <w:vAlign w:val="center"/>
          </w:tcPr>
          <w:p w14:paraId="35C217FC"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721F0126"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2A7C1082" w14:textId="3608D473"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74920EE2" w14:textId="77777777" w:rsidR="007A17D5" w:rsidRPr="00123214" w:rsidRDefault="007A17D5" w:rsidP="007A17D5">
            <w:pPr>
              <w:jc w:val="center"/>
              <w:rPr>
                <w:rFonts w:ascii="Calibri" w:hAnsi="Calibri" w:cs="Calibri"/>
                <w:sz w:val="16"/>
                <w:szCs w:val="16"/>
              </w:rPr>
            </w:pPr>
          </w:p>
        </w:tc>
      </w:tr>
      <w:tr w:rsidR="007A17D5" w:rsidRPr="00123214" w14:paraId="2AAE3BC1"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3D35C4BC" w14:textId="5AF6F773"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10</w:t>
            </w:r>
          </w:p>
        </w:tc>
        <w:tc>
          <w:tcPr>
            <w:tcW w:w="1843" w:type="dxa"/>
            <w:tcBorders>
              <w:top w:val="single" w:sz="4" w:space="0" w:color="auto"/>
              <w:bottom w:val="single" w:sz="4" w:space="0" w:color="auto"/>
            </w:tcBorders>
            <w:shd w:val="clear" w:color="auto" w:fill="auto"/>
            <w:vAlign w:val="center"/>
          </w:tcPr>
          <w:p w14:paraId="0DC23724" w14:textId="77777777" w:rsidR="007A17D5" w:rsidRPr="00123214" w:rsidRDefault="007A17D5" w:rsidP="007A17D5">
            <w:pPr>
              <w:jc w:val="center"/>
              <w:rPr>
                <w:rFonts w:ascii="Calibri" w:hAnsi="Calibri"/>
                <w:sz w:val="16"/>
                <w:szCs w:val="16"/>
              </w:rPr>
            </w:pPr>
            <w:r w:rsidRPr="00123214">
              <w:rPr>
                <w:rFonts w:ascii="Calibri" w:hAnsi="Calibri"/>
                <w:sz w:val="16"/>
                <w:szCs w:val="16"/>
              </w:rPr>
              <w:t>Предупредительный талон (с желтой полосой) / Բլանկ  (Զգուշացման տալոն դեղին  գծով )</w:t>
            </w:r>
          </w:p>
        </w:tc>
        <w:tc>
          <w:tcPr>
            <w:tcW w:w="850" w:type="dxa"/>
            <w:shd w:val="clear" w:color="auto" w:fill="auto"/>
            <w:vAlign w:val="center"/>
          </w:tcPr>
          <w:p w14:paraId="6ECA05D7" w14:textId="77777777" w:rsidR="007A17D5" w:rsidRPr="00123214" w:rsidRDefault="007A17D5" w:rsidP="007A17D5">
            <w:pPr>
              <w:jc w:val="center"/>
              <w:rPr>
                <w:rFonts w:ascii="Calibri" w:hAnsi="Calibri"/>
                <w:sz w:val="16"/>
                <w:szCs w:val="16"/>
              </w:rPr>
            </w:pPr>
          </w:p>
        </w:tc>
        <w:tc>
          <w:tcPr>
            <w:tcW w:w="851" w:type="dxa"/>
            <w:shd w:val="clear" w:color="auto" w:fill="auto"/>
            <w:vAlign w:val="center"/>
          </w:tcPr>
          <w:p w14:paraId="574EF7EC" w14:textId="77777777" w:rsidR="007A17D5" w:rsidRPr="00123214" w:rsidRDefault="007A17D5" w:rsidP="007A17D5">
            <w:pPr>
              <w:jc w:val="center"/>
              <w:rPr>
                <w:rFonts w:ascii="Calibri" w:hAnsi="Calibri"/>
                <w:sz w:val="16"/>
                <w:szCs w:val="16"/>
              </w:rPr>
            </w:pPr>
          </w:p>
        </w:tc>
        <w:tc>
          <w:tcPr>
            <w:tcW w:w="567" w:type="dxa"/>
            <w:shd w:val="clear" w:color="auto" w:fill="auto"/>
            <w:vAlign w:val="center"/>
          </w:tcPr>
          <w:p w14:paraId="0B8A0B74" w14:textId="77777777" w:rsidR="007A17D5" w:rsidRPr="00123214" w:rsidRDefault="007A17D5" w:rsidP="007A17D5">
            <w:pPr>
              <w:jc w:val="center"/>
              <w:rPr>
                <w:rFonts w:ascii="Calibri" w:hAnsi="Calibri"/>
                <w:sz w:val="16"/>
                <w:szCs w:val="16"/>
              </w:rPr>
            </w:pPr>
          </w:p>
        </w:tc>
        <w:tc>
          <w:tcPr>
            <w:tcW w:w="567" w:type="dxa"/>
            <w:shd w:val="clear" w:color="auto" w:fill="auto"/>
            <w:vAlign w:val="center"/>
          </w:tcPr>
          <w:p w14:paraId="49E61823" w14:textId="77777777" w:rsidR="007A17D5" w:rsidRPr="00123214" w:rsidRDefault="007A17D5" w:rsidP="007A17D5">
            <w:pPr>
              <w:jc w:val="center"/>
              <w:rPr>
                <w:rFonts w:ascii="Calibri" w:hAnsi="Calibri"/>
                <w:sz w:val="16"/>
                <w:szCs w:val="16"/>
              </w:rPr>
            </w:pPr>
            <w:r w:rsidRPr="00123214">
              <w:rPr>
                <w:rFonts w:ascii="Calibri" w:hAnsi="Calibri"/>
                <w:sz w:val="16"/>
                <w:szCs w:val="16"/>
              </w:rPr>
              <w:t>10</w:t>
            </w:r>
          </w:p>
        </w:tc>
        <w:tc>
          <w:tcPr>
            <w:tcW w:w="992" w:type="dxa"/>
            <w:shd w:val="clear" w:color="000000" w:fill="FFFFFF"/>
            <w:vAlign w:val="center"/>
          </w:tcPr>
          <w:p w14:paraId="1B38DCFF"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6F82D3C9"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0903CC38" w14:textId="0E001321"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71BE401B" w14:textId="77777777" w:rsidR="007A17D5" w:rsidRPr="00123214" w:rsidRDefault="007A17D5" w:rsidP="007A17D5">
            <w:pPr>
              <w:jc w:val="center"/>
              <w:rPr>
                <w:rFonts w:ascii="Calibri" w:hAnsi="Calibri" w:cs="Calibri"/>
                <w:sz w:val="16"/>
                <w:szCs w:val="16"/>
              </w:rPr>
            </w:pPr>
          </w:p>
        </w:tc>
      </w:tr>
      <w:tr w:rsidR="007A17D5" w:rsidRPr="00123214" w14:paraId="24EF467A"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79371CF9" w14:textId="78B1C9B1"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11</w:t>
            </w:r>
          </w:p>
        </w:tc>
        <w:tc>
          <w:tcPr>
            <w:tcW w:w="1843" w:type="dxa"/>
            <w:tcBorders>
              <w:top w:val="single" w:sz="4" w:space="0" w:color="auto"/>
              <w:bottom w:val="single" w:sz="4" w:space="0" w:color="auto"/>
            </w:tcBorders>
            <w:shd w:val="clear" w:color="auto" w:fill="auto"/>
            <w:vAlign w:val="center"/>
          </w:tcPr>
          <w:p w14:paraId="324CE797" w14:textId="77777777" w:rsidR="007A17D5" w:rsidRPr="00123214" w:rsidRDefault="007A17D5" w:rsidP="007A17D5">
            <w:pPr>
              <w:jc w:val="center"/>
              <w:rPr>
                <w:rFonts w:ascii="Calibri" w:hAnsi="Calibri"/>
                <w:sz w:val="16"/>
                <w:szCs w:val="16"/>
              </w:rPr>
            </w:pPr>
            <w:r w:rsidRPr="00123214">
              <w:rPr>
                <w:rFonts w:ascii="Calibri" w:hAnsi="Calibri"/>
                <w:sz w:val="16"/>
                <w:szCs w:val="16"/>
              </w:rPr>
              <w:t>Предупредительный талон (с красной полосой)/ Բլանկ  (Զգուշացման տալոն կարմիր  գծով )</w:t>
            </w:r>
          </w:p>
        </w:tc>
        <w:tc>
          <w:tcPr>
            <w:tcW w:w="850" w:type="dxa"/>
            <w:shd w:val="clear" w:color="auto" w:fill="auto"/>
            <w:vAlign w:val="center"/>
          </w:tcPr>
          <w:p w14:paraId="4B5D6339" w14:textId="77777777" w:rsidR="007A17D5" w:rsidRPr="00123214" w:rsidRDefault="007A17D5" w:rsidP="007A17D5">
            <w:pPr>
              <w:jc w:val="center"/>
              <w:rPr>
                <w:rFonts w:ascii="Calibri" w:hAnsi="Calibri"/>
                <w:sz w:val="16"/>
                <w:szCs w:val="16"/>
              </w:rPr>
            </w:pPr>
            <w:r w:rsidRPr="00123214">
              <w:rPr>
                <w:rFonts w:ascii="Calibri" w:hAnsi="Calibri"/>
                <w:sz w:val="16"/>
                <w:szCs w:val="16"/>
              </w:rPr>
              <w:t>Талон / Бланк</w:t>
            </w:r>
          </w:p>
        </w:tc>
        <w:tc>
          <w:tcPr>
            <w:tcW w:w="851" w:type="dxa"/>
            <w:shd w:val="clear" w:color="auto" w:fill="auto"/>
            <w:vAlign w:val="center"/>
          </w:tcPr>
          <w:p w14:paraId="58B4539A" w14:textId="77777777" w:rsidR="007A17D5" w:rsidRPr="00123214" w:rsidRDefault="007A17D5" w:rsidP="007A17D5">
            <w:pPr>
              <w:jc w:val="center"/>
              <w:rPr>
                <w:rFonts w:ascii="Calibri" w:hAnsi="Calibri"/>
                <w:sz w:val="16"/>
                <w:szCs w:val="16"/>
              </w:rPr>
            </w:pPr>
            <w:r w:rsidRPr="00123214">
              <w:rPr>
                <w:rFonts w:ascii="Calibri" w:hAnsi="Calibri"/>
                <w:sz w:val="16"/>
                <w:szCs w:val="16"/>
              </w:rPr>
              <w:t>85 х 65 (1 лист (картонный)</w:t>
            </w:r>
          </w:p>
        </w:tc>
        <w:tc>
          <w:tcPr>
            <w:tcW w:w="567" w:type="dxa"/>
            <w:shd w:val="clear" w:color="auto" w:fill="auto"/>
            <w:vAlign w:val="center"/>
          </w:tcPr>
          <w:p w14:paraId="18F8293E"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0352F164" w14:textId="77777777" w:rsidR="007A17D5" w:rsidRPr="00123214" w:rsidRDefault="007A17D5" w:rsidP="007A17D5">
            <w:pPr>
              <w:jc w:val="center"/>
              <w:rPr>
                <w:rFonts w:ascii="Calibri" w:hAnsi="Calibri"/>
                <w:sz w:val="16"/>
                <w:szCs w:val="16"/>
              </w:rPr>
            </w:pPr>
            <w:r w:rsidRPr="00123214">
              <w:rPr>
                <w:rFonts w:ascii="Calibri" w:hAnsi="Calibri"/>
                <w:sz w:val="16"/>
                <w:szCs w:val="16"/>
              </w:rPr>
              <w:t>10</w:t>
            </w:r>
          </w:p>
        </w:tc>
        <w:tc>
          <w:tcPr>
            <w:tcW w:w="992" w:type="dxa"/>
            <w:shd w:val="clear" w:color="000000" w:fill="FFFFFF"/>
            <w:vAlign w:val="center"/>
          </w:tcPr>
          <w:p w14:paraId="20032FD8"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354F32E2"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3A5FE889" w14:textId="64C1BF28"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0C68A0D8" w14:textId="77777777" w:rsidR="007A17D5" w:rsidRPr="00123214" w:rsidRDefault="007A17D5" w:rsidP="007A17D5">
            <w:pPr>
              <w:jc w:val="center"/>
              <w:rPr>
                <w:rFonts w:ascii="Calibri" w:hAnsi="Calibri" w:cs="Calibri"/>
                <w:sz w:val="16"/>
                <w:szCs w:val="16"/>
              </w:rPr>
            </w:pPr>
          </w:p>
        </w:tc>
      </w:tr>
      <w:tr w:rsidR="007A17D5" w:rsidRPr="00123214" w14:paraId="7AA2F005" w14:textId="77777777" w:rsidTr="007A17D5">
        <w:trPr>
          <w:trHeight w:val="452"/>
        </w:trPr>
        <w:tc>
          <w:tcPr>
            <w:tcW w:w="704" w:type="dxa"/>
            <w:tcBorders>
              <w:top w:val="single" w:sz="4" w:space="0" w:color="auto"/>
              <w:left w:val="single" w:sz="4" w:space="0" w:color="auto"/>
              <w:bottom w:val="single" w:sz="4" w:space="0" w:color="auto"/>
              <w:right w:val="nil"/>
            </w:tcBorders>
            <w:shd w:val="clear" w:color="auto" w:fill="auto"/>
            <w:vAlign w:val="center"/>
          </w:tcPr>
          <w:p w14:paraId="0A6F7F27" w14:textId="5208496F" w:rsidR="007A17D5" w:rsidRPr="007A17D5" w:rsidRDefault="007A17D5" w:rsidP="007A17D5">
            <w:pPr>
              <w:spacing w:after="200" w:line="276" w:lineRule="auto"/>
              <w:ind w:left="142"/>
              <w:contextualSpacing/>
              <w:jc w:val="center"/>
              <w:rPr>
                <w:b/>
                <w:bCs/>
                <w:sz w:val="20"/>
                <w:szCs w:val="20"/>
              </w:rPr>
            </w:pPr>
            <w:r>
              <w:rPr>
                <w:rFonts w:ascii="Calibri" w:hAnsi="Calibri" w:cs="Calibri"/>
                <w:color w:val="000000"/>
                <w:sz w:val="22"/>
                <w:szCs w:val="22"/>
              </w:rPr>
              <w:t>12</w:t>
            </w:r>
          </w:p>
        </w:tc>
        <w:tc>
          <w:tcPr>
            <w:tcW w:w="1843" w:type="dxa"/>
            <w:tcBorders>
              <w:top w:val="single" w:sz="4" w:space="0" w:color="auto"/>
              <w:bottom w:val="single" w:sz="4" w:space="0" w:color="auto"/>
            </w:tcBorders>
            <w:shd w:val="clear" w:color="auto" w:fill="auto"/>
            <w:vAlign w:val="center"/>
          </w:tcPr>
          <w:p w14:paraId="78021CE2" w14:textId="77777777" w:rsidR="007A17D5" w:rsidRPr="00123214" w:rsidRDefault="007A17D5" w:rsidP="007A17D5">
            <w:pPr>
              <w:jc w:val="center"/>
              <w:rPr>
                <w:rFonts w:ascii="Calibri" w:hAnsi="Calibri"/>
                <w:sz w:val="16"/>
                <w:szCs w:val="16"/>
              </w:rPr>
            </w:pPr>
            <w:r w:rsidRPr="00123214">
              <w:rPr>
                <w:rFonts w:ascii="Calibri" w:hAnsi="Calibri"/>
                <w:sz w:val="16"/>
                <w:szCs w:val="16"/>
              </w:rPr>
              <w:t>Книга/журнал входящих документов/ Մուտքագրման  փաստաթղթերի գրքույկ / տեղեկագիր</w:t>
            </w:r>
          </w:p>
        </w:tc>
        <w:tc>
          <w:tcPr>
            <w:tcW w:w="850" w:type="dxa"/>
            <w:shd w:val="clear" w:color="auto" w:fill="auto"/>
            <w:vAlign w:val="center"/>
          </w:tcPr>
          <w:p w14:paraId="041AF687" w14:textId="77777777" w:rsidR="007A17D5" w:rsidRPr="00123214" w:rsidRDefault="007A17D5" w:rsidP="007A17D5">
            <w:pPr>
              <w:jc w:val="center"/>
              <w:rPr>
                <w:rFonts w:ascii="Calibri" w:hAnsi="Calibri"/>
                <w:sz w:val="16"/>
                <w:szCs w:val="16"/>
              </w:rPr>
            </w:pPr>
            <w:r w:rsidRPr="00123214">
              <w:rPr>
                <w:rFonts w:ascii="Calibri" w:hAnsi="Calibri"/>
                <w:sz w:val="16"/>
                <w:szCs w:val="16"/>
              </w:rPr>
              <w:t>Книга / А-4</w:t>
            </w:r>
          </w:p>
        </w:tc>
        <w:tc>
          <w:tcPr>
            <w:tcW w:w="851" w:type="dxa"/>
            <w:shd w:val="clear" w:color="auto" w:fill="auto"/>
            <w:vAlign w:val="center"/>
          </w:tcPr>
          <w:p w14:paraId="1970463A" w14:textId="77777777" w:rsidR="007A17D5" w:rsidRPr="00123214" w:rsidRDefault="007A17D5" w:rsidP="007A17D5">
            <w:pPr>
              <w:jc w:val="center"/>
              <w:rPr>
                <w:rFonts w:ascii="Calibri" w:hAnsi="Calibri"/>
                <w:sz w:val="16"/>
                <w:szCs w:val="16"/>
              </w:rPr>
            </w:pPr>
            <w:r w:rsidRPr="00123214">
              <w:rPr>
                <w:rFonts w:ascii="Calibri" w:hAnsi="Calibri"/>
                <w:sz w:val="16"/>
                <w:szCs w:val="16"/>
              </w:rPr>
              <w:t>100 листов</w:t>
            </w:r>
          </w:p>
        </w:tc>
        <w:tc>
          <w:tcPr>
            <w:tcW w:w="567" w:type="dxa"/>
            <w:shd w:val="clear" w:color="auto" w:fill="auto"/>
            <w:vAlign w:val="center"/>
          </w:tcPr>
          <w:p w14:paraId="0342E6DB"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389F137C" w14:textId="77777777" w:rsidR="007A17D5" w:rsidRPr="00123214" w:rsidRDefault="007A17D5" w:rsidP="007A17D5">
            <w:pPr>
              <w:jc w:val="center"/>
              <w:rPr>
                <w:rFonts w:ascii="Calibri" w:hAnsi="Calibri"/>
                <w:sz w:val="16"/>
                <w:szCs w:val="16"/>
              </w:rPr>
            </w:pPr>
            <w:r w:rsidRPr="00123214">
              <w:rPr>
                <w:rFonts w:ascii="Calibri" w:hAnsi="Calibri"/>
                <w:sz w:val="16"/>
                <w:szCs w:val="16"/>
              </w:rPr>
              <w:t>1</w:t>
            </w:r>
          </w:p>
        </w:tc>
        <w:tc>
          <w:tcPr>
            <w:tcW w:w="992" w:type="dxa"/>
            <w:shd w:val="clear" w:color="000000" w:fill="FFFFFF"/>
            <w:vAlign w:val="center"/>
          </w:tcPr>
          <w:p w14:paraId="49BB512B"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3225B64A"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6BCEFC4A" w14:textId="2B6ABC0E"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7EB180B1" w14:textId="77777777" w:rsidR="007A17D5" w:rsidRPr="00123214" w:rsidRDefault="007A17D5" w:rsidP="007A17D5">
            <w:pPr>
              <w:jc w:val="center"/>
              <w:rPr>
                <w:rFonts w:ascii="Calibri" w:hAnsi="Calibri" w:cs="Calibri"/>
                <w:sz w:val="16"/>
                <w:szCs w:val="16"/>
              </w:rPr>
            </w:pPr>
          </w:p>
        </w:tc>
      </w:tr>
      <w:tr w:rsidR="007A17D5" w:rsidRPr="00123214" w14:paraId="4ABE179E"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57DEFB68" w14:textId="55467B05"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13</w:t>
            </w:r>
          </w:p>
        </w:tc>
        <w:tc>
          <w:tcPr>
            <w:tcW w:w="1843" w:type="dxa"/>
            <w:tcBorders>
              <w:top w:val="single" w:sz="4" w:space="0" w:color="auto"/>
              <w:bottom w:val="single" w:sz="4" w:space="0" w:color="auto"/>
            </w:tcBorders>
            <w:shd w:val="clear" w:color="auto" w:fill="auto"/>
            <w:vAlign w:val="center"/>
          </w:tcPr>
          <w:p w14:paraId="119F710E" w14:textId="77777777" w:rsidR="007A17D5" w:rsidRPr="00123214" w:rsidRDefault="007A17D5" w:rsidP="007A17D5">
            <w:pPr>
              <w:jc w:val="center"/>
              <w:rPr>
                <w:rFonts w:ascii="Calibri" w:hAnsi="Calibri"/>
                <w:sz w:val="16"/>
                <w:szCs w:val="16"/>
              </w:rPr>
            </w:pPr>
            <w:r w:rsidRPr="00123214">
              <w:rPr>
                <w:rFonts w:ascii="Calibri" w:hAnsi="Calibri"/>
                <w:sz w:val="16"/>
                <w:szCs w:val="16"/>
              </w:rPr>
              <w:t>Книга учета тормозных башмаков ду-67/ Գիրք արգելակի կալունի հաշվառման ДУ-67</w:t>
            </w:r>
          </w:p>
        </w:tc>
        <w:tc>
          <w:tcPr>
            <w:tcW w:w="850" w:type="dxa"/>
            <w:shd w:val="clear" w:color="auto" w:fill="auto"/>
            <w:vAlign w:val="center"/>
          </w:tcPr>
          <w:p w14:paraId="2CC0DC69" w14:textId="77777777" w:rsidR="007A17D5" w:rsidRPr="00123214" w:rsidRDefault="007A17D5" w:rsidP="007A17D5">
            <w:pPr>
              <w:jc w:val="center"/>
              <w:rPr>
                <w:rFonts w:ascii="Calibri" w:hAnsi="Calibri"/>
                <w:sz w:val="16"/>
                <w:szCs w:val="16"/>
              </w:rPr>
            </w:pPr>
            <w:r w:rsidRPr="00123214">
              <w:rPr>
                <w:rFonts w:ascii="Calibri" w:hAnsi="Calibri"/>
                <w:sz w:val="16"/>
                <w:szCs w:val="16"/>
              </w:rPr>
              <w:t>Книга / А-4</w:t>
            </w:r>
          </w:p>
        </w:tc>
        <w:tc>
          <w:tcPr>
            <w:tcW w:w="851" w:type="dxa"/>
            <w:shd w:val="clear" w:color="auto" w:fill="auto"/>
            <w:vAlign w:val="center"/>
          </w:tcPr>
          <w:p w14:paraId="7DD47611" w14:textId="77777777" w:rsidR="007A17D5" w:rsidRPr="00123214" w:rsidRDefault="007A17D5" w:rsidP="007A17D5">
            <w:pPr>
              <w:jc w:val="center"/>
              <w:rPr>
                <w:rFonts w:ascii="Calibri" w:hAnsi="Calibri"/>
                <w:sz w:val="16"/>
                <w:szCs w:val="16"/>
              </w:rPr>
            </w:pPr>
            <w:r w:rsidRPr="00123214">
              <w:rPr>
                <w:rFonts w:ascii="Calibri" w:hAnsi="Calibri"/>
                <w:sz w:val="16"/>
                <w:szCs w:val="16"/>
              </w:rPr>
              <w:t>100 листов</w:t>
            </w:r>
          </w:p>
        </w:tc>
        <w:tc>
          <w:tcPr>
            <w:tcW w:w="567" w:type="dxa"/>
            <w:shd w:val="clear" w:color="auto" w:fill="auto"/>
            <w:vAlign w:val="center"/>
          </w:tcPr>
          <w:p w14:paraId="5AC266C8"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6EEDE331" w14:textId="77777777" w:rsidR="007A17D5" w:rsidRPr="00123214" w:rsidRDefault="007A17D5" w:rsidP="007A17D5">
            <w:pPr>
              <w:jc w:val="center"/>
              <w:rPr>
                <w:rFonts w:ascii="Calibri" w:hAnsi="Calibri"/>
                <w:sz w:val="16"/>
                <w:szCs w:val="16"/>
              </w:rPr>
            </w:pPr>
            <w:r w:rsidRPr="00123214">
              <w:rPr>
                <w:rFonts w:ascii="Calibri" w:hAnsi="Calibri"/>
                <w:sz w:val="16"/>
                <w:szCs w:val="16"/>
              </w:rPr>
              <w:t>1</w:t>
            </w:r>
          </w:p>
        </w:tc>
        <w:tc>
          <w:tcPr>
            <w:tcW w:w="992" w:type="dxa"/>
            <w:shd w:val="clear" w:color="000000" w:fill="FFFFFF"/>
            <w:vAlign w:val="center"/>
          </w:tcPr>
          <w:p w14:paraId="3731B527"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08FF77CE"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4BA3DD1F" w14:textId="6BD54D7A"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6866CC72" w14:textId="77777777" w:rsidR="007A17D5" w:rsidRPr="00123214" w:rsidRDefault="007A17D5" w:rsidP="007A17D5">
            <w:pPr>
              <w:jc w:val="center"/>
              <w:rPr>
                <w:rFonts w:ascii="Calibri" w:hAnsi="Calibri" w:cs="Calibri"/>
                <w:sz w:val="16"/>
                <w:szCs w:val="16"/>
              </w:rPr>
            </w:pPr>
          </w:p>
        </w:tc>
      </w:tr>
      <w:tr w:rsidR="007A17D5" w:rsidRPr="00123214" w14:paraId="253FAF0E"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799CD8F1" w14:textId="37C0F1E2"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14</w:t>
            </w:r>
          </w:p>
        </w:tc>
        <w:tc>
          <w:tcPr>
            <w:tcW w:w="1843" w:type="dxa"/>
            <w:tcBorders>
              <w:top w:val="single" w:sz="4" w:space="0" w:color="auto"/>
              <w:bottom w:val="single" w:sz="4" w:space="0" w:color="auto"/>
            </w:tcBorders>
            <w:shd w:val="clear" w:color="auto" w:fill="auto"/>
            <w:vAlign w:val="center"/>
          </w:tcPr>
          <w:p w14:paraId="3770ED7A" w14:textId="77777777" w:rsidR="007A17D5" w:rsidRPr="00123214" w:rsidRDefault="007A17D5" w:rsidP="007A17D5">
            <w:pPr>
              <w:jc w:val="center"/>
              <w:rPr>
                <w:rFonts w:ascii="Calibri" w:hAnsi="Calibri"/>
                <w:sz w:val="16"/>
                <w:szCs w:val="16"/>
              </w:rPr>
            </w:pPr>
            <w:r w:rsidRPr="00123214">
              <w:rPr>
                <w:rFonts w:ascii="Calibri" w:hAnsi="Calibri"/>
                <w:sz w:val="16"/>
                <w:szCs w:val="16"/>
              </w:rPr>
              <w:t>УЧЕТ РЕГИСТРАЦИИ ИНСТРУКТАЖА ПО ОХРАНЕ ТРУДА</w:t>
            </w:r>
          </w:p>
        </w:tc>
        <w:tc>
          <w:tcPr>
            <w:tcW w:w="850" w:type="dxa"/>
            <w:shd w:val="clear" w:color="auto" w:fill="auto"/>
            <w:vAlign w:val="center"/>
          </w:tcPr>
          <w:p w14:paraId="02533565" w14:textId="77777777" w:rsidR="007A17D5" w:rsidRPr="00123214" w:rsidRDefault="007A17D5" w:rsidP="007A17D5">
            <w:pPr>
              <w:jc w:val="center"/>
              <w:rPr>
                <w:rFonts w:ascii="Calibri" w:hAnsi="Calibri"/>
                <w:sz w:val="16"/>
                <w:szCs w:val="16"/>
              </w:rPr>
            </w:pPr>
            <w:r w:rsidRPr="00123214">
              <w:rPr>
                <w:rFonts w:ascii="Calibri" w:hAnsi="Calibri"/>
                <w:sz w:val="16"/>
                <w:szCs w:val="16"/>
              </w:rPr>
              <w:t>ТНУ-19 / Журнал</w:t>
            </w:r>
          </w:p>
        </w:tc>
        <w:tc>
          <w:tcPr>
            <w:tcW w:w="851" w:type="dxa"/>
            <w:shd w:val="clear" w:color="auto" w:fill="auto"/>
            <w:vAlign w:val="center"/>
          </w:tcPr>
          <w:p w14:paraId="4D340F86" w14:textId="77777777" w:rsidR="007A17D5" w:rsidRPr="00123214" w:rsidRDefault="007A17D5" w:rsidP="007A17D5">
            <w:pPr>
              <w:jc w:val="center"/>
              <w:rPr>
                <w:rFonts w:ascii="Calibri" w:hAnsi="Calibri"/>
                <w:sz w:val="16"/>
                <w:szCs w:val="16"/>
              </w:rPr>
            </w:pPr>
            <w:r w:rsidRPr="00123214">
              <w:rPr>
                <w:rFonts w:ascii="Calibri" w:hAnsi="Calibri"/>
                <w:sz w:val="16"/>
                <w:szCs w:val="16"/>
              </w:rPr>
              <w:t>210 х 297 (100 листов)</w:t>
            </w:r>
          </w:p>
        </w:tc>
        <w:tc>
          <w:tcPr>
            <w:tcW w:w="567" w:type="dxa"/>
            <w:shd w:val="clear" w:color="auto" w:fill="auto"/>
            <w:vAlign w:val="center"/>
          </w:tcPr>
          <w:p w14:paraId="61446B7C"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18DC62CB" w14:textId="77777777" w:rsidR="007A17D5" w:rsidRPr="00123214" w:rsidRDefault="007A17D5" w:rsidP="007A17D5">
            <w:pPr>
              <w:jc w:val="center"/>
              <w:rPr>
                <w:rFonts w:ascii="Calibri" w:hAnsi="Calibri"/>
                <w:sz w:val="16"/>
                <w:szCs w:val="16"/>
              </w:rPr>
            </w:pPr>
            <w:r w:rsidRPr="00123214">
              <w:rPr>
                <w:rFonts w:ascii="Calibri" w:hAnsi="Calibri"/>
                <w:sz w:val="16"/>
                <w:szCs w:val="16"/>
              </w:rPr>
              <w:t>2</w:t>
            </w:r>
          </w:p>
        </w:tc>
        <w:tc>
          <w:tcPr>
            <w:tcW w:w="992" w:type="dxa"/>
            <w:shd w:val="clear" w:color="000000" w:fill="FFFFFF"/>
            <w:vAlign w:val="center"/>
          </w:tcPr>
          <w:p w14:paraId="59C6CB0E"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3A68B29A"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5D98819B" w14:textId="5CEB1E8B"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3EB0F1F9" w14:textId="77777777" w:rsidR="007A17D5" w:rsidRPr="00123214" w:rsidRDefault="007A17D5" w:rsidP="007A17D5">
            <w:pPr>
              <w:jc w:val="center"/>
              <w:rPr>
                <w:rFonts w:ascii="Calibri" w:hAnsi="Calibri" w:cs="Calibri"/>
                <w:sz w:val="16"/>
                <w:szCs w:val="16"/>
              </w:rPr>
            </w:pPr>
          </w:p>
        </w:tc>
      </w:tr>
      <w:tr w:rsidR="007A17D5" w:rsidRPr="00123214" w14:paraId="01CDCB12"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172B7E83" w14:textId="6FFA5786"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15</w:t>
            </w:r>
          </w:p>
        </w:tc>
        <w:tc>
          <w:tcPr>
            <w:tcW w:w="1843" w:type="dxa"/>
            <w:tcBorders>
              <w:top w:val="single" w:sz="4" w:space="0" w:color="auto"/>
              <w:bottom w:val="single" w:sz="4" w:space="0" w:color="auto"/>
            </w:tcBorders>
            <w:shd w:val="clear" w:color="auto" w:fill="auto"/>
            <w:vAlign w:val="center"/>
          </w:tcPr>
          <w:p w14:paraId="1078B9C9" w14:textId="77777777" w:rsidR="007A17D5" w:rsidRPr="00123214" w:rsidRDefault="007A17D5" w:rsidP="007A17D5">
            <w:pPr>
              <w:jc w:val="center"/>
              <w:rPr>
                <w:rFonts w:ascii="Calibri" w:hAnsi="Calibri"/>
                <w:sz w:val="16"/>
                <w:szCs w:val="16"/>
              </w:rPr>
            </w:pPr>
            <w:r w:rsidRPr="00123214">
              <w:rPr>
                <w:rFonts w:ascii="Calibri" w:hAnsi="Calibri"/>
                <w:sz w:val="16"/>
                <w:szCs w:val="16"/>
              </w:rPr>
              <w:t>Формуляр машиниста (помощника машиниста) локомотива/ Ձև/լոկոմոտիվի մեքենավարի</w:t>
            </w:r>
          </w:p>
        </w:tc>
        <w:tc>
          <w:tcPr>
            <w:tcW w:w="850" w:type="dxa"/>
            <w:shd w:val="clear" w:color="auto" w:fill="auto"/>
            <w:vAlign w:val="center"/>
          </w:tcPr>
          <w:p w14:paraId="027BFD4F" w14:textId="77777777" w:rsidR="007A17D5" w:rsidRPr="00123214" w:rsidRDefault="007A17D5" w:rsidP="007A17D5">
            <w:pPr>
              <w:jc w:val="center"/>
              <w:rPr>
                <w:rFonts w:ascii="Calibri" w:hAnsi="Calibri"/>
                <w:sz w:val="16"/>
                <w:szCs w:val="16"/>
              </w:rPr>
            </w:pPr>
            <w:r w:rsidRPr="00123214">
              <w:rPr>
                <w:rFonts w:ascii="Calibri" w:hAnsi="Calibri"/>
                <w:sz w:val="16"/>
                <w:szCs w:val="16"/>
              </w:rPr>
              <w:t>ТУ-57 / Книга</w:t>
            </w:r>
          </w:p>
        </w:tc>
        <w:tc>
          <w:tcPr>
            <w:tcW w:w="851" w:type="dxa"/>
            <w:shd w:val="clear" w:color="auto" w:fill="auto"/>
            <w:vAlign w:val="center"/>
          </w:tcPr>
          <w:p w14:paraId="69B17665" w14:textId="77777777" w:rsidR="007A17D5" w:rsidRPr="00123214" w:rsidRDefault="007A17D5" w:rsidP="007A17D5">
            <w:pPr>
              <w:jc w:val="center"/>
              <w:rPr>
                <w:rFonts w:ascii="Calibri" w:hAnsi="Calibri"/>
                <w:sz w:val="16"/>
                <w:szCs w:val="16"/>
              </w:rPr>
            </w:pPr>
            <w:r w:rsidRPr="00123214">
              <w:rPr>
                <w:rFonts w:ascii="Calibri" w:hAnsi="Calibri"/>
                <w:sz w:val="16"/>
                <w:szCs w:val="16"/>
              </w:rPr>
              <w:t>105 х 148 (100 листов) раные  с золотой гравировкой</w:t>
            </w:r>
          </w:p>
        </w:tc>
        <w:tc>
          <w:tcPr>
            <w:tcW w:w="567" w:type="dxa"/>
            <w:shd w:val="clear" w:color="auto" w:fill="auto"/>
            <w:vAlign w:val="center"/>
          </w:tcPr>
          <w:p w14:paraId="5817F176"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29971482" w14:textId="77777777" w:rsidR="007A17D5" w:rsidRPr="00123214" w:rsidRDefault="007A17D5" w:rsidP="007A17D5">
            <w:pPr>
              <w:jc w:val="center"/>
              <w:rPr>
                <w:rFonts w:ascii="Calibri" w:hAnsi="Calibri"/>
                <w:sz w:val="16"/>
                <w:szCs w:val="16"/>
              </w:rPr>
            </w:pPr>
            <w:r w:rsidRPr="00123214">
              <w:rPr>
                <w:rFonts w:ascii="Calibri" w:hAnsi="Calibri"/>
                <w:sz w:val="16"/>
                <w:szCs w:val="16"/>
              </w:rPr>
              <w:t>28</w:t>
            </w:r>
          </w:p>
        </w:tc>
        <w:tc>
          <w:tcPr>
            <w:tcW w:w="992" w:type="dxa"/>
            <w:shd w:val="clear" w:color="000000" w:fill="FFFFFF"/>
            <w:vAlign w:val="center"/>
          </w:tcPr>
          <w:p w14:paraId="23FA947F"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5F1F9ABC"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5A800CE4" w14:textId="5BB55693"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7D7B648F" w14:textId="77777777" w:rsidR="007A17D5" w:rsidRPr="00123214" w:rsidRDefault="007A17D5" w:rsidP="007A17D5">
            <w:pPr>
              <w:jc w:val="center"/>
              <w:rPr>
                <w:rFonts w:ascii="Calibri" w:hAnsi="Calibri" w:cs="Calibri"/>
                <w:sz w:val="16"/>
                <w:szCs w:val="16"/>
              </w:rPr>
            </w:pPr>
          </w:p>
        </w:tc>
      </w:tr>
      <w:tr w:rsidR="007A17D5" w:rsidRPr="00123214" w14:paraId="6482035E" w14:textId="77777777" w:rsidTr="007A17D5">
        <w:trPr>
          <w:trHeight w:val="108"/>
        </w:trPr>
        <w:tc>
          <w:tcPr>
            <w:tcW w:w="704" w:type="dxa"/>
            <w:tcBorders>
              <w:top w:val="single" w:sz="4" w:space="0" w:color="auto"/>
              <w:left w:val="single" w:sz="4" w:space="0" w:color="auto"/>
              <w:bottom w:val="single" w:sz="4" w:space="0" w:color="auto"/>
              <w:right w:val="nil"/>
            </w:tcBorders>
            <w:shd w:val="clear" w:color="auto" w:fill="auto"/>
            <w:vAlign w:val="center"/>
          </w:tcPr>
          <w:p w14:paraId="4EF43499" w14:textId="051CBA43"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16</w:t>
            </w:r>
          </w:p>
        </w:tc>
        <w:tc>
          <w:tcPr>
            <w:tcW w:w="1843" w:type="dxa"/>
            <w:tcBorders>
              <w:top w:val="single" w:sz="4" w:space="0" w:color="auto"/>
              <w:bottom w:val="single" w:sz="4" w:space="0" w:color="auto"/>
            </w:tcBorders>
            <w:shd w:val="clear" w:color="auto" w:fill="auto"/>
            <w:vAlign w:val="center"/>
          </w:tcPr>
          <w:p w14:paraId="5E0BB146" w14:textId="77777777" w:rsidR="007A17D5" w:rsidRPr="00123214" w:rsidRDefault="007A17D5" w:rsidP="007A17D5">
            <w:pPr>
              <w:jc w:val="center"/>
              <w:rPr>
                <w:rFonts w:ascii="Calibri" w:hAnsi="Calibri"/>
                <w:sz w:val="16"/>
                <w:szCs w:val="16"/>
              </w:rPr>
            </w:pPr>
            <w:r w:rsidRPr="00123214">
              <w:rPr>
                <w:rFonts w:ascii="Calibri" w:hAnsi="Calibri"/>
                <w:sz w:val="16"/>
                <w:szCs w:val="16"/>
              </w:rPr>
              <w:t>АГИТАЦИОННЫЕ ПЛАКАТЫ ПО ОХРАНЕ ТРУДА НА БУМАГЕ (աշխատանքի ապահովման ցուցումային պլակատներ)</w:t>
            </w:r>
          </w:p>
        </w:tc>
        <w:tc>
          <w:tcPr>
            <w:tcW w:w="850" w:type="dxa"/>
            <w:shd w:val="clear" w:color="auto" w:fill="auto"/>
            <w:vAlign w:val="center"/>
          </w:tcPr>
          <w:p w14:paraId="019CB728" w14:textId="77777777" w:rsidR="007A17D5" w:rsidRPr="00123214" w:rsidRDefault="007A17D5" w:rsidP="007A17D5">
            <w:pPr>
              <w:jc w:val="center"/>
              <w:rPr>
                <w:rFonts w:ascii="Calibri" w:hAnsi="Calibri"/>
                <w:sz w:val="16"/>
                <w:szCs w:val="16"/>
              </w:rPr>
            </w:pPr>
          </w:p>
        </w:tc>
        <w:tc>
          <w:tcPr>
            <w:tcW w:w="851" w:type="dxa"/>
            <w:shd w:val="clear" w:color="auto" w:fill="auto"/>
            <w:vAlign w:val="center"/>
          </w:tcPr>
          <w:p w14:paraId="742B1C25" w14:textId="77777777" w:rsidR="007A17D5" w:rsidRPr="00123214" w:rsidRDefault="007A17D5" w:rsidP="007A17D5">
            <w:pPr>
              <w:jc w:val="center"/>
              <w:rPr>
                <w:rFonts w:ascii="Calibri" w:hAnsi="Calibri"/>
                <w:sz w:val="16"/>
                <w:szCs w:val="16"/>
              </w:rPr>
            </w:pPr>
            <w:r w:rsidRPr="00123214">
              <w:rPr>
                <w:rFonts w:ascii="Calibri" w:hAnsi="Calibri"/>
                <w:sz w:val="16"/>
                <w:szCs w:val="16"/>
              </w:rPr>
              <w:t>А3 80 գ/մ2</w:t>
            </w:r>
          </w:p>
        </w:tc>
        <w:tc>
          <w:tcPr>
            <w:tcW w:w="567" w:type="dxa"/>
            <w:shd w:val="clear" w:color="auto" w:fill="auto"/>
            <w:vAlign w:val="center"/>
          </w:tcPr>
          <w:p w14:paraId="34E3B480"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1E9057A9" w14:textId="77777777" w:rsidR="007A17D5" w:rsidRPr="00123214" w:rsidRDefault="007A17D5" w:rsidP="007A17D5">
            <w:pPr>
              <w:jc w:val="center"/>
              <w:rPr>
                <w:rFonts w:ascii="Calibri" w:hAnsi="Calibri"/>
                <w:sz w:val="16"/>
                <w:szCs w:val="16"/>
              </w:rPr>
            </w:pPr>
            <w:r w:rsidRPr="00123214">
              <w:rPr>
                <w:rFonts w:ascii="Calibri" w:hAnsi="Calibri"/>
                <w:sz w:val="16"/>
                <w:szCs w:val="16"/>
              </w:rPr>
              <w:t>3</w:t>
            </w:r>
          </w:p>
        </w:tc>
        <w:tc>
          <w:tcPr>
            <w:tcW w:w="992" w:type="dxa"/>
            <w:shd w:val="clear" w:color="000000" w:fill="FFFFFF"/>
            <w:vAlign w:val="center"/>
          </w:tcPr>
          <w:p w14:paraId="227FBAF9"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1934AE5D"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1511D957" w14:textId="2EDF351C"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68CB90E1" w14:textId="77777777" w:rsidR="007A17D5" w:rsidRPr="00123214" w:rsidRDefault="007A17D5" w:rsidP="007A17D5">
            <w:pPr>
              <w:jc w:val="center"/>
              <w:rPr>
                <w:rFonts w:ascii="Calibri" w:hAnsi="Calibri" w:cs="Calibri"/>
                <w:sz w:val="16"/>
                <w:szCs w:val="16"/>
              </w:rPr>
            </w:pPr>
          </w:p>
        </w:tc>
      </w:tr>
      <w:tr w:rsidR="007A17D5" w:rsidRPr="00123214" w14:paraId="3CB7C629"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6AC8221C" w14:textId="540EB78F"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17</w:t>
            </w:r>
          </w:p>
        </w:tc>
        <w:tc>
          <w:tcPr>
            <w:tcW w:w="1843" w:type="dxa"/>
            <w:tcBorders>
              <w:top w:val="single" w:sz="4" w:space="0" w:color="auto"/>
              <w:bottom w:val="single" w:sz="4" w:space="0" w:color="auto"/>
            </w:tcBorders>
            <w:shd w:val="clear" w:color="auto" w:fill="auto"/>
            <w:vAlign w:val="center"/>
          </w:tcPr>
          <w:p w14:paraId="715F8EF0" w14:textId="77777777" w:rsidR="007A17D5" w:rsidRPr="00123214" w:rsidRDefault="007A17D5" w:rsidP="007A17D5">
            <w:pPr>
              <w:jc w:val="center"/>
              <w:rPr>
                <w:rFonts w:ascii="Calibri" w:hAnsi="Calibri"/>
                <w:sz w:val="16"/>
                <w:szCs w:val="16"/>
              </w:rPr>
            </w:pPr>
            <w:r w:rsidRPr="00123214">
              <w:rPr>
                <w:rFonts w:ascii="Calibri" w:hAnsi="Calibri"/>
                <w:sz w:val="16"/>
                <w:szCs w:val="16"/>
              </w:rPr>
              <w:t>Инвентарная карточка  (ինվենտարիզացիոն քարտ)</w:t>
            </w:r>
          </w:p>
        </w:tc>
        <w:tc>
          <w:tcPr>
            <w:tcW w:w="850" w:type="dxa"/>
            <w:shd w:val="clear" w:color="auto" w:fill="auto"/>
            <w:vAlign w:val="center"/>
          </w:tcPr>
          <w:p w14:paraId="79FB6FF1" w14:textId="77777777" w:rsidR="007A17D5" w:rsidRPr="00123214" w:rsidRDefault="007A17D5" w:rsidP="007A17D5">
            <w:pPr>
              <w:jc w:val="center"/>
              <w:rPr>
                <w:rFonts w:ascii="Calibri" w:hAnsi="Calibri"/>
                <w:sz w:val="16"/>
                <w:szCs w:val="16"/>
              </w:rPr>
            </w:pPr>
            <w:r w:rsidRPr="00123214">
              <w:rPr>
                <w:rFonts w:ascii="Calibri" w:hAnsi="Calibri"/>
                <w:sz w:val="16"/>
                <w:szCs w:val="16"/>
              </w:rPr>
              <w:t>2сторонняя печать / ОС-7</w:t>
            </w:r>
          </w:p>
        </w:tc>
        <w:tc>
          <w:tcPr>
            <w:tcW w:w="851" w:type="dxa"/>
            <w:shd w:val="clear" w:color="auto" w:fill="auto"/>
            <w:vAlign w:val="center"/>
          </w:tcPr>
          <w:p w14:paraId="3E0259FA" w14:textId="77777777" w:rsidR="007A17D5" w:rsidRPr="00123214" w:rsidRDefault="007A17D5" w:rsidP="007A17D5">
            <w:pPr>
              <w:jc w:val="center"/>
              <w:rPr>
                <w:rFonts w:ascii="Calibri" w:hAnsi="Calibri"/>
                <w:sz w:val="16"/>
                <w:szCs w:val="16"/>
              </w:rPr>
            </w:pPr>
            <w:r w:rsidRPr="00123214">
              <w:rPr>
                <w:rFonts w:ascii="Calibri" w:hAnsi="Calibri"/>
                <w:sz w:val="16"/>
                <w:szCs w:val="16"/>
              </w:rPr>
              <w:t>(пусто)</w:t>
            </w:r>
          </w:p>
        </w:tc>
        <w:tc>
          <w:tcPr>
            <w:tcW w:w="567" w:type="dxa"/>
            <w:shd w:val="clear" w:color="auto" w:fill="auto"/>
            <w:vAlign w:val="center"/>
          </w:tcPr>
          <w:p w14:paraId="7B42952C"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4461B285" w14:textId="77777777" w:rsidR="007A17D5" w:rsidRPr="00123214" w:rsidRDefault="007A17D5" w:rsidP="007A17D5">
            <w:pPr>
              <w:jc w:val="center"/>
              <w:rPr>
                <w:rFonts w:ascii="Calibri" w:hAnsi="Calibri"/>
                <w:sz w:val="16"/>
                <w:szCs w:val="16"/>
              </w:rPr>
            </w:pPr>
            <w:r w:rsidRPr="00123214">
              <w:rPr>
                <w:rFonts w:ascii="Calibri" w:hAnsi="Calibri"/>
                <w:sz w:val="16"/>
                <w:szCs w:val="16"/>
              </w:rPr>
              <w:t>15</w:t>
            </w:r>
          </w:p>
        </w:tc>
        <w:tc>
          <w:tcPr>
            <w:tcW w:w="992" w:type="dxa"/>
            <w:shd w:val="clear" w:color="000000" w:fill="FFFFFF"/>
            <w:vAlign w:val="center"/>
          </w:tcPr>
          <w:p w14:paraId="730A63C4"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70A25308" w14:textId="77777777" w:rsidR="007A17D5" w:rsidRPr="00123214" w:rsidRDefault="007A17D5" w:rsidP="007A17D5">
            <w:pPr>
              <w:jc w:val="center"/>
              <w:rPr>
                <w:rFonts w:ascii="Calibri" w:hAnsi="Calibri"/>
                <w:sz w:val="16"/>
                <w:szCs w:val="16"/>
              </w:rPr>
            </w:pPr>
          </w:p>
        </w:tc>
        <w:tc>
          <w:tcPr>
            <w:tcW w:w="992" w:type="dxa"/>
            <w:shd w:val="clear" w:color="auto" w:fill="auto"/>
            <w:vAlign w:val="center"/>
          </w:tcPr>
          <w:p w14:paraId="1E584B6D" w14:textId="16E64B60"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3C524F44" w14:textId="77777777" w:rsidR="007A17D5" w:rsidRPr="00123214" w:rsidRDefault="007A17D5" w:rsidP="007A17D5">
            <w:pPr>
              <w:jc w:val="center"/>
              <w:rPr>
                <w:rFonts w:ascii="Calibri" w:hAnsi="Calibri" w:cs="Calibri"/>
                <w:sz w:val="16"/>
                <w:szCs w:val="16"/>
              </w:rPr>
            </w:pPr>
          </w:p>
        </w:tc>
      </w:tr>
      <w:tr w:rsidR="007A17D5" w:rsidRPr="00123214" w14:paraId="5C4CDB39"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7139E04B" w14:textId="74024358"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18</w:t>
            </w:r>
          </w:p>
        </w:tc>
        <w:tc>
          <w:tcPr>
            <w:tcW w:w="1843" w:type="dxa"/>
            <w:tcBorders>
              <w:top w:val="single" w:sz="4" w:space="0" w:color="auto"/>
              <w:bottom w:val="single" w:sz="4" w:space="0" w:color="auto"/>
            </w:tcBorders>
            <w:shd w:val="clear" w:color="auto" w:fill="auto"/>
            <w:vAlign w:val="center"/>
          </w:tcPr>
          <w:p w14:paraId="4AB18EA2" w14:textId="77777777" w:rsidR="007A17D5" w:rsidRPr="00123214" w:rsidRDefault="007A17D5" w:rsidP="007A17D5">
            <w:pPr>
              <w:jc w:val="center"/>
              <w:rPr>
                <w:rFonts w:ascii="Calibri" w:hAnsi="Calibri"/>
                <w:sz w:val="16"/>
                <w:szCs w:val="16"/>
              </w:rPr>
            </w:pPr>
            <w:r w:rsidRPr="00123214">
              <w:rPr>
                <w:rFonts w:ascii="Calibri" w:hAnsi="Calibri"/>
                <w:sz w:val="16"/>
                <w:szCs w:val="16"/>
              </w:rPr>
              <w:t>Удостоверение о проверке знаний требований охраны труда в7/ Աշխատանքի պաշտպանության պահանջների գիտելիքների ստուգման վկայագիր</w:t>
            </w:r>
          </w:p>
        </w:tc>
        <w:tc>
          <w:tcPr>
            <w:tcW w:w="850" w:type="dxa"/>
            <w:shd w:val="clear" w:color="auto" w:fill="auto"/>
            <w:vAlign w:val="center"/>
          </w:tcPr>
          <w:p w14:paraId="18B9B99E" w14:textId="77777777" w:rsidR="007A17D5" w:rsidRPr="00123214" w:rsidRDefault="007A17D5" w:rsidP="007A17D5">
            <w:pPr>
              <w:jc w:val="center"/>
              <w:rPr>
                <w:rFonts w:ascii="Calibri" w:hAnsi="Calibri"/>
                <w:sz w:val="16"/>
                <w:szCs w:val="16"/>
              </w:rPr>
            </w:pPr>
            <w:r w:rsidRPr="00123214">
              <w:rPr>
                <w:rFonts w:ascii="Calibri" w:hAnsi="Calibri"/>
                <w:sz w:val="16"/>
                <w:szCs w:val="16"/>
              </w:rPr>
              <w:t>Удостоверение</w:t>
            </w:r>
          </w:p>
        </w:tc>
        <w:tc>
          <w:tcPr>
            <w:tcW w:w="851" w:type="dxa"/>
            <w:shd w:val="clear" w:color="auto" w:fill="auto"/>
            <w:vAlign w:val="center"/>
          </w:tcPr>
          <w:p w14:paraId="281290EE" w14:textId="77777777" w:rsidR="007A17D5" w:rsidRPr="00123214" w:rsidRDefault="007A17D5" w:rsidP="007A17D5">
            <w:pPr>
              <w:jc w:val="center"/>
              <w:rPr>
                <w:rFonts w:ascii="Calibri" w:hAnsi="Calibri"/>
                <w:sz w:val="16"/>
                <w:szCs w:val="16"/>
              </w:rPr>
            </w:pPr>
            <w:r w:rsidRPr="00123214">
              <w:rPr>
                <w:rFonts w:ascii="Calibri" w:hAnsi="Calibri"/>
                <w:sz w:val="16"/>
                <w:szCs w:val="16"/>
              </w:rPr>
              <w:t>(150х105)мм</w:t>
            </w:r>
          </w:p>
        </w:tc>
        <w:tc>
          <w:tcPr>
            <w:tcW w:w="567" w:type="dxa"/>
            <w:shd w:val="clear" w:color="auto" w:fill="auto"/>
            <w:vAlign w:val="center"/>
          </w:tcPr>
          <w:p w14:paraId="6B4ECC94"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490B4CF7" w14:textId="77777777" w:rsidR="007A17D5" w:rsidRPr="00123214" w:rsidRDefault="007A17D5" w:rsidP="007A17D5">
            <w:pPr>
              <w:jc w:val="center"/>
              <w:rPr>
                <w:rFonts w:ascii="Calibri" w:hAnsi="Calibri"/>
                <w:sz w:val="16"/>
                <w:szCs w:val="16"/>
              </w:rPr>
            </w:pPr>
            <w:r w:rsidRPr="00123214">
              <w:rPr>
                <w:rFonts w:ascii="Calibri" w:hAnsi="Calibri"/>
                <w:sz w:val="16"/>
                <w:szCs w:val="16"/>
              </w:rPr>
              <w:t>15</w:t>
            </w:r>
          </w:p>
        </w:tc>
        <w:tc>
          <w:tcPr>
            <w:tcW w:w="992" w:type="dxa"/>
            <w:shd w:val="clear" w:color="000000" w:fill="FFFFFF"/>
            <w:vAlign w:val="center"/>
          </w:tcPr>
          <w:p w14:paraId="51947BAB"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48592417" w14:textId="398F4086" w:rsidR="007A17D5" w:rsidRPr="00123214" w:rsidRDefault="007A17D5" w:rsidP="007A17D5">
            <w:pPr>
              <w:jc w:val="center"/>
              <w:rPr>
                <w:rFonts w:ascii="Calibri" w:hAnsi="Calibri"/>
                <w:sz w:val="16"/>
                <w:szCs w:val="16"/>
              </w:rPr>
            </w:pPr>
          </w:p>
        </w:tc>
        <w:tc>
          <w:tcPr>
            <w:tcW w:w="992" w:type="dxa"/>
            <w:shd w:val="clear" w:color="auto" w:fill="auto"/>
            <w:vAlign w:val="center"/>
          </w:tcPr>
          <w:p w14:paraId="1ECA5F73" w14:textId="0CB35404"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54BC7121" w14:textId="77777777" w:rsidR="007A17D5" w:rsidRPr="00123214" w:rsidRDefault="007A17D5" w:rsidP="007A17D5">
            <w:pPr>
              <w:jc w:val="center"/>
              <w:rPr>
                <w:rFonts w:ascii="Calibri" w:hAnsi="Calibri" w:cs="Calibri"/>
                <w:sz w:val="16"/>
                <w:szCs w:val="16"/>
              </w:rPr>
            </w:pPr>
          </w:p>
        </w:tc>
      </w:tr>
      <w:tr w:rsidR="007A17D5" w:rsidRPr="00123214" w14:paraId="6A67514E" w14:textId="77777777" w:rsidTr="007A17D5">
        <w:trPr>
          <w:trHeight w:val="20"/>
        </w:trPr>
        <w:tc>
          <w:tcPr>
            <w:tcW w:w="704" w:type="dxa"/>
            <w:tcBorders>
              <w:top w:val="single" w:sz="4" w:space="0" w:color="auto"/>
              <w:left w:val="single" w:sz="4" w:space="0" w:color="auto"/>
              <w:bottom w:val="single" w:sz="4" w:space="0" w:color="auto"/>
              <w:right w:val="nil"/>
            </w:tcBorders>
            <w:shd w:val="clear" w:color="auto" w:fill="auto"/>
            <w:vAlign w:val="center"/>
          </w:tcPr>
          <w:p w14:paraId="0B830A8D" w14:textId="12AA0F1E" w:rsidR="007A17D5" w:rsidRPr="007A17D5" w:rsidRDefault="007A17D5" w:rsidP="007A17D5">
            <w:pPr>
              <w:spacing w:after="200" w:line="276" w:lineRule="auto"/>
              <w:ind w:left="142"/>
              <w:contextualSpacing/>
              <w:jc w:val="center"/>
              <w:rPr>
                <w:sz w:val="20"/>
                <w:szCs w:val="20"/>
              </w:rPr>
            </w:pPr>
            <w:r>
              <w:rPr>
                <w:rFonts w:ascii="Calibri" w:hAnsi="Calibri" w:cs="Calibri"/>
                <w:color w:val="000000"/>
                <w:sz w:val="22"/>
                <w:szCs w:val="22"/>
              </w:rPr>
              <w:t>19</w:t>
            </w:r>
          </w:p>
        </w:tc>
        <w:tc>
          <w:tcPr>
            <w:tcW w:w="1843" w:type="dxa"/>
            <w:tcBorders>
              <w:top w:val="single" w:sz="4" w:space="0" w:color="auto"/>
              <w:bottom w:val="single" w:sz="4" w:space="0" w:color="auto"/>
            </w:tcBorders>
            <w:shd w:val="clear" w:color="auto" w:fill="auto"/>
            <w:vAlign w:val="center"/>
          </w:tcPr>
          <w:p w14:paraId="3D591E3B" w14:textId="77777777" w:rsidR="007A17D5" w:rsidRPr="00123214" w:rsidRDefault="007A17D5" w:rsidP="007A17D5">
            <w:pPr>
              <w:jc w:val="center"/>
              <w:rPr>
                <w:rFonts w:ascii="Calibri" w:hAnsi="Calibri"/>
                <w:sz w:val="16"/>
                <w:szCs w:val="16"/>
              </w:rPr>
            </w:pPr>
            <w:r w:rsidRPr="00123214">
              <w:rPr>
                <w:rFonts w:ascii="Calibri" w:hAnsi="Calibri"/>
                <w:sz w:val="16"/>
                <w:szCs w:val="16"/>
              </w:rPr>
              <w:t>Листок личный по учету кадров/ Կադրերի  հաշվառման անձնական թերթիկ  АКУ-1</w:t>
            </w:r>
          </w:p>
        </w:tc>
        <w:tc>
          <w:tcPr>
            <w:tcW w:w="850" w:type="dxa"/>
            <w:shd w:val="clear" w:color="auto" w:fill="auto"/>
            <w:vAlign w:val="center"/>
          </w:tcPr>
          <w:p w14:paraId="1EE98B96" w14:textId="77777777" w:rsidR="007A17D5" w:rsidRPr="00123214" w:rsidRDefault="007A17D5" w:rsidP="007A17D5">
            <w:pPr>
              <w:jc w:val="center"/>
              <w:rPr>
                <w:rFonts w:ascii="Calibri" w:hAnsi="Calibri"/>
                <w:sz w:val="16"/>
                <w:szCs w:val="16"/>
              </w:rPr>
            </w:pPr>
            <w:r w:rsidRPr="00123214">
              <w:rPr>
                <w:rFonts w:ascii="Calibri" w:hAnsi="Calibri"/>
                <w:sz w:val="16"/>
                <w:szCs w:val="16"/>
              </w:rPr>
              <w:t>Бланк двусторонний / Аку 1</w:t>
            </w:r>
          </w:p>
        </w:tc>
        <w:tc>
          <w:tcPr>
            <w:tcW w:w="851" w:type="dxa"/>
            <w:shd w:val="clear" w:color="auto" w:fill="auto"/>
            <w:vAlign w:val="center"/>
          </w:tcPr>
          <w:p w14:paraId="009CBE48" w14:textId="77777777" w:rsidR="007A17D5" w:rsidRPr="00123214" w:rsidRDefault="007A17D5" w:rsidP="007A17D5">
            <w:pPr>
              <w:jc w:val="center"/>
              <w:rPr>
                <w:rFonts w:ascii="Calibri" w:hAnsi="Calibri"/>
                <w:sz w:val="16"/>
                <w:szCs w:val="16"/>
              </w:rPr>
            </w:pPr>
            <w:r w:rsidRPr="00123214">
              <w:rPr>
                <w:rFonts w:ascii="Calibri" w:hAnsi="Calibri"/>
                <w:sz w:val="16"/>
                <w:szCs w:val="16"/>
              </w:rPr>
              <w:t>формат - А3</w:t>
            </w:r>
          </w:p>
        </w:tc>
        <w:tc>
          <w:tcPr>
            <w:tcW w:w="567" w:type="dxa"/>
            <w:shd w:val="clear" w:color="auto" w:fill="auto"/>
            <w:vAlign w:val="center"/>
          </w:tcPr>
          <w:p w14:paraId="183C79E5" w14:textId="77777777" w:rsidR="007A17D5" w:rsidRPr="00123214" w:rsidRDefault="007A17D5" w:rsidP="007A17D5">
            <w:pPr>
              <w:jc w:val="center"/>
              <w:rPr>
                <w:rFonts w:ascii="Calibri" w:hAnsi="Calibri"/>
                <w:sz w:val="16"/>
                <w:szCs w:val="16"/>
              </w:rPr>
            </w:pPr>
            <w:r w:rsidRPr="00123214">
              <w:rPr>
                <w:rFonts w:ascii="Calibri" w:hAnsi="Calibri"/>
                <w:sz w:val="16"/>
                <w:szCs w:val="16"/>
              </w:rPr>
              <w:t>шт</w:t>
            </w:r>
          </w:p>
        </w:tc>
        <w:tc>
          <w:tcPr>
            <w:tcW w:w="567" w:type="dxa"/>
            <w:shd w:val="clear" w:color="auto" w:fill="auto"/>
            <w:vAlign w:val="center"/>
          </w:tcPr>
          <w:p w14:paraId="631D0056" w14:textId="77777777" w:rsidR="007A17D5" w:rsidRPr="00123214" w:rsidRDefault="007A17D5" w:rsidP="007A17D5">
            <w:pPr>
              <w:jc w:val="center"/>
              <w:rPr>
                <w:rFonts w:ascii="Calibri" w:hAnsi="Calibri"/>
                <w:sz w:val="16"/>
                <w:szCs w:val="16"/>
              </w:rPr>
            </w:pPr>
            <w:r w:rsidRPr="00123214">
              <w:rPr>
                <w:rFonts w:ascii="Calibri" w:hAnsi="Calibri"/>
                <w:sz w:val="16"/>
                <w:szCs w:val="16"/>
              </w:rPr>
              <w:t>5</w:t>
            </w:r>
          </w:p>
        </w:tc>
        <w:tc>
          <w:tcPr>
            <w:tcW w:w="992" w:type="dxa"/>
            <w:shd w:val="clear" w:color="000000" w:fill="FFFFFF"/>
            <w:vAlign w:val="center"/>
          </w:tcPr>
          <w:p w14:paraId="6AA2C6C8" w14:textId="77777777" w:rsidR="007A17D5" w:rsidRPr="00123214" w:rsidRDefault="007A17D5" w:rsidP="007A17D5">
            <w:pPr>
              <w:jc w:val="center"/>
              <w:rPr>
                <w:rFonts w:ascii="Calibri" w:hAnsi="Calibri"/>
                <w:sz w:val="16"/>
                <w:szCs w:val="16"/>
              </w:rPr>
            </w:pPr>
          </w:p>
        </w:tc>
        <w:tc>
          <w:tcPr>
            <w:tcW w:w="1134" w:type="dxa"/>
            <w:shd w:val="clear" w:color="auto" w:fill="auto"/>
            <w:vAlign w:val="center"/>
          </w:tcPr>
          <w:p w14:paraId="01B0DF98" w14:textId="2833A518" w:rsidR="007A17D5" w:rsidRPr="00123214" w:rsidRDefault="007A17D5" w:rsidP="007A17D5">
            <w:pPr>
              <w:jc w:val="center"/>
              <w:rPr>
                <w:rFonts w:ascii="Calibri" w:hAnsi="Calibri"/>
                <w:sz w:val="16"/>
                <w:szCs w:val="16"/>
              </w:rPr>
            </w:pPr>
          </w:p>
        </w:tc>
        <w:tc>
          <w:tcPr>
            <w:tcW w:w="992" w:type="dxa"/>
            <w:shd w:val="clear" w:color="auto" w:fill="auto"/>
            <w:vAlign w:val="center"/>
          </w:tcPr>
          <w:p w14:paraId="797E8423" w14:textId="77777777" w:rsidR="007A17D5" w:rsidRPr="00123214" w:rsidRDefault="007A17D5" w:rsidP="007A17D5">
            <w:pPr>
              <w:jc w:val="center"/>
              <w:rPr>
                <w:rFonts w:ascii="Calibri" w:hAnsi="Calibri" w:cs="Calibri"/>
                <w:sz w:val="16"/>
                <w:szCs w:val="16"/>
              </w:rPr>
            </w:pPr>
          </w:p>
        </w:tc>
        <w:tc>
          <w:tcPr>
            <w:tcW w:w="1134" w:type="dxa"/>
            <w:shd w:val="clear" w:color="auto" w:fill="auto"/>
            <w:vAlign w:val="center"/>
          </w:tcPr>
          <w:p w14:paraId="05A01C38" w14:textId="77777777" w:rsidR="007A17D5" w:rsidRPr="00123214" w:rsidRDefault="007A17D5" w:rsidP="007A17D5">
            <w:pPr>
              <w:jc w:val="center"/>
              <w:rPr>
                <w:rFonts w:ascii="Calibri" w:hAnsi="Calibri" w:cs="Calibri"/>
                <w:sz w:val="16"/>
                <w:szCs w:val="16"/>
              </w:rPr>
            </w:pPr>
          </w:p>
        </w:tc>
      </w:tr>
    </w:tbl>
    <w:p w14:paraId="15B4638F" w14:textId="77777777" w:rsidR="006165D1" w:rsidRDefault="006165D1" w:rsidP="006165D1">
      <w:pPr>
        <w:jc w:val="right"/>
        <w:rPr>
          <w:rFonts w:ascii="Sylfaen" w:hAnsi="Sylfaen"/>
        </w:rPr>
      </w:pPr>
    </w:p>
    <w:p w14:paraId="445C21CB" w14:textId="77777777" w:rsidR="006165D1" w:rsidRPr="00392D11" w:rsidRDefault="006165D1" w:rsidP="006165D1">
      <w:pPr>
        <w:rPr>
          <w:rFonts w:ascii="Sylfaen" w:hAnsi="Sylfaen"/>
        </w:rPr>
      </w:pPr>
    </w:p>
    <w:p w14:paraId="1D892F1B" w14:textId="1B034C89" w:rsidR="006165D1" w:rsidRDefault="006165D1" w:rsidP="006165D1">
      <w:pPr>
        <w:shd w:val="clear" w:color="auto" w:fill="FFFFFF" w:themeFill="background1"/>
        <w:rPr>
          <w:rFonts w:ascii="Sylfaen" w:hAnsi="Sylfaen"/>
        </w:rPr>
      </w:pPr>
    </w:p>
    <w:p w14:paraId="32E0E7CA" w14:textId="77777777" w:rsidR="006165D1" w:rsidRDefault="006165D1" w:rsidP="006165D1">
      <w:pPr>
        <w:shd w:val="clear" w:color="auto" w:fill="FFFFFF" w:themeFill="background1"/>
        <w:rPr>
          <w:rFonts w:ascii="Sylfaen" w:hAnsi="Sylfaen"/>
        </w:rPr>
      </w:pPr>
    </w:p>
    <w:p w14:paraId="79290712" w14:textId="77777777" w:rsidR="006165D1" w:rsidRDefault="006165D1" w:rsidP="006165D1">
      <w:pPr>
        <w:shd w:val="clear" w:color="auto" w:fill="FFFFFF" w:themeFill="background1"/>
        <w:rPr>
          <w:rFonts w:ascii="Sylfaen" w:hAnsi="Sylfaen"/>
        </w:rPr>
      </w:pPr>
    </w:p>
    <w:p w14:paraId="360143D0" w14:textId="77777777" w:rsidR="006165D1" w:rsidRDefault="006165D1" w:rsidP="006165D1">
      <w:pPr>
        <w:shd w:val="clear" w:color="auto" w:fill="FFFFFF" w:themeFill="background1"/>
        <w:rPr>
          <w:rFonts w:ascii="Sylfaen" w:hAnsi="Sylfaen"/>
        </w:rPr>
      </w:pPr>
    </w:p>
    <w:p w14:paraId="69934938" w14:textId="77777777" w:rsidR="006165D1" w:rsidRDefault="006165D1" w:rsidP="006165D1">
      <w:pPr>
        <w:shd w:val="clear" w:color="auto" w:fill="FFFFFF" w:themeFill="background1"/>
        <w:rPr>
          <w:rFonts w:ascii="Sylfaen" w:hAnsi="Sylfaen"/>
        </w:rPr>
      </w:pPr>
    </w:p>
    <w:p w14:paraId="72D9C9D4" w14:textId="698F9603" w:rsidR="00B706AA" w:rsidRPr="00B706AA" w:rsidRDefault="007A17D5" w:rsidP="00B706AA">
      <w:r w:rsidRPr="00392D11">
        <w:rPr>
          <w:rFonts w:ascii="Sylfaen" w:eastAsiaTheme="minorHAnsi" w:hAnsi="Sylfaen"/>
          <w:noProof/>
        </w:rPr>
        <mc:AlternateContent>
          <mc:Choice Requires="wps">
            <w:drawing>
              <wp:anchor distT="0" distB="0" distL="114300" distR="114300" simplePos="0" relativeHeight="251665408" behindDoc="0" locked="0" layoutInCell="1" allowOverlap="1" wp14:anchorId="1F5D9E8B" wp14:editId="2B1EA1E8">
                <wp:simplePos x="0" y="0"/>
                <wp:positionH relativeFrom="column">
                  <wp:posOffset>4027805</wp:posOffset>
                </wp:positionH>
                <wp:positionV relativeFrom="paragraph">
                  <wp:posOffset>6351905</wp:posOffset>
                </wp:positionV>
                <wp:extent cx="2648585" cy="1644015"/>
                <wp:effectExtent l="0" t="0" r="18415" b="13335"/>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01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DDB8C7" w14:textId="77777777" w:rsidR="00571B2A" w:rsidRPr="00862DED" w:rsidRDefault="00571B2A" w:rsidP="006165D1">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14:paraId="06069C1D" w14:textId="77777777" w:rsidR="00571B2A" w:rsidRDefault="00571B2A" w:rsidP="006165D1">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14:paraId="469FB4A4" w14:textId="77777777" w:rsidR="00571B2A" w:rsidRPr="00ED5A97" w:rsidRDefault="00571B2A" w:rsidP="006165D1">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14:paraId="77E1C294" w14:textId="77777777" w:rsidR="00571B2A" w:rsidRPr="00ED0878" w:rsidRDefault="00571B2A" w:rsidP="006165D1">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14:paraId="2AF2A127" w14:textId="77777777" w:rsidR="00571B2A" w:rsidRPr="00ED0878" w:rsidRDefault="00571B2A" w:rsidP="006165D1">
                            <w:pPr>
                              <w:jc w:val="center"/>
                              <w:rPr>
                                <w:rFonts w:ascii="Sylfaen" w:hAnsi="Sylfaen"/>
                                <w:sz w:val="22"/>
                                <w:szCs w:val="22"/>
                                <w:lang w:val="hy-AM" w:bidi="he-IL"/>
                              </w:rPr>
                            </w:pPr>
                          </w:p>
                          <w:p w14:paraId="391D1289" w14:textId="77777777" w:rsidR="00571B2A" w:rsidRPr="00AF52BE" w:rsidRDefault="00571B2A" w:rsidP="006165D1">
                            <w:pPr>
                              <w:shd w:val="clear" w:color="auto" w:fill="FFFFFF"/>
                              <w:jc w:val="center"/>
                              <w:outlineLvl w:val="0"/>
                              <w:rPr>
                                <w:rFonts w:ascii="Sylfaen" w:hAnsi="Sylfaen" w:cs="Sylfaen"/>
                                <w:sz w:val="22"/>
                                <w:szCs w:val="22"/>
                                <w:lang w:val="hy-AM" w:bidi="he-IL"/>
                              </w:rPr>
                            </w:pPr>
                          </w:p>
                          <w:p w14:paraId="2B5CE28B" w14:textId="77777777" w:rsidR="00571B2A" w:rsidRPr="00AF52BE" w:rsidRDefault="00571B2A" w:rsidP="006165D1">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14:paraId="256BC0FE" w14:textId="77777777" w:rsidR="00571B2A" w:rsidRPr="00171CC9" w:rsidRDefault="00571B2A" w:rsidP="006165D1">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14:paraId="31D7A997" w14:textId="77777777" w:rsidR="00571B2A" w:rsidRPr="00862DED" w:rsidRDefault="00571B2A" w:rsidP="006165D1">
                            <w:pPr>
                              <w:shd w:val="clear" w:color="auto" w:fill="FFFFFF"/>
                              <w:jc w:val="center"/>
                              <w:outlineLvl w:val="0"/>
                              <w:rPr>
                                <w:rFonts w:ascii="Sylfaen" w:hAnsi="Sylfaen"/>
                                <w:lang w:val="hy-AM"/>
                              </w:rPr>
                            </w:pPr>
                            <w:r w:rsidRPr="00862DED">
                              <w:rPr>
                                <w:rFonts w:ascii="Sylfaen" w:hAnsi="Sylfaen" w:cs="Sylfaen"/>
                                <w:lang w:val="hy-AM" w:bidi="he-IL"/>
                              </w:rPr>
                              <w:t xml:space="preserve"> </w:t>
                            </w:r>
                          </w:p>
                          <w:p w14:paraId="3991CD1D" w14:textId="77777777" w:rsidR="00571B2A" w:rsidRPr="00A817E5" w:rsidRDefault="00571B2A" w:rsidP="006165D1">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5D9E8B" id="_x0000_s1030" type="#_x0000_t202" style="position:absolute;margin-left:317.15pt;margin-top:500.15pt;width:208.55pt;height:129.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" strokecolor="white" strokeweight="1pt">
                <v:stroke dashstyle="dash"/>
                <v:shadow color="#868686"/>
                <v:textbox>
                  <w:txbxContent>
                    <w:p w14:paraId="65DDB8C7" w14:textId="77777777" w:rsidR="00571B2A" w:rsidRPr="00862DED" w:rsidRDefault="00571B2A" w:rsidP="006165D1">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14:paraId="06069C1D" w14:textId="77777777" w:rsidR="00571B2A" w:rsidRDefault="00571B2A" w:rsidP="006165D1">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14:paraId="469FB4A4" w14:textId="77777777" w:rsidR="00571B2A" w:rsidRPr="00ED5A97" w:rsidRDefault="00571B2A" w:rsidP="006165D1">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14:paraId="77E1C294" w14:textId="77777777" w:rsidR="00571B2A" w:rsidRPr="00ED0878" w:rsidRDefault="00571B2A" w:rsidP="006165D1">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14:paraId="2AF2A127" w14:textId="77777777" w:rsidR="00571B2A" w:rsidRPr="00ED0878" w:rsidRDefault="00571B2A" w:rsidP="006165D1">
                      <w:pPr>
                        <w:jc w:val="center"/>
                        <w:rPr>
                          <w:rFonts w:ascii="Sylfaen" w:hAnsi="Sylfaen"/>
                          <w:sz w:val="22"/>
                          <w:szCs w:val="22"/>
                          <w:lang w:val="hy-AM" w:bidi="he-IL"/>
                        </w:rPr>
                      </w:pPr>
                    </w:p>
                    <w:p w14:paraId="391D1289" w14:textId="77777777" w:rsidR="00571B2A" w:rsidRPr="00AF52BE" w:rsidRDefault="00571B2A" w:rsidP="006165D1">
                      <w:pPr>
                        <w:shd w:val="clear" w:color="auto" w:fill="FFFFFF"/>
                        <w:jc w:val="center"/>
                        <w:outlineLvl w:val="0"/>
                        <w:rPr>
                          <w:rFonts w:ascii="Sylfaen" w:hAnsi="Sylfaen" w:cs="Sylfaen"/>
                          <w:sz w:val="22"/>
                          <w:szCs w:val="22"/>
                          <w:lang w:val="hy-AM" w:bidi="he-IL"/>
                        </w:rPr>
                      </w:pPr>
                    </w:p>
                    <w:p w14:paraId="2B5CE28B" w14:textId="77777777" w:rsidR="00571B2A" w:rsidRPr="00AF52BE" w:rsidRDefault="00571B2A" w:rsidP="006165D1">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14:paraId="256BC0FE" w14:textId="77777777" w:rsidR="00571B2A" w:rsidRPr="00171CC9" w:rsidRDefault="00571B2A" w:rsidP="006165D1">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14:paraId="31D7A997" w14:textId="77777777" w:rsidR="00571B2A" w:rsidRPr="00862DED" w:rsidRDefault="00571B2A" w:rsidP="006165D1">
                      <w:pPr>
                        <w:shd w:val="clear" w:color="auto" w:fill="FFFFFF"/>
                        <w:jc w:val="center"/>
                        <w:outlineLvl w:val="0"/>
                        <w:rPr>
                          <w:rFonts w:ascii="Sylfaen" w:hAnsi="Sylfaen"/>
                          <w:lang w:val="hy-AM"/>
                        </w:rPr>
                      </w:pPr>
                      <w:r w:rsidRPr="00862DED">
                        <w:rPr>
                          <w:rFonts w:ascii="Sylfaen" w:hAnsi="Sylfaen" w:cs="Sylfaen"/>
                          <w:lang w:val="hy-AM" w:bidi="he-IL"/>
                        </w:rPr>
                        <w:t xml:space="preserve"> </w:t>
                      </w:r>
                    </w:p>
                    <w:p w14:paraId="3991CD1D" w14:textId="77777777" w:rsidR="00571B2A" w:rsidRPr="00A817E5" w:rsidRDefault="00571B2A" w:rsidP="006165D1">
                      <w:pPr>
                        <w:rPr>
                          <w:lang w:val="hy-AM"/>
                        </w:rPr>
                      </w:pPr>
                    </w:p>
                  </w:txbxContent>
                </v:textbox>
              </v:shape>
            </w:pict>
          </mc:Fallback>
        </mc:AlternateContent>
      </w:r>
      <w:r w:rsidRPr="00392D11">
        <w:rPr>
          <w:rFonts w:ascii="Sylfaen" w:eastAsiaTheme="minorHAnsi" w:hAnsi="Sylfaen"/>
          <w:noProof/>
        </w:rPr>
        <mc:AlternateContent>
          <mc:Choice Requires="wps">
            <w:drawing>
              <wp:anchor distT="0" distB="0" distL="114300" distR="114300" simplePos="0" relativeHeight="251664384" behindDoc="0" locked="0" layoutInCell="1" allowOverlap="1" wp14:anchorId="61633C4F" wp14:editId="45459B28">
                <wp:simplePos x="0" y="0"/>
                <wp:positionH relativeFrom="margin">
                  <wp:posOffset>67310</wp:posOffset>
                </wp:positionH>
                <wp:positionV relativeFrom="paragraph">
                  <wp:posOffset>6379210</wp:posOffset>
                </wp:positionV>
                <wp:extent cx="2819400" cy="1571625"/>
                <wp:effectExtent l="0" t="0" r="19050" b="28575"/>
                <wp:wrapNone/>
                <wp:docPr id="2"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4EC4F5" w14:textId="77777777" w:rsidR="00571B2A" w:rsidRPr="00862DED" w:rsidRDefault="00571B2A" w:rsidP="006165D1">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14:paraId="3DE6DC85" w14:textId="77777777" w:rsidR="00571B2A" w:rsidRPr="0074731C" w:rsidRDefault="00571B2A" w:rsidP="006165D1">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14:paraId="5CA6BB46" w14:textId="77777777" w:rsidR="00571B2A" w:rsidRPr="00862DED" w:rsidRDefault="00571B2A" w:rsidP="006165D1">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14:paraId="036B47EC" w14:textId="77777777" w:rsidR="00571B2A" w:rsidRPr="00862DED" w:rsidRDefault="00571B2A" w:rsidP="006165D1">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14:paraId="45B2D3E5" w14:textId="77777777" w:rsidR="00571B2A" w:rsidRDefault="00571B2A" w:rsidP="006165D1">
                            <w:pPr>
                              <w:rPr>
                                <w:rFonts w:ascii="Sylfaen" w:hAnsi="Sylfaen" w:cs="Sylfaen"/>
                                <w:sz w:val="22"/>
                                <w:szCs w:val="22"/>
                                <w:lang w:val="hy-AM" w:bidi="he-IL"/>
                              </w:rPr>
                            </w:pPr>
                          </w:p>
                          <w:p w14:paraId="7877C3A4" w14:textId="77777777" w:rsidR="00571B2A" w:rsidRPr="00862DED" w:rsidRDefault="00571B2A" w:rsidP="006165D1">
                            <w:pPr>
                              <w:rPr>
                                <w:rFonts w:ascii="Sylfaen" w:hAnsi="Sylfaen" w:cs="Sylfaen"/>
                                <w:sz w:val="22"/>
                                <w:szCs w:val="22"/>
                                <w:lang w:val="hy-AM" w:bidi="he-IL"/>
                              </w:rPr>
                            </w:pPr>
                          </w:p>
                          <w:p w14:paraId="25996769" w14:textId="77777777" w:rsidR="00571B2A" w:rsidRPr="00862DED" w:rsidRDefault="00571B2A" w:rsidP="006165D1">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14:paraId="0920F24D" w14:textId="77777777" w:rsidR="00571B2A" w:rsidRPr="00862DED" w:rsidRDefault="00571B2A" w:rsidP="006165D1">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14:paraId="4FFC2E91" w14:textId="77777777" w:rsidR="00571B2A" w:rsidRPr="00862DED" w:rsidRDefault="00571B2A" w:rsidP="006165D1">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33C4F" id="_x0000_s1031" type="#_x0000_t202" style="position:absolute;margin-left:5.3pt;margin-top:502.3pt;width:222pt;height:12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" strokecolor="white" strokeweight="1pt">
                <v:stroke dashstyle="dash"/>
                <v:shadow color="#868686"/>
                <v:textbox>
                  <w:txbxContent>
                    <w:p w14:paraId="594EC4F5" w14:textId="77777777" w:rsidR="00571B2A" w:rsidRPr="00862DED" w:rsidRDefault="00571B2A" w:rsidP="006165D1">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14:paraId="3DE6DC85" w14:textId="77777777" w:rsidR="00571B2A" w:rsidRPr="0074731C" w:rsidRDefault="00571B2A" w:rsidP="006165D1">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14:paraId="5CA6BB46" w14:textId="77777777" w:rsidR="00571B2A" w:rsidRPr="00862DED" w:rsidRDefault="00571B2A" w:rsidP="006165D1">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14:paraId="036B47EC" w14:textId="77777777" w:rsidR="00571B2A" w:rsidRPr="00862DED" w:rsidRDefault="00571B2A" w:rsidP="006165D1">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14:paraId="45B2D3E5" w14:textId="77777777" w:rsidR="00571B2A" w:rsidRDefault="00571B2A" w:rsidP="006165D1">
                      <w:pPr>
                        <w:rPr>
                          <w:rFonts w:ascii="Sylfaen" w:hAnsi="Sylfaen" w:cs="Sylfaen"/>
                          <w:sz w:val="22"/>
                          <w:szCs w:val="22"/>
                          <w:lang w:val="hy-AM" w:bidi="he-IL"/>
                        </w:rPr>
                      </w:pPr>
                    </w:p>
                    <w:p w14:paraId="7877C3A4" w14:textId="77777777" w:rsidR="00571B2A" w:rsidRPr="00862DED" w:rsidRDefault="00571B2A" w:rsidP="006165D1">
                      <w:pPr>
                        <w:rPr>
                          <w:rFonts w:ascii="Sylfaen" w:hAnsi="Sylfaen" w:cs="Sylfaen"/>
                          <w:sz w:val="22"/>
                          <w:szCs w:val="22"/>
                          <w:lang w:val="hy-AM" w:bidi="he-IL"/>
                        </w:rPr>
                      </w:pPr>
                    </w:p>
                    <w:p w14:paraId="25996769" w14:textId="77777777" w:rsidR="00571B2A" w:rsidRPr="00862DED" w:rsidRDefault="00571B2A" w:rsidP="006165D1">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14:paraId="0920F24D" w14:textId="77777777" w:rsidR="00571B2A" w:rsidRPr="00862DED" w:rsidRDefault="00571B2A" w:rsidP="006165D1">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14:paraId="4FFC2E91" w14:textId="77777777" w:rsidR="00571B2A" w:rsidRPr="00862DED" w:rsidRDefault="00571B2A" w:rsidP="006165D1">
                      <w:pPr>
                        <w:rPr>
                          <w:rFonts w:ascii="Sylfaen" w:hAnsi="Sylfaen"/>
                          <w:lang w:val="hy-AM"/>
                        </w:rPr>
                      </w:pPr>
                    </w:p>
                  </w:txbxContent>
                </v:textbox>
                <w10:wrap anchorx="margin"/>
              </v:shape>
            </w:pict>
          </mc:Fallback>
        </mc:AlternateContent>
      </w:r>
    </w:p>
    <w:sectPr w:rsidR="00B706AA" w:rsidRPr="00B706AA"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22520" w14:textId="77777777" w:rsidR="00571B2A" w:rsidRDefault="00571B2A" w:rsidP="0064449E">
      <w:r>
        <w:separator/>
      </w:r>
    </w:p>
  </w:endnote>
  <w:endnote w:type="continuationSeparator" w:id="0">
    <w:p w14:paraId="3597C814" w14:textId="77777777" w:rsidR="00571B2A" w:rsidRDefault="00571B2A"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7F00D" w14:textId="77777777" w:rsidR="00571B2A" w:rsidRDefault="00571B2A">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45B0B" w14:textId="77777777" w:rsidR="00571B2A" w:rsidRDefault="00571B2A">
    <w:pPr>
      <w:pStyle w:val="af3"/>
      <w:jc w:val="right"/>
    </w:pPr>
  </w:p>
  <w:p w14:paraId="04256CAC" w14:textId="77777777" w:rsidR="00571B2A" w:rsidRDefault="00571B2A">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66526" w14:textId="77777777" w:rsidR="00571B2A" w:rsidRDefault="00571B2A">
    <w:pPr>
      <w:pStyle w:val="af3"/>
      <w:jc w:val="right"/>
    </w:pPr>
  </w:p>
  <w:p w14:paraId="3E532BC9" w14:textId="77777777" w:rsidR="00571B2A" w:rsidRDefault="00571B2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8F5E9" w14:textId="77777777" w:rsidR="00571B2A" w:rsidRDefault="00571B2A" w:rsidP="0064449E">
      <w:r>
        <w:separator/>
      </w:r>
    </w:p>
  </w:footnote>
  <w:footnote w:type="continuationSeparator" w:id="0">
    <w:p w14:paraId="7624C1BF" w14:textId="77777777" w:rsidR="00571B2A" w:rsidRDefault="00571B2A" w:rsidP="0064449E">
      <w:r>
        <w:continuationSeparator/>
      </w:r>
    </w:p>
  </w:footnote>
  <w:footnote w:id="1">
    <w:p w14:paraId="3046C0DC" w14:textId="77777777" w:rsidR="00571B2A" w:rsidRPr="00424D6A" w:rsidRDefault="00571B2A" w:rsidP="00F74A02">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14:paraId="256174EA" w14:textId="71205C72" w:rsidR="00571B2A" w:rsidRDefault="00571B2A" w:rsidP="00F74A02">
      <w:pPr>
        <w:pStyle w:val="a8"/>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6CC6" w14:textId="77777777" w:rsidR="00571B2A" w:rsidRDefault="00571B2A">
    <w:pPr>
      <w:pStyle w:val="af1"/>
      <w:jc w:val="center"/>
    </w:pPr>
    <w:r>
      <w:fldChar w:fldCharType="begin"/>
    </w:r>
    <w:r>
      <w:instrText xml:space="preserve"> PAGE   \* MERGEFORMAT </w:instrText>
    </w:r>
    <w:r>
      <w:fldChar w:fldCharType="separate"/>
    </w:r>
    <w:r>
      <w:rPr>
        <w:noProof/>
      </w:rPr>
      <w:t>7</w:t>
    </w:r>
    <w:r>
      <w:fldChar w:fldCharType="end"/>
    </w:r>
  </w:p>
  <w:p w14:paraId="6C12B27B" w14:textId="77777777" w:rsidR="00571B2A" w:rsidRDefault="00571B2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C002" w14:textId="1D384792" w:rsidR="00571B2A" w:rsidRDefault="00571B2A">
    <w:pPr>
      <w:pStyle w:val="af1"/>
      <w:jc w:val="center"/>
    </w:pPr>
    <w:r>
      <w:fldChar w:fldCharType="begin"/>
    </w:r>
    <w:r>
      <w:instrText xml:space="preserve"> PAGE   \* MERGEFORMAT </w:instrText>
    </w:r>
    <w:r>
      <w:fldChar w:fldCharType="separate"/>
    </w:r>
    <w:r w:rsidR="004313F0">
      <w:rPr>
        <w:noProof/>
      </w:rPr>
      <w:t>1</w:t>
    </w:r>
    <w:r>
      <w:fldChar w:fldCharType="end"/>
    </w:r>
  </w:p>
  <w:p w14:paraId="6A81C2D3" w14:textId="77777777" w:rsidR="00571B2A" w:rsidRDefault="00571B2A">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753E0" w14:textId="3CEBF841" w:rsidR="00571B2A" w:rsidRDefault="00571B2A">
    <w:pPr>
      <w:pStyle w:val="af1"/>
      <w:jc w:val="center"/>
    </w:pPr>
    <w:r>
      <w:fldChar w:fldCharType="begin"/>
    </w:r>
    <w:r>
      <w:instrText xml:space="preserve"> PAGE   \* MERGEFORMAT </w:instrText>
    </w:r>
    <w:r>
      <w:fldChar w:fldCharType="separate"/>
    </w:r>
    <w:r w:rsidR="004313F0">
      <w:rPr>
        <w:noProof/>
      </w:rPr>
      <w:t>13</w:t>
    </w:r>
    <w:r>
      <w:fldChar w:fldCharType="end"/>
    </w:r>
  </w:p>
  <w:p w14:paraId="172993B7" w14:textId="77777777" w:rsidR="00571B2A" w:rsidRPr="00345A79" w:rsidRDefault="00571B2A"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3ADE" w14:textId="77777777" w:rsidR="00571B2A" w:rsidRDefault="00571B2A">
    <w:pPr>
      <w:pStyle w:val="af1"/>
      <w:jc w:val="center"/>
    </w:pPr>
  </w:p>
  <w:p w14:paraId="1D8352BB" w14:textId="77777777" w:rsidR="00571B2A" w:rsidRDefault="00571B2A"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A761" w14:textId="77777777" w:rsidR="00571B2A" w:rsidRDefault="00571B2A">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312C2" w14:textId="77777777" w:rsidR="00571B2A" w:rsidRDefault="00571B2A">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7"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9A6E19"/>
    <w:multiLevelType w:val="hybridMultilevel"/>
    <w:tmpl w:val="54F25332"/>
    <w:lvl w:ilvl="0" w:tplc="0A361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8B6CE6"/>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630E96"/>
    <w:multiLevelType w:val="hybridMultilevel"/>
    <w:tmpl w:val="8C700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2702CB6"/>
    <w:multiLevelType w:val="hybridMultilevel"/>
    <w:tmpl w:val="15604A2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3F637886"/>
    <w:multiLevelType w:val="hybridMultilevel"/>
    <w:tmpl w:val="046CFF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1B33FF3"/>
    <w:multiLevelType w:val="hybridMultilevel"/>
    <w:tmpl w:val="0E3A3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4" w15:restartNumberingAfterBreak="0">
    <w:nsid w:val="45B325BD"/>
    <w:multiLevelType w:val="hybridMultilevel"/>
    <w:tmpl w:val="71CAC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D6724A5"/>
    <w:multiLevelType w:val="hybridMultilevel"/>
    <w:tmpl w:val="05BEA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1"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3646"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2"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4"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BE2058A"/>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7"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9"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9"/>
  </w:num>
  <w:num w:numId="2">
    <w:abstractNumId w:val="43"/>
  </w:num>
  <w:num w:numId="3">
    <w:abstractNumId w:val="18"/>
  </w:num>
  <w:num w:numId="4">
    <w:abstractNumId w:val="25"/>
  </w:num>
  <w:num w:numId="5">
    <w:abstractNumId w:val="38"/>
  </w:num>
  <w:num w:numId="6">
    <w:abstractNumId w:val="27"/>
  </w:num>
  <w:num w:numId="7">
    <w:abstractNumId w:val="40"/>
  </w:num>
  <w:num w:numId="8">
    <w:abstractNumId w:val="42"/>
  </w:num>
  <w:num w:numId="9">
    <w:abstractNumId w:val="8"/>
  </w:num>
  <w:num w:numId="10">
    <w:abstractNumId w:val="10"/>
  </w:num>
  <w:num w:numId="11">
    <w:abstractNumId w:val="46"/>
  </w:num>
  <w:num w:numId="12">
    <w:abstractNumId w:val="3"/>
  </w:num>
  <w:num w:numId="13">
    <w:abstractNumId w:val="24"/>
  </w:num>
  <w:num w:numId="14">
    <w:abstractNumId w:val="29"/>
  </w:num>
  <w:num w:numId="15">
    <w:abstractNumId w:val="41"/>
  </w:num>
  <w:num w:numId="16">
    <w:abstractNumId w:val="11"/>
  </w:num>
  <w:num w:numId="17">
    <w:abstractNumId w:val="33"/>
  </w:num>
  <w:num w:numId="18">
    <w:abstractNumId w:val="20"/>
  </w:num>
  <w:num w:numId="19">
    <w:abstractNumId w:val="17"/>
  </w:num>
  <w:num w:numId="20">
    <w:abstractNumId w:val="30"/>
  </w:num>
  <w:num w:numId="21">
    <w:abstractNumId w:val="13"/>
  </w:num>
  <w:num w:numId="22">
    <w:abstractNumId w:val="34"/>
  </w:num>
  <w:num w:numId="23">
    <w:abstractNumId w:val="31"/>
  </w:num>
  <w:num w:numId="24">
    <w:abstractNumId w:val="21"/>
  </w:num>
  <w:num w:numId="25">
    <w:abstractNumId w:val="36"/>
  </w:num>
  <w:num w:numId="26">
    <w:abstractNumId w:val="45"/>
  </w:num>
  <w:num w:numId="27">
    <w:abstractNumId w:val="26"/>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48"/>
  </w:num>
  <w:num w:numId="33">
    <w:abstractNumId w:val="47"/>
  </w:num>
  <w:num w:numId="34">
    <w:abstractNumId w:val="9"/>
  </w:num>
  <w:num w:numId="35">
    <w:abstractNumId w:val="15"/>
  </w:num>
  <w:num w:numId="36">
    <w:abstractNumId w:val="35"/>
  </w:num>
  <w:num w:numId="37">
    <w:abstractNumId w:val="39"/>
  </w:num>
  <w:num w:numId="38">
    <w:abstractNumId w:val="16"/>
  </w:num>
  <w:num w:numId="39">
    <w:abstractNumId w:val="5"/>
  </w:num>
  <w:num w:numId="40">
    <w:abstractNumId w:val="22"/>
  </w:num>
  <w:num w:numId="41">
    <w:abstractNumId w:val="23"/>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44"/>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28"/>
  </w:num>
  <w:num w:numId="48">
    <w:abstractNumId w:val="4"/>
  </w:num>
  <w:num w:numId="4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50123"/>
    <w:rsid w:val="00050FF1"/>
    <w:rsid w:val="000510AF"/>
    <w:rsid w:val="0005122E"/>
    <w:rsid w:val="000524EE"/>
    <w:rsid w:val="00052DFB"/>
    <w:rsid w:val="000546CF"/>
    <w:rsid w:val="00054E93"/>
    <w:rsid w:val="00055A7C"/>
    <w:rsid w:val="000566E7"/>
    <w:rsid w:val="0005700A"/>
    <w:rsid w:val="00060B9D"/>
    <w:rsid w:val="000641EA"/>
    <w:rsid w:val="0006434D"/>
    <w:rsid w:val="00064826"/>
    <w:rsid w:val="00067F8F"/>
    <w:rsid w:val="00070EA6"/>
    <w:rsid w:val="000713C9"/>
    <w:rsid w:val="00072B56"/>
    <w:rsid w:val="00072B9F"/>
    <w:rsid w:val="00073611"/>
    <w:rsid w:val="00075C3B"/>
    <w:rsid w:val="00076037"/>
    <w:rsid w:val="00077A95"/>
    <w:rsid w:val="00081123"/>
    <w:rsid w:val="0008315A"/>
    <w:rsid w:val="00084BF2"/>
    <w:rsid w:val="00085238"/>
    <w:rsid w:val="00085AEE"/>
    <w:rsid w:val="00090611"/>
    <w:rsid w:val="000947EA"/>
    <w:rsid w:val="00095075"/>
    <w:rsid w:val="00096B5E"/>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A61"/>
    <w:rsid w:val="000D38ED"/>
    <w:rsid w:val="000D43F4"/>
    <w:rsid w:val="000D477E"/>
    <w:rsid w:val="000D5068"/>
    <w:rsid w:val="000D7B7E"/>
    <w:rsid w:val="000E203E"/>
    <w:rsid w:val="000E4282"/>
    <w:rsid w:val="000E436F"/>
    <w:rsid w:val="000E4461"/>
    <w:rsid w:val="000E6385"/>
    <w:rsid w:val="000E71EA"/>
    <w:rsid w:val="000F0728"/>
    <w:rsid w:val="000F3159"/>
    <w:rsid w:val="000F348D"/>
    <w:rsid w:val="000F3813"/>
    <w:rsid w:val="000F4648"/>
    <w:rsid w:val="000F5743"/>
    <w:rsid w:val="000F701E"/>
    <w:rsid w:val="0010029C"/>
    <w:rsid w:val="001031A1"/>
    <w:rsid w:val="00103FCE"/>
    <w:rsid w:val="001043BC"/>
    <w:rsid w:val="00106E2D"/>
    <w:rsid w:val="00107CEF"/>
    <w:rsid w:val="0011073B"/>
    <w:rsid w:val="001121C5"/>
    <w:rsid w:val="0011301D"/>
    <w:rsid w:val="00113FC6"/>
    <w:rsid w:val="00115BA4"/>
    <w:rsid w:val="00116E90"/>
    <w:rsid w:val="001204AA"/>
    <w:rsid w:val="00121083"/>
    <w:rsid w:val="0012173F"/>
    <w:rsid w:val="00122CCF"/>
    <w:rsid w:val="00126BB1"/>
    <w:rsid w:val="00127662"/>
    <w:rsid w:val="001310BB"/>
    <w:rsid w:val="00133508"/>
    <w:rsid w:val="001340C5"/>
    <w:rsid w:val="00140611"/>
    <w:rsid w:val="0014191C"/>
    <w:rsid w:val="00142D71"/>
    <w:rsid w:val="00144D92"/>
    <w:rsid w:val="00145BFC"/>
    <w:rsid w:val="00146758"/>
    <w:rsid w:val="0014729E"/>
    <w:rsid w:val="00147A6A"/>
    <w:rsid w:val="00147B5B"/>
    <w:rsid w:val="001536A2"/>
    <w:rsid w:val="00153E6A"/>
    <w:rsid w:val="00155A5C"/>
    <w:rsid w:val="00155E41"/>
    <w:rsid w:val="0015679F"/>
    <w:rsid w:val="00156D6B"/>
    <w:rsid w:val="001621C6"/>
    <w:rsid w:val="0016519C"/>
    <w:rsid w:val="001652EA"/>
    <w:rsid w:val="001705A9"/>
    <w:rsid w:val="00172BCF"/>
    <w:rsid w:val="001743AB"/>
    <w:rsid w:val="00183262"/>
    <w:rsid w:val="0018454E"/>
    <w:rsid w:val="00184B15"/>
    <w:rsid w:val="00185C90"/>
    <w:rsid w:val="00186400"/>
    <w:rsid w:val="00190A1E"/>
    <w:rsid w:val="001938AD"/>
    <w:rsid w:val="0019394C"/>
    <w:rsid w:val="001956FE"/>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BEA"/>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0B1A"/>
    <w:rsid w:val="00267AEA"/>
    <w:rsid w:val="00267C1C"/>
    <w:rsid w:val="0027120D"/>
    <w:rsid w:val="002712B9"/>
    <w:rsid w:val="002729AB"/>
    <w:rsid w:val="002750F4"/>
    <w:rsid w:val="00275A8C"/>
    <w:rsid w:val="002765F5"/>
    <w:rsid w:val="002809D7"/>
    <w:rsid w:val="00284B59"/>
    <w:rsid w:val="00290511"/>
    <w:rsid w:val="00290790"/>
    <w:rsid w:val="00290D32"/>
    <w:rsid w:val="00296E49"/>
    <w:rsid w:val="002A390C"/>
    <w:rsid w:val="002A39FC"/>
    <w:rsid w:val="002B01CE"/>
    <w:rsid w:val="002B467C"/>
    <w:rsid w:val="002B5F20"/>
    <w:rsid w:val="002B6080"/>
    <w:rsid w:val="002C054B"/>
    <w:rsid w:val="002C0680"/>
    <w:rsid w:val="002C0A80"/>
    <w:rsid w:val="002C0FD0"/>
    <w:rsid w:val="002C4384"/>
    <w:rsid w:val="002C4C3B"/>
    <w:rsid w:val="002C60A8"/>
    <w:rsid w:val="002C6ED1"/>
    <w:rsid w:val="002C78E7"/>
    <w:rsid w:val="002C7DF2"/>
    <w:rsid w:val="002C7EC3"/>
    <w:rsid w:val="002D0220"/>
    <w:rsid w:val="002D24DA"/>
    <w:rsid w:val="002D40AB"/>
    <w:rsid w:val="002D4F0C"/>
    <w:rsid w:val="002D6B8E"/>
    <w:rsid w:val="002D7E30"/>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6913"/>
    <w:rsid w:val="00330390"/>
    <w:rsid w:val="00330FB0"/>
    <w:rsid w:val="0033208A"/>
    <w:rsid w:val="00332220"/>
    <w:rsid w:val="00334379"/>
    <w:rsid w:val="00336D22"/>
    <w:rsid w:val="0034002C"/>
    <w:rsid w:val="00340C89"/>
    <w:rsid w:val="003425F6"/>
    <w:rsid w:val="0034464E"/>
    <w:rsid w:val="00344881"/>
    <w:rsid w:val="0034573C"/>
    <w:rsid w:val="00354AFB"/>
    <w:rsid w:val="00354D3D"/>
    <w:rsid w:val="00354F99"/>
    <w:rsid w:val="0035601A"/>
    <w:rsid w:val="0036330F"/>
    <w:rsid w:val="00364846"/>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7C28"/>
    <w:rsid w:val="003C2F62"/>
    <w:rsid w:val="003C4C2F"/>
    <w:rsid w:val="003C6DA9"/>
    <w:rsid w:val="003C7219"/>
    <w:rsid w:val="003C73A5"/>
    <w:rsid w:val="003D7C41"/>
    <w:rsid w:val="003E0FB7"/>
    <w:rsid w:val="003E2136"/>
    <w:rsid w:val="003E3998"/>
    <w:rsid w:val="003E4A5F"/>
    <w:rsid w:val="003F660A"/>
    <w:rsid w:val="004027EB"/>
    <w:rsid w:val="0040311E"/>
    <w:rsid w:val="00403F69"/>
    <w:rsid w:val="0040636E"/>
    <w:rsid w:val="00411251"/>
    <w:rsid w:val="00412758"/>
    <w:rsid w:val="00415E89"/>
    <w:rsid w:val="00416EC3"/>
    <w:rsid w:val="00420685"/>
    <w:rsid w:val="00424D6A"/>
    <w:rsid w:val="00426222"/>
    <w:rsid w:val="00426C3D"/>
    <w:rsid w:val="00426E41"/>
    <w:rsid w:val="004313F0"/>
    <w:rsid w:val="00433199"/>
    <w:rsid w:val="004334CB"/>
    <w:rsid w:val="0043722A"/>
    <w:rsid w:val="004376EC"/>
    <w:rsid w:val="00442ACA"/>
    <w:rsid w:val="00443AD7"/>
    <w:rsid w:val="004464DA"/>
    <w:rsid w:val="004508C9"/>
    <w:rsid w:val="00451A63"/>
    <w:rsid w:val="0045290C"/>
    <w:rsid w:val="0045417F"/>
    <w:rsid w:val="0045418E"/>
    <w:rsid w:val="00455458"/>
    <w:rsid w:val="0045661B"/>
    <w:rsid w:val="00460A93"/>
    <w:rsid w:val="00464D00"/>
    <w:rsid w:val="0047478D"/>
    <w:rsid w:val="00477CA0"/>
    <w:rsid w:val="004807AB"/>
    <w:rsid w:val="004820F1"/>
    <w:rsid w:val="004828E0"/>
    <w:rsid w:val="00483925"/>
    <w:rsid w:val="00483F5A"/>
    <w:rsid w:val="004854E0"/>
    <w:rsid w:val="00486356"/>
    <w:rsid w:val="00486FCE"/>
    <w:rsid w:val="004874BB"/>
    <w:rsid w:val="00490D8D"/>
    <w:rsid w:val="0049122B"/>
    <w:rsid w:val="00491282"/>
    <w:rsid w:val="004924C6"/>
    <w:rsid w:val="00492AAD"/>
    <w:rsid w:val="00492E5A"/>
    <w:rsid w:val="00494649"/>
    <w:rsid w:val="004A17CA"/>
    <w:rsid w:val="004A5297"/>
    <w:rsid w:val="004A5B7C"/>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21E8"/>
    <w:rsid w:val="004D2F4B"/>
    <w:rsid w:val="004D3686"/>
    <w:rsid w:val="004D4055"/>
    <w:rsid w:val="004E0052"/>
    <w:rsid w:val="004E0E10"/>
    <w:rsid w:val="004E18E9"/>
    <w:rsid w:val="004E502D"/>
    <w:rsid w:val="004E50CF"/>
    <w:rsid w:val="004E6B12"/>
    <w:rsid w:val="004E6D8B"/>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2F0B"/>
    <w:rsid w:val="00537836"/>
    <w:rsid w:val="005407E6"/>
    <w:rsid w:val="00541CFD"/>
    <w:rsid w:val="005420F6"/>
    <w:rsid w:val="005427AB"/>
    <w:rsid w:val="005439C6"/>
    <w:rsid w:val="00543BD8"/>
    <w:rsid w:val="005444BF"/>
    <w:rsid w:val="005453EF"/>
    <w:rsid w:val="00546EFE"/>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1B2A"/>
    <w:rsid w:val="005734D6"/>
    <w:rsid w:val="005746F2"/>
    <w:rsid w:val="00576D72"/>
    <w:rsid w:val="00581258"/>
    <w:rsid w:val="00581301"/>
    <w:rsid w:val="00582F0F"/>
    <w:rsid w:val="0058425D"/>
    <w:rsid w:val="00584FB9"/>
    <w:rsid w:val="005861AD"/>
    <w:rsid w:val="00586EBC"/>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6137"/>
    <w:rsid w:val="005D6397"/>
    <w:rsid w:val="005E0E0C"/>
    <w:rsid w:val="005E109D"/>
    <w:rsid w:val="005E10F1"/>
    <w:rsid w:val="005E3551"/>
    <w:rsid w:val="005E45D3"/>
    <w:rsid w:val="005E5F34"/>
    <w:rsid w:val="005F0052"/>
    <w:rsid w:val="005F118A"/>
    <w:rsid w:val="005F191E"/>
    <w:rsid w:val="005F2D45"/>
    <w:rsid w:val="005F38CA"/>
    <w:rsid w:val="005F5EC2"/>
    <w:rsid w:val="005F6F0E"/>
    <w:rsid w:val="005F7616"/>
    <w:rsid w:val="005F7F13"/>
    <w:rsid w:val="00600FA7"/>
    <w:rsid w:val="006011F8"/>
    <w:rsid w:val="00604997"/>
    <w:rsid w:val="00605249"/>
    <w:rsid w:val="0060567E"/>
    <w:rsid w:val="006057CE"/>
    <w:rsid w:val="00606C59"/>
    <w:rsid w:val="00607968"/>
    <w:rsid w:val="00611930"/>
    <w:rsid w:val="006165D1"/>
    <w:rsid w:val="006215AD"/>
    <w:rsid w:val="0062441D"/>
    <w:rsid w:val="00624866"/>
    <w:rsid w:val="006272D9"/>
    <w:rsid w:val="006278D7"/>
    <w:rsid w:val="00627C0A"/>
    <w:rsid w:val="006308C7"/>
    <w:rsid w:val="00630945"/>
    <w:rsid w:val="006331E4"/>
    <w:rsid w:val="006358F3"/>
    <w:rsid w:val="00636048"/>
    <w:rsid w:val="00640CA3"/>
    <w:rsid w:val="006413AD"/>
    <w:rsid w:val="006414EE"/>
    <w:rsid w:val="006417DE"/>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580E"/>
    <w:rsid w:val="0068623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4380"/>
    <w:rsid w:val="006B4451"/>
    <w:rsid w:val="006B5CBE"/>
    <w:rsid w:val="006B6420"/>
    <w:rsid w:val="006C2F79"/>
    <w:rsid w:val="006C556B"/>
    <w:rsid w:val="006D0049"/>
    <w:rsid w:val="006D17EA"/>
    <w:rsid w:val="006D34CB"/>
    <w:rsid w:val="006D432B"/>
    <w:rsid w:val="006D45A0"/>
    <w:rsid w:val="006D7F03"/>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2982"/>
    <w:rsid w:val="00712DA8"/>
    <w:rsid w:val="00715EB1"/>
    <w:rsid w:val="0071669E"/>
    <w:rsid w:val="00716E9B"/>
    <w:rsid w:val="007177AE"/>
    <w:rsid w:val="00720151"/>
    <w:rsid w:val="00720C49"/>
    <w:rsid w:val="00724C1A"/>
    <w:rsid w:val="00730413"/>
    <w:rsid w:val="007329D1"/>
    <w:rsid w:val="007331E0"/>
    <w:rsid w:val="00733B0B"/>
    <w:rsid w:val="00734234"/>
    <w:rsid w:val="00735503"/>
    <w:rsid w:val="0073568F"/>
    <w:rsid w:val="0073615E"/>
    <w:rsid w:val="00740209"/>
    <w:rsid w:val="00740CAB"/>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17D5"/>
    <w:rsid w:val="007A1970"/>
    <w:rsid w:val="007A34F1"/>
    <w:rsid w:val="007A44FF"/>
    <w:rsid w:val="007A4EFC"/>
    <w:rsid w:val="007A63BC"/>
    <w:rsid w:val="007A6A93"/>
    <w:rsid w:val="007A715B"/>
    <w:rsid w:val="007A7B48"/>
    <w:rsid w:val="007B0703"/>
    <w:rsid w:val="007B0A3D"/>
    <w:rsid w:val="007B19FD"/>
    <w:rsid w:val="007B6748"/>
    <w:rsid w:val="007B6C18"/>
    <w:rsid w:val="007C01DF"/>
    <w:rsid w:val="007C0C55"/>
    <w:rsid w:val="007D1701"/>
    <w:rsid w:val="007D180B"/>
    <w:rsid w:val="007D2D96"/>
    <w:rsid w:val="007D7B3A"/>
    <w:rsid w:val="007E0B7C"/>
    <w:rsid w:val="007E1489"/>
    <w:rsid w:val="007E35B6"/>
    <w:rsid w:val="007E5959"/>
    <w:rsid w:val="007E595E"/>
    <w:rsid w:val="007E6314"/>
    <w:rsid w:val="007E72B5"/>
    <w:rsid w:val="007E72C5"/>
    <w:rsid w:val="007F1E38"/>
    <w:rsid w:val="007F3BA0"/>
    <w:rsid w:val="008002C4"/>
    <w:rsid w:val="00800913"/>
    <w:rsid w:val="00802EBD"/>
    <w:rsid w:val="008038F3"/>
    <w:rsid w:val="00804DBF"/>
    <w:rsid w:val="00805927"/>
    <w:rsid w:val="0081232F"/>
    <w:rsid w:val="00812915"/>
    <w:rsid w:val="00812C30"/>
    <w:rsid w:val="00814D82"/>
    <w:rsid w:val="00815256"/>
    <w:rsid w:val="00815B0A"/>
    <w:rsid w:val="00816BD4"/>
    <w:rsid w:val="00824BA2"/>
    <w:rsid w:val="00826112"/>
    <w:rsid w:val="00826BAE"/>
    <w:rsid w:val="00832C13"/>
    <w:rsid w:val="0083335F"/>
    <w:rsid w:val="00835A56"/>
    <w:rsid w:val="00835FD0"/>
    <w:rsid w:val="0083738C"/>
    <w:rsid w:val="00841DA8"/>
    <w:rsid w:val="008426AB"/>
    <w:rsid w:val="008434BF"/>
    <w:rsid w:val="008460BF"/>
    <w:rsid w:val="008508A4"/>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8D4"/>
    <w:rsid w:val="008D301E"/>
    <w:rsid w:val="008D3822"/>
    <w:rsid w:val="008D55B9"/>
    <w:rsid w:val="008D6043"/>
    <w:rsid w:val="008D7C8A"/>
    <w:rsid w:val="008E1BC8"/>
    <w:rsid w:val="008E6D7B"/>
    <w:rsid w:val="008E79EC"/>
    <w:rsid w:val="008E7E9E"/>
    <w:rsid w:val="008F08F6"/>
    <w:rsid w:val="008F1C1E"/>
    <w:rsid w:val="008F2003"/>
    <w:rsid w:val="008F2323"/>
    <w:rsid w:val="008F3DDE"/>
    <w:rsid w:val="008F4501"/>
    <w:rsid w:val="008F7B39"/>
    <w:rsid w:val="00900742"/>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B8D"/>
    <w:rsid w:val="00940C03"/>
    <w:rsid w:val="00941AF0"/>
    <w:rsid w:val="00942562"/>
    <w:rsid w:val="00945327"/>
    <w:rsid w:val="00945D11"/>
    <w:rsid w:val="00946219"/>
    <w:rsid w:val="00946255"/>
    <w:rsid w:val="009477F2"/>
    <w:rsid w:val="0095113F"/>
    <w:rsid w:val="009516F9"/>
    <w:rsid w:val="00951F18"/>
    <w:rsid w:val="00953295"/>
    <w:rsid w:val="00954A23"/>
    <w:rsid w:val="00955BAC"/>
    <w:rsid w:val="00955EE3"/>
    <w:rsid w:val="00957217"/>
    <w:rsid w:val="00957585"/>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38DE"/>
    <w:rsid w:val="009D6978"/>
    <w:rsid w:val="009E1EDD"/>
    <w:rsid w:val="009E7692"/>
    <w:rsid w:val="009E7BE3"/>
    <w:rsid w:val="009F24A6"/>
    <w:rsid w:val="009F5A82"/>
    <w:rsid w:val="009F6689"/>
    <w:rsid w:val="009F6853"/>
    <w:rsid w:val="00A003CF"/>
    <w:rsid w:val="00A024DF"/>
    <w:rsid w:val="00A06DBB"/>
    <w:rsid w:val="00A10047"/>
    <w:rsid w:val="00A10406"/>
    <w:rsid w:val="00A1247B"/>
    <w:rsid w:val="00A13BC3"/>
    <w:rsid w:val="00A174AE"/>
    <w:rsid w:val="00A207A6"/>
    <w:rsid w:val="00A22B6E"/>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69BB"/>
    <w:rsid w:val="00A5705D"/>
    <w:rsid w:val="00A607F8"/>
    <w:rsid w:val="00A633E1"/>
    <w:rsid w:val="00A63A54"/>
    <w:rsid w:val="00A63CA9"/>
    <w:rsid w:val="00A63E64"/>
    <w:rsid w:val="00A64ADD"/>
    <w:rsid w:val="00A6733D"/>
    <w:rsid w:val="00A715D3"/>
    <w:rsid w:val="00A71E9D"/>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994"/>
    <w:rsid w:val="00B07B90"/>
    <w:rsid w:val="00B11412"/>
    <w:rsid w:val="00B11565"/>
    <w:rsid w:val="00B119D0"/>
    <w:rsid w:val="00B12084"/>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083"/>
    <w:rsid w:val="00B56414"/>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5EB"/>
    <w:rsid w:val="00B9181F"/>
    <w:rsid w:val="00B92960"/>
    <w:rsid w:val="00B92F16"/>
    <w:rsid w:val="00B93450"/>
    <w:rsid w:val="00B93B8D"/>
    <w:rsid w:val="00B95BF3"/>
    <w:rsid w:val="00B96AD4"/>
    <w:rsid w:val="00B9758E"/>
    <w:rsid w:val="00BA190D"/>
    <w:rsid w:val="00BA316D"/>
    <w:rsid w:val="00BA39E5"/>
    <w:rsid w:val="00BA3E95"/>
    <w:rsid w:val="00BB081A"/>
    <w:rsid w:val="00BB3E34"/>
    <w:rsid w:val="00BB405B"/>
    <w:rsid w:val="00BB72A0"/>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7AE0"/>
    <w:rsid w:val="00C40915"/>
    <w:rsid w:val="00C414EF"/>
    <w:rsid w:val="00C41F1B"/>
    <w:rsid w:val="00C42448"/>
    <w:rsid w:val="00C42761"/>
    <w:rsid w:val="00C455E0"/>
    <w:rsid w:val="00C5090A"/>
    <w:rsid w:val="00C51E52"/>
    <w:rsid w:val="00C5637C"/>
    <w:rsid w:val="00C56516"/>
    <w:rsid w:val="00C57F4C"/>
    <w:rsid w:val="00C61074"/>
    <w:rsid w:val="00C62608"/>
    <w:rsid w:val="00C62C0A"/>
    <w:rsid w:val="00C65451"/>
    <w:rsid w:val="00C65F57"/>
    <w:rsid w:val="00C71B5A"/>
    <w:rsid w:val="00C75B49"/>
    <w:rsid w:val="00C75FF5"/>
    <w:rsid w:val="00C76A66"/>
    <w:rsid w:val="00C76EAA"/>
    <w:rsid w:val="00C77C00"/>
    <w:rsid w:val="00C82B38"/>
    <w:rsid w:val="00C84D68"/>
    <w:rsid w:val="00C8664B"/>
    <w:rsid w:val="00C86A53"/>
    <w:rsid w:val="00C86C31"/>
    <w:rsid w:val="00C879E1"/>
    <w:rsid w:val="00C9146E"/>
    <w:rsid w:val="00C9247C"/>
    <w:rsid w:val="00C9323C"/>
    <w:rsid w:val="00C941B6"/>
    <w:rsid w:val="00C963A6"/>
    <w:rsid w:val="00CA0CFC"/>
    <w:rsid w:val="00CA2522"/>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E497E"/>
    <w:rsid w:val="00CF3417"/>
    <w:rsid w:val="00CF382D"/>
    <w:rsid w:val="00CF6304"/>
    <w:rsid w:val="00D0089F"/>
    <w:rsid w:val="00D01632"/>
    <w:rsid w:val="00D01E09"/>
    <w:rsid w:val="00D01FA2"/>
    <w:rsid w:val="00D05117"/>
    <w:rsid w:val="00D06D91"/>
    <w:rsid w:val="00D10DF0"/>
    <w:rsid w:val="00D116F4"/>
    <w:rsid w:val="00D137EA"/>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E65"/>
    <w:rsid w:val="00D42838"/>
    <w:rsid w:val="00D44EC2"/>
    <w:rsid w:val="00D51478"/>
    <w:rsid w:val="00D524EA"/>
    <w:rsid w:val="00D52940"/>
    <w:rsid w:val="00D54CB8"/>
    <w:rsid w:val="00D557BB"/>
    <w:rsid w:val="00D563A4"/>
    <w:rsid w:val="00D57A7A"/>
    <w:rsid w:val="00D63444"/>
    <w:rsid w:val="00D63C25"/>
    <w:rsid w:val="00D64248"/>
    <w:rsid w:val="00D71209"/>
    <w:rsid w:val="00D71B2D"/>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66A"/>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6BF"/>
    <w:rsid w:val="00DE47A2"/>
    <w:rsid w:val="00DF144B"/>
    <w:rsid w:val="00DF14C2"/>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711"/>
    <w:rsid w:val="00E2766B"/>
    <w:rsid w:val="00E30E1B"/>
    <w:rsid w:val="00E3115C"/>
    <w:rsid w:val="00E31A89"/>
    <w:rsid w:val="00E329D2"/>
    <w:rsid w:val="00E334D5"/>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4EFF"/>
    <w:rsid w:val="00E763B0"/>
    <w:rsid w:val="00E76502"/>
    <w:rsid w:val="00E77368"/>
    <w:rsid w:val="00E77699"/>
    <w:rsid w:val="00E77F6C"/>
    <w:rsid w:val="00E81508"/>
    <w:rsid w:val="00E845E3"/>
    <w:rsid w:val="00E8624E"/>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A7C"/>
    <w:rsid w:val="00F27A8E"/>
    <w:rsid w:val="00F30634"/>
    <w:rsid w:val="00F35640"/>
    <w:rsid w:val="00F3692D"/>
    <w:rsid w:val="00F37382"/>
    <w:rsid w:val="00F37C83"/>
    <w:rsid w:val="00F401B0"/>
    <w:rsid w:val="00F41F52"/>
    <w:rsid w:val="00F44E1F"/>
    <w:rsid w:val="00F46D16"/>
    <w:rsid w:val="00F46FBE"/>
    <w:rsid w:val="00F47187"/>
    <w:rsid w:val="00F4793E"/>
    <w:rsid w:val="00F47C97"/>
    <w:rsid w:val="00F55568"/>
    <w:rsid w:val="00F55871"/>
    <w:rsid w:val="00F65036"/>
    <w:rsid w:val="00F66606"/>
    <w:rsid w:val="00F71BDA"/>
    <w:rsid w:val="00F72E3B"/>
    <w:rsid w:val="00F74A02"/>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733B"/>
    <w:rsid w:val="00FB7AF0"/>
    <w:rsid w:val="00FB7FEA"/>
    <w:rsid w:val="00FC0D03"/>
    <w:rsid w:val="00FC34A0"/>
    <w:rsid w:val="00FC3B4F"/>
    <w:rsid w:val="00FC50C0"/>
    <w:rsid w:val="00FD371E"/>
    <w:rsid w:val="00FD413F"/>
    <w:rsid w:val="00FD5D0A"/>
    <w:rsid w:val="00FD61A6"/>
    <w:rsid w:val="00FD6537"/>
    <w:rsid w:val="00FD77E9"/>
    <w:rsid w:val="00FE3993"/>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830593"/>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
    <w:basedOn w:val="a"/>
    <w:link w:val="af6"/>
    <w:rsid w:val="0064449E"/>
    <w:pPr>
      <w:spacing w:after="120"/>
      <w:ind w:left="283"/>
    </w:pPr>
  </w:style>
  <w:style w:type="character" w:customStyle="1" w:styleId="af6">
    <w:name w:val="Основной текст с отступом Знак"/>
    <w:aliases w:val=" Знак6 Знак,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uiPriority w:val="99"/>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numbering" w:customStyle="1" w:styleId="39">
    <w:name w:val="Нет списка3"/>
    <w:next w:val="a2"/>
    <w:uiPriority w:val="99"/>
    <w:semiHidden/>
    <w:unhideWhenUsed/>
    <w:rsid w:val="00616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1842661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21159080">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68197420">
      <w:bodyDiv w:val="1"/>
      <w:marLeft w:val="0"/>
      <w:marRight w:val="0"/>
      <w:marTop w:val="0"/>
      <w:marBottom w:val="0"/>
      <w:divBdr>
        <w:top w:val="none" w:sz="0" w:space="0" w:color="auto"/>
        <w:left w:val="none" w:sz="0" w:space="0" w:color="auto"/>
        <w:bottom w:val="none" w:sz="0" w:space="0" w:color="auto"/>
        <w:right w:val="none" w:sz="0" w:space="0" w:color="auto"/>
      </w:divBdr>
    </w:div>
    <w:div w:id="595865095">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18330923">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663851380">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791389531">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5014891">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9322932D7E45FAADB5BBAAEE2A3D72"/>
        <w:category>
          <w:name w:val="Общие"/>
          <w:gallery w:val="placeholder"/>
        </w:category>
        <w:types>
          <w:type w:val="bbPlcHdr"/>
        </w:types>
        <w:behaviors>
          <w:behavior w:val="content"/>
        </w:behaviors>
        <w:guid w:val="{913EA7F5-CBB7-43D2-902C-C22AFFC2E09B}"/>
      </w:docPartPr>
      <w:docPartBody>
        <w:p w:rsidR="00960436" w:rsidRDefault="00785402" w:rsidP="00785402">
          <w:pPr>
            <w:pStyle w:val="029322932D7E45FAADB5BBAAEE2A3D72"/>
          </w:pPr>
          <w:r w:rsidRPr="00754BF9">
            <w:rPr>
              <w:rStyle w:val="a3"/>
            </w:rPr>
            <w:t>Место для ввода текста.</w:t>
          </w:r>
        </w:p>
      </w:docPartBody>
    </w:docPart>
    <w:docPart>
      <w:docPartPr>
        <w:name w:val="7F32687008564C8997ADB17897369DCE"/>
        <w:category>
          <w:name w:val="Общие"/>
          <w:gallery w:val="placeholder"/>
        </w:category>
        <w:types>
          <w:type w:val="bbPlcHdr"/>
        </w:types>
        <w:behaviors>
          <w:behavior w:val="content"/>
        </w:behaviors>
        <w:guid w:val="{74C9913D-58DD-4FB0-B872-BD76949A4CFE}"/>
      </w:docPartPr>
      <w:docPartBody>
        <w:p w:rsidR="00960436" w:rsidRDefault="00785402" w:rsidP="00785402">
          <w:pPr>
            <w:pStyle w:val="7F32687008564C8997ADB17897369DCE"/>
          </w:pPr>
          <w:r w:rsidRPr="00754BF9">
            <w:rPr>
              <w:rStyle w:val="a3"/>
            </w:rPr>
            <w:t>Место для ввода текста.</w:t>
          </w:r>
        </w:p>
      </w:docPartBody>
    </w:docPart>
    <w:docPart>
      <w:docPartPr>
        <w:name w:val="E49B631494204A75B8FE780AD72266B1"/>
        <w:category>
          <w:name w:val="Общие"/>
          <w:gallery w:val="placeholder"/>
        </w:category>
        <w:types>
          <w:type w:val="bbPlcHdr"/>
        </w:types>
        <w:behaviors>
          <w:behavior w:val="content"/>
        </w:behaviors>
        <w:guid w:val="{F6F12623-0B3E-44D9-8284-523DA93DEFD4}"/>
      </w:docPartPr>
      <w:docPartBody>
        <w:p w:rsidR="00960436" w:rsidRDefault="00785402" w:rsidP="00785402">
          <w:pPr>
            <w:pStyle w:val="E49B631494204A75B8FE780AD72266B1"/>
          </w:pPr>
          <w:r w:rsidRPr="00754BF9">
            <w:rPr>
              <w:rStyle w:val="a3"/>
            </w:rPr>
            <w:t>Место для ввода текста.</w:t>
          </w:r>
        </w:p>
      </w:docPartBody>
    </w:docPart>
    <w:docPart>
      <w:docPartPr>
        <w:name w:val="EA7B75E31E3047FD898CDF6E44EFB43A"/>
        <w:category>
          <w:name w:val="Общие"/>
          <w:gallery w:val="placeholder"/>
        </w:category>
        <w:types>
          <w:type w:val="bbPlcHdr"/>
        </w:types>
        <w:behaviors>
          <w:behavior w:val="content"/>
        </w:behaviors>
        <w:guid w:val="{4C9157FE-9C93-484E-8F7C-FDB3481F2DD5}"/>
      </w:docPartPr>
      <w:docPartBody>
        <w:p w:rsidR="00960436" w:rsidRDefault="00785402" w:rsidP="00785402">
          <w:pPr>
            <w:pStyle w:val="EA7B75E31E3047FD898CDF6E44EFB43A"/>
          </w:pPr>
          <w:r w:rsidRPr="00754BF9">
            <w:rPr>
              <w:rStyle w:val="a3"/>
            </w:rPr>
            <w:t>Место для ввода текста.</w:t>
          </w:r>
        </w:p>
      </w:docPartBody>
    </w:docPart>
    <w:docPart>
      <w:docPartPr>
        <w:name w:val="A63AF5CD669C46FCA2615DD27EA6283D"/>
        <w:category>
          <w:name w:val="Общие"/>
          <w:gallery w:val="placeholder"/>
        </w:category>
        <w:types>
          <w:type w:val="bbPlcHdr"/>
        </w:types>
        <w:behaviors>
          <w:behavior w:val="content"/>
        </w:behaviors>
        <w:guid w:val="{C8645CE5-B261-46FB-9089-56EBFDAE5481}"/>
      </w:docPartPr>
      <w:docPartBody>
        <w:p w:rsidR="00960436" w:rsidRDefault="00785402" w:rsidP="00785402">
          <w:pPr>
            <w:pStyle w:val="A63AF5CD669C46FCA2615DD27EA6283D"/>
          </w:pPr>
          <w:r w:rsidRPr="00754BF9">
            <w:rPr>
              <w:rStyle w:val="a3"/>
            </w:rPr>
            <w:t>Место для ввода текста.</w:t>
          </w:r>
        </w:p>
      </w:docPartBody>
    </w:docPart>
    <w:docPart>
      <w:docPartPr>
        <w:name w:val="CA6D83950A964C4AAFD45E97F099FB76"/>
        <w:category>
          <w:name w:val="Общие"/>
          <w:gallery w:val="placeholder"/>
        </w:category>
        <w:types>
          <w:type w:val="bbPlcHdr"/>
        </w:types>
        <w:behaviors>
          <w:behavior w:val="content"/>
        </w:behaviors>
        <w:guid w:val="{EBB393FB-6453-4BCA-9198-4BBB3A30D244}"/>
      </w:docPartPr>
      <w:docPartBody>
        <w:p w:rsidR="00960436" w:rsidRDefault="00785402" w:rsidP="00785402">
          <w:pPr>
            <w:pStyle w:val="CA6D83950A964C4AAFD45E97F099FB76"/>
          </w:pPr>
          <w:r w:rsidRPr="00754BF9">
            <w:rPr>
              <w:rStyle w:val="a3"/>
            </w:rPr>
            <w:t>Место для ввода текста.</w:t>
          </w:r>
        </w:p>
      </w:docPartBody>
    </w:docPart>
    <w:docPart>
      <w:docPartPr>
        <w:name w:val="AFFCE471771D47A58A2921D42BAFBE05"/>
        <w:category>
          <w:name w:val="Общие"/>
          <w:gallery w:val="placeholder"/>
        </w:category>
        <w:types>
          <w:type w:val="bbPlcHdr"/>
        </w:types>
        <w:behaviors>
          <w:behavior w:val="content"/>
        </w:behaviors>
        <w:guid w:val="{92EE519B-7B7A-4898-B7DD-24947051A50D}"/>
      </w:docPartPr>
      <w:docPartBody>
        <w:p w:rsidR="00960436" w:rsidRDefault="00785402" w:rsidP="00785402">
          <w:pPr>
            <w:pStyle w:val="AFFCE471771D47A58A2921D42BAFBE05"/>
          </w:pPr>
          <w:r w:rsidRPr="00754BF9">
            <w:rPr>
              <w:rStyle w:val="a3"/>
            </w:rPr>
            <w:t>Место для ввода текста.</w:t>
          </w:r>
        </w:p>
      </w:docPartBody>
    </w:docPart>
    <w:docPart>
      <w:docPartPr>
        <w:name w:val="51B660422D1147A9B3191C08671C7BE7"/>
        <w:category>
          <w:name w:val="Общие"/>
          <w:gallery w:val="placeholder"/>
        </w:category>
        <w:types>
          <w:type w:val="bbPlcHdr"/>
        </w:types>
        <w:behaviors>
          <w:behavior w:val="content"/>
        </w:behaviors>
        <w:guid w:val="{0B82C388-EEA3-4C32-A457-1C094A6351AF}"/>
      </w:docPartPr>
      <w:docPartBody>
        <w:p w:rsidR="00960436" w:rsidRDefault="00785402" w:rsidP="00785402">
          <w:pPr>
            <w:pStyle w:val="51B660422D1147A9B3191C08671C7BE7"/>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4324A"/>
    <w:rsid w:val="002A5EAD"/>
    <w:rsid w:val="004410F9"/>
    <w:rsid w:val="00496C79"/>
    <w:rsid w:val="00543301"/>
    <w:rsid w:val="00572003"/>
    <w:rsid w:val="0057735C"/>
    <w:rsid w:val="005A0455"/>
    <w:rsid w:val="005C5876"/>
    <w:rsid w:val="00633F6B"/>
    <w:rsid w:val="00635DA5"/>
    <w:rsid w:val="006F1C41"/>
    <w:rsid w:val="007412EE"/>
    <w:rsid w:val="00763D5E"/>
    <w:rsid w:val="00785402"/>
    <w:rsid w:val="00822724"/>
    <w:rsid w:val="008F4013"/>
    <w:rsid w:val="00960436"/>
    <w:rsid w:val="0098236B"/>
    <w:rsid w:val="009D3FA2"/>
    <w:rsid w:val="009F1E5A"/>
    <w:rsid w:val="00A06FB2"/>
    <w:rsid w:val="00A21A0D"/>
    <w:rsid w:val="00A30630"/>
    <w:rsid w:val="00AF60FB"/>
    <w:rsid w:val="00B2516D"/>
    <w:rsid w:val="00BD0674"/>
    <w:rsid w:val="00C33853"/>
    <w:rsid w:val="00C92701"/>
    <w:rsid w:val="00D30599"/>
    <w:rsid w:val="00DC758F"/>
    <w:rsid w:val="00E03E3F"/>
    <w:rsid w:val="00E12877"/>
    <w:rsid w:val="00E757FC"/>
    <w:rsid w:val="00F3332A"/>
    <w:rsid w:val="00FA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85402"/>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029322932D7E45FAADB5BBAAEE2A3D72">
    <w:name w:val="029322932D7E45FAADB5BBAAEE2A3D72"/>
    <w:rsid w:val="00785402"/>
  </w:style>
  <w:style w:type="paragraph" w:customStyle="1" w:styleId="7F32687008564C8997ADB17897369DCE">
    <w:name w:val="7F32687008564C8997ADB17897369DCE"/>
    <w:rsid w:val="00785402"/>
  </w:style>
  <w:style w:type="paragraph" w:customStyle="1" w:styleId="E49B631494204A75B8FE780AD72266B1">
    <w:name w:val="E49B631494204A75B8FE780AD72266B1"/>
    <w:rsid w:val="00785402"/>
  </w:style>
  <w:style w:type="paragraph" w:customStyle="1" w:styleId="EA7B75E31E3047FD898CDF6E44EFB43A">
    <w:name w:val="EA7B75E31E3047FD898CDF6E44EFB43A"/>
    <w:rsid w:val="00785402"/>
  </w:style>
  <w:style w:type="paragraph" w:customStyle="1" w:styleId="A63AF5CD669C46FCA2615DD27EA6283D">
    <w:name w:val="A63AF5CD669C46FCA2615DD27EA6283D"/>
    <w:rsid w:val="00785402"/>
  </w:style>
  <w:style w:type="paragraph" w:customStyle="1" w:styleId="CA6D83950A964C4AAFD45E97F099FB76">
    <w:name w:val="CA6D83950A964C4AAFD45E97F099FB76"/>
    <w:rsid w:val="00785402"/>
  </w:style>
  <w:style w:type="paragraph" w:customStyle="1" w:styleId="AFFCE471771D47A58A2921D42BAFBE05">
    <w:name w:val="AFFCE471771D47A58A2921D42BAFBE05"/>
    <w:rsid w:val="00785402"/>
  </w:style>
  <w:style w:type="paragraph" w:customStyle="1" w:styleId="51B660422D1147A9B3191C08671C7BE7">
    <w:name w:val="51B660422D1147A9B3191C08671C7BE7"/>
    <w:rsid w:val="00785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8A6C6-D410-407B-AB7F-393ED1AA6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86</Pages>
  <Words>28853</Words>
  <Characters>164463</Characters>
  <Application>Microsoft Office Word</Application>
  <DocSecurity>0</DocSecurity>
  <Lines>1370</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151</cp:revision>
  <cp:lastPrinted>2026-03-03T11:49:00Z</cp:lastPrinted>
  <dcterms:created xsi:type="dcterms:W3CDTF">2024-11-25T06:55:00Z</dcterms:created>
  <dcterms:modified xsi:type="dcterms:W3CDTF">2026-04-28T12:20:00Z</dcterms:modified>
</cp:coreProperties>
</file>