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37849164"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0D2539">
        <w:rPr>
          <w:b/>
          <w:bCs/>
          <w:sz w:val="28"/>
          <w:szCs w:val="28"/>
        </w:rPr>
        <w:t>эле</w:t>
      </w:r>
      <w:r w:rsidR="001F1F68">
        <w:rPr>
          <w:b/>
          <w:bCs/>
          <w:sz w:val="28"/>
          <w:szCs w:val="28"/>
        </w:rPr>
        <w:t>к</w:t>
      </w:r>
      <w:r w:rsidR="000D2539">
        <w:rPr>
          <w:b/>
          <w:bCs/>
          <w:sz w:val="28"/>
          <w:szCs w:val="28"/>
        </w:rPr>
        <w:t>тродов</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0D2539">
        <w:rPr>
          <w:b/>
          <w:bCs/>
          <w:color w:val="000000"/>
          <w:sz w:val="28"/>
          <w:szCs w:val="28"/>
        </w:rPr>
        <w:t>0</w:t>
      </w:r>
      <w:r w:rsidR="00F44372">
        <w:rPr>
          <w:b/>
          <w:bCs/>
          <w:color w:val="000000"/>
          <w:sz w:val="28"/>
          <w:szCs w:val="28"/>
        </w:rPr>
        <w:t>53</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120149"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120149"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B96AD4">
        <w:rPr>
          <w:sz w:val="28"/>
          <w:szCs w:val="28"/>
        </w:rPr>
        <w:t>0</w:t>
      </w:r>
      <w:r w:rsidR="00F44372">
        <w:rPr>
          <w:sz w:val="28"/>
          <w:szCs w:val="28"/>
        </w:rPr>
        <w:t>53</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Default="008633EF" w:rsidP="00F44372">
            <w:pPr>
              <w:spacing w:line="276" w:lineRule="auto"/>
              <w:jc w:val="both"/>
              <w:rPr>
                <w:bCs/>
                <w:sz w:val="28"/>
                <w:szCs w:val="28"/>
              </w:rPr>
            </w:pPr>
            <w:r w:rsidRPr="00D20AE0">
              <w:rPr>
                <w:bCs/>
                <w:sz w:val="28"/>
                <w:szCs w:val="28"/>
              </w:rPr>
              <w:t xml:space="preserve">Право на заключение договора на поставку </w:t>
            </w:r>
            <w:r w:rsidR="000D2539">
              <w:rPr>
                <w:bCs/>
                <w:sz w:val="28"/>
                <w:szCs w:val="28"/>
              </w:rPr>
              <w:t>эле</w:t>
            </w:r>
            <w:r w:rsidR="001F1F68">
              <w:rPr>
                <w:bCs/>
                <w:sz w:val="28"/>
                <w:szCs w:val="28"/>
              </w:rPr>
              <w:t>к</w:t>
            </w:r>
            <w:r w:rsidR="000D2539">
              <w:rPr>
                <w:bCs/>
                <w:sz w:val="28"/>
                <w:szCs w:val="28"/>
              </w:rPr>
              <w:t>тродов</w:t>
            </w:r>
            <w:r w:rsidR="00935B8E" w:rsidRPr="00D20AE0">
              <w:rPr>
                <w:bCs/>
                <w:sz w:val="28"/>
                <w:szCs w:val="28"/>
              </w:rPr>
              <w:t xml:space="preserve"> </w:t>
            </w:r>
          </w:p>
          <w:tbl>
            <w:tblPr>
              <w:tblW w:w="5901" w:type="dxa"/>
              <w:tblLayout w:type="fixed"/>
              <w:tblLook w:val="04A0" w:firstRow="1" w:lastRow="0" w:firstColumn="1" w:lastColumn="0" w:noHBand="0" w:noVBand="1"/>
            </w:tblPr>
            <w:tblGrid>
              <w:gridCol w:w="2858"/>
              <w:gridCol w:w="1276"/>
              <w:gridCol w:w="567"/>
              <w:gridCol w:w="567"/>
              <w:gridCol w:w="633"/>
            </w:tblGrid>
            <w:tr w:rsidR="00F44372" w:rsidRPr="00F44372" w:rsidTr="00192F6B">
              <w:trPr>
                <w:trHeight w:val="484"/>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6"/>
                      <w:szCs w:val="16"/>
                    </w:rPr>
                  </w:pPr>
                  <w:r w:rsidRPr="00F44372">
                    <w:rPr>
                      <w:color w:val="000000"/>
                      <w:sz w:val="16"/>
                      <w:szCs w:val="16"/>
                    </w:rPr>
                    <w:t>Наименование товара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6"/>
                      <w:szCs w:val="16"/>
                    </w:rPr>
                  </w:pPr>
                  <w:r w:rsidRPr="00F44372">
                    <w:rPr>
                      <w:color w:val="000000"/>
                      <w:sz w:val="16"/>
                      <w:szCs w:val="16"/>
                    </w:rPr>
                    <w:t>Марка,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6"/>
                      <w:szCs w:val="16"/>
                    </w:rPr>
                  </w:pPr>
                  <w:r w:rsidRPr="00F44372">
                    <w:rPr>
                      <w:color w:val="000000"/>
                      <w:sz w:val="16"/>
                      <w:szCs w:val="16"/>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6"/>
                      <w:szCs w:val="16"/>
                    </w:rPr>
                  </w:pPr>
                  <w:r w:rsidRPr="00F44372">
                    <w:rPr>
                      <w:color w:val="000000"/>
                      <w:sz w:val="16"/>
                      <w:szCs w:val="16"/>
                    </w:rPr>
                    <w:t>Ед.изм</w:t>
                  </w:r>
                </w:p>
              </w:tc>
              <w:tc>
                <w:tcPr>
                  <w:tcW w:w="633"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6"/>
                      <w:szCs w:val="16"/>
                    </w:rPr>
                  </w:pPr>
                  <w:r w:rsidRPr="00F44372">
                    <w:rPr>
                      <w:color w:val="000000"/>
                      <w:sz w:val="16"/>
                      <w:szCs w:val="16"/>
                    </w:rPr>
                    <w:t>Кол-во</w:t>
                  </w:r>
                </w:p>
              </w:tc>
            </w:tr>
            <w:tr w:rsidR="00F44372" w:rsidRPr="00F44372" w:rsidTr="00192F6B">
              <w:trPr>
                <w:trHeight w:val="483"/>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proofErr w:type="gramStart"/>
                  <w:r w:rsidRPr="00F44372">
                    <w:rPr>
                      <w:color w:val="000000"/>
                      <w:sz w:val="20"/>
                      <w:szCs w:val="20"/>
                    </w:rPr>
                    <w:t>Электрод</w:t>
                  </w:r>
                  <w:proofErr w:type="gramEnd"/>
                  <w:r w:rsidRPr="00F44372">
                    <w:rPr>
                      <w:color w:val="000000"/>
                      <w:sz w:val="20"/>
                      <w:szCs w:val="20"/>
                    </w:rPr>
                    <w:t xml:space="preserve"> покрытый металлический для ручной дуговой сварки сталей и наплавки</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Уонии-13/45</w:t>
                  </w:r>
                  <w:r w:rsidR="00073AB2">
                    <w:rPr>
                      <w:color w:val="000000"/>
                      <w:sz w:val="20"/>
                      <w:szCs w:val="20"/>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20</w:t>
                  </w:r>
                </w:p>
              </w:tc>
            </w:tr>
            <w:tr w:rsidR="00F44372" w:rsidRPr="00F44372" w:rsidTr="00192F6B">
              <w:trPr>
                <w:trHeight w:val="357"/>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Электрод сварочный</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Ано-4</w:t>
                  </w:r>
                  <w:r w:rsidR="00073AB2">
                    <w:rPr>
                      <w:color w:val="000000"/>
                      <w:sz w:val="20"/>
                      <w:szCs w:val="20"/>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10</w:t>
                  </w:r>
                </w:p>
              </w:tc>
            </w:tr>
            <w:tr w:rsidR="00F44372" w:rsidRPr="00F44372" w:rsidTr="00192F6B">
              <w:trPr>
                <w:trHeight w:val="357"/>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Электрод сварочный</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Мр-3</w:t>
                  </w:r>
                  <w:r w:rsidR="00073AB2">
                    <w:rPr>
                      <w:color w:val="000000"/>
                      <w:sz w:val="20"/>
                      <w:szCs w:val="20"/>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240</w:t>
                  </w:r>
                </w:p>
              </w:tc>
            </w:tr>
            <w:tr w:rsidR="00F44372" w:rsidRPr="00F44372" w:rsidTr="00192F6B">
              <w:trPr>
                <w:trHeight w:val="366"/>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proofErr w:type="gramStart"/>
                  <w:r w:rsidRPr="00F44372">
                    <w:rPr>
                      <w:color w:val="000000"/>
                      <w:sz w:val="20"/>
                      <w:szCs w:val="20"/>
                    </w:rPr>
                    <w:t>Электрод</w:t>
                  </w:r>
                  <w:proofErr w:type="gramEnd"/>
                  <w:r w:rsidRPr="00F44372">
                    <w:rPr>
                      <w:color w:val="000000"/>
                      <w:sz w:val="20"/>
                      <w:szCs w:val="20"/>
                    </w:rPr>
                    <w:t xml:space="preserve"> покрытый металлический для ручной дуговой сварки сталей и наплавки</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Уонии-13/45</w:t>
                  </w:r>
                  <w:r w:rsidR="00073AB2">
                    <w:rPr>
                      <w:color w:val="000000"/>
                      <w:sz w:val="20"/>
                      <w:szCs w:val="20"/>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20"/>
                      <w:szCs w:val="20"/>
                    </w:rPr>
                  </w:pPr>
                  <w:r w:rsidRPr="00F44372">
                    <w:rPr>
                      <w:color w:val="000000"/>
                      <w:sz w:val="20"/>
                      <w:szCs w:val="20"/>
                    </w:rPr>
                    <w:t>10</w:t>
                  </w:r>
                </w:p>
              </w:tc>
            </w:tr>
            <w:tr w:rsidR="00F44372" w:rsidRPr="00F44372" w:rsidTr="00192F6B">
              <w:trPr>
                <w:trHeight w:val="151"/>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proofErr w:type="gramStart"/>
                  <w:r w:rsidRPr="00F44372">
                    <w:rPr>
                      <w:color w:val="000000"/>
                      <w:sz w:val="18"/>
                      <w:szCs w:val="18"/>
                    </w:rPr>
                    <w:t>Электрод</w:t>
                  </w:r>
                  <w:proofErr w:type="gramEnd"/>
                  <w:r w:rsidRPr="00F44372">
                    <w:rPr>
                      <w:color w:val="000000"/>
                      <w:sz w:val="18"/>
                      <w:szCs w:val="18"/>
                    </w:rPr>
                    <w:t xml:space="preserve"> покрытый металлический для ручной дуговой сварки сталей и наплавки</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Уонии-13/55</w:t>
                  </w:r>
                  <w:r w:rsidR="00073AB2">
                    <w:rPr>
                      <w:color w:val="000000"/>
                      <w:sz w:val="18"/>
                      <w:szCs w:val="18"/>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4</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60</w:t>
                  </w:r>
                </w:p>
              </w:tc>
            </w:tr>
            <w:tr w:rsidR="00F44372" w:rsidRPr="00F44372" w:rsidTr="00192F6B">
              <w:trPr>
                <w:trHeight w:val="224"/>
              </w:trPr>
              <w:tc>
                <w:tcPr>
                  <w:tcW w:w="2858" w:type="dxa"/>
                  <w:tcBorders>
                    <w:top w:val="nil"/>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Электрод сварочный</w:t>
                  </w:r>
                </w:p>
              </w:tc>
              <w:tc>
                <w:tcPr>
                  <w:tcW w:w="1276"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Мр-3</w:t>
                  </w:r>
                  <w:r w:rsidR="00073AB2">
                    <w:rPr>
                      <w:color w:val="000000"/>
                      <w:sz w:val="18"/>
                      <w:szCs w:val="18"/>
                    </w:rPr>
                    <w:t xml:space="preserve"> (или аналог)</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4</w:t>
                  </w:r>
                </w:p>
              </w:tc>
              <w:tc>
                <w:tcPr>
                  <w:tcW w:w="567"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кг</w:t>
                  </w:r>
                </w:p>
              </w:tc>
              <w:tc>
                <w:tcPr>
                  <w:tcW w:w="633" w:type="dxa"/>
                  <w:tcBorders>
                    <w:top w:val="nil"/>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1170</w:t>
                  </w:r>
                </w:p>
              </w:tc>
            </w:tr>
            <w:tr w:rsidR="00F44372" w:rsidRPr="00F44372" w:rsidTr="00192F6B">
              <w:trPr>
                <w:trHeight w:val="136"/>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Электроды для ручной дуговой сварки и наплавки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Озн-400</w:t>
                  </w:r>
                  <w:r w:rsidR="00073AB2">
                    <w:rPr>
                      <w:color w:val="000000"/>
                      <w:sz w:val="18"/>
                      <w:szCs w:val="18"/>
                    </w:rPr>
                    <w:t xml:space="preserve"> (или аналог)</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кг</w:t>
                  </w:r>
                </w:p>
              </w:tc>
              <w:tc>
                <w:tcPr>
                  <w:tcW w:w="633" w:type="dxa"/>
                  <w:tcBorders>
                    <w:top w:val="single" w:sz="4" w:space="0" w:color="auto"/>
                    <w:left w:val="nil"/>
                    <w:bottom w:val="single" w:sz="4" w:space="0" w:color="auto"/>
                    <w:right w:val="single" w:sz="4" w:space="0" w:color="auto"/>
                  </w:tcBorders>
                  <w:shd w:val="clear" w:color="auto" w:fill="auto"/>
                  <w:vAlign w:val="center"/>
                  <w:hideMark/>
                </w:tcPr>
                <w:p w:rsidR="00F44372" w:rsidRPr="00F44372" w:rsidRDefault="00F44372" w:rsidP="00F44372">
                  <w:pPr>
                    <w:jc w:val="center"/>
                    <w:rPr>
                      <w:color w:val="000000"/>
                      <w:sz w:val="18"/>
                      <w:szCs w:val="18"/>
                    </w:rPr>
                  </w:pPr>
                  <w:r w:rsidRPr="00F44372">
                    <w:rPr>
                      <w:color w:val="000000"/>
                      <w:sz w:val="18"/>
                      <w:szCs w:val="18"/>
                    </w:rPr>
                    <w:t>640</w:t>
                  </w:r>
                </w:p>
              </w:tc>
            </w:tr>
            <w:tr w:rsidR="00192F6B" w:rsidRPr="00F44372" w:rsidTr="00C07E26">
              <w:trPr>
                <w:trHeight w:val="136"/>
              </w:trPr>
              <w:tc>
                <w:tcPr>
                  <w:tcW w:w="590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92F6B" w:rsidRPr="00F44372" w:rsidRDefault="00192F6B" w:rsidP="00F44372">
                  <w:pPr>
                    <w:jc w:val="center"/>
                    <w:rPr>
                      <w:color w:val="000000"/>
                      <w:sz w:val="18"/>
                      <w:szCs w:val="18"/>
                    </w:rPr>
                  </w:pPr>
                  <w:r w:rsidRPr="00192F6B">
                    <w:rPr>
                      <w:color w:val="000000"/>
                      <w:sz w:val="18"/>
                      <w:szCs w:val="18"/>
                    </w:rPr>
                    <w:t>Участник вправе предоставить товар, являющийся аналогом товара, указанного в техническом задании документации запроса котировок.</w:t>
                  </w:r>
                </w:p>
              </w:tc>
            </w:tr>
          </w:tbl>
          <w:p w:rsidR="00F44372" w:rsidRPr="00F44372" w:rsidRDefault="00F44372"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0D2539" w:rsidRPr="000D2539">
              <w:rPr>
                <w:color w:val="000000" w:themeColor="text1"/>
                <w:sz w:val="28"/>
                <w:szCs w:val="20"/>
              </w:rPr>
              <w:t xml:space="preserve">ЦС г. </w:t>
            </w:r>
            <w:r w:rsidR="00F44372" w:rsidRPr="000D2539">
              <w:rPr>
                <w:color w:val="000000" w:themeColor="text1"/>
                <w:sz w:val="28"/>
                <w:szCs w:val="20"/>
              </w:rPr>
              <w:t>Ереван</w:t>
            </w:r>
            <w:r w:rsidR="00F44372">
              <w:rPr>
                <w:color w:val="000000" w:themeColor="text1"/>
                <w:sz w:val="28"/>
                <w:szCs w:val="20"/>
              </w:rPr>
              <w:t>, ул.</w:t>
            </w:r>
            <w:r w:rsidR="00F44372" w:rsidRPr="000D2539">
              <w:rPr>
                <w:color w:val="000000" w:themeColor="text1"/>
                <w:sz w:val="28"/>
                <w:szCs w:val="20"/>
              </w:rPr>
              <w:t xml:space="preserve"> Арцаха</w:t>
            </w:r>
            <w:r w:rsidR="000D2539" w:rsidRPr="000D2539">
              <w:rPr>
                <w:color w:val="000000" w:themeColor="text1"/>
                <w:sz w:val="28"/>
                <w:szCs w:val="20"/>
              </w:rPr>
              <w:t xml:space="preserve"> 32</w:t>
            </w:r>
          </w:p>
          <w:p w:rsidR="008633EF" w:rsidRPr="000D2539" w:rsidRDefault="008633EF" w:rsidP="00120149">
            <w:pPr>
              <w:spacing w:line="276" w:lineRule="auto"/>
              <w:jc w:val="both"/>
              <w:rPr>
                <w:color w:val="000000" w:themeColor="text1"/>
                <w:sz w:val="28"/>
                <w:szCs w:val="28"/>
              </w:rPr>
            </w:pPr>
            <w:r w:rsidRPr="008D55B9">
              <w:rPr>
                <w:b/>
                <w:bCs/>
                <w:sz w:val="28"/>
                <w:szCs w:val="28"/>
              </w:rPr>
              <w:t xml:space="preserve">Сроки поставки: </w:t>
            </w:r>
            <w:r w:rsidR="00120149">
              <w:rPr>
                <w:color w:val="000000" w:themeColor="text1"/>
                <w:sz w:val="28"/>
                <w:szCs w:val="20"/>
              </w:rPr>
              <w:t>в течение</w:t>
            </w:r>
            <w:r w:rsidR="000D2539" w:rsidRPr="000D2539">
              <w:rPr>
                <w:color w:val="000000" w:themeColor="text1"/>
                <w:sz w:val="28"/>
                <w:szCs w:val="20"/>
              </w:rPr>
              <w:t xml:space="preserve"> 30 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287E00" w:rsidRDefault="00B855EB" w:rsidP="00D6799A">
            <w:pPr>
              <w:spacing w:line="276" w:lineRule="auto"/>
              <w:jc w:val="both"/>
              <w:rPr>
                <w:color w:val="000000" w:themeColor="text1"/>
                <w:sz w:val="28"/>
                <w:szCs w:val="20"/>
              </w:rPr>
            </w:pPr>
            <w:r w:rsidRPr="00B855EB">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w:t>
            </w:r>
            <w:r w:rsidR="00120149">
              <w:rPr>
                <w:color w:val="000000" w:themeColor="text1"/>
                <w:sz w:val="28"/>
                <w:szCs w:val="20"/>
              </w:rPr>
              <w:t>,</w:t>
            </w:r>
            <w:r w:rsidRPr="00B855EB">
              <w:rPr>
                <w:color w:val="000000" w:themeColor="text1"/>
                <w:sz w:val="28"/>
                <w:szCs w:val="20"/>
              </w:rPr>
              <w:t xml:space="preserve"> и составляет: </w:t>
            </w:r>
            <w:r w:rsidR="00462A5F">
              <w:rPr>
                <w:color w:val="000000" w:themeColor="text1"/>
                <w:sz w:val="28"/>
                <w:szCs w:val="20"/>
              </w:rPr>
              <w:t xml:space="preserve">2 093 194,17 </w:t>
            </w:r>
            <w:r w:rsidR="00D6799A" w:rsidRPr="00D6799A">
              <w:rPr>
                <w:color w:val="000000" w:themeColor="text1"/>
                <w:sz w:val="28"/>
                <w:szCs w:val="20"/>
              </w:rPr>
              <w:t>(два миллиона девяносто три тысячи сто девяносто четыре) драма и семнадцать лум РА без НДС или 2 511 833,00 (два миллиона пятьсот одиннадцать тысяч восемьсот тридцать) драма РА с НДС или 418 638,83 (Четыреста восемнадцать тысяч шестьсот тридцать восемь) рублей и восемьдесят три копейки РФ без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8633EF" w:rsidP="00F41F52">
            <w:pPr>
              <w:spacing w:line="276" w:lineRule="auto"/>
              <w:jc w:val="both"/>
              <w:rPr>
                <w:bCs/>
                <w:sz w:val="28"/>
                <w:szCs w:val="28"/>
              </w:rPr>
            </w:pPr>
            <w:r w:rsidRPr="00F44372">
              <w:rPr>
                <w:bCs/>
                <w:sz w:val="28"/>
                <w:szCs w:val="28"/>
              </w:rPr>
              <w:t>«</w:t>
            </w:r>
            <w:r w:rsidR="00F44372" w:rsidRPr="00F44372">
              <w:rPr>
                <w:bCs/>
                <w:sz w:val="28"/>
                <w:szCs w:val="28"/>
              </w:rPr>
              <w:t>1</w:t>
            </w:r>
            <w:r w:rsidR="001F1F68">
              <w:rPr>
                <w:bCs/>
                <w:sz w:val="28"/>
                <w:szCs w:val="28"/>
              </w:rPr>
              <w:t>6</w:t>
            </w:r>
            <w:r w:rsidRPr="00F44372">
              <w:rPr>
                <w:bCs/>
                <w:sz w:val="28"/>
                <w:szCs w:val="28"/>
              </w:rPr>
              <w:t xml:space="preserve">» </w:t>
            </w:r>
            <w:r w:rsidR="003C2F62" w:rsidRPr="00F44372">
              <w:rPr>
                <w:bCs/>
                <w:sz w:val="28"/>
                <w:szCs w:val="28"/>
              </w:rPr>
              <w:t>апреля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F44372">
              <w:rPr>
                <w:bCs/>
                <w:sz w:val="28"/>
                <w:szCs w:val="28"/>
              </w:rPr>
              <w:t>«</w:t>
            </w:r>
            <w:r w:rsidR="00F44372" w:rsidRPr="00F44372">
              <w:rPr>
                <w:bCs/>
                <w:sz w:val="28"/>
                <w:szCs w:val="28"/>
              </w:rPr>
              <w:t>30</w:t>
            </w:r>
            <w:r w:rsidR="00984A80" w:rsidRPr="00F44372">
              <w:rPr>
                <w:bCs/>
                <w:sz w:val="28"/>
                <w:szCs w:val="28"/>
              </w:rPr>
              <w:t xml:space="preserve">» </w:t>
            </w:r>
            <w:r w:rsidR="003C2F62" w:rsidRPr="00F44372">
              <w:rPr>
                <w:bCs/>
                <w:sz w:val="28"/>
                <w:szCs w:val="28"/>
              </w:rPr>
              <w:t>апреля</w:t>
            </w:r>
            <w:r w:rsidR="00060B9D" w:rsidRPr="00F44372">
              <w:rPr>
                <w:bCs/>
                <w:sz w:val="28"/>
                <w:szCs w:val="28"/>
              </w:rPr>
              <w:t xml:space="preserve"> </w:t>
            </w:r>
            <w:r w:rsidR="00935B8E" w:rsidRPr="00F44372">
              <w:rPr>
                <w:bCs/>
                <w:sz w:val="28"/>
                <w:szCs w:val="28"/>
              </w:rPr>
              <w:t>202</w:t>
            </w:r>
            <w:r w:rsidR="00B855EB" w:rsidRPr="00F44372">
              <w:rPr>
                <w:bCs/>
                <w:sz w:val="28"/>
                <w:szCs w:val="28"/>
              </w:rPr>
              <w:t>6</w:t>
            </w:r>
            <w:r w:rsidRPr="00F44372">
              <w:rPr>
                <w:bCs/>
                <w:sz w:val="28"/>
                <w:szCs w:val="28"/>
              </w:rPr>
              <w:t xml:space="preserve"> г. </w:t>
            </w:r>
            <w:r w:rsidR="00F41F52" w:rsidRPr="00F44372">
              <w:rPr>
                <w:bCs/>
                <w:sz w:val="28"/>
                <w:szCs w:val="28"/>
              </w:rPr>
              <w:t>(с 9:00 до 1</w:t>
            </w:r>
            <w:r w:rsidR="00F44372" w:rsidRPr="00F44372">
              <w:rPr>
                <w:bCs/>
                <w:sz w:val="28"/>
                <w:szCs w:val="28"/>
              </w:rPr>
              <w:t>7</w:t>
            </w:r>
            <w:r w:rsidR="00F41F52" w:rsidRPr="00F44372">
              <w:rPr>
                <w:bCs/>
                <w:sz w:val="28"/>
                <w:szCs w:val="28"/>
              </w:rPr>
              <w:t>:00, перерыв с</w:t>
            </w:r>
            <w:r w:rsidR="00A71B36">
              <w:rPr>
                <w:bCs/>
                <w:sz w:val="28"/>
                <w:szCs w:val="28"/>
              </w:rPr>
              <w:t xml:space="preserve"> 13:00 до 14:00 (время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w:t>
            </w:r>
            <w:r w:rsidRPr="00D20AE0">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F44372">
              <w:rPr>
                <w:sz w:val="28"/>
                <w:szCs w:val="28"/>
              </w:rPr>
              <w:t>1</w:t>
            </w:r>
            <w:r w:rsidR="001F1F68">
              <w:rPr>
                <w:sz w:val="28"/>
                <w:szCs w:val="28"/>
              </w:rPr>
              <w:t>6</w:t>
            </w:r>
            <w:r w:rsidRPr="00D20AE0">
              <w:rPr>
                <w:sz w:val="28"/>
                <w:szCs w:val="28"/>
              </w:rPr>
              <w:t xml:space="preserve">» </w:t>
            </w:r>
            <w:r w:rsidR="006A4DA5">
              <w:rPr>
                <w:sz w:val="28"/>
                <w:szCs w:val="28"/>
              </w:rPr>
              <w:t>апреля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F44372">
            <w:pPr>
              <w:spacing w:line="360" w:lineRule="exact"/>
              <w:jc w:val="both"/>
              <w:rPr>
                <w:sz w:val="28"/>
                <w:szCs w:val="28"/>
              </w:rPr>
            </w:pPr>
            <w:r w:rsidRPr="00D20AE0">
              <w:rPr>
                <w:sz w:val="28"/>
                <w:szCs w:val="28"/>
              </w:rPr>
              <w:t>«</w:t>
            </w:r>
            <w:r w:rsidR="00643674" w:rsidRPr="00643674">
              <w:rPr>
                <w:sz w:val="28"/>
                <w:szCs w:val="28"/>
              </w:rPr>
              <w:t>2</w:t>
            </w:r>
            <w:r w:rsidR="00F44372">
              <w:rPr>
                <w:sz w:val="28"/>
                <w:szCs w:val="28"/>
              </w:rPr>
              <w:t>7</w:t>
            </w:r>
            <w:r w:rsidRPr="00643674">
              <w:rPr>
                <w:sz w:val="28"/>
                <w:szCs w:val="28"/>
              </w:rPr>
              <w:t>»</w:t>
            </w:r>
            <w:r w:rsidR="009579AC" w:rsidRPr="00643674">
              <w:rPr>
                <w:sz w:val="28"/>
                <w:szCs w:val="28"/>
              </w:rPr>
              <w:t xml:space="preserve"> </w:t>
            </w:r>
            <w:r w:rsidR="00F44372">
              <w:rPr>
                <w:sz w:val="28"/>
                <w:szCs w:val="28"/>
              </w:rPr>
              <w:t>апреля</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F44372" w:rsidRPr="00F44372" w:rsidRDefault="00F44372" w:rsidP="00F44372">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F44372" w:rsidRPr="00F44372" w:rsidRDefault="00F44372" w:rsidP="00F44372">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8633EF" w:rsidRPr="00D20AE0" w:rsidRDefault="00F44372" w:rsidP="00F44372">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D20AE0" w:rsidRDefault="00F80327" w:rsidP="004D0849">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w:t>
            </w:r>
            <w:r w:rsidR="00534942">
              <w:rPr>
                <w:bCs/>
                <w:sz w:val="28"/>
                <w:szCs w:val="28"/>
              </w:rPr>
              <w:t xml:space="preserve">ть товара, затраты на упаковку и транспортные расходы, </w:t>
            </w:r>
            <w:r w:rsidRPr="00FD4B5D">
              <w:rPr>
                <w:bCs/>
                <w:sz w:val="28"/>
                <w:szCs w:val="28"/>
              </w:rPr>
              <w:t>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Срок действия конкурентных </w:t>
            </w:r>
            <w:r w:rsidRPr="00D20AE0">
              <w:lastRenderedPageBreak/>
              <w:t>заявок</w:t>
            </w:r>
          </w:p>
        </w:tc>
        <w:tc>
          <w:tcPr>
            <w:tcW w:w="6237" w:type="dxa"/>
          </w:tcPr>
          <w:p w:rsidR="008633EF" w:rsidRPr="00D20AE0" w:rsidRDefault="008633EF" w:rsidP="00C9146E">
            <w:pPr>
              <w:spacing w:line="276" w:lineRule="auto"/>
              <w:jc w:val="both"/>
              <w:rPr>
                <w:sz w:val="28"/>
                <w:szCs w:val="28"/>
              </w:rPr>
            </w:pPr>
            <w:r w:rsidRPr="00D20AE0">
              <w:rPr>
                <w:sz w:val="28"/>
                <w:szCs w:val="28"/>
              </w:rPr>
              <w:lastRenderedPageBreak/>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A71B36" w:rsidRDefault="00F80327" w:rsidP="00F80327">
            <w:pPr>
              <w:spacing w:line="276" w:lineRule="auto"/>
            </w:pPr>
            <w:r>
              <w:rPr>
                <w:sz w:val="28"/>
                <w:szCs w:val="28"/>
              </w:rPr>
              <w:t>Приложение №5 (Проект договора)</w:t>
            </w:r>
            <w:r w:rsidR="00A71B36">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34942">
        <w:rPr>
          <w:b/>
          <w:i/>
          <w:sz w:val="28"/>
          <w:szCs w:val="28"/>
          <w:highlight w:val="yellow"/>
        </w:rPr>
        <w:t>7</w:t>
      </w:r>
      <w:r w:rsidRPr="006D192D">
        <w:rPr>
          <w:b/>
          <w:i/>
          <w:sz w:val="28"/>
          <w:szCs w:val="28"/>
          <w:highlight w:val="yellow"/>
        </w:rPr>
        <w:t xml:space="preserve"> часов 00 времени </w:t>
      </w:r>
      <w:r w:rsidR="000E4282" w:rsidRPr="006D192D">
        <w:rPr>
          <w:b/>
          <w:i/>
          <w:sz w:val="28"/>
          <w:szCs w:val="28"/>
          <w:highlight w:val="yellow"/>
        </w:rPr>
        <w:t xml:space="preserve">          </w:t>
      </w:r>
      <w:proofErr w:type="gramStart"/>
      <w:r w:rsidR="000E4282" w:rsidRPr="006D192D">
        <w:rPr>
          <w:b/>
          <w:i/>
          <w:sz w:val="28"/>
          <w:szCs w:val="28"/>
          <w:highlight w:val="yellow"/>
        </w:rPr>
        <w:t xml:space="preserve">   «</w:t>
      </w:r>
      <w:proofErr w:type="gramEnd"/>
      <w:r w:rsidR="00534942">
        <w:rPr>
          <w:b/>
          <w:i/>
          <w:sz w:val="28"/>
          <w:szCs w:val="28"/>
          <w:highlight w:val="yellow"/>
        </w:rPr>
        <w:t>30</w:t>
      </w:r>
      <w:r w:rsidRPr="006D192D">
        <w:rPr>
          <w:b/>
          <w:i/>
          <w:sz w:val="28"/>
          <w:szCs w:val="28"/>
          <w:highlight w:val="yellow"/>
        </w:rPr>
        <w:t>»</w:t>
      </w:r>
      <w:r w:rsidR="000E4282" w:rsidRPr="006D192D">
        <w:rPr>
          <w:b/>
          <w:i/>
          <w:sz w:val="28"/>
          <w:szCs w:val="28"/>
          <w:highlight w:val="yellow"/>
        </w:rPr>
        <w:t xml:space="preserve"> </w:t>
      </w:r>
      <w:r w:rsidR="00DD5FAD" w:rsidRPr="006D192D">
        <w:rPr>
          <w:b/>
          <w:i/>
          <w:sz w:val="28"/>
          <w:szCs w:val="28"/>
          <w:highlight w:val="yellow"/>
        </w:rPr>
        <w:t>апреля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bookmarkStart w:id="41" w:name="_GoBack"/>
      <w:bookmarkEnd w:id="41"/>
      <w:r w:rsidRPr="00D20AE0">
        <w:rPr>
          <w:rFonts w:ascii="Times New Roman" w:hAnsi="Times New Roman" w:cs="Times New Roman"/>
          <w:b w:val="0"/>
          <w:sz w:val="28"/>
          <w:szCs w:val="28"/>
        </w:rPr>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534942">
        <w:rPr>
          <w:sz w:val="28"/>
          <w:szCs w:val="28"/>
        </w:rPr>
        <w:t>53</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C81082">
        <w:rPr>
          <w:b/>
          <w:bCs/>
        </w:rPr>
        <w:t>элетродов</w:t>
      </w:r>
      <w:r w:rsidR="00973549" w:rsidRPr="003D7C41">
        <w:rPr>
          <w:b/>
        </w:rPr>
        <w:t xml:space="preserve"> </w:t>
      </w:r>
    </w:p>
    <w:p w:rsidR="00534942" w:rsidRDefault="00534942" w:rsidP="00896747">
      <w:pPr>
        <w:pStyle w:val="ConsPlusNormal"/>
        <w:jc w:val="center"/>
        <w:rPr>
          <w:b/>
        </w:rPr>
      </w:pPr>
    </w:p>
    <w:tbl>
      <w:tblPr>
        <w:tblW w:w="15463" w:type="dxa"/>
        <w:tblInd w:w="-289" w:type="dxa"/>
        <w:tblLook w:val="04A0" w:firstRow="1" w:lastRow="0" w:firstColumn="1" w:lastColumn="0" w:noHBand="0" w:noVBand="1"/>
      </w:tblPr>
      <w:tblGrid>
        <w:gridCol w:w="710"/>
        <w:gridCol w:w="2128"/>
        <w:gridCol w:w="1276"/>
        <w:gridCol w:w="904"/>
        <w:gridCol w:w="904"/>
        <w:gridCol w:w="1025"/>
        <w:gridCol w:w="1282"/>
        <w:gridCol w:w="1702"/>
        <w:gridCol w:w="992"/>
        <w:gridCol w:w="1589"/>
        <w:gridCol w:w="16"/>
        <w:gridCol w:w="1515"/>
        <w:gridCol w:w="1420"/>
      </w:tblGrid>
      <w:tr w:rsidR="00534942" w:rsidRPr="00534942" w:rsidTr="00C60ABB">
        <w:trPr>
          <w:trHeight w:val="59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534942" w:rsidP="00C81082">
            <w:pPr>
              <w:jc w:val="center"/>
              <w:rPr>
                <w:b/>
                <w:color w:val="000000"/>
                <w:sz w:val="20"/>
                <w:szCs w:val="20"/>
              </w:rPr>
            </w:pPr>
            <w:r w:rsidRPr="00462A5F">
              <w:rPr>
                <w:b/>
                <w:color w:val="000000"/>
                <w:sz w:val="20"/>
                <w:szCs w:val="20"/>
              </w:rPr>
              <w:t>№ п/п</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Наименование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Марка,</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Размер</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Ед.изм</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Кол-во</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Цена в драмах РА Без НДС</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Сумма в драмах РА Без НДС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Цена в драмах РА с НДС</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Сумма в драмах РА с НДС</w:t>
            </w:r>
          </w:p>
        </w:tc>
        <w:tc>
          <w:tcPr>
            <w:tcW w:w="1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Цена в рублях РФ без НДС</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1082" w:rsidRPr="00462A5F" w:rsidRDefault="00C81082" w:rsidP="00C81082">
            <w:pPr>
              <w:jc w:val="center"/>
              <w:rPr>
                <w:b/>
                <w:color w:val="000000"/>
                <w:sz w:val="20"/>
                <w:szCs w:val="20"/>
              </w:rPr>
            </w:pPr>
            <w:r w:rsidRPr="00462A5F">
              <w:rPr>
                <w:b/>
                <w:color w:val="000000"/>
                <w:sz w:val="20"/>
                <w:szCs w:val="20"/>
              </w:rPr>
              <w:t>Сумма в рублях РФ без НДС</w:t>
            </w:r>
          </w:p>
        </w:tc>
      </w:tr>
      <w:tr w:rsidR="00073AB2" w:rsidRPr="00534942" w:rsidTr="00C60ABB">
        <w:trPr>
          <w:trHeight w:val="356"/>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1</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proofErr w:type="gramStart"/>
            <w:r w:rsidRPr="00534942">
              <w:rPr>
                <w:color w:val="000000"/>
                <w:sz w:val="20"/>
                <w:szCs w:val="20"/>
              </w:rPr>
              <w:t>Электрод</w:t>
            </w:r>
            <w:proofErr w:type="gramEnd"/>
            <w:r w:rsidRPr="00534942">
              <w:rPr>
                <w:color w:val="000000"/>
                <w:sz w:val="20"/>
                <w:szCs w:val="20"/>
              </w:rPr>
              <w:t xml:space="preserve"> покрытый металлический для ручной дуговой сварки сталей и наплавки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F44372" w:rsidRDefault="00073AB2" w:rsidP="00073AB2">
            <w:pPr>
              <w:jc w:val="center"/>
              <w:rPr>
                <w:color w:val="000000"/>
                <w:sz w:val="20"/>
                <w:szCs w:val="20"/>
              </w:rPr>
            </w:pPr>
            <w:r w:rsidRPr="00F44372">
              <w:rPr>
                <w:color w:val="000000"/>
                <w:sz w:val="20"/>
                <w:szCs w:val="20"/>
              </w:rPr>
              <w:t>Уонии-13/45</w:t>
            </w:r>
            <w:r>
              <w:rPr>
                <w:color w:val="000000"/>
                <w:sz w:val="20"/>
                <w:szCs w:val="20"/>
              </w:rPr>
              <w:t xml:space="preserve"> (или аналог)</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3</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20</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945,08</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18 901,67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1 134,10</w:t>
            </w:r>
          </w:p>
        </w:tc>
        <w:tc>
          <w:tcPr>
            <w:tcW w:w="1589" w:type="dxa"/>
            <w:tcBorders>
              <w:top w:val="single" w:sz="4" w:space="0" w:color="auto"/>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22 682,00</w:t>
            </w:r>
          </w:p>
        </w:tc>
        <w:tc>
          <w:tcPr>
            <w:tcW w:w="1531" w:type="dxa"/>
            <w:gridSpan w:val="2"/>
            <w:tcBorders>
              <w:top w:val="single" w:sz="4" w:space="0" w:color="auto"/>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189,02</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3 780,33</w:t>
            </w:r>
          </w:p>
        </w:tc>
      </w:tr>
      <w:tr w:rsidR="00073AB2" w:rsidRPr="00534942" w:rsidTr="00C60ABB">
        <w:trPr>
          <w:trHeight w:val="47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3</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Электрод сварочный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F44372" w:rsidRDefault="00073AB2" w:rsidP="00073AB2">
            <w:pPr>
              <w:jc w:val="center"/>
              <w:rPr>
                <w:color w:val="000000"/>
                <w:sz w:val="20"/>
                <w:szCs w:val="20"/>
              </w:rPr>
            </w:pPr>
            <w:r w:rsidRPr="00F44372">
              <w:rPr>
                <w:color w:val="000000"/>
                <w:sz w:val="20"/>
                <w:szCs w:val="20"/>
              </w:rPr>
              <w:t>Ано-4</w:t>
            </w:r>
            <w:r>
              <w:rPr>
                <w:color w:val="000000"/>
                <w:sz w:val="20"/>
                <w:szCs w:val="20"/>
              </w:rPr>
              <w:t xml:space="preserve"> (или аналог)</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3</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10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931,48</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9 314,83</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1 117,78</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11 177,80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186,30</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1 862,97</w:t>
            </w:r>
          </w:p>
        </w:tc>
      </w:tr>
      <w:tr w:rsidR="00073AB2" w:rsidRPr="00534942" w:rsidTr="00C60ABB">
        <w:trPr>
          <w:trHeight w:val="47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4</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Электрод сварочный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F44372" w:rsidRDefault="00073AB2" w:rsidP="00073AB2">
            <w:pPr>
              <w:jc w:val="center"/>
              <w:rPr>
                <w:color w:val="000000"/>
                <w:sz w:val="20"/>
                <w:szCs w:val="20"/>
              </w:rPr>
            </w:pPr>
            <w:r w:rsidRPr="00F44372">
              <w:rPr>
                <w:color w:val="000000"/>
                <w:sz w:val="20"/>
                <w:szCs w:val="20"/>
              </w:rPr>
              <w:t>Мр-3</w:t>
            </w:r>
            <w:r>
              <w:rPr>
                <w:color w:val="000000"/>
                <w:sz w:val="20"/>
                <w:szCs w:val="20"/>
              </w:rPr>
              <w:t xml:space="preserve"> (или аналог)</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3</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240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875,00</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210 000,00</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1 050,00</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252 000,00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175,00</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42 000,00</w:t>
            </w:r>
          </w:p>
        </w:tc>
      </w:tr>
      <w:tr w:rsidR="00073AB2" w:rsidRPr="00534942" w:rsidTr="00C60ABB">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5</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proofErr w:type="gramStart"/>
            <w:r w:rsidRPr="00534942">
              <w:rPr>
                <w:color w:val="000000"/>
                <w:sz w:val="20"/>
                <w:szCs w:val="20"/>
              </w:rPr>
              <w:t>Электрод</w:t>
            </w:r>
            <w:proofErr w:type="gramEnd"/>
            <w:r w:rsidRPr="00534942">
              <w:rPr>
                <w:color w:val="000000"/>
                <w:sz w:val="20"/>
                <w:szCs w:val="20"/>
              </w:rPr>
              <w:t xml:space="preserve"> покрытый металлический для ручной дуговой сварки сталей и наплавки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F44372" w:rsidRDefault="00073AB2" w:rsidP="00073AB2">
            <w:pPr>
              <w:jc w:val="center"/>
              <w:rPr>
                <w:color w:val="000000"/>
                <w:sz w:val="20"/>
                <w:szCs w:val="20"/>
              </w:rPr>
            </w:pPr>
            <w:r w:rsidRPr="00F44372">
              <w:rPr>
                <w:color w:val="000000"/>
                <w:sz w:val="20"/>
                <w:szCs w:val="20"/>
              </w:rPr>
              <w:t>Уонии-13/45</w:t>
            </w:r>
            <w:r>
              <w:rPr>
                <w:color w:val="000000"/>
                <w:sz w:val="20"/>
                <w:szCs w:val="20"/>
              </w:rPr>
              <w:t xml:space="preserve"> (или аналог)</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4</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10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945,08</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9 450,83</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1 134,10</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11 341,00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189,02</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1 890,17</w:t>
            </w:r>
          </w:p>
        </w:tc>
      </w:tr>
      <w:tr w:rsidR="00073AB2" w:rsidRPr="00534942" w:rsidTr="00C60ABB">
        <w:trPr>
          <w:trHeight w:val="1316"/>
        </w:trPr>
        <w:tc>
          <w:tcPr>
            <w:tcW w:w="71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73AB2" w:rsidRPr="00534942" w:rsidRDefault="00073AB2" w:rsidP="00073AB2">
            <w:pPr>
              <w:jc w:val="center"/>
              <w:rPr>
                <w:sz w:val="20"/>
                <w:szCs w:val="20"/>
              </w:rPr>
            </w:pPr>
            <w:r w:rsidRPr="00534942">
              <w:rPr>
                <w:color w:val="000000"/>
                <w:sz w:val="20"/>
                <w:szCs w:val="20"/>
              </w:rPr>
              <w:t>6</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proofErr w:type="gramStart"/>
            <w:r w:rsidRPr="00534942">
              <w:rPr>
                <w:color w:val="000000"/>
                <w:sz w:val="20"/>
                <w:szCs w:val="20"/>
              </w:rPr>
              <w:t>Электрод</w:t>
            </w:r>
            <w:proofErr w:type="gramEnd"/>
            <w:r w:rsidRPr="00534942">
              <w:rPr>
                <w:color w:val="000000"/>
                <w:sz w:val="20"/>
                <w:szCs w:val="20"/>
              </w:rPr>
              <w:t xml:space="preserve"> покрытый металлический для ручной дуговой сварки сталей и наплавки</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073AB2" w:rsidRPr="00F44372" w:rsidRDefault="00073AB2" w:rsidP="00073AB2">
            <w:pPr>
              <w:jc w:val="center"/>
              <w:rPr>
                <w:color w:val="000000"/>
                <w:sz w:val="18"/>
                <w:szCs w:val="18"/>
              </w:rPr>
            </w:pPr>
            <w:r w:rsidRPr="00F44372">
              <w:rPr>
                <w:color w:val="000000"/>
                <w:sz w:val="18"/>
                <w:szCs w:val="18"/>
              </w:rPr>
              <w:t>Уонии-13/55</w:t>
            </w:r>
            <w:r>
              <w:rPr>
                <w:color w:val="000000"/>
                <w:sz w:val="18"/>
                <w:szCs w:val="18"/>
              </w:rPr>
              <w:t xml:space="preserve"> (или аналог)</w:t>
            </w:r>
          </w:p>
        </w:tc>
        <w:tc>
          <w:tcPr>
            <w:tcW w:w="904" w:type="dxa"/>
            <w:tcBorders>
              <w:top w:val="single" w:sz="4" w:space="0" w:color="auto"/>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4</w:t>
            </w:r>
          </w:p>
        </w:tc>
        <w:tc>
          <w:tcPr>
            <w:tcW w:w="904" w:type="dxa"/>
            <w:tcBorders>
              <w:top w:val="single" w:sz="4" w:space="0" w:color="auto"/>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single" w:sz="4" w:space="0" w:color="auto"/>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60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872,23</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52 333,50</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1 046,67</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62 800,20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174,45</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10 466,70</w:t>
            </w:r>
          </w:p>
        </w:tc>
      </w:tr>
      <w:tr w:rsidR="00073AB2" w:rsidRPr="00534942" w:rsidTr="00C60ABB">
        <w:trPr>
          <w:trHeight w:val="529"/>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7</w:t>
            </w:r>
          </w:p>
        </w:tc>
        <w:tc>
          <w:tcPr>
            <w:tcW w:w="2128"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Электрод сварочный</w:t>
            </w:r>
          </w:p>
        </w:tc>
        <w:tc>
          <w:tcPr>
            <w:tcW w:w="1276" w:type="dxa"/>
            <w:tcBorders>
              <w:top w:val="nil"/>
              <w:left w:val="nil"/>
              <w:bottom w:val="single" w:sz="8" w:space="0" w:color="auto"/>
              <w:right w:val="single" w:sz="8" w:space="0" w:color="auto"/>
            </w:tcBorders>
            <w:shd w:val="clear" w:color="auto" w:fill="auto"/>
            <w:vAlign w:val="center"/>
            <w:hideMark/>
          </w:tcPr>
          <w:p w:rsidR="00073AB2" w:rsidRPr="00F44372" w:rsidRDefault="00073AB2" w:rsidP="00073AB2">
            <w:pPr>
              <w:jc w:val="center"/>
              <w:rPr>
                <w:color w:val="000000"/>
                <w:sz w:val="18"/>
                <w:szCs w:val="18"/>
              </w:rPr>
            </w:pPr>
            <w:r w:rsidRPr="00F44372">
              <w:rPr>
                <w:color w:val="000000"/>
                <w:sz w:val="18"/>
                <w:szCs w:val="18"/>
              </w:rPr>
              <w:t>Мр-3</w:t>
            </w:r>
            <w:r>
              <w:rPr>
                <w:color w:val="000000"/>
                <w:sz w:val="18"/>
                <w:szCs w:val="18"/>
              </w:rPr>
              <w:t xml:space="preserve"> (или аналог)</w:t>
            </w:r>
          </w:p>
        </w:tc>
        <w:tc>
          <w:tcPr>
            <w:tcW w:w="904"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4</w:t>
            </w:r>
          </w:p>
        </w:tc>
        <w:tc>
          <w:tcPr>
            <w:tcW w:w="904"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1170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850,00</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994 500,00</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1 020,00</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1 193 400,00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170,00</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198 900,00</w:t>
            </w:r>
          </w:p>
        </w:tc>
      </w:tr>
      <w:tr w:rsidR="00073AB2" w:rsidRPr="00534942" w:rsidTr="00C60ABB">
        <w:trPr>
          <w:trHeight w:val="880"/>
        </w:trPr>
        <w:tc>
          <w:tcPr>
            <w:tcW w:w="710" w:type="dxa"/>
            <w:tcBorders>
              <w:top w:val="nil"/>
              <w:left w:val="single" w:sz="8" w:space="0" w:color="auto"/>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8</w:t>
            </w:r>
          </w:p>
        </w:tc>
        <w:tc>
          <w:tcPr>
            <w:tcW w:w="2128"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Электроды для ручной дуговой сварки и наплавки</w:t>
            </w:r>
          </w:p>
        </w:tc>
        <w:tc>
          <w:tcPr>
            <w:tcW w:w="1276" w:type="dxa"/>
            <w:tcBorders>
              <w:top w:val="nil"/>
              <w:left w:val="nil"/>
              <w:bottom w:val="single" w:sz="8" w:space="0" w:color="auto"/>
              <w:right w:val="single" w:sz="8" w:space="0" w:color="auto"/>
            </w:tcBorders>
            <w:shd w:val="clear" w:color="auto" w:fill="auto"/>
            <w:vAlign w:val="center"/>
            <w:hideMark/>
          </w:tcPr>
          <w:p w:rsidR="00073AB2" w:rsidRPr="00F44372" w:rsidRDefault="00073AB2" w:rsidP="00073AB2">
            <w:pPr>
              <w:jc w:val="center"/>
              <w:rPr>
                <w:color w:val="000000"/>
                <w:sz w:val="18"/>
                <w:szCs w:val="18"/>
              </w:rPr>
            </w:pPr>
            <w:r w:rsidRPr="00F44372">
              <w:rPr>
                <w:color w:val="000000"/>
                <w:sz w:val="18"/>
                <w:szCs w:val="18"/>
              </w:rPr>
              <w:t>Озн-400</w:t>
            </w:r>
            <w:r>
              <w:rPr>
                <w:color w:val="000000"/>
                <w:sz w:val="18"/>
                <w:szCs w:val="18"/>
              </w:rPr>
              <w:t xml:space="preserve"> (или аналог)</w:t>
            </w:r>
          </w:p>
        </w:tc>
        <w:tc>
          <w:tcPr>
            <w:tcW w:w="904"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5</w:t>
            </w:r>
          </w:p>
        </w:tc>
        <w:tc>
          <w:tcPr>
            <w:tcW w:w="904"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кг</w:t>
            </w:r>
          </w:p>
        </w:tc>
        <w:tc>
          <w:tcPr>
            <w:tcW w:w="1025" w:type="dxa"/>
            <w:tcBorders>
              <w:top w:val="nil"/>
              <w:left w:val="nil"/>
              <w:bottom w:val="single" w:sz="8" w:space="0" w:color="auto"/>
              <w:right w:val="single" w:sz="8" w:space="0" w:color="auto"/>
            </w:tcBorders>
            <w:shd w:val="clear" w:color="auto" w:fill="auto"/>
            <w:vAlign w:val="center"/>
            <w:hideMark/>
          </w:tcPr>
          <w:p w:rsidR="00073AB2" w:rsidRPr="00534942" w:rsidRDefault="00073AB2" w:rsidP="00073AB2">
            <w:pPr>
              <w:jc w:val="center"/>
              <w:rPr>
                <w:color w:val="000000"/>
                <w:sz w:val="20"/>
                <w:szCs w:val="20"/>
              </w:rPr>
            </w:pPr>
            <w:r w:rsidRPr="00534942">
              <w:rPr>
                <w:color w:val="000000"/>
                <w:sz w:val="20"/>
                <w:szCs w:val="20"/>
              </w:rPr>
              <w:t>640</w:t>
            </w:r>
          </w:p>
        </w:tc>
        <w:tc>
          <w:tcPr>
            <w:tcW w:w="1282" w:type="dxa"/>
            <w:tcBorders>
              <w:top w:val="nil"/>
              <w:left w:val="single" w:sz="4" w:space="0" w:color="auto"/>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1 247,96</w:t>
            </w:r>
          </w:p>
        </w:tc>
        <w:tc>
          <w:tcPr>
            <w:tcW w:w="170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798 693,33</w:t>
            </w:r>
          </w:p>
        </w:tc>
        <w:tc>
          <w:tcPr>
            <w:tcW w:w="992"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1 497,55</w:t>
            </w:r>
          </w:p>
        </w:tc>
        <w:tc>
          <w:tcPr>
            <w:tcW w:w="1589"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958 432,00</w:t>
            </w:r>
          </w:p>
        </w:tc>
        <w:tc>
          <w:tcPr>
            <w:tcW w:w="1531" w:type="dxa"/>
            <w:gridSpan w:val="2"/>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249,59</w:t>
            </w:r>
          </w:p>
        </w:tc>
        <w:tc>
          <w:tcPr>
            <w:tcW w:w="1420" w:type="dxa"/>
            <w:tcBorders>
              <w:top w:val="nil"/>
              <w:left w:val="nil"/>
              <w:bottom w:val="single" w:sz="4" w:space="0" w:color="auto"/>
              <w:right w:val="single" w:sz="4" w:space="0" w:color="auto"/>
            </w:tcBorders>
            <w:shd w:val="clear" w:color="auto" w:fill="auto"/>
            <w:vAlign w:val="center"/>
            <w:hideMark/>
          </w:tcPr>
          <w:p w:rsidR="00073AB2" w:rsidRPr="00C60ABB" w:rsidRDefault="00073AB2" w:rsidP="00073AB2">
            <w:pPr>
              <w:jc w:val="center"/>
              <w:rPr>
                <w:color w:val="000000"/>
                <w:sz w:val="20"/>
                <w:szCs w:val="20"/>
              </w:rPr>
            </w:pPr>
            <w:r w:rsidRPr="00C60ABB">
              <w:rPr>
                <w:color w:val="000000"/>
                <w:sz w:val="20"/>
                <w:szCs w:val="20"/>
              </w:rPr>
              <w:t>159 738,67</w:t>
            </w:r>
          </w:p>
        </w:tc>
      </w:tr>
      <w:tr w:rsidR="00D6799A" w:rsidRPr="00534942" w:rsidTr="00444D6C">
        <w:trPr>
          <w:trHeight w:val="575"/>
        </w:trPr>
        <w:tc>
          <w:tcPr>
            <w:tcW w:w="8229"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rsidR="00D6799A" w:rsidRPr="00C60ABB" w:rsidRDefault="00D6799A" w:rsidP="00D6799A">
            <w:pPr>
              <w:jc w:val="center"/>
              <w:rPr>
                <w:color w:val="000000"/>
                <w:sz w:val="20"/>
                <w:szCs w:val="20"/>
              </w:rPr>
            </w:pPr>
            <w:r w:rsidRPr="00C60ABB">
              <w:rPr>
                <w:color w:val="000000"/>
                <w:sz w:val="20"/>
                <w:szCs w:val="20"/>
              </w:rPr>
              <w:t>Всего:</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799A" w:rsidRPr="00C60ABB" w:rsidRDefault="00D6799A" w:rsidP="00D6799A">
            <w:pPr>
              <w:jc w:val="center"/>
              <w:rPr>
                <w:color w:val="000000"/>
                <w:sz w:val="20"/>
                <w:szCs w:val="20"/>
              </w:rPr>
            </w:pPr>
            <w:r w:rsidRPr="00C60ABB">
              <w:rPr>
                <w:color w:val="000000"/>
                <w:sz w:val="20"/>
                <w:szCs w:val="20"/>
              </w:rPr>
              <w:t>2 093 194,17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6799A" w:rsidRPr="00C60ABB" w:rsidRDefault="00D6799A" w:rsidP="00D6799A">
            <w:pPr>
              <w:jc w:val="center"/>
              <w:rPr>
                <w:color w:val="000000"/>
                <w:sz w:val="20"/>
                <w:szCs w:val="20"/>
              </w:rPr>
            </w:pPr>
          </w:p>
        </w:tc>
        <w:tc>
          <w:tcPr>
            <w:tcW w:w="1605" w:type="dxa"/>
            <w:gridSpan w:val="2"/>
            <w:tcBorders>
              <w:top w:val="single" w:sz="4" w:space="0" w:color="auto"/>
              <w:left w:val="nil"/>
              <w:bottom w:val="single" w:sz="4" w:space="0" w:color="auto"/>
              <w:right w:val="single" w:sz="4" w:space="0" w:color="auto"/>
            </w:tcBorders>
            <w:shd w:val="clear" w:color="auto" w:fill="auto"/>
            <w:vAlign w:val="center"/>
            <w:hideMark/>
          </w:tcPr>
          <w:p w:rsidR="00D6799A" w:rsidRPr="00C60ABB" w:rsidRDefault="00D6799A" w:rsidP="00D6799A">
            <w:pPr>
              <w:jc w:val="center"/>
              <w:rPr>
                <w:color w:val="000000"/>
                <w:sz w:val="20"/>
                <w:szCs w:val="20"/>
              </w:rPr>
            </w:pPr>
            <w:r w:rsidRPr="00C60ABB">
              <w:rPr>
                <w:color w:val="000000"/>
                <w:sz w:val="20"/>
                <w:szCs w:val="20"/>
              </w:rPr>
              <w:t>2 511 833,00</w:t>
            </w:r>
          </w:p>
        </w:tc>
        <w:tc>
          <w:tcPr>
            <w:tcW w:w="1515" w:type="dxa"/>
            <w:tcBorders>
              <w:top w:val="single" w:sz="4" w:space="0" w:color="auto"/>
              <w:left w:val="nil"/>
              <w:bottom w:val="single" w:sz="4" w:space="0" w:color="auto"/>
              <w:right w:val="single" w:sz="4" w:space="0" w:color="auto"/>
            </w:tcBorders>
            <w:shd w:val="clear" w:color="auto" w:fill="auto"/>
            <w:vAlign w:val="center"/>
            <w:hideMark/>
          </w:tcPr>
          <w:p w:rsidR="00D6799A" w:rsidRPr="00C60ABB" w:rsidRDefault="00D6799A" w:rsidP="00D6799A">
            <w:pPr>
              <w:jc w:val="center"/>
              <w:rPr>
                <w:color w:val="000000"/>
                <w:sz w:val="20"/>
                <w:szCs w:val="20"/>
              </w:rPr>
            </w:pP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6799A" w:rsidRPr="00C60ABB" w:rsidRDefault="00D6799A" w:rsidP="00D6799A">
            <w:pPr>
              <w:jc w:val="center"/>
              <w:rPr>
                <w:color w:val="000000"/>
                <w:sz w:val="20"/>
                <w:szCs w:val="20"/>
              </w:rPr>
            </w:pPr>
            <w:r w:rsidRPr="00C60ABB">
              <w:rPr>
                <w:color w:val="000000"/>
                <w:sz w:val="20"/>
                <w:szCs w:val="20"/>
              </w:rPr>
              <w:t>418 638,83</w:t>
            </w:r>
          </w:p>
        </w:tc>
      </w:tr>
      <w:tr w:rsidR="00444D6C" w:rsidRPr="00534942" w:rsidTr="00711706">
        <w:trPr>
          <w:trHeight w:val="190"/>
        </w:trPr>
        <w:tc>
          <w:tcPr>
            <w:tcW w:w="8229"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444D6C" w:rsidRPr="00DD1713" w:rsidRDefault="00444D6C" w:rsidP="00444D6C">
            <w:pPr>
              <w:jc w:val="center"/>
              <w:rPr>
                <w:b/>
                <w:color w:val="000000"/>
                <w:sz w:val="22"/>
                <w:szCs w:val="20"/>
              </w:rPr>
            </w:pPr>
            <w:r w:rsidRPr="00DD1713">
              <w:rPr>
                <w:b/>
                <w:color w:val="000000"/>
                <w:sz w:val="22"/>
                <w:szCs w:val="20"/>
              </w:rPr>
              <w:t>Порядок формирования начальной (максимальной) цены договора</w:t>
            </w:r>
          </w:p>
        </w:tc>
        <w:tc>
          <w:tcPr>
            <w:tcW w:w="7234" w:type="dxa"/>
            <w:gridSpan w:val="6"/>
            <w:tcBorders>
              <w:top w:val="single" w:sz="4" w:space="0" w:color="auto"/>
              <w:left w:val="single" w:sz="4" w:space="0" w:color="auto"/>
              <w:bottom w:val="single" w:sz="4" w:space="0" w:color="auto"/>
              <w:right w:val="single" w:sz="4" w:space="0" w:color="auto"/>
            </w:tcBorders>
            <w:shd w:val="clear" w:color="auto" w:fill="auto"/>
          </w:tcPr>
          <w:p w:rsidR="00444D6C" w:rsidRPr="00DD1713" w:rsidRDefault="00A71B36" w:rsidP="00D6799A">
            <w:pPr>
              <w:spacing w:line="276" w:lineRule="auto"/>
              <w:jc w:val="both"/>
              <w:rPr>
                <w:color w:val="000000" w:themeColor="text1"/>
                <w:sz w:val="22"/>
                <w:szCs w:val="20"/>
              </w:rPr>
            </w:pPr>
            <w:r w:rsidRPr="00A71B36">
              <w:rPr>
                <w:bCs/>
                <w:color w:val="000000" w:themeColor="text1"/>
                <w:sz w:val="22"/>
                <w:szCs w:val="20"/>
              </w:rPr>
              <w:t>Начальная (максимальная) цена договора определена и обоснована посредством применения метода сопоставимых рыночн</w:t>
            </w:r>
            <w:r w:rsidR="00D6799A">
              <w:rPr>
                <w:bCs/>
                <w:color w:val="000000" w:themeColor="text1"/>
                <w:sz w:val="22"/>
                <w:szCs w:val="20"/>
              </w:rPr>
              <w:t>ых цен и составляет: 2 093 194,</w:t>
            </w:r>
            <w:proofErr w:type="gramStart"/>
            <w:r w:rsidR="00D6799A">
              <w:rPr>
                <w:bCs/>
                <w:color w:val="000000" w:themeColor="text1"/>
                <w:sz w:val="22"/>
                <w:szCs w:val="20"/>
              </w:rPr>
              <w:t>17</w:t>
            </w:r>
            <w:r w:rsidRPr="00A71B36">
              <w:rPr>
                <w:bCs/>
                <w:color w:val="000000" w:themeColor="text1"/>
                <w:sz w:val="22"/>
                <w:szCs w:val="20"/>
              </w:rPr>
              <w:t xml:space="preserve">  (</w:t>
            </w:r>
            <w:proofErr w:type="gramEnd"/>
            <w:r w:rsidRPr="00A71B36">
              <w:rPr>
                <w:bCs/>
                <w:color w:val="000000" w:themeColor="text1"/>
                <w:sz w:val="22"/>
                <w:szCs w:val="20"/>
              </w:rPr>
              <w:t xml:space="preserve">два миллиона девяносто три тысячи сто девяносто четыре) драма и </w:t>
            </w:r>
            <w:r w:rsidR="00D6799A">
              <w:rPr>
                <w:bCs/>
                <w:color w:val="000000" w:themeColor="text1"/>
                <w:sz w:val="22"/>
                <w:szCs w:val="20"/>
              </w:rPr>
              <w:t>семнадцать</w:t>
            </w:r>
            <w:r w:rsidRPr="00A71B36">
              <w:rPr>
                <w:bCs/>
                <w:color w:val="000000" w:themeColor="text1"/>
                <w:sz w:val="22"/>
                <w:szCs w:val="20"/>
              </w:rPr>
              <w:t xml:space="preserve"> лум РА без НДС или 2 511 833,</w:t>
            </w:r>
            <w:r w:rsidR="00D6799A">
              <w:rPr>
                <w:bCs/>
                <w:color w:val="000000" w:themeColor="text1"/>
                <w:sz w:val="22"/>
                <w:szCs w:val="20"/>
              </w:rPr>
              <w:t>0</w:t>
            </w:r>
            <w:r w:rsidRPr="00A71B36">
              <w:rPr>
                <w:bCs/>
                <w:color w:val="000000" w:themeColor="text1"/>
                <w:sz w:val="22"/>
                <w:szCs w:val="20"/>
              </w:rPr>
              <w:t>0 (два миллиона пятьсот одиннадцать тысяч восемьсот тридцать) драма РА с НДС или 418 638,8</w:t>
            </w:r>
            <w:r w:rsidR="00D6799A">
              <w:rPr>
                <w:bCs/>
                <w:color w:val="000000" w:themeColor="text1"/>
                <w:sz w:val="22"/>
                <w:szCs w:val="20"/>
              </w:rPr>
              <w:t>3</w:t>
            </w:r>
            <w:r w:rsidRPr="00A71B36">
              <w:rPr>
                <w:bCs/>
                <w:color w:val="000000" w:themeColor="text1"/>
                <w:sz w:val="22"/>
                <w:szCs w:val="20"/>
              </w:rPr>
              <w:t xml:space="preserve"> (Четыреста восемнадцать тысяч шестьсот тридцать восемь) рублей и восемьдесят </w:t>
            </w:r>
            <w:r w:rsidR="00D6799A">
              <w:rPr>
                <w:bCs/>
                <w:color w:val="000000" w:themeColor="text1"/>
                <w:sz w:val="22"/>
                <w:szCs w:val="20"/>
              </w:rPr>
              <w:t>три</w:t>
            </w:r>
            <w:r w:rsidRPr="00A71B36">
              <w:rPr>
                <w:bCs/>
                <w:color w:val="000000" w:themeColor="text1"/>
                <w:sz w:val="22"/>
                <w:szCs w:val="20"/>
              </w:rPr>
              <w:t xml:space="preserve"> копе</w:t>
            </w:r>
            <w:r w:rsidR="00D6799A">
              <w:rPr>
                <w:bCs/>
                <w:color w:val="000000" w:themeColor="text1"/>
                <w:sz w:val="22"/>
                <w:szCs w:val="20"/>
              </w:rPr>
              <w:t>йки</w:t>
            </w:r>
            <w:r w:rsidRPr="00A71B36">
              <w:rPr>
                <w:bCs/>
                <w:color w:val="000000" w:themeColor="text1"/>
                <w:sz w:val="22"/>
                <w:szCs w:val="20"/>
              </w:rPr>
              <w:t xml:space="preserve"> РФ без НДС.</w:t>
            </w:r>
          </w:p>
        </w:tc>
      </w:tr>
      <w:tr w:rsidR="00073AB2" w:rsidRPr="00534942" w:rsidTr="00F54E77">
        <w:trPr>
          <w:trHeight w:val="190"/>
        </w:trPr>
        <w:tc>
          <w:tcPr>
            <w:tcW w:w="15463" w:type="dxa"/>
            <w:gridSpan w:val="13"/>
            <w:tcBorders>
              <w:top w:val="single" w:sz="8" w:space="0" w:color="auto"/>
              <w:left w:val="single" w:sz="8" w:space="0" w:color="auto"/>
              <w:bottom w:val="single" w:sz="8" w:space="0" w:color="auto"/>
              <w:right w:val="single" w:sz="4" w:space="0" w:color="auto"/>
            </w:tcBorders>
            <w:shd w:val="clear" w:color="auto" w:fill="auto"/>
            <w:vAlign w:val="center"/>
          </w:tcPr>
          <w:p w:rsidR="00073AB2" w:rsidRPr="00A71B36" w:rsidRDefault="00073AB2" w:rsidP="00D6799A">
            <w:pPr>
              <w:spacing w:line="276" w:lineRule="auto"/>
              <w:jc w:val="both"/>
              <w:rPr>
                <w:bCs/>
                <w:color w:val="000000" w:themeColor="text1"/>
                <w:sz w:val="22"/>
                <w:szCs w:val="20"/>
              </w:rPr>
            </w:pPr>
            <w:r w:rsidRPr="00073AB2">
              <w:rPr>
                <w:bCs/>
                <w:color w:val="000000" w:themeColor="text1"/>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rsidR="00F256C8" w:rsidRPr="003D7C41" w:rsidRDefault="00F256C8" w:rsidP="00534942">
      <w:pPr>
        <w:pStyle w:val="ConsPlusNormal"/>
        <w:rPr>
          <w:b/>
        </w:rPr>
      </w:pPr>
    </w:p>
    <w:tbl>
      <w:tblPr>
        <w:tblW w:w="15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1593"/>
      </w:tblGrid>
      <w:tr w:rsidR="009D22E3" w:rsidRPr="00A23EF8" w:rsidTr="00C81082">
        <w:trPr>
          <w:trHeight w:val="226"/>
          <w:jc w:val="center"/>
        </w:trPr>
        <w:tc>
          <w:tcPr>
            <w:tcW w:w="15459" w:type="dxa"/>
            <w:gridSpan w:val="2"/>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9D22E3" w:rsidRPr="00A23EF8" w:rsidTr="00C81082">
        <w:trPr>
          <w:trHeight w:val="203"/>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9D22E3" w:rsidRPr="00A23EF8" w:rsidTr="00C81082">
        <w:trPr>
          <w:trHeight w:val="207"/>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C81082">
        <w:trPr>
          <w:trHeight w:val="255"/>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Место поставки товаров</w:t>
            </w:r>
          </w:p>
        </w:tc>
        <w:tc>
          <w:tcPr>
            <w:tcW w:w="11593" w:type="dxa"/>
          </w:tcPr>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 xml:space="preserve">Ереван, Арцаха 32, Центральный склад </w:t>
            </w:r>
          </w:p>
        </w:tc>
      </w:tr>
      <w:tr w:rsidR="009D22E3" w:rsidRPr="00A23EF8" w:rsidTr="00534942">
        <w:trPr>
          <w:trHeight w:val="259"/>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tcPr>
          <w:p w:rsidR="009D22E3" w:rsidRPr="0099029F" w:rsidRDefault="009D22E3" w:rsidP="00FD4B62">
            <w:pPr>
              <w:spacing w:line="240" w:lineRule="atLeast"/>
              <w:jc w:val="both"/>
              <w:rPr>
                <w:bCs/>
                <w:color w:val="000000" w:themeColor="text1"/>
                <w:sz w:val="22"/>
                <w:szCs w:val="18"/>
              </w:rPr>
            </w:pPr>
            <w:r w:rsidRPr="0099029F">
              <w:rPr>
                <w:bCs/>
                <w:color w:val="000000" w:themeColor="text1"/>
                <w:sz w:val="22"/>
                <w:szCs w:val="18"/>
              </w:rPr>
              <w:t>Срок поставки:</w:t>
            </w:r>
            <w:r w:rsidR="00B62528">
              <w:rPr>
                <w:bCs/>
                <w:color w:val="000000" w:themeColor="text1"/>
                <w:sz w:val="22"/>
                <w:szCs w:val="18"/>
              </w:rPr>
              <w:t xml:space="preserve"> </w:t>
            </w:r>
            <w:r w:rsidR="00FD4B62">
              <w:rPr>
                <w:bCs/>
                <w:color w:val="000000" w:themeColor="text1"/>
                <w:sz w:val="22"/>
                <w:szCs w:val="18"/>
              </w:rPr>
              <w:t xml:space="preserve">в течение </w:t>
            </w:r>
            <w:r w:rsidR="00B62528">
              <w:rPr>
                <w:bCs/>
                <w:color w:val="000000" w:themeColor="text1"/>
                <w:sz w:val="22"/>
                <w:szCs w:val="18"/>
              </w:rPr>
              <w:t>3</w:t>
            </w:r>
            <w:r w:rsidRPr="0099029F">
              <w:rPr>
                <w:bCs/>
                <w:color w:val="000000" w:themeColor="text1"/>
                <w:sz w:val="22"/>
                <w:szCs w:val="18"/>
              </w:rPr>
              <w:t xml:space="preserve">0 рабочих </w:t>
            </w:r>
            <w:r w:rsidR="00534942">
              <w:rPr>
                <w:bCs/>
                <w:color w:val="000000" w:themeColor="text1"/>
                <w:sz w:val="22"/>
                <w:szCs w:val="18"/>
              </w:rPr>
              <w:t>дней после заключения договора.</w:t>
            </w:r>
          </w:p>
        </w:tc>
      </w:tr>
      <w:tr w:rsidR="009D22E3" w:rsidRPr="00A23EF8" w:rsidTr="00C81082">
        <w:trPr>
          <w:trHeight w:val="70"/>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C81082">
        <w:trPr>
          <w:trHeight w:val="285"/>
          <w:jc w:val="center"/>
        </w:trPr>
        <w:tc>
          <w:tcPr>
            <w:tcW w:w="3866" w:type="dxa"/>
          </w:tcPr>
          <w:p w:rsidR="009D22E3" w:rsidRPr="00534942" w:rsidRDefault="009D22E3" w:rsidP="009D22E3">
            <w:pPr>
              <w:jc w:val="both"/>
              <w:rPr>
                <w:bCs/>
                <w:color w:val="000000" w:themeColor="text1"/>
                <w:sz w:val="22"/>
                <w:szCs w:val="18"/>
              </w:rPr>
            </w:pPr>
            <w:r w:rsidRPr="0099029F">
              <w:rPr>
                <w:bCs/>
                <w:color w:val="000000" w:themeColor="text1"/>
                <w:sz w:val="22"/>
                <w:szCs w:val="18"/>
              </w:rPr>
              <w:t>Форма оплаты</w:t>
            </w:r>
          </w:p>
        </w:tc>
        <w:tc>
          <w:tcPr>
            <w:tcW w:w="11593" w:type="dxa"/>
          </w:tcPr>
          <w:p w:rsidR="009D22E3" w:rsidRPr="00534942" w:rsidRDefault="009D22E3" w:rsidP="009D22E3">
            <w:pPr>
              <w:jc w:val="both"/>
              <w:rPr>
                <w:bCs/>
                <w:color w:val="000000" w:themeColor="text1"/>
                <w:sz w:val="22"/>
                <w:szCs w:val="18"/>
              </w:rPr>
            </w:pPr>
            <w:r w:rsidRPr="00534942">
              <w:rPr>
                <w:bCs/>
                <w:color w:val="000000" w:themeColor="text1"/>
                <w:sz w:val="22"/>
                <w:szCs w:val="18"/>
              </w:rPr>
              <w:t>Оплата осуществляется в безналичной форме путем перечисления денежных средств на счет контрагента.</w:t>
            </w:r>
          </w:p>
        </w:tc>
      </w:tr>
      <w:tr w:rsidR="00534942" w:rsidRPr="00A23EF8" w:rsidTr="00C81082">
        <w:trPr>
          <w:trHeight w:val="212"/>
          <w:jc w:val="center"/>
        </w:trPr>
        <w:tc>
          <w:tcPr>
            <w:tcW w:w="3866" w:type="dxa"/>
          </w:tcPr>
          <w:p w:rsidR="00534942" w:rsidRPr="00534942" w:rsidRDefault="00534942" w:rsidP="00534942">
            <w:pPr>
              <w:jc w:val="both"/>
              <w:rPr>
                <w:bCs/>
                <w:color w:val="000000" w:themeColor="text1"/>
                <w:sz w:val="22"/>
                <w:szCs w:val="18"/>
              </w:rPr>
            </w:pPr>
            <w:r w:rsidRPr="0099029F">
              <w:rPr>
                <w:bCs/>
                <w:color w:val="000000" w:themeColor="text1"/>
                <w:sz w:val="22"/>
                <w:szCs w:val="18"/>
              </w:rPr>
              <w:t>Авансирование</w:t>
            </w:r>
          </w:p>
        </w:tc>
        <w:tc>
          <w:tcPr>
            <w:tcW w:w="11593" w:type="dxa"/>
          </w:tcPr>
          <w:p w:rsidR="00534942" w:rsidRPr="00534942" w:rsidRDefault="00534942" w:rsidP="00534942">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534942" w:rsidRPr="00A23EF8" w:rsidTr="00C81082">
        <w:trPr>
          <w:trHeight w:val="70"/>
          <w:jc w:val="center"/>
        </w:trPr>
        <w:tc>
          <w:tcPr>
            <w:tcW w:w="3866" w:type="dxa"/>
          </w:tcPr>
          <w:p w:rsidR="00534942" w:rsidRPr="0099029F" w:rsidRDefault="00534942" w:rsidP="00534942">
            <w:pPr>
              <w:jc w:val="both"/>
              <w:rPr>
                <w:bCs/>
                <w:color w:val="000000" w:themeColor="text1"/>
                <w:sz w:val="22"/>
                <w:szCs w:val="18"/>
              </w:rPr>
            </w:pPr>
            <w:r w:rsidRPr="0099029F">
              <w:rPr>
                <w:bCs/>
                <w:color w:val="000000" w:themeColor="text1"/>
                <w:sz w:val="22"/>
                <w:szCs w:val="18"/>
              </w:rPr>
              <w:t>Срок и порядок оплаты</w:t>
            </w:r>
          </w:p>
        </w:tc>
        <w:tc>
          <w:tcPr>
            <w:tcW w:w="11593" w:type="dxa"/>
          </w:tcPr>
          <w:p w:rsidR="00534942" w:rsidRPr="00534942" w:rsidRDefault="00534942" w:rsidP="00534942">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C81082">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C81082">
        <w:trPr>
          <w:trHeight w:val="187"/>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C81082">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C81082">
        <w:trPr>
          <w:trHeight w:val="283"/>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9D22E3" w:rsidRPr="00A23EF8" w:rsidTr="00C81082">
        <w:trPr>
          <w:trHeight w:val="256"/>
          <w:jc w:val="center"/>
        </w:trPr>
        <w:tc>
          <w:tcPr>
            <w:tcW w:w="15459" w:type="dxa"/>
            <w:gridSpan w:val="2"/>
          </w:tcPr>
          <w:p w:rsidR="009D22E3" w:rsidRPr="0099029F" w:rsidRDefault="009D22E3" w:rsidP="009D22E3">
            <w:pPr>
              <w:tabs>
                <w:tab w:val="center" w:pos="4745"/>
              </w:tabs>
              <w:jc w:val="both"/>
              <w:rPr>
                <w:b/>
                <w:bCs/>
                <w:color w:val="000000" w:themeColor="text1"/>
                <w:sz w:val="22"/>
                <w:szCs w:val="18"/>
              </w:rPr>
            </w:pPr>
            <w:r w:rsidRPr="0099029F">
              <w:rPr>
                <w:b/>
                <w:bCs/>
                <w:color w:val="000000" w:themeColor="text1"/>
                <w:sz w:val="22"/>
                <w:szCs w:val="18"/>
              </w:rPr>
              <w:t xml:space="preserve">7.Поставщик гарантирует качество </w:t>
            </w:r>
            <w:r w:rsidR="00462A5F" w:rsidRPr="0099029F">
              <w:rPr>
                <w:b/>
                <w:bCs/>
                <w:color w:val="000000" w:themeColor="text1"/>
                <w:sz w:val="22"/>
                <w:szCs w:val="18"/>
              </w:rPr>
              <w:t xml:space="preserve">товара. </w:t>
            </w:r>
            <w:r w:rsidR="00462A5F" w:rsidRPr="0099029F">
              <w:rPr>
                <w:b/>
                <w:bCs/>
                <w:color w:val="000000" w:themeColor="text1"/>
                <w:sz w:val="22"/>
                <w:szCs w:val="18"/>
              </w:rPr>
              <w:tab/>
            </w:r>
          </w:p>
        </w:tc>
      </w:tr>
      <w:tr w:rsidR="009D22E3" w:rsidRPr="00A23EF8" w:rsidTr="00C81082">
        <w:trPr>
          <w:trHeight w:val="78"/>
          <w:jc w:val="center"/>
        </w:trPr>
        <w:tc>
          <w:tcPr>
            <w:tcW w:w="1545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8.Продукция должна быть новой, не бывшей в употреблении (эксплуатации, консервации)</w:t>
            </w:r>
          </w:p>
        </w:tc>
      </w:tr>
      <w:tr w:rsidR="009D22E3" w:rsidRPr="00A23EF8" w:rsidTr="00C81082">
        <w:trPr>
          <w:trHeight w:val="78"/>
          <w:jc w:val="center"/>
        </w:trPr>
        <w:tc>
          <w:tcPr>
            <w:tcW w:w="1545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9.Продукция должна соответствовать требованиям Марки, указанные в перечне или аналогу</w:t>
            </w:r>
          </w:p>
        </w:tc>
      </w:tr>
      <w:tr w:rsidR="009D22E3" w:rsidRPr="00A23EF8" w:rsidTr="00C81082">
        <w:trPr>
          <w:trHeight w:val="78"/>
          <w:jc w:val="center"/>
        </w:trPr>
        <w:tc>
          <w:tcPr>
            <w:tcW w:w="1545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10.На поставляемую продукцию должен быть сертификат качества.</w:t>
            </w:r>
          </w:p>
        </w:tc>
      </w:tr>
      <w:tr w:rsidR="009D22E3" w:rsidRPr="00A23EF8" w:rsidTr="00C81082">
        <w:trPr>
          <w:trHeight w:val="78"/>
          <w:jc w:val="center"/>
        </w:trPr>
        <w:tc>
          <w:tcPr>
            <w:tcW w:w="1545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11.Вся документация и информация должна быть предоставлена в соответствии с ГОСТ или ТУ.</w:t>
            </w:r>
          </w:p>
        </w:tc>
      </w:tr>
      <w:tr w:rsidR="009D22E3" w:rsidRPr="00A23EF8" w:rsidTr="00C81082">
        <w:trPr>
          <w:trHeight w:val="78"/>
          <w:jc w:val="center"/>
        </w:trPr>
        <w:tc>
          <w:tcPr>
            <w:tcW w:w="15459" w:type="dxa"/>
            <w:gridSpan w:val="2"/>
          </w:tcPr>
          <w:p w:rsidR="009D22E3" w:rsidRPr="0099029F" w:rsidRDefault="009D22E3" w:rsidP="009D22E3">
            <w:pPr>
              <w:jc w:val="both"/>
              <w:rPr>
                <w:b/>
                <w:bCs/>
                <w:color w:val="000000" w:themeColor="text1"/>
                <w:sz w:val="22"/>
                <w:szCs w:val="18"/>
              </w:rPr>
            </w:pPr>
            <w:r w:rsidRPr="0099029F">
              <w:rPr>
                <w:b/>
                <w:bCs/>
                <w:color w:val="000000" w:themeColor="text1"/>
                <w:sz w:val="22"/>
                <w:szCs w:val="18"/>
              </w:rPr>
              <w:t>12.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534942">
        <w:rPr>
          <w:sz w:val="28"/>
          <w:szCs w:val="28"/>
        </w:rPr>
        <w:t>53</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534942">
        <w:rPr>
          <w:sz w:val="28"/>
          <w:szCs w:val="28"/>
        </w:rPr>
        <w:t>53</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026/0</w:t>
      </w:r>
      <w:r w:rsidR="00534942">
        <w:t>53</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w:t>
      </w:r>
      <w:r w:rsidR="00534942">
        <w:rPr>
          <w:b/>
          <w:bCs/>
          <w:szCs w:val="28"/>
        </w:rPr>
        <w:t>53</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534942">
        <w:rPr>
          <w:sz w:val="28"/>
          <w:szCs w:val="28"/>
        </w:rPr>
        <w:t>053</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/0</w:t>
      </w:r>
      <w:r w:rsidR="00534942">
        <w:rPr>
          <w:b/>
          <w:bCs/>
        </w:rPr>
        <w:t>53</w:t>
      </w:r>
      <w:r w:rsidR="004C27EC" w:rsidRPr="004207F3">
        <w:rPr>
          <w:b/>
          <w:bCs/>
        </w:rPr>
        <w:t xml:space="preserve">; поставка </w:t>
      </w:r>
      <w:r w:rsidR="00534942">
        <w:rPr>
          <w:b/>
          <w:bCs/>
        </w:rPr>
        <w:t>элетродов</w:t>
      </w:r>
      <w:r w:rsidR="004C27EC" w:rsidRPr="00D20AE0">
        <w:rPr>
          <w:b/>
          <w:bCs/>
        </w:rPr>
        <w:t xml:space="preserve"> </w:t>
      </w:r>
    </w:p>
    <w:tbl>
      <w:tblPr>
        <w:tblW w:w="15669" w:type="dxa"/>
        <w:tblInd w:w="-5" w:type="dxa"/>
        <w:tblLook w:val="04A0" w:firstRow="1" w:lastRow="0" w:firstColumn="1" w:lastColumn="0" w:noHBand="0" w:noVBand="1"/>
      </w:tblPr>
      <w:tblGrid>
        <w:gridCol w:w="828"/>
        <w:gridCol w:w="2081"/>
        <w:gridCol w:w="975"/>
        <w:gridCol w:w="1156"/>
        <w:gridCol w:w="1623"/>
        <w:gridCol w:w="1786"/>
        <w:gridCol w:w="1804"/>
        <w:gridCol w:w="1553"/>
        <w:gridCol w:w="1849"/>
        <w:gridCol w:w="1999"/>
        <w:gridCol w:w="15"/>
      </w:tblGrid>
      <w:tr w:rsidR="00D557BB" w:rsidRPr="004D0849" w:rsidTr="00534942">
        <w:trPr>
          <w:trHeight w:val="547"/>
        </w:trPr>
        <w:tc>
          <w:tcPr>
            <w:tcW w:w="1566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3B49A7">
              <w:rPr>
                <w:b/>
                <w:bCs/>
                <w:color w:val="000000"/>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534942" w:rsidRPr="004D0849" w:rsidTr="00534942">
        <w:trPr>
          <w:gridAfter w:val="1"/>
          <w:wAfter w:w="15" w:type="dxa"/>
          <w:trHeight w:val="275"/>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b/>
                <w:bCs/>
                <w:color w:val="000000"/>
                <w:sz w:val="16"/>
                <w:szCs w:val="16"/>
                <w:lang w:val="hy-AM" w:eastAsia="hy-AM"/>
              </w:rPr>
            </w:pPr>
            <w:r w:rsidRPr="004D0849">
              <w:rPr>
                <w:b/>
                <w:bCs/>
                <w:color w:val="000000"/>
                <w:sz w:val="16"/>
                <w:szCs w:val="16"/>
                <w:lang w:eastAsia="hy-AM"/>
              </w:rPr>
              <w:t>№</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4942" w:rsidRPr="00534942" w:rsidRDefault="00534942" w:rsidP="00534942">
            <w:pPr>
              <w:jc w:val="center"/>
              <w:rPr>
                <w:b/>
                <w:color w:val="000000"/>
                <w:sz w:val="16"/>
                <w:szCs w:val="16"/>
              </w:rPr>
            </w:pPr>
            <w:r w:rsidRPr="00534942">
              <w:rPr>
                <w:b/>
                <w:color w:val="000000"/>
                <w:sz w:val="16"/>
                <w:szCs w:val="16"/>
              </w:rPr>
              <w:t>Наименование товара</w:t>
            </w:r>
          </w:p>
        </w:tc>
        <w:tc>
          <w:tcPr>
            <w:tcW w:w="975" w:type="dxa"/>
            <w:tcBorders>
              <w:top w:val="single" w:sz="4" w:space="0" w:color="auto"/>
              <w:left w:val="nil"/>
              <w:bottom w:val="single" w:sz="4" w:space="0" w:color="auto"/>
              <w:right w:val="single" w:sz="4" w:space="0" w:color="auto"/>
            </w:tcBorders>
            <w:shd w:val="clear" w:color="auto" w:fill="auto"/>
            <w:vAlign w:val="center"/>
            <w:hideMark/>
          </w:tcPr>
          <w:p w:rsidR="00534942" w:rsidRPr="00534942" w:rsidRDefault="00534942" w:rsidP="00534942">
            <w:pPr>
              <w:jc w:val="center"/>
              <w:rPr>
                <w:b/>
                <w:color w:val="000000"/>
                <w:sz w:val="16"/>
                <w:szCs w:val="16"/>
              </w:rPr>
            </w:pPr>
            <w:r w:rsidRPr="00534942">
              <w:rPr>
                <w:b/>
                <w:color w:val="000000"/>
                <w:sz w:val="16"/>
                <w:szCs w:val="16"/>
              </w:rPr>
              <w:t>Марка</w:t>
            </w:r>
          </w:p>
        </w:tc>
        <w:tc>
          <w:tcPr>
            <w:tcW w:w="1156" w:type="dxa"/>
            <w:tcBorders>
              <w:top w:val="single" w:sz="4" w:space="0" w:color="auto"/>
              <w:left w:val="nil"/>
              <w:bottom w:val="single" w:sz="4" w:space="0" w:color="auto"/>
              <w:right w:val="single" w:sz="4" w:space="0" w:color="auto"/>
            </w:tcBorders>
            <w:shd w:val="clear" w:color="auto" w:fill="auto"/>
            <w:vAlign w:val="center"/>
            <w:hideMark/>
          </w:tcPr>
          <w:p w:rsidR="00534942" w:rsidRPr="00534942" w:rsidRDefault="00534942" w:rsidP="00534942">
            <w:pPr>
              <w:jc w:val="center"/>
              <w:rPr>
                <w:b/>
                <w:color w:val="000000"/>
                <w:sz w:val="16"/>
                <w:szCs w:val="16"/>
              </w:rPr>
            </w:pPr>
            <w:r w:rsidRPr="00534942">
              <w:rPr>
                <w:b/>
                <w:color w:val="000000"/>
                <w:sz w:val="16"/>
                <w:szCs w:val="16"/>
              </w:rPr>
              <w:t>Размер</w:t>
            </w:r>
          </w:p>
        </w:tc>
        <w:tc>
          <w:tcPr>
            <w:tcW w:w="1623" w:type="dxa"/>
            <w:tcBorders>
              <w:top w:val="single" w:sz="4" w:space="0" w:color="auto"/>
              <w:left w:val="nil"/>
              <w:bottom w:val="single" w:sz="4" w:space="0" w:color="auto"/>
              <w:right w:val="single" w:sz="4" w:space="0" w:color="auto"/>
            </w:tcBorders>
            <w:shd w:val="clear" w:color="auto" w:fill="auto"/>
            <w:vAlign w:val="center"/>
            <w:hideMark/>
          </w:tcPr>
          <w:p w:rsidR="00534942" w:rsidRPr="00534942" w:rsidRDefault="00534942" w:rsidP="00534942">
            <w:pPr>
              <w:jc w:val="center"/>
              <w:rPr>
                <w:b/>
                <w:color w:val="000000"/>
                <w:sz w:val="16"/>
                <w:szCs w:val="16"/>
              </w:rPr>
            </w:pPr>
            <w:r w:rsidRPr="00534942">
              <w:rPr>
                <w:b/>
                <w:color w:val="000000"/>
                <w:sz w:val="16"/>
                <w:szCs w:val="16"/>
              </w:rPr>
              <w:t>Ед.изм</w:t>
            </w:r>
          </w:p>
        </w:tc>
        <w:tc>
          <w:tcPr>
            <w:tcW w:w="1786" w:type="dxa"/>
            <w:tcBorders>
              <w:top w:val="single" w:sz="4" w:space="0" w:color="auto"/>
              <w:left w:val="nil"/>
              <w:bottom w:val="single" w:sz="4" w:space="0" w:color="auto"/>
              <w:right w:val="single" w:sz="4" w:space="0" w:color="auto"/>
            </w:tcBorders>
            <w:shd w:val="clear" w:color="auto" w:fill="auto"/>
            <w:vAlign w:val="center"/>
            <w:hideMark/>
          </w:tcPr>
          <w:p w:rsidR="00534942" w:rsidRPr="00534942" w:rsidRDefault="00534942" w:rsidP="00534942">
            <w:pPr>
              <w:jc w:val="center"/>
              <w:rPr>
                <w:b/>
                <w:color w:val="000000"/>
                <w:sz w:val="16"/>
                <w:szCs w:val="16"/>
              </w:rPr>
            </w:pPr>
            <w:r w:rsidRPr="00534942">
              <w:rPr>
                <w:b/>
                <w:color w:val="000000"/>
                <w:sz w:val="16"/>
                <w:szCs w:val="16"/>
              </w:rPr>
              <w:t>Кол-во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b/>
                <w:bCs/>
                <w:color w:val="000000"/>
                <w:sz w:val="16"/>
                <w:szCs w:val="16"/>
                <w:lang w:val="hy-AM" w:eastAsia="hy-AM"/>
              </w:rPr>
            </w:pPr>
            <w:r w:rsidRPr="004D0849">
              <w:rPr>
                <w:b/>
                <w:bCs/>
                <w:color w:val="000000"/>
                <w:sz w:val="16"/>
                <w:szCs w:val="16"/>
                <w:lang w:eastAsia="hy-AM"/>
              </w:rPr>
              <w:t xml:space="preserve"> </w:t>
            </w:r>
            <w:proofErr w:type="gramStart"/>
            <w:r w:rsidRPr="004D0849">
              <w:rPr>
                <w:b/>
                <w:bCs/>
                <w:color w:val="000000"/>
                <w:sz w:val="16"/>
                <w:szCs w:val="16"/>
                <w:lang w:eastAsia="hy-AM"/>
              </w:rPr>
              <w:t>Цена  без</w:t>
            </w:r>
            <w:proofErr w:type="gramEnd"/>
            <w:r w:rsidRPr="004D0849">
              <w:rPr>
                <w:rStyle w:val="a7"/>
                <w:b/>
                <w:bCs/>
                <w:color w:val="000000"/>
                <w:sz w:val="16"/>
                <w:szCs w:val="16"/>
                <w:lang w:eastAsia="hy-AM"/>
              </w:rPr>
              <w:footnoteReference w:id="1"/>
            </w:r>
            <w:r w:rsidRPr="004D0849">
              <w:rPr>
                <w:b/>
                <w:bCs/>
                <w:color w:val="000000"/>
                <w:sz w:val="16"/>
                <w:szCs w:val="16"/>
                <w:lang w:eastAsia="hy-AM"/>
              </w:rPr>
              <w:t xml:space="preserve">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b/>
                <w:bCs/>
                <w:color w:val="000000"/>
                <w:sz w:val="16"/>
                <w:szCs w:val="16"/>
                <w:lang w:val="hy-AM" w:eastAsia="hy-AM"/>
              </w:rPr>
            </w:pPr>
            <w:r w:rsidRPr="004D0849">
              <w:rPr>
                <w:b/>
                <w:bCs/>
                <w:color w:val="000000"/>
                <w:sz w:val="16"/>
                <w:szCs w:val="16"/>
                <w:lang w:eastAsia="hy-AM"/>
              </w:rPr>
              <w:t xml:space="preserve"> Сумма без НДС</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b/>
                <w:bCs/>
                <w:color w:val="000000"/>
                <w:sz w:val="16"/>
                <w:szCs w:val="16"/>
                <w:lang w:val="hy-AM" w:eastAsia="hy-AM"/>
              </w:rPr>
            </w:pPr>
            <w:r w:rsidRPr="004D0849">
              <w:rPr>
                <w:b/>
                <w:bCs/>
                <w:color w:val="000000"/>
                <w:sz w:val="16"/>
                <w:szCs w:val="16"/>
                <w:lang w:eastAsia="hy-AM"/>
              </w:rPr>
              <w:t xml:space="preserve"> </w:t>
            </w:r>
            <w:proofErr w:type="gramStart"/>
            <w:r w:rsidRPr="004D0849">
              <w:rPr>
                <w:b/>
                <w:bCs/>
                <w:color w:val="000000"/>
                <w:sz w:val="16"/>
                <w:szCs w:val="16"/>
                <w:lang w:eastAsia="hy-AM"/>
              </w:rPr>
              <w:t>Цена  с</w:t>
            </w:r>
            <w:proofErr w:type="gramEnd"/>
            <w:r w:rsidRPr="004D0849">
              <w:rPr>
                <w:b/>
                <w:bCs/>
                <w:color w:val="000000"/>
                <w:sz w:val="16"/>
                <w:szCs w:val="16"/>
                <w:lang w:eastAsia="hy-AM"/>
              </w:rPr>
              <w:t xml:space="preserve"> НДС </w:t>
            </w:r>
            <w:r w:rsidRPr="004D0849">
              <w:rPr>
                <w:rStyle w:val="a7"/>
                <w:b/>
                <w:bCs/>
                <w:color w:val="000000"/>
                <w:sz w:val="16"/>
                <w:szCs w:val="16"/>
                <w:lang w:eastAsia="hy-AM"/>
              </w:rPr>
              <w:footnoteReference w:id="2"/>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b/>
                <w:bCs/>
                <w:color w:val="000000"/>
                <w:sz w:val="16"/>
                <w:szCs w:val="16"/>
                <w:lang w:val="hy-AM" w:eastAsia="hy-AM"/>
              </w:rPr>
            </w:pPr>
            <w:r w:rsidRPr="004D0849">
              <w:rPr>
                <w:b/>
                <w:bCs/>
                <w:color w:val="000000"/>
                <w:sz w:val="16"/>
                <w:szCs w:val="16"/>
                <w:lang w:eastAsia="hy-AM"/>
              </w:rPr>
              <w:t xml:space="preserve"> </w:t>
            </w:r>
            <w:proofErr w:type="gramStart"/>
            <w:r w:rsidRPr="004D0849">
              <w:rPr>
                <w:b/>
                <w:bCs/>
                <w:color w:val="000000"/>
                <w:sz w:val="16"/>
                <w:szCs w:val="16"/>
                <w:lang w:eastAsia="hy-AM"/>
              </w:rPr>
              <w:t>Сумма  с</w:t>
            </w:r>
            <w:proofErr w:type="gramEnd"/>
            <w:r w:rsidRPr="004D0849">
              <w:rPr>
                <w:b/>
                <w:bCs/>
                <w:color w:val="000000"/>
                <w:sz w:val="16"/>
                <w:szCs w:val="16"/>
                <w:lang w:eastAsia="hy-AM"/>
              </w:rPr>
              <w:t xml:space="preserve"> НДС </w:t>
            </w:r>
          </w:p>
        </w:tc>
      </w:tr>
      <w:tr w:rsidR="00534942" w:rsidRPr="004D0849" w:rsidTr="00534942">
        <w:trPr>
          <w:gridAfter w:val="1"/>
          <w:wAfter w:w="15" w:type="dxa"/>
          <w:trHeight w:val="404"/>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1</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534942">
        <w:trPr>
          <w:gridAfter w:val="1"/>
          <w:wAfter w:w="15" w:type="dxa"/>
          <w:trHeight w:val="332"/>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2</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534942">
        <w:trPr>
          <w:gridAfter w:val="1"/>
          <w:wAfter w:w="15" w:type="dxa"/>
          <w:trHeight w:val="328"/>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3</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534942">
        <w:trPr>
          <w:gridAfter w:val="1"/>
          <w:wAfter w:w="15" w:type="dxa"/>
          <w:trHeight w:val="334"/>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4</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534942">
        <w:trPr>
          <w:gridAfter w:val="1"/>
          <w:wAfter w:w="15" w:type="dxa"/>
          <w:trHeight w:val="226"/>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5</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534942">
        <w:trPr>
          <w:gridAfter w:val="1"/>
          <w:wAfter w:w="15" w:type="dxa"/>
          <w:trHeight w:val="242"/>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6</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534942" w:rsidRPr="004D0849" w:rsidTr="003B49A7">
        <w:trPr>
          <w:gridAfter w:val="1"/>
          <w:wAfter w:w="15" w:type="dxa"/>
          <w:trHeight w:val="144"/>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Pr>
                <w:color w:val="000000"/>
                <w:sz w:val="16"/>
                <w:szCs w:val="16"/>
              </w:rPr>
              <w:t>7</w:t>
            </w:r>
          </w:p>
        </w:tc>
        <w:tc>
          <w:tcPr>
            <w:tcW w:w="2081"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hideMark/>
          </w:tcPr>
          <w:p w:rsidR="00534942" w:rsidRDefault="00534942" w:rsidP="00534942">
            <w:pPr>
              <w:jc w:val="center"/>
            </w:pPr>
            <w:r w:rsidRPr="00B15204">
              <w:rPr>
                <w:bCs/>
                <w:color w:val="000000"/>
                <w:sz w:val="16"/>
                <w:szCs w:val="16"/>
                <w:lang w:eastAsia="hy-AM"/>
              </w:rPr>
              <w:t>Указать марку</w:t>
            </w:r>
          </w:p>
        </w:tc>
        <w:tc>
          <w:tcPr>
            <w:tcW w:w="115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размер</w:t>
            </w:r>
          </w:p>
        </w:tc>
        <w:tc>
          <w:tcPr>
            <w:tcW w:w="162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786"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53"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1999" w:type="dxa"/>
            <w:tcBorders>
              <w:top w:val="nil"/>
              <w:left w:val="nil"/>
              <w:bottom w:val="single" w:sz="4" w:space="0" w:color="auto"/>
              <w:right w:val="single" w:sz="4" w:space="0" w:color="auto"/>
            </w:tcBorders>
            <w:shd w:val="clear" w:color="000000" w:fill="FFFFFF"/>
            <w:vAlign w:val="center"/>
            <w:hideMark/>
          </w:tcPr>
          <w:p w:rsidR="00534942" w:rsidRPr="004D0849" w:rsidRDefault="00534942" w:rsidP="00534942">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534942">
        <w:trPr>
          <w:gridAfter w:val="1"/>
          <w:wAfter w:w="15" w:type="dxa"/>
          <w:trHeight w:val="427"/>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r w:rsidRPr="003B49A7">
              <w:rPr>
                <w:b/>
                <w:bCs/>
                <w:color w:val="000000"/>
                <w:sz w:val="18"/>
                <w:szCs w:val="20"/>
                <w:lang w:eastAsia="hy-AM"/>
              </w:rPr>
              <w:t>Итого:</w:t>
            </w:r>
          </w:p>
        </w:tc>
        <w:tc>
          <w:tcPr>
            <w:tcW w:w="2081"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975"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156"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623"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786"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804"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553"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r w:rsidRPr="003B49A7">
              <w:rPr>
                <w:b/>
                <w:bCs/>
                <w:color w:val="000000"/>
                <w:sz w:val="18"/>
                <w:szCs w:val="20"/>
                <w:lang w:eastAsia="hy-AM"/>
              </w:rPr>
              <w:t>Указать сумму без НДС</w:t>
            </w:r>
          </w:p>
        </w:tc>
        <w:tc>
          <w:tcPr>
            <w:tcW w:w="1849"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p>
        </w:tc>
        <w:tc>
          <w:tcPr>
            <w:tcW w:w="1999" w:type="dxa"/>
            <w:tcBorders>
              <w:top w:val="nil"/>
              <w:left w:val="nil"/>
              <w:bottom w:val="single" w:sz="4" w:space="0" w:color="auto"/>
              <w:right w:val="single" w:sz="4" w:space="0" w:color="auto"/>
            </w:tcBorders>
            <w:shd w:val="clear" w:color="000000" w:fill="FFFFFF"/>
            <w:vAlign w:val="center"/>
            <w:hideMark/>
          </w:tcPr>
          <w:p w:rsidR="00B07001" w:rsidRPr="003B49A7" w:rsidRDefault="00B07001" w:rsidP="00B07001">
            <w:pPr>
              <w:jc w:val="center"/>
              <w:rPr>
                <w:b/>
                <w:bCs/>
                <w:color w:val="000000"/>
                <w:sz w:val="18"/>
                <w:szCs w:val="20"/>
                <w:lang w:eastAsia="hy-AM"/>
              </w:rPr>
            </w:pPr>
            <w:r w:rsidRPr="003B49A7">
              <w:rPr>
                <w:b/>
                <w:bCs/>
                <w:color w:val="000000"/>
                <w:sz w:val="18"/>
                <w:szCs w:val="20"/>
                <w:lang w:eastAsia="hy-AM"/>
              </w:rPr>
              <w:t>Указать сумму с НДС</w:t>
            </w:r>
          </w:p>
        </w:tc>
      </w:tr>
    </w:tbl>
    <w:p w:rsidR="00EF227C" w:rsidRPr="00D20AE0" w:rsidRDefault="00EF227C"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3B49A7">
        <w:trPr>
          <w:trHeight w:val="606"/>
        </w:trPr>
        <w:tc>
          <w:tcPr>
            <w:tcW w:w="6241"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64"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3B49A7">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4"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3B49A7">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3B49A7">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D20AE0">
              <w:rPr>
                <w:bCs/>
                <w:i/>
              </w:rPr>
              <w:t>и  указать</w:t>
            </w:r>
            <w:proofErr w:type="gramEnd"/>
            <w:r w:rsidRPr="00D20AE0">
              <w:rPr>
                <w:bCs/>
                <w:i/>
              </w:rPr>
              <w:t xml:space="preserve">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proofErr w:type="gramStart"/>
            <w:r w:rsidRPr="00D20AE0">
              <w:rPr>
                <w:bCs/>
                <w:i/>
                <w:color w:val="000000" w:themeColor="text1"/>
              </w:rPr>
              <w:t>Например</w:t>
            </w:r>
            <w:proofErr w:type="gramEnd"/>
            <w:r w:rsidRPr="00D20AE0">
              <w:rPr>
                <w:bCs/>
                <w:i/>
                <w:color w:val="000000" w:themeColor="text1"/>
              </w:rPr>
              <w:t>:</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/0</w:t>
      </w:r>
      <w:r w:rsidR="003B49A7">
        <w:rPr>
          <w:sz w:val="28"/>
          <w:szCs w:val="28"/>
        </w:rPr>
        <w:t>53</w:t>
      </w:r>
    </w:p>
    <w:p w:rsidR="00D374C1" w:rsidRPr="00D374C1" w:rsidRDefault="00D374C1" w:rsidP="008633EF">
      <w:pPr>
        <w:spacing w:after="160"/>
        <w:jc w:val="right"/>
        <w:rPr>
          <w:b/>
          <w:sz w:val="28"/>
          <w:szCs w:val="28"/>
        </w:rPr>
      </w:pPr>
      <w:r w:rsidRPr="00D374C1">
        <w:rPr>
          <w:b/>
          <w:sz w:val="28"/>
          <w:szCs w:val="28"/>
        </w:rPr>
        <w:t xml:space="preserve">Проект договора </w:t>
      </w:r>
      <w:r w:rsidR="003B49A7">
        <w:rPr>
          <w:b/>
          <w:sz w:val="28"/>
          <w:szCs w:val="28"/>
        </w:rPr>
        <w:t xml:space="preserve">по экплуатационным расходам </w:t>
      </w:r>
      <w:r w:rsidRPr="00D374C1">
        <w:rPr>
          <w:b/>
          <w:sz w:val="28"/>
          <w:szCs w:val="28"/>
        </w:rPr>
        <w:t>для резидентов РА</w:t>
      </w:r>
    </w:p>
    <w:tbl>
      <w:tblPr>
        <w:tblW w:w="10350" w:type="dxa"/>
        <w:tblLayout w:type="fixed"/>
        <w:tblLook w:val="04A0" w:firstRow="1" w:lastRow="0" w:firstColumn="1" w:lastColumn="0" w:noHBand="0" w:noVBand="1"/>
      </w:tblPr>
      <w:tblGrid>
        <w:gridCol w:w="5175"/>
        <w:gridCol w:w="5175"/>
      </w:tblGrid>
      <w:tr w:rsidR="003B49A7" w:rsidRPr="00FB301C" w:rsidTr="00462A5F">
        <w:trPr>
          <w:trHeight w:val="142"/>
        </w:trPr>
        <w:tc>
          <w:tcPr>
            <w:tcW w:w="5175" w:type="dxa"/>
            <w:tcBorders>
              <w:top w:val="single" w:sz="4" w:space="0" w:color="auto"/>
              <w:left w:val="nil"/>
              <w:bottom w:val="nil"/>
              <w:right w:val="nil"/>
            </w:tcBorders>
          </w:tcPr>
          <w:p w:rsidR="003B49A7" w:rsidRPr="00392D11" w:rsidRDefault="003B49A7" w:rsidP="00711706">
            <w:pPr>
              <w:jc w:val="both"/>
              <w:rPr>
                <w:rFonts w:ascii="Sylfaen" w:hAnsi="Sylfaen"/>
                <w:sz w:val="20"/>
                <w:szCs w:val="20"/>
              </w:rPr>
            </w:pPr>
            <w:r w:rsidRPr="00334379">
              <w:rPr>
                <w:noProof/>
              </w:rPr>
              <mc:AlternateContent>
                <mc:Choice Requires="wps">
                  <w:drawing>
                    <wp:anchor distT="45720" distB="45720" distL="114300" distR="114300" simplePos="0" relativeHeight="251664384" behindDoc="0" locked="0" layoutInCell="1" allowOverlap="1" wp14:anchorId="4E7DFE20" wp14:editId="528AFBDF">
                      <wp:simplePos x="0" y="0"/>
                      <wp:positionH relativeFrom="column">
                        <wp:posOffset>-77470</wp:posOffset>
                      </wp:positionH>
                      <wp:positionV relativeFrom="paragraph">
                        <wp:posOffset>66675</wp:posOffset>
                      </wp:positionV>
                      <wp:extent cx="7029907" cy="1160059"/>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365E18" w:rsidRPr="004F56B8" w:rsidRDefault="00365E18" w:rsidP="003B49A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65E18" w:rsidRPr="00436C9D" w:rsidRDefault="00365E18" w:rsidP="003B49A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65E18" w:rsidRDefault="00365E18" w:rsidP="003B49A7">
                                  <w:pPr>
                                    <w:jc w:val="both"/>
                                    <w:rPr>
                                      <w:rFonts w:ascii="Sylfaen" w:hAnsi="Sylfaen"/>
                                      <w:b/>
                                    </w:rPr>
                                  </w:pPr>
                                  <w:r w:rsidRPr="00436C9D">
                                    <w:rPr>
                                      <w:rFonts w:ascii="Sylfaen" w:hAnsi="Sylfaen"/>
                                      <w:b/>
                                    </w:rPr>
                                    <w:t xml:space="preserve">ДОГОВОР ПОСТАВКИ </w:t>
                                  </w:r>
                                </w:p>
                                <w:p w:rsidR="00365E18" w:rsidRPr="004F56B8" w:rsidRDefault="00365E18" w:rsidP="003B49A7">
                                  <w:pPr>
                                    <w:jc w:val="both"/>
                                    <w:rPr>
                                      <w:rFonts w:ascii="Sylfaen" w:eastAsia="Calibri" w:hAnsi="Sylfaen"/>
                                      <w:sz w:val="20"/>
                                      <w:szCs w:val="20"/>
                                    </w:rPr>
                                  </w:pPr>
                                </w:p>
                                <w:p w:rsidR="00365E18" w:rsidRPr="007243D9" w:rsidRDefault="00365E18" w:rsidP="003B49A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E7DFE20"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365E18" w:rsidRPr="004F56B8" w:rsidRDefault="00365E18" w:rsidP="003B49A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65E18" w:rsidRPr="00436C9D" w:rsidRDefault="00365E18" w:rsidP="003B49A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65E18" w:rsidRDefault="00365E18" w:rsidP="003B49A7">
                            <w:pPr>
                              <w:jc w:val="both"/>
                              <w:rPr>
                                <w:rFonts w:ascii="Sylfaen" w:hAnsi="Sylfaen"/>
                                <w:b/>
                              </w:rPr>
                            </w:pPr>
                            <w:r w:rsidRPr="00436C9D">
                              <w:rPr>
                                <w:rFonts w:ascii="Sylfaen" w:hAnsi="Sylfaen"/>
                                <w:b/>
                              </w:rPr>
                              <w:t xml:space="preserve">ДОГОВОР ПОСТАВКИ </w:t>
                            </w:r>
                          </w:p>
                          <w:p w:rsidR="00365E18" w:rsidRPr="004F56B8" w:rsidRDefault="00365E18" w:rsidP="003B49A7">
                            <w:pPr>
                              <w:jc w:val="both"/>
                              <w:rPr>
                                <w:rFonts w:ascii="Sylfaen" w:eastAsia="Calibri" w:hAnsi="Sylfaen"/>
                                <w:sz w:val="20"/>
                                <w:szCs w:val="20"/>
                              </w:rPr>
                            </w:pPr>
                          </w:p>
                          <w:p w:rsidR="00365E18" w:rsidRPr="007243D9" w:rsidRDefault="00365E18" w:rsidP="003B49A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3B49A7" w:rsidRDefault="003B49A7" w:rsidP="00711706">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3B49A7" w:rsidRDefault="003B49A7" w:rsidP="00711706">
            <w:pPr>
              <w:shd w:val="clear" w:color="auto" w:fill="FFFFFF" w:themeFill="background1"/>
              <w:spacing w:after="160"/>
              <w:jc w:val="both"/>
              <w:rPr>
                <w:rFonts w:ascii="Sylfaen" w:eastAsia="Calibri" w:hAnsi="Sylfaen" w:cs="Sylfaen"/>
                <w:sz w:val="21"/>
                <w:szCs w:val="21"/>
              </w:rPr>
            </w:pPr>
          </w:p>
          <w:p w:rsidR="003B49A7" w:rsidRDefault="003B49A7" w:rsidP="00711706">
            <w:pPr>
              <w:shd w:val="clear" w:color="auto" w:fill="FFFFFF" w:themeFill="background1"/>
              <w:spacing w:after="160"/>
              <w:jc w:val="both"/>
              <w:rPr>
                <w:rFonts w:ascii="Sylfaen" w:eastAsia="Calibri" w:hAnsi="Sylfaen" w:cs="Sylfaen"/>
                <w:sz w:val="21"/>
                <w:szCs w:val="21"/>
              </w:rPr>
            </w:pPr>
          </w:p>
          <w:p w:rsidR="003B49A7" w:rsidRDefault="003B49A7" w:rsidP="00711706">
            <w:pPr>
              <w:shd w:val="clear" w:color="auto" w:fill="FFFFFF" w:themeFill="background1"/>
              <w:spacing w:after="160" w:line="360" w:lineRule="auto"/>
              <w:jc w:val="both"/>
              <w:rPr>
                <w:rFonts w:ascii="Sylfaen" w:eastAsia="Calibri" w:hAnsi="Sylfaen" w:cs="Sylfaen"/>
                <w:sz w:val="21"/>
                <w:szCs w:val="21"/>
              </w:rPr>
            </w:pPr>
          </w:p>
          <w:p w:rsidR="003B49A7" w:rsidRPr="009442A9" w:rsidRDefault="003B49A7" w:rsidP="00711706">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0234ECF7FE3E47D9BDB8EF4786E60D1C"/>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0234ECF7FE3E47D9BDB8EF4786E60D1C"/>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175" w:type="dxa"/>
            <w:tcBorders>
              <w:top w:val="single" w:sz="4" w:space="0" w:color="auto"/>
              <w:left w:val="nil"/>
              <w:bottom w:val="nil"/>
              <w:right w:val="nil"/>
            </w:tcBorders>
          </w:tcPr>
          <w:p w:rsidR="003B49A7" w:rsidRPr="00392D11"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r w:rsidRPr="000E775F">
              <w:rPr>
                <w:rFonts w:ascii="Sylfaen" w:hAnsi="Sylfaen"/>
                <w:sz w:val="20"/>
                <w:szCs w:val="20"/>
                <w:lang w:val="hy-AM"/>
              </w:rPr>
              <w:t xml:space="preserve">    </w:t>
            </w:r>
          </w:p>
          <w:p w:rsidR="003B49A7"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p>
          <w:p w:rsidR="003B49A7" w:rsidRDefault="003B49A7" w:rsidP="00711706">
            <w:pPr>
              <w:jc w:val="both"/>
              <w:rPr>
                <w:rFonts w:ascii="Sylfaen" w:hAnsi="Sylfaen"/>
                <w:sz w:val="20"/>
                <w:szCs w:val="20"/>
                <w:lang w:val="hy-AM"/>
              </w:rPr>
            </w:pPr>
          </w:p>
          <w:p w:rsidR="003B49A7" w:rsidRPr="00392D11" w:rsidRDefault="003B49A7" w:rsidP="00711706">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3B49A7" w:rsidRPr="00FB301C" w:rsidTr="00462A5F">
        <w:trPr>
          <w:trHeight w:val="2148"/>
        </w:trPr>
        <w:tc>
          <w:tcPr>
            <w:tcW w:w="5175" w:type="dxa"/>
            <w:tcBorders>
              <w:top w:val="nil"/>
              <w:left w:val="nil"/>
              <w:bottom w:val="nil"/>
              <w:right w:val="nil"/>
            </w:tcBorders>
          </w:tcPr>
          <w:p w:rsidR="003B49A7" w:rsidRPr="009442A9" w:rsidRDefault="003B49A7" w:rsidP="00711706">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3B49A7" w:rsidRPr="009442A9" w:rsidRDefault="003B49A7" w:rsidP="00711706">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175" w:type="dxa"/>
          </w:tcPr>
          <w:p w:rsidR="003B49A7" w:rsidRPr="000E775F" w:rsidRDefault="003B49A7" w:rsidP="003B49A7">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B49A7" w:rsidRPr="00FB301C" w:rsidTr="00462A5F">
        <w:trPr>
          <w:trHeight w:val="142"/>
        </w:trPr>
        <w:tc>
          <w:tcPr>
            <w:tcW w:w="5175" w:type="dxa"/>
            <w:tcBorders>
              <w:top w:val="nil"/>
              <w:left w:val="nil"/>
              <w:bottom w:val="nil"/>
              <w:right w:val="nil"/>
            </w:tcBorders>
          </w:tcPr>
          <w:p w:rsidR="003B49A7" w:rsidRDefault="003B49A7" w:rsidP="00711706">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3B49A7" w:rsidRPr="009442A9" w:rsidRDefault="003B49A7" w:rsidP="00711706">
            <w:pPr>
              <w:jc w:val="both"/>
              <w:rPr>
                <w:rFonts w:ascii="Sylfaen" w:hAnsi="Sylfaen"/>
                <w:sz w:val="20"/>
                <w:szCs w:val="20"/>
              </w:rPr>
            </w:pPr>
          </w:p>
        </w:tc>
        <w:tc>
          <w:tcPr>
            <w:tcW w:w="5175" w:type="dxa"/>
            <w:tcBorders>
              <w:top w:val="nil"/>
              <w:left w:val="nil"/>
              <w:bottom w:val="nil"/>
              <w:right w:val="nil"/>
            </w:tcBorders>
          </w:tcPr>
          <w:p w:rsidR="003B49A7" w:rsidRPr="009442A9" w:rsidRDefault="003B49A7" w:rsidP="00711706">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B49A7" w:rsidRPr="00FB301C" w:rsidTr="00462A5F">
        <w:trPr>
          <w:trHeight w:val="142"/>
        </w:trPr>
        <w:tc>
          <w:tcPr>
            <w:tcW w:w="5175" w:type="dxa"/>
            <w:tcBorders>
              <w:top w:val="nil"/>
              <w:left w:val="nil"/>
              <w:bottom w:val="nil"/>
              <w:right w:val="nil"/>
            </w:tcBorders>
          </w:tcPr>
          <w:p w:rsidR="003B49A7" w:rsidRPr="009442A9" w:rsidRDefault="003B49A7" w:rsidP="00711706">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3B49A7" w:rsidRPr="00392D11" w:rsidRDefault="003B49A7" w:rsidP="00711706">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175" w:type="dxa"/>
            <w:tcBorders>
              <w:top w:val="nil"/>
              <w:left w:val="nil"/>
              <w:bottom w:val="nil"/>
              <w:right w:val="nil"/>
            </w:tcBorders>
          </w:tcPr>
          <w:p w:rsidR="003B49A7" w:rsidRPr="00735539" w:rsidRDefault="003B49A7" w:rsidP="00711706">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3B49A7" w:rsidRPr="00735539" w:rsidRDefault="003B49A7" w:rsidP="00711706">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3B49A7" w:rsidRPr="00735539" w:rsidRDefault="003B49A7" w:rsidP="0071170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B49A7" w:rsidRPr="00FB301C" w:rsidTr="00462A5F">
        <w:trPr>
          <w:trHeight w:val="142"/>
        </w:trPr>
        <w:tc>
          <w:tcPr>
            <w:tcW w:w="5175" w:type="dxa"/>
            <w:tcBorders>
              <w:top w:val="nil"/>
              <w:left w:val="nil"/>
              <w:bottom w:val="nil"/>
              <w:right w:val="nil"/>
            </w:tcBorders>
          </w:tcPr>
          <w:p w:rsidR="003B49A7" w:rsidRPr="00392D11" w:rsidRDefault="003B49A7" w:rsidP="0071170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175" w:type="dxa"/>
            <w:tcBorders>
              <w:top w:val="nil"/>
              <w:left w:val="nil"/>
              <w:bottom w:val="nil"/>
              <w:right w:val="nil"/>
            </w:tcBorders>
          </w:tcPr>
          <w:p w:rsidR="003B49A7" w:rsidRPr="00735539" w:rsidRDefault="003B49A7" w:rsidP="0071170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B49A7" w:rsidRPr="00FB301C" w:rsidTr="00462A5F">
        <w:trPr>
          <w:trHeight w:val="426"/>
        </w:trPr>
        <w:tc>
          <w:tcPr>
            <w:tcW w:w="5175" w:type="dxa"/>
            <w:tcBorders>
              <w:top w:val="nil"/>
              <w:left w:val="nil"/>
              <w:bottom w:val="nil"/>
              <w:right w:val="nil"/>
            </w:tcBorders>
          </w:tcPr>
          <w:p w:rsidR="003B49A7" w:rsidRPr="001A6F7E" w:rsidRDefault="003B49A7" w:rsidP="00711706">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3B49A7" w:rsidRPr="001A6F7E" w:rsidRDefault="003B49A7" w:rsidP="0071170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3B49A7" w:rsidRDefault="003B49A7" w:rsidP="0071170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3B49A7" w:rsidRPr="003B49A7" w:rsidRDefault="003B49A7" w:rsidP="003B49A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tc>
        <w:tc>
          <w:tcPr>
            <w:tcW w:w="5175" w:type="dxa"/>
            <w:tcBorders>
              <w:top w:val="nil"/>
              <w:left w:val="nil"/>
              <w:bottom w:val="nil"/>
              <w:right w:val="nil"/>
            </w:tcBorders>
          </w:tcPr>
          <w:p w:rsidR="003B49A7" w:rsidRDefault="003B49A7" w:rsidP="00711706">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3B49A7" w:rsidRPr="009442A9" w:rsidRDefault="003B49A7" w:rsidP="00711706">
            <w:pPr>
              <w:shd w:val="clear" w:color="auto" w:fill="FFFFFF" w:themeFill="background1"/>
              <w:ind w:firstLine="72"/>
              <w:jc w:val="both"/>
              <w:rPr>
                <w:rFonts w:ascii="Sylfaen" w:hAnsi="Sylfaen" w:cs="Sylfaen"/>
                <w:bCs/>
                <w:sz w:val="20"/>
                <w:szCs w:val="20"/>
                <w:lang w:val="hy-AM"/>
              </w:rPr>
            </w:pP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3B49A7" w:rsidRPr="00392D11" w:rsidRDefault="003B49A7" w:rsidP="00711706">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B49A7" w:rsidRPr="00FB301C" w:rsidTr="00462A5F">
        <w:trPr>
          <w:trHeight w:val="1176"/>
        </w:trPr>
        <w:tc>
          <w:tcPr>
            <w:tcW w:w="5175" w:type="dxa"/>
            <w:tcBorders>
              <w:top w:val="nil"/>
              <w:left w:val="nil"/>
              <w:bottom w:val="nil"/>
              <w:right w:val="nil"/>
            </w:tcBorders>
          </w:tcPr>
          <w:p w:rsidR="003B49A7" w:rsidRPr="003B49A7" w:rsidRDefault="003B49A7" w:rsidP="003B49A7">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175" w:type="dxa"/>
            <w:tcBorders>
              <w:top w:val="nil"/>
              <w:left w:val="nil"/>
              <w:bottom w:val="nil"/>
              <w:right w:val="nil"/>
            </w:tcBorders>
          </w:tcPr>
          <w:p w:rsidR="003B49A7" w:rsidRPr="001A6F7E" w:rsidRDefault="003B49A7" w:rsidP="00711706">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3B49A7" w:rsidRPr="001A6F7E" w:rsidRDefault="003B49A7" w:rsidP="00711706">
            <w:pPr>
              <w:shd w:val="clear" w:color="auto" w:fill="FFFFFF" w:themeFill="background1"/>
              <w:ind w:firstLine="72"/>
              <w:jc w:val="both"/>
              <w:rPr>
                <w:rFonts w:ascii="Sylfaen" w:hAnsi="Sylfaen" w:cs="Sylfaen"/>
                <w:bCs/>
                <w:sz w:val="21"/>
                <w:szCs w:val="21"/>
              </w:rPr>
            </w:pPr>
          </w:p>
        </w:tc>
      </w:tr>
      <w:tr w:rsidR="003B49A7" w:rsidRPr="00FB301C" w:rsidTr="00462A5F">
        <w:trPr>
          <w:trHeight w:val="1214"/>
        </w:trPr>
        <w:tc>
          <w:tcPr>
            <w:tcW w:w="5175" w:type="dxa"/>
            <w:tcBorders>
              <w:top w:val="nil"/>
              <w:left w:val="nil"/>
              <w:bottom w:val="nil"/>
              <w:right w:val="nil"/>
            </w:tcBorders>
          </w:tcPr>
          <w:p w:rsidR="003B49A7" w:rsidRPr="005A6637" w:rsidRDefault="003B49A7" w:rsidP="00711706">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3B49A7" w:rsidRPr="005A6637" w:rsidRDefault="003B49A7" w:rsidP="003B49A7">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 xml:space="preserve">մինչև </w:t>
            </w:r>
            <w:r w:rsidRPr="003B49A7">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175" w:type="dxa"/>
            <w:tcBorders>
              <w:top w:val="nil"/>
              <w:left w:val="nil"/>
              <w:bottom w:val="nil"/>
              <w:right w:val="nil"/>
            </w:tcBorders>
          </w:tcPr>
          <w:p w:rsidR="003B49A7" w:rsidRPr="00392D11" w:rsidRDefault="003B49A7" w:rsidP="0071170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3B49A7" w:rsidRPr="00392D11" w:rsidRDefault="003B49A7" w:rsidP="00462A5F">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462A5F">
              <w:rPr>
                <w:rFonts w:ascii="Sylfaen" w:hAnsi="Sylfaen"/>
                <w:sz w:val="20"/>
                <w:szCs w:val="20"/>
              </w:rPr>
              <w:t>в течение 30</w:t>
            </w:r>
            <w:r>
              <w:rPr>
                <w:rFonts w:ascii="Sylfaen" w:hAnsi="Sylfaen"/>
                <w:sz w:val="20"/>
                <w:szCs w:val="20"/>
                <w:lang w:val="hy-AM"/>
              </w:rPr>
              <w:t xml:space="preserve">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3B49A7" w:rsidRPr="00FB301C" w:rsidTr="00462A5F">
        <w:trPr>
          <w:trHeight w:val="903"/>
        </w:trPr>
        <w:tc>
          <w:tcPr>
            <w:tcW w:w="5175" w:type="dxa"/>
            <w:tcBorders>
              <w:top w:val="nil"/>
              <w:left w:val="nil"/>
              <w:bottom w:val="nil"/>
              <w:right w:val="nil"/>
            </w:tcBorders>
          </w:tcPr>
          <w:p w:rsidR="003B49A7" w:rsidRPr="005A6637" w:rsidRDefault="003B49A7" w:rsidP="00711706">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175" w:type="dxa"/>
            <w:tcBorders>
              <w:top w:val="nil"/>
              <w:left w:val="nil"/>
              <w:bottom w:val="nil"/>
              <w:right w:val="nil"/>
            </w:tcBorders>
          </w:tcPr>
          <w:p w:rsidR="003B49A7" w:rsidRPr="00392D11" w:rsidRDefault="003B49A7" w:rsidP="00711706">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3B49A7" w:rsidRPr="00FB301C" w:rsidTr="00462A5F">
        <w:trPr>
          <w:trHeight w:val="814"/>
        </w:trPr>
        <w:tc>
          <w:tcPr>
            <w:tcW w:w="5175" w:type="dxa"/>
            <w:tcBorders>
              <w:top w:val="nil"/>
              <w:left w:val="nil"/>
              <w:bottom w:val="nil"/>
              <w:right w:val="nil"/>
            </w:tcBorders>
          </w:tcPr>
          <w:p w:rsidR="003B49A7" w:rsidRPr="005A6637" w:rsidRDefault="003B49A7" w:rsidP="00711706">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175" w:type="dxa"/>
            <w:tcBorders>
              <w:top w:val="nil"/>
              <w:left w:val="nil"/>
              <w:bottom w:val="nil"/>
              <w:right w:val="nil"/>
            </w:tcBorders>
          </w:tcPr>
          <w:p w:rsidR="003B49A7" w:rsidRPr="00392D11" w:rsidRDefault="003B49A7" w:rsidP="00711706">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B49A7" w:rsidRPr="00FB301C" w:rsidTr="00462A5F">
        <w:trPr>
          <w:trHeight w:val="1303"/>
        </w:trPr>
        <w:tc>
          <w:tcPr>
            <w:tcW w:w="5175" w:type="dxa"/>
            <w:tcBorders>
              <w:top w:val="nil"/>
              <w:left w:val="nil"/>
              <w:bottom w:val="nil"/>
              <w:right w:val="nil"/>
            </w:tcBorders>
          </w:tcPr>
          <w:p w:rsidR="003B49A7" w:rsidRPr="005A6637" w:rsidRDefault="003B49A7" w:rsidP="00711706">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175" w:type="dxa"/>
            <w:tcBorders>
              <w:top w:val="nil"/>
              <w:left w:val="nil"/>
              <w:bottom w:val="nil"/>
              <w:right w:val="nil"/>
            </w:tcBorders>
          </w:tcPr>
          <w:p w:rsidR="003B49A7" w:rsidRPr="00392D11" w:rsidRDefault="003B49A7" w:rsidP="0071170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B49A7" w:rsidRPr="00FB301C" w:rsidTr="00462A5F">
        <w:trPr>
          <w:trHeight w:val="814"/>
        </w:trPr>
        <w:tc>
          <w:tcPr>
            <w:tcW w:w="5175" w:type="dxa"/>
            <w:tcBorders>
              <w:top w:val="nil"/>
              <w:left w:val="nil"/>
              <w:bottom w:val="nil"/>
              <w:right w:val="nil"/>
            </w:tcBorders>
          </w:tcPr>
          <w:p w:rsidR="003B49A7" w:rsidRPr="005A6637" w:rsidRDefault="003B49A7" w:rsidP="00711706">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175" w:type="dxa"/>
            <w:tcBorders>
              <w:top w:val="nil"/>
              <w:left w:val="nil"/>
              <w:bottom w:val="nil"/>
              <w:right w:val="nil"/>
            </w:tcBorders>
          </w:tcPr>
          <w:p w:rsidR="003B49A7" w:rsidRPr="00392D11" w:rsidRDefault="003B49A7" w:rsidP="00711706">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3B49A7" w:rsidRPr="00FB301C" w:rsidTr="00462A5F">
        <w:trPr>
          <w:trHeight w:val="2525"/>
        </w:trPr>
        <w:tc>
          <w:tcPr>
            <w:tcW w:w="5175" w:type="dxa"/>
            <w:tcBorders>
              <w:top w:val="nil"/>
              <w:left w:val="nil"/>
              <w:bottom w:val="nil"/>
              <w:right w:val="nil"/>
            </w:tcBorders>
          </w:tcPr>
          <w:p w:rsidR="003B49A7" w:rsidRPr="00A77222" w:rsidRDefault="003B49A7" w:rsidP="00711706">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175" w:type="dxa"/>
            <w:tcBorders>
              <w:top w:val="nil"/>
              <w:left w:val="nil"/>
              <w:bottom w:val="nil"/>
              <w:right w:val="nil"/>
            </w:tcBorders>
          </w:tcPr>
          <w:p w:rsidR="003B49A7" w:rsidRPr="00A77222" w:rsidRDefault="003B49A7" w:rsidP="00711706">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B49A7" w:rsidRPr="00FB301C" w:rsidTr="00462A5F">
        <w:trPr>
          <w:trHeight w:val="933"/>
        </w:trPr>
        <w:tc>
          <w:tcPr>
            <w:tcW w:w="5175" w:type="dxa"/>
            <w:tcBorders>
              <w:top w:val="nil"/>
              <w:left w:val="nil"/>
              <w:bottom w:val="nil"/>
              <w:right w:val="nil"/>
            </w:tcBorders>
          </w:tcPr>
          <w:p w:rsidR="003B49A7" w:rsidRPr="00A77222" w:rsidRDefault="003B49A7" w:rsidP="00711706">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3B49A7" w:rsidRPr="00A77222" w:rsidRDefault="003B49A7" w:rsidP="00711706">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175" w:type="dxa"/>
            <w:tcBorders>
              <w:top w:val="nil"/>
              <w:left w:val="nil"/>
              <w:bottom w:val="nil"/>
              <w:right w:val="nil"/>
            </w:tcBorders>
          </w:tcPr>
          <w:p w:rsidR="003B49A7" w:rsidRPr="003C0A96" w:rsidRDefault="003B49A7" w:rsidP="00711706">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3B49A7" w:rsidRPr="003C0A96" w:rsidRDefault="003B49A7" w:rsidP="00711706">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3B49A7" w:rsidRPr="00FB301C" w:rsidTr="00462A5F">
        <w:trPr>
          <w:trHeight w:val="1860"/>
        </w:trPr>
        <w:tc>
          <w:tcPr>
            <w:tcW w:w="5175" w:type="dxa"/>
            <w:tcBorders>
              <w:top w:val="nil"/>
              <w:left w:val="nil"/>
              <w:bottom w:val="nil"/>
              <w:right w:val="nil"/>
            </w:tcBorders>
          </w:tcPr>
          <w:p w:rsidR="003B49A7" w:rsidRPr="00423BFE" w:rsidRDefault="003B49A7" w:rsidP="00711706">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B49A7" w:rsidRPr="00392D11" w:rsidTr="00462A5F">
        <w:trPr>
          <w:trHeight w:val="518"/>
        </w:trPr>
        <w:tc>
          <w:tcPr>
            <w:tcW w:w="5175" w:type="dxa"/>
            <w:tcBorders>
              <w:top w:val="nil"/>
              <w:left w:val="nil"/>
              <w:bottom w:val="nil"/>
              <w:right w:val="nil"/>
            </w:tcBorders>
          </w:tcPr>
          <w:p w:rsidR="003B49A7" w:rsidRPr="009442A9" w:rsidRDefault="003B49A7" w:rsidP="00711706">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175" w:type="dxa"/>
            <w:tcBorders>
              <w:top w:val="nil"/>
              <w:left w:val="nil"/>
              <w:bottom w:val="nil"/>
              <w:right w:val="nil"/>
            </w:tcBorders>
          </w:tcPr>
          <w:p w:rsidR="003B49A7" w:rsidRDefault="003B49A7" w:rsidP="00711706">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p w:rsidR="003B49A7" w:rsidRPr="00FC20F5" w:rsidRDefault="003B49A7" w:rsidP="00711706">
            <w:pPr>
              <w:shd w:val="clear" w:color="auto" w:fill="FFFFFF" w:themeFill="background1"/>
              <w:jc w:val="center"/>
              <w:rPr>
                <w:rFonts w:ascii="Sylfaen" w:hAnsi="Sylfaen"/>
                <w:b/>
                <w:color w:val="000000" w:themeColor="text1"/>
                <w:sz w:val="20"/>
                <w:szCs w:val="20"/>
              </w:rPr>
            </w:pPr>
          </w:p>
        </w:tc>
      </w:tr>
      <w:tr w:rsidR="003B49A7" w:rsidRPr="00392D11" w:rsidTr="00462A5F">
        <w:trPr>
          <w:trHeight w:val="281"/>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175" w:type="dxa"/>
            <w:tcBorders>
              <w:top w:val="nil"/>
              <w:left w:val="nil"/>
              <w:bottom w:val="nil"/>
              <w:right w:val="nil"/>
            </w:tcBorders>
          </w:tcPr>
          <w:p w:rsidR="003B49A7" w:rsidRPr="000A29A2" w:rsidRDefault="003B49A7"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B49A7" w:rsidRPr="00FB301C" w:rsidTr="00462A5F">
        <w:trPr>
          <w:trHeight w:val="1362"/>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75" w:type="dxa"/>
            <w:tcBorders>
              <w:top w:val="nil"/>
              <w:left w:val="nil"/>
              <w:bottom w:val="nil"/>
              <w:right w:val="nil"/>
            </w:tcBorders>
          </w:tcPr>
          <w:p w:rsidR="003B49A7" w:rsidRPr="000A29A2" w:rsidRDefault="003B49A7" w:rsidP="0071170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B49A7" w:rsidRPr="00392D11" w:rsidTr="00462A5F">
        <w:trPr>
          <w:trHeight w:val="266"/>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B49A7" w:rsidRPr="00132EEC" w:rsidTr="00462A5F">
        <w:trPr>
          <w:trHeight w:val="1096"/>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B49A7" w:rsidRPr="00132EEC" w:rsidTr="00462A5F">
        <w:trPr>
          <w:trHeight w:val="1096"/>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B49A7" w:rsidRPr="00132EEC" w:rsidTr="00462A5F">
        <w:trPr>
          <w:trHeight w:val="2458"/>
        </w:trPr>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175" w:type="dxa"/>
            <w:tcBorders>
              <w:top w:val="nil"/>
              <w:left w:val="nil"/>
              <w:bottom w:val="nil"/>
              <w:right w:val="nil"/>
            </w:tcBorders>
          </w:tcPr>
          <w:p w:rsidR="003B49A7" w:rsidRPr="00092C7D"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B49A7" w:rsidRPr="00132EEC" w:rsidTr="00462A5F">
        <w:trPr>
          <w:trHeight w:val="26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B49A7" w:rsidRPr="00FB301C" w:rsidTr="00462A5F">
        <w:trPr>
          <w:trHeight w:val="109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B49A7" w:rsidRPr="00392D11" w:rsidRDefault="003B49A7" w:rsidP="00711706">
            <w:pPr>
              <w:shd w:val="clear" w:color="auto" w:fill="FFFFFF" w:themeFill="background1"/>
              <w:jc w:val="both"/>
              <w:rPr>
                <w:rFonts w:ascii="Sylfaen" w:hAnsi="Sylfaen"/>
                <w:b/>
                <w:sz w:val="20"/>
                <w:szCs w:val="20"/>
              </w:rPr>
            </w:pPr>
          </w:p>
        </w:tc>
      </w:tr>
      <w:tr w:rsidR="003B49A7" w:rsidRPr="00FB301C" w:rsidTr="00462A5F">
        <w:trPr>
          <w:trHeight w:val="1629"/>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B49A7" w:rsidRPr="00392D11" w:rsidTr="00462A5F">
        <w:trPr>
          <w:trHeight w:val="281"/>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B49A7" w:rsidRPr="00FB301C" w:rsidTr="00462A5F">
        <w:trPr>
          <w:trHeight w:val="814"/>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B49A7" w:rsidRPr="00FB301C" w:rsidTr="00462A5F">
        <w:trPr>
          <w:trHeight w:val="814"/>
        </w:trPr>
        <w:tc>
          <w:tcPr>
            <w:tcW w:w="5175" w:type="dxa"/>
            <w:tcBorders>
              <w:top w:val="nil"/>
              <w:left w:val="nil"/>
              <w:bottom w:val="nil"/>
              <w:right w:val="nil"/>
            </w:tcBorders>
          </w:tcPr>
          <w:p w:rsidR="003B49A7"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3B49A7" w:rsidRPr="003B49A7" w:rsidRDefault="003B49A7" w:rsidP="00711706">
            <w:pPr>
              <w:shd w:val="clear" w:color="auto" w:fill="FFFFFF" w:themeFill="background1"/>
              <w:jc w:val="both"/>
              <w:rPr>
                <w:rFonts w:ascii="Sylfaen" w:hAnsi="Sylfaen"/>
                <w:color w:val="000000" w:themeColor="text1"/>
                <w:sz w:val="21"/>
                <w:szCs w:val="21"/>
                <w:lang w:val="hy-AM"/>
              </w:rPr>
            </w:pP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B49A7" w:rsidRPr="00FB301C" w:rsidTr="00462A5F">
        <w:trPr>
          <w:trHeight w:val="2192"/>
        </w:trPr>
        <w:tc>
          <w:tcPr>
            <w:tcW w:w="5175" w:type="dxa"/>
            <w:tcBorders>
              <w:top w:val="nil"/>
              <w:left w:val="nil"/>
              <w:bottom w:val="nil"/>
              <w:right w:val="nil"/>
            </w:tcBorders>
          </w:tcPr>
          <w:p w:rsidR="003B49A7" w:rsidRDefault="003B49A7" w:rsidP="00711706">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3B49A7" w:rsidRDefault="003B49A7" w:rsidP="00711706">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3B49A7" w:rsidRPr="002E212D" w:rsidRDefault="003B49A7" w:rsidP="00711706">
            <w:pPr>
              <w:tabs>
                <w:tab w:val="left" w:pos="132"/>
              </w:tabs>
              <w:jc w:val="center"/>
              <w:rPr>
                <w:rFonts w:ascii="Sylfaen" w:hAnsi="Sylfaen" w:cs="Times Armenian"/>
                <w:b/>
                <w:sz w:val="21"/>
                <w:szCs w:val="21"/>
                <w:lang w:val="hy-AM"/>
              </w:rPr>
            </w:pPr>
          </w:p>
          <w:p w:rsidR="003B49A7" w:rsidRPr="002E212D" w:rsidRDefault="003B49A7" w:rsidP="00711706">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175" w:type="dxa"/>
            <w:tcBorders>
              <w:top w:val="nil"/>
              <w:left w:val="nil"/>
              <w:bottom w:val="nil"/>
              <w:right w:val="nil"/>
            </w:tcBorders>
          </w:tcPr>
          <w:p w:rsidR="003B49A7" w:rsidRPr="00392D11" w:rsidRDefault="003B49A7" w:rsidP="0071170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3B49A7" w:rsidRPr="00392D11" w:rsidRDefault="003B49A7" w:rsidP="0071170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B49A7" w:rsidRPr="00FB301C" w:rsidTr="00462A5F">
        <w:trPr>
          <w:trHeight w:val="1362"/>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175" w:type="dxa"/>
            <w:tcBorders>
              <w:top w:val="nil"/>
              <w:left w:val="nil"/>
              <w:bottom w:val="nil"/>
              <w:right w:val="nil"/>
            </w:tcBorders>
          </w:tcPr>
          <w:p w:rsidR="003B49A7" w:rsidRPr="00392D11" w:rsidRDefault="003B49A7" w:rsidP="0071170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B49A7" w:rsidRPr="00392D11" w:rsidTr="00462A5F">
        <w:trPr>
          <w:trHeight w:val="1644"/>
        </w:trPr>
        <w:tc>
          <w:tcPr>
            <w:tcW w:w="5175" w:type="dxa"/>
            <w:tcBorders>
              <w:top w:val="nil"/>
              <w:left w:val="nil"/>
              <w:bottom w:val="nil"/>
              <w:right w:val="nil"/>
            </w:tcBorders>
          </w:tcPr>
          <w:p w:rsidR="003B49A7" w:rsidRDefault="003B49A7" w:rsidP="00711706">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3B49A7" w:rsidRPr="002E212D" w:rsidRDefault="003B49A7" w:rsidP="00711706">
            <w:pPr>
              <w:shd w:val="clear" w:color="auto" w:fill="FFFFFF" w:themeFill="background1"/>
              <w:jc w:val="both"/>
              <w:rPr>
                <w:rFonts w:ascii="Sylfaen" w:hAnsi="Sylfaen"/>
                <w:sz w:val="21"/>
                <w:szCs w:val="21"/>
                <w:lang w:val="hy-AM"/>
              </w:rPr>
            </w:pPr>
          </w:p>
        </w:tc>
        <w:tc>
          <w:tcPr>
            <w:tcW w:w="5175" w:type="dxa"/>
            <w:tcBorders>
              <w:top w:val="nil"/>
              <w:left w:val="nil"/>
              <w:bottom w:val="nil"/>
              <w:right w:val="nil"/>
            </w:tcBorders>
          </w:tcPr>
          <w:p w:rsidR="003B49A7" w:rsidRPr="00392D11" w:rsidRDefault="003B49A7" w:rsidP="0071170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B49A7" w:rsidRPr="00FB301C" w:rsidTr="00462A5F">
        <w:trPr>
          <w:trHeight w:val="2177"/>
        </w:trPr>
        <w:tc>
          <w:tcPr>
            <w:tcW w:w="5175" w:type="dxa"/>
            <w:tcBorders>
              <w:top w:val="nil"/>
              <w:left w:val="nil"/>
              <w:bottom w:val="nil"/>
              <w:right w:val="nil"/>
            </w:tcBorders>
          </w:tcPr>
          <w:p w:rsidR="003B49A7" w:rsidRPr="002E212D" w:rsidRDefault="003B49A7" w:rsidP="00711706">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3B49A7" w:rsidRPr="002E212D" w:rsidRDefault="003B49A7" w:rsidP="00711706">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75" w:type="dxa"/>
            <w:tcBorders>
              <w:top w:val="nil"/>
              <w:left w:val="nil"/>
              <w:bottom w:val="nil"/>
              <w:right w:val="nil"/>
            </w:tcBorders>
          </w:tcPr>
          <w:p w:rsidR="003B49A7" w:rsidRDefault="003B49A7" w:rsidP="0071170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3B49A7" w:rsidRPr="00392D11" w:rsidRDefault="003B49A7" w:rsidP="0071170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B49A7" w:rsidRPr="00FB301C" w:rsidTr="00462A5F">
        <w:trPr>
          <w:trHeight w:val="1362"/>
        </w:trPr>
        <w:tc>
          <w:tcPr>
            <w:tcW w:w="5175" w:type="dxa"/>
            <w:tcBorders>
              <w:top w:val="nil"/>
              <w:left w:val="nil"/>
              <w:bottom w:val="nil"/>
              <w:right w:val="nil"/>
            </w:tcBorders>
          </w:tcPr>
          <w:p w:rsidR="003B49A7" w:rsidRPr="002E212D" w:rsidRDefault="003B49A7" w:rsidP="00711706">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75" w:type="dxa"/>
            <w:tcBorders>
              <w:top w:val="nil"/>
              <w:left w:val="nil"/>
              <w:bottom w:val="nil"/>
              <w:right w:val="nil"/>
            </w:tcBorders>
          </w:tcPr>
          <w:p w:rsidR="003B49A7" w:rsidRPr="00392D11" w:rsidRDefault="003B49A7" w:rsidP="00711706">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3B49A7" w:rsidRPr="00392D11" w:rsidRDefault="003B49A7" w:rsidP="00711706">
            <w:pPr>
              <w:jc w:val="both"/>
              <w:rPr>
                <w:rFonts w:ascii="Sylfaen" w:hAnsi="Sylfaen"/>
                <w:sz w:val="20"/>
                <w:szCs w:val="20"/>
              </w:rPr>
            </w:pPr>
          </w:p>
        </w:tc>
      </w:tr>
      <w:tr w:rsidR="003B49A7" w:rsidRPr="00FB301C" w:rsidTr="00462A5F">
        <w:trPr>
          <w:trHeight w:val="1362"/>
        </w:trPr>
        <w:tc>
          <w:tcPr>
            <w:tcW w:w="5175" w:type="dxa"/>
            <w:tcBorders>
              <w:top w:val="nil"/>
              <w:left w:val="nil"/>
              <w:bottom w:val="nil"/>
              <w:right w:val="nil"/>
            </w:tcBorders>
          </w:tcPr>
          <w:p w:rsidR="003B49A7" w:rsidRDefault="003B49A7" w:rsidP="00711706">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3B49A7" w:rsidRPr="002E212D" w:rsidRDefault="003B49A7" w:rsidP="00711706">
            <w:pPr>
              <w:autoSpaceDE w:val="0"/>
              <w:autoSpaceDN w:val="0"/>
              <w:adjustRightInd w:val="0"/>
              <w:jc w:val="both"/>
              <w:rPr>
                <w:rFonts w:ascii="Sylfaen" w:hAnsi="Sylfaen"/>
                <w:sz w:val="21"/>
                <w:szCs w:val="21"/>
                <w:lang w:val="pt-BR"/>
              </w:rPr>
            </w:pPr>
          </w:p>
        </w:tc>
        <w:tc>
          <w:tcPr>
            <w:tcW w:w="5175" w:type="dxa"/>
            <w:tcBorders>
              <w:top w:val="nil"/>
              <w:left w:val="nil"/>
              <w:bottom w:val="nil"/>
              <w:right w:val="nil"/>
            </w:tcBorders>
          </w:tcPr>
          <w:p w:rsidR="003B49A7" w:rsidRPr="00392D11" w:rsidRDefault="003B49A7" w:rsidP="0071170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B49A7" w:rsidRPr="00392D11" w:rsidTr="00462A5F">
        <w:trPr>
          <w:trHeight w:val="548"/>
        </w:trPr>
        <w:tc>
          <w:tcPr>
            <w:tcW w:w="5175" w:type="dxa"/>
            <w:tcBorders>
              <w:top w:val="nil"/>
              <w:left w:val="nil"/>
              <w:bottom w:val="nil"/>
              <w:right w:val="nil"/>
            </w:tcBorders>
          </w:tcPr>
          <w:p w:rsidR="003B49A7" w:rsidRDefault="003B49A7" w:rsidP="00711706">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p w:rsidR="003B49A7" w:rsidRPr="009442A9" w:rsidRDefault="003B49A7" w:rsidP="00711706">
            <w:pPr>
              <w:autoSpaceDE w:val="0"/>
              <w:autoSpaceDN w:val="0"/>
              <w:adjustRightInd w:val="0"/>
              <w:jc w:val="center"/>
              <w:rPr>
                <w:rFonts w:ascii="Sylfaen" w:hAnsi="Sylfaen" w:cs="Sylfaen"/>
                <w:b/>
                <w:sz w:val="21"/>
                <w:szCs w:val="21"/>
                <w:lang w:val="hy-AM"/>
              </w:rPr>
            </w:pPr>
          </w:p>
        </w:tc>
        <w:tc>
          <w:tcPr>
            <w:tcW w:w="5175" w:type="dxa"/>
            <w:tcBorders>
              <w:top w:val="nil"/>
              <w:left w:val="nil"/>
              <w:bottom w:val="nil"/>
              <w:right w:val="nil"/>
            </w:tcBorders>
          </w:tcPr>
          <w:p w:rsidR="003B49A7" w:rsidRPr="00392D11" w:rsidRDefault="003B49A7" w:rsidP="0071170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B49A7" w:rsidRPr="00FB301C" w:rsidTr="00462A5F">
        <w:trPr>
          <w:trHeight w:val="109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175" w:type="dxa"/>
            <w:tcBorders>
              <w:top w:val="nil"/>
              <w:left w:val="nil"/>
              <w:bottom w:val="nil"/>
              <w:right w:val="nil"/>
            </w:tcBorders>
          </w:tcPr>
          <w:p w:rsidR="003B49A7" w:rsidRPr="00092C7D" w:rsidRDefault="003B49A7" w:rsidP="0071170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B49A7" w:rsidRPr="00FB301C" w:rsidTr="00462A5F">
        <w:trPr>
          <w:trHeight w:val="109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75" w:type="dxa"/>
            <w:tcBorders>
              <w:top w:val="nil"/>
              <w:left w:val="nil"/>
              <w:bottom w:val="nil"/>
              <w:right w:val="nil"/>
            </w:tcBorders>
          </w:tcPr>
          <w:p w:rsidR="003B49A7" w:rsidRPr="00392D11" w:rsidRDefault="003B49A7" w:rsidP="00711706">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B49A7" w:rsidRPr="00FB301C" w:rsidTr="00462A5F">
        <w:trPr>
          <w:trHeight w:val="2458"/>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3B49A7" w:rsidRPr="002E212D" w:rsidRDefault="003B49A7" w:rsidP="00711706">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3B49A7" w:rsidRDefault="003B49A7" w:rsidP="00711706">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p w:rsidR="003B49A7" w:rsidRDefault="003B49A7" w:rsidP="00711706">
            <w:pPr>
              <w:shd w:val="clear" w:color="auto" w:fill="FFFFFF" w:themeFill="background1"/>
              <w:jc w:val="both"/>
              <w:rPr>
                <w:rFonts w:ascii="Sylfaen" w:hAnsi="Sylfaen"/>
                <w:sz w:val="21"/>
                <w:szCs w:val="21"/>
                <w:lang w:val="pt-BR"/>
              </w:rPr>
            </w:pPr>
          </w:p>
          <w:p w:rsidR="003B49A7" w:rsidRPr="003B49A7" w:rsidRDefault="003B49A7" w:rsidP="00711706">
            <w:pPr>
              <w:shd w:val="clear" w:color="auto" w:fill="FFFFFF" w:themeFill="background1"/>
              <w:jc w:val="both"/>
              <w:rPr>
                <w:rFonts w:ascii="Sylfaen" w:hAnsi="Sylfaen"/>
                <w:sz w:val="21"/>
                <w:szCs w:val="21"/>
                <w:lang w:val="pt-BR"/>
              </w:rPr>
            </w:pP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B49A7" w:rsidRPr="00576EFD" w:rsidRDefault="003B49A7" w:rsidP="00711706">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tc>
      </w:tr>
      <w:tr w:rsidR="003B49A7" w:rsidRPr="00392D11" w:rsidTr="00462A5F">
        <w:trPr>
          <w:trHeight w:val="548"/>
        </w:trPr>
        <w:tc>
          <w:tcPr>
            <w:tcW w:w="5175" w:type="dxa"/>
            <w:tcBorders>
              <w:top w:val="nil"/>
              <w:left w:val="nil"/>
              <w:bottom w:val="nil"/>
              <w:right w:val="nil"/>
            </w:tcBorders>
          </w:tcPr>
          <w:p w:rsidR="003B49A7" w:rsidRDefault="003B49A7" w:rsidP="00711706">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p w:rsidR="003B49A7" w:rsidRPr="002E212D" w:rsidRDefault="003B49A7" w:rsidP="00711706">
            <w:pPr>
              <w:shd w:val="clear" w:color="auto" w:fill="FFFFFF" w:themeFill="background1"/>
              <w:jc w:val="center"/>
              <w:rPr>
                <w:rFonts w:ascii="Sylfaen" w:hAnsi="Sylfaen"/>
                <w:b/>
                <w:color w:val="000000" w:themeColor="text1"/>
                <w:sz w:val="21"/>
                <w:szCs w:val="21"/>
                <w:lang w:val="hy-AM"/>
              </w:rPr>
            </w:pPr>
          </w:p>
        </w:tc>
        <w:tc>
          <w:tcPr>
            <w:tcW w:w="5175" w:type="dxa"/>
            <w:tcBorders>
              <w:top w:val="nil"/>
              <w:left w:val="nil"/>
              <w:bottom w:val="nil"/>
              <w:right w:val="nil"/>
            </w:tcBorders>
          </w:tcPr>
          <w:p w:rsidR="003B49A7" w:rsidRPr="00576EFD" w:rsidRDefault="003B49A7" w:rsidP="0071170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B49A7" w:rsidRPr="00FB301C" w:rsidTr="00462A5F">
        <w:trPr>
          <w:trHeight w:val="785"/>
        </w:trPr>
        <w:tc>
          <w:tcPr>
            <w:tcW w:w="5175" w:type="dxa"/>
            <w:tcBorders>
              <w:top w:val="nil"/>
              <w:left w:val="nil"/>
              <w:bottom w:val="nil"/>
              <w:right w:val="nil"/>
            </w:tcBorders>
          </w:tcPr>
          <w:p w:rsidR="003B49A7" w:rsidRPr="009442A9" w:rsidRDefault="003B49A7" w:rsidP="00711706">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3B49A7" w:rsidRPr="00392D11" w:rsidRDefault="003B49A7" w:rsidP="00711706">
            <w:pPr>
              <w:shd w:val="clear" w:color="auto" w:fill="FFFFFF" w:themeFill="background1"/>
              <w:jc w:val="both"/>
              <w:rPr>
                <w:rFonts w:ascii="Sylfaen" w:hAnsi="Sylfaen"/>
                <w:sz w:val="20"/>
                <w:szCs w:val="20"/>
                <w:lang w:val="hy-AM"/>
              </w:rPr>
            </w:pPr>
          </w:p>
        </w:tc>
      </w:tr>
      <w:tr w:rsidR="003B49A7" w:rsidRPr="00FB301C" w:rsidTr="00462A5F">
        <w:trPr>
          <w:trHeight w:val="1362"/>
        </w:trPr>
        <w:tc>
          <w:tcPr>
            <w:tcW w:w="5175" w:type="dxa"/>
            <w:tcBorders>
              <w:top w:val="nil"/>
              <w:left w:val="nil"/>
              <w:bottom w:val="nil"/>
              <w:right w:val="nil"/>
            </w:tcBorders>
          </w:tcPr>
          <w:p w:rsidR="003B49A7"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w:t>
            </w:r>
            <w:r>
              <w:rPr>
                <w:rFonts w:ascii="Sylfaen" w:hAnsi="Sylfaen"/>
                <w:color w:val="000000" w:themeColor="text1"/>
                <w:sz w:val="21"/>
                <w:szCs w:val="21"/>
                <w:lang w:val="hy-AM"/>
              </w:rPr>
              <w:t>ծող օրենսդրությանը համապատասխան</w:t>
            </w:r>
          </w:p>
          <w:p w:rsidR="003B49A7" w:rsidRPr="002E212D" w:rsidRDefault="003B49A7" w:rsidP="00711706">
            <w:pPr>
              <w:shd w:val="clear" w:color="auto" w:fill="FFFFFF" w:themeFill="background1"/>
              <w:jc w:val="both"/>
              <w:rPr>
                <w:rFonts w:ascii="Sylfaen" w:hAnsi="Sylfaen"/>
                <w:color w:val="000000" w:themeColor="text1"/>
                <w:sz w:val="21"/>
                <w:szCs w:val="21"/>
                <w:lang w:val="hy-AM"/>
              </w:rPr>
            </w:pPr>
          </w:p>
        </w:tc>
        <w:tc>
          <w:tcPr>
            <w:tcW w:w="5175" w:type="dxa"/>
            <w:tcBorders>
              <w:top w:val="nil"/>
              <w:left w:val="nil"/>
              <w:bottom w:val="nil"/>
              <w:right w:val="nil"/>
            </w:tcBorders>
          </w:tcPr>
          <w:p w:rsidR="003B49A7" w:rsidRPr="003B49A7"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3B49A7" w:rsidRPr="00392D11" w:rsidTr="00462A5F">
        <w:trPr>
          <w:trHeight w:val="548"/>
        </w:trPr>
        <w:tc>
          <w:tcPr>
            <w:tcW w:w="5175" w:type="dxa"/>
            <w:tcBorders>
              <w:top w:val="nil"/>
              <w:left w:val="nil"/>
              <w:bottom w:val="nil"/>
              <w:right w:val="nil"/>
            </w:tcBorders>
          </w:tcPr>
          <w:p w:rsidR="003B49A7" w:rsidRDefault="003B49A7" w:rsidP="00711706">
            <w:pPr>
              <w:shd w:val="clear" w:color="auto" w:fill="FFFFFF" w:themeFill="background1"/>
              <w:ind w:firstLine="708"/>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p w:rsidR="003B49A7" w:rsidRPr="002E212D" w:rsidRDefault="003B49A7" w:rsidP="00711706">
            <w:pPr>
              <w:shd w:val="clear" w:color="auto" w:fill="FFFFFF" w:themeFill="background1"/>
              <w:ind w:firstLine="708"/>
              <w:jc w:val="center"/>
              <w:rPr>
                <w:rFonts w:ascii="Sylfaen" w:hAnsi="Sylfaen"/>
                <w:b/>
                <w:color w:val="000000" w:themeColor="text1"/>
                <w:sz w:val="21"/>
                <w:szCs w:val="21"/>
                <w:lang w:val="hy-AM"/>
              </w:rPr>
            </w:pPr>
          </w:p>
        </w:tc>
        <w:tc>
          <w:tcPr>
            <w:tcW w:w="5175" w:type="dxa"/>
            <w:tcBorders>
              <w:top w:val="nil"/>
              <w:left w:val="nil"/>
              <w:bottom w:val="nil"/>
              <w:right w:val="nil"/>
            </w:tcBorders>
          </w:tcPr>
          <w:p w:rsidR="003B49A7" w:rsidRPr="003675F5" w:rsidRDefault="003B49A7" w:rsidP="00711706">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B49A7" w:rsidRPr="00FB301C" w:rsidTr="00462A5F">
        <w:trPr>
          <w:trHeight w:val="1268"/>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175" w:type="dxa"/>
            <w:tcBorders>
              <w:top w:val="nil"/>
              <w:left w:val="nil"/>
              <w:bottom w:val="nil"/>
              <w:right w:val="nil"/>
            </w:tcBorders>
          </w:tcPr>
          <w:p w:rsidR="003B49A7" w:rsidRPr="003B49A7" w:rsidRDefault="003B49A7"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3B49A7" w:rsidRPr="00392D11" w:rsidTr="00462A5F">
        <w:trPr>
          <w:trHeight w:val="548"/>
        </w:trPr>
        <w:tc>
          <w:tcPr>
            <w:tcW w:w="5175" w:type="dxa"/>
            <w:tcBorders>
              <w:top w:val="nil"/>
              <w:left w:val="nil"/>
              <w:bottom w:val="nil"/>
              <w:right w:val="nil"/>
            </w:tcBorders>
          </w:tcPr>
          <w:p w:rsidR="003B49A7" w:rsidRPr="002E212D" w:rsidRDefault="003B49A7" w:rsidP="003B49A7">
            <w:pPr>
              <w:shd w:val="clear" w:color="auto" w:fill="FFFFFF" w:themeFill="background1"/>
              <w:rPr>
                <w:rFonts w:ascii="Sylfaen" w:hAnsi="Sylfaen"/>
                <w:b/>
                <w:color w:val="000000" w:themeColor="text1"/>
                <w:sz w:val="21"/>
                <w:szCs w:val="21"/>
                <w:lang w:val="hy-AM"/>
              </w:rPr>
            </w:pPr>
          </w:p>
          <w:p w:rsidR="003B49A7" w:rsidRPr="002E212D" w:rsidRDefault="003B49A7" w:rsidP="0071170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175" w:type="dxa"/>
            <w:tcBorders>
              <w:top w:val="nil"/>
              <w:left w:val="nil"/>
              <w:bottom w:val="nil"/>
              <w:right w:val="nil"/>
            </w:tcBorders>
          </w:tcPr>
          <w:p w:rsidR="003B49A7" w:rsidRDefault="003B49A7" w:rsidP="003B49A7">
            <w:pPr>
              <w:shd w:val="clear" w:color="auto" w:fill="FFFFFF" w:themeFill="background1"/>
              <w:rPr>
                <w:rFonts w:ascii="Sylfaen" w:hAnsi="Sylfaen"/>
                <w:b/>
                <w:color w:val="000000" w:themeColor="text1"/>
                <w:sz w:val="20"/>
                <w:szCs w:val="20"/>
              </w:rPr>
            </w:pPr>
          </w:p>
          <w:p w:rsidR="003B49A7" w:rsidRPr="003675F5" w:rsidRDefault="003B49A7" w:rsidP="00711706">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B49A7" w:rsidRPr="00FB301C" w:rsidTr="00462A5F">
        <w:trPr>
          <w:trHeight w:val="1081"/>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3B49A7" w:rsidRPr="00392D11" w:rsidRDefault="003B49A7" w:rsidP="00711706">
            <w:pPr>
              <w:shd w:val="clear" w:color="auto" w:fill="FFFFFF" w:themeFill="background1"/>
              <w:jc w:val="both"/>
              <w:rPr>
                <w:rFonts w:ascii="Sylfaen" w:hAnsi="Sylfaen"/>
                <w:sz w:val="20"/>
                <w:szCs w:val="20"/>
                <w:lang w:val="hy-AM"/>
              </w:rPr>
            </w:pPr>
          </w:p>
        </w:tc>
      </w:tr>
      <w:tr w:rsidR="003B49A7" w:rsidRPr="00FB301C" w:rsidTr="00462A5F">
        <w:trPr>
          <w:trHeight w:val="109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B49A7" w:rsidRPr="00392D11" w:rsidRDefault="003B49A7" w:rsidP="00711706">
            <w:pPr>
              <w:shd w:val="clear" w:color="auto" w:fill="FFFFFF" w:themeFill="background1"/>
              <w:jc w:val="both"/>
              <w:rPr>
                <w:rFonts w:ascii="Sylfaen" w:hAnsi="Sylfaen"/>
                <w:sz w:val="20"/>
                <w:szCs w:val="20"/>
                <w:lang w:val="hy-AM"/>
              </w:rPr>
            </w:pPr>
          </w:p>
        </w:tc>
      </w:tr>
      <w:tr w:rsidR="003B49A7" w:rsidRPr="00FB301C" w:rsidTr="00462A5F">
        <w:trPr>
          <w:trHeight w:val="1362"/>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B49A7" w:rsidRPr="00392D11" w:rsidRDefault="003B49A7" w:rsidP="00711706">
            <w:pPr>
              <w:shd w:val="clear" w:color="auto" w:fill="FFFFFF" w:themeFill="background1"/>
              <w:jc w:val="both"/>
              <w:rPr>
                <w:rFonts w:ascii="Sylfaen" w:hAnsi="Sylfaen"/>
                <w:sz w:val="20"/>
                <w:szCs w:val="20"/>
                <w:lang w:val="hy-AM"/>
              </w:rPr>
            </w:pPr>
          </w:p>
        </w:tc>
      </w:tr>
      <w:tr w:rsidR="003B49A7" w:rsidRPr="00FB301C" w:rsidTr="00462A5F">
        <w:trPr>
          <w:trHeight w:val="2458"/>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3B49A7" w:rsidRPr="00392D11" w:rsidRDefault="003B49A7" w:rsidP="00711706">
            <w:pPr>
              <w:shd w:val="clear" w:color="auto" w:fill="FFFFFF" w:themeFill="background1"/>
              <w:jc w:val="both"/>
              <w:rPr>
                <w:rFonts w:ascii="Sylfaen" w:hAnsi="Sylfaen"/>
                <w:color w:val="000000" w:themeColor="text1"/>
                <w:sz w:val="20"/>
                <w:szCs w:val="20"/>
              </w:rPr>
            </w:pPr>
          </w:p>
        </w:tc>
      </w:tr>
      <w:tr w:rsidR="003B49A7" w:rsidRPr="00FB301C" w:rsidTr="00462A5F">
        <w:trPr>
          <w:trHeight w:val="1096"/>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175" w:type="dxa"/>
            <w:tcBorders>
              <w:top w:val="nil"/>
              <w:left w:val="nil"/>
              <w:bottom w:val="nil"/>
              <w:right w:val="nil"/>
            </w:tcBorders>
          </w:tcPr>
          <w:p w:rsidR="003B49A7" w:rsidRPr="003675F5" w:rsidRDefault="003B49A7"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B49A7" w:rsidRPr="00FB301C" w:rsidTr="00462A5F">
        <w:trPr>
          <w:trHeight w:val="1644"/>
        </w:trPr>
        <w:tc>
          <w:tcPr>
            <w:tcW w:w="5175" w:type="dxa"/>
            <w:tcBorders>
              <w:top w:val="nil"/>
              <w:left w:val="nil"/>
              <w:bottom w:val="nil"/>
              <w:right w:val="nil"/>
            </w:tcBorders>
          </w:tcPr>
          <w:p w:rsidR="003B49A7" w:rsidRPr="002E212D" w:rsidRDefault="003B49A7"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24D491E89BB4D63835A0CEB9CDEEB95"/>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3B49A7" w:rsidRDefault="003B49A7" w:rsidP="00711706">
            <w:pPr>
              <w:shd w:val="clear" w:color="auto" w:fill="FFFFFF" w:themeFill="background1"/>
              <w:jc w:val="both"/>
              <w:rPr>
                <w:rFonts w:ascii="Sylfaen" w:hAnsi="Sylfaen" w:cs="Sylfaen"/>
                <w:sz w:val="21"/>
                <w:szCs w:val="21"/>
                <w:lang w:val="hy-AM"/>
              </w:rPr>
            </w:pPr>
          </w:p>
          <w:p w:rsidR="003B49A7" w:rsidRDefault="003B49A7" w:rsidP="00711706">
            <w:pPr>
              <w:shd w:val="clear" w:color="auto" w:fill="FFFFFF" w:themeFill="background1"/>
              <w:jc w:val="both"/>
              <w:rPr>
                <w:rFonts w:ascii="Sylfaen" w:hAnsi="Sylfaen" w:cs="Sylfaen"/>
                <w:sz w:val="21"/>
                <w:szCs w:val="21"/>
                <w:lang w:val="hy-AM"/>
              </w:rPr>
            </w:pPr>
          </w:p>
          <w:p w:rsidR="003B49A7" w:rsidRDefault="003B49A7" w:rsidP="00711706">
            <w:pPr>
              <w:shd w:val="clear" w:color="auto" w:fill="FFFFFF" w:themeFill="background1"/>
              <w:jc w:val="both"/>
              <w:rPr>
                <w:rFonts w:ascii="Sylfaen" w:hAnsi="Sylfaen" w:cs="Sylfaen"/>
                <w:sz w:val="21"/>
                <w:szCs w:val="21"/>
                <w:lang w:val="hy-AM"/>
              </w:rPr>
            </w:pPr>
          </w:p>
          <w:p w:rsidR="003B49A7" w:rsidRPr="002E212D" w:rsidRDefault="003B49A7" w:rsidP="00711706">
            <w:pPr>
              <w:shd w:val="clear" w:color="auto" w:fill="FFFFFF" w:themeFill="background1"/>
              <w:jc w:val="both"/>
              <w:rPr>
                <w:rFonts w:ascii="Sylfaen" w:hAnsi="Sylfaen" w:cs="Sylfaen"/>
                <w:sz w:val="21"/>
                <w:szCs w:val="21"/>
                <w:lang w:val="hy-AM"/>
              </w:rPr>
            </w:pPr>
          </w:p>
        </w:tc>
        <w:tc>
          <w:tcPr>
            <w:tcW w:w="5175" w:type="dxa"/>
            <w:tcBorders>
              <w:top w:val="nil"/>
              <w:left w:val="nil"/>
              <w:bottom w:val="nil"/>
              <w:right w:val="nil"/>
            </w:tcBorders>
          </w:tcPr>
          <w:p w:rsidR="003B49A7" w:rsidRPr="00392D11" w:rsidRDefault="003B49A7"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E96E7D0E546843E6BF1B22625D4A63DD"/>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E96E7D0E546843E6BF1B22625D4A63DD"/>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3B49A7" w:rsidRPr="00FB301C" w:rsidTr="00462A5F">
        <w:trPr>
          <w:trHeight w:val="814"/>
        </w:trPr>
        <w:tc>
          <w:tcPr>
            <w:tcW w:w="5175" w:type="dxa"/>
            <w:tcBorders>
              <w:top w:val="nil"/>
              <w:left w:val="nil"/>
              <w:bottom w:val="nil"/>
              <w:right w:val="nil"/>
            </w:tcBorders>
          </w:tcPr>
          <w:p w:rsidR="003B49A7" w:rsidRPr="009D595E" w:rsidRDefault="003B49A7" w:rsidP="00711706">
            <w:pPr>
              <w:tabs>
                <w:tab w:val="left" w:pos="132"/>
              </w:tabs>
              <w:ind w:firstLine="91"/>
              <w:jc w:val="center"/>
              <w:rPr>
                <w:rFonts w:ascii="Sylfaen" w:hAnsi="Sylfaen" w:cs="Sylfaen"/>
                <w:b/>
                <w:sz w:val="20"/>
                <w:szCs w:val="20"/>
              </w:rPr>
            </w:pPr>
            <w:r w:rsidRPr="009D595E">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175" w:type="dxa"/>
            <w:tcBorders>
              <w:top w:val="nil"/>
              <w:left w:val="nil"/>
              <w:bottom w:val="nil"/>
              <w:right w:val="nil"/>
            </w:tcBorders>
          </w:tcPr>
          <w:p w:rsidR="003B49A7" w:rsidRPr="002E212D" w:rsidRDefault="003B49A7" w:rsidP="0071170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3B49A7" w:rsidRPr="002E212D" w:rsidRDefault="003B49A7" w:rsidP="0071170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3B49A7" w:rsidRPr="002E212D" w:rsidRDefault="003B49A7" w:rsidP="00711706">
            <w:pPr>
              <w:jc w:val="center"/>
              <w:rPr>
                <w:rFonts w:ascii="Sylfaen" w:hAnsi="Sylfaen"/>
                <w:sz w:val="21"/>
                <w:szCs w:val="21"/>
              </w:rPr>
            </w:pPr>
          </w:p>
        </w:tc>
      </w:tr>
      <w:tr w:rsidR="003B49A7" w:rsidRPr="00392D11" w:rsidTr="00462A5F">
        <w:trPr>
          <w:trHeight w:val="518"/>
        </w:trPr>
        <w:tc>
          <w:tcPr>
            <w:tcW w:w="5175" w:type="dxa"/>
            <w:tcBorders>
              <w:top w:val="nil"/>
              <w:left w:val="nil"/>
              <w:bottom w:val="nil"/>
              <w:right w:val="nil"/>
            </w:tcBorders>
          </w:tcPr>
          <w:p w:rsidR="003B49A7" w:rsidRPr="00392D11" w:rsidRDefault="003B49A7" w:rsidP="0071170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175" w:type="dxa"/>
            <w:tcBorders>
              <w:top w:val="nil"/>
              <w:left w:val="nil"/>
              <w:bottom w:val="nil"/>
              <w:right w:val="nil"/>
            </w:tcBorders>
          </w:tcPr>
          <w:p w:rsidR="003B49A7" w:rsidRPr="002E212D" w:rsidRDefault="003B49A7" w:rsidP="0071170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B49A7" w:rsidRPr="004D6B04" w:rsidTr="00462A5F">
        <w:trPr>
          <w:trHeight w:val="2574"/>
        </w:trPr>
        <w:tc>
          <w:tcPr>
            <w:tcW w:w="5175" w:type="dxa"/>
            <w:tcBorders>
              <w:top w:val="nil"/>
              <w:left w:val="nil"/>
              <w:bottom w:val="nil"/>
              <w:right w:val="nil"/>
            </w:tcBorders>
          </w:tcPr>
          <w:p w:rsidR="003B49A7" w:rsidRPr="002E212D" w:rsidRDefault="003B49A7"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3B49A7" w:rsidRPr="002E212D" w:rsidRDefault="003B49A7"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3B49A7" w:rsidRPr="002E212D" w:rsidRDefault="003B49A7"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3B49A7" w:rsidRPr="002E212D" w:rsidRDefault="003B49A7"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3B49A7" w:rsidRPr="002E212D" w:rsidRDefault="003B49A7"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3B49A7" w:rsidRPr="002E212D" w:rsidRDefault="003B49A7"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3B49A7" w:rsidRPr="002E212D" w:rsidRDefault="003B49A7"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175" w:type="dxa"/>
            <w:tcBorders>
              <w:top w:val="nil"/>
              <w:left w:val="nil"/>
              <w:bottom w:val="nil"/>
              <w:right w:val="nil"/>
            </w:tcBorders>
          </w:tcPr>
          <w:p w:rsidR="003B49A7" w:rsidRPr="002E212D" w:rsidRDefault="003B49A7" w:rsidP="0071170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3B49A7" w:rsidRPr="002E212D" w:rsidRDefault="003B49A7" w:rsidP="0071170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3B49A7" w:rsidRPr="002E212D" w:rsidRDefault="003B49A7" w:rsidP="00711706">
            <w:pPr>
              <w:jc w:val="center"/>
              <w:rPr>
                <w:rFonts w:ascii="Sylfaen" w:hAnsi="Sylfaen"/>
                <w:sz w:val="21"/>
                <w:szCs w:val="21"/>
              </w:rPr>
            </w:pPr>
            <w:r w:rsidRPr="002E212D">
              <w:rPr>
                <w:rFonts w:ascii="Sylfaen" w:hAnsi="Sylfaen"/>
                <w:sz w:val="21"/>
                <w:szCs w:val="21"/>
              </w:rPr>
              <w:t>РА, г. Ереван, проспект Тигран Меца 50</w:t>
            </w:r>
          </w:p>
          <w:p w:rsidR="003B49A7" w:rsidRPr="002E212D" w:rsidRDefault="003B49A7" w:rsidP="00711706">
            <w:pPr>
              <w:jc w:val="center"/>
              <w:rPr>
                <w:rFonts w:ascii="Sylfaen" w:hAnsi="Sylfaen"/>
                <w:sz w:val="21"/>
                <w:szCs w:val="21"/>
              </w:rPr>
            </w:pPr>
            <w:r w:rsidRPr="002E212D">
              <w:rPr>
                <w:rFonts w:ascii="Sylfaen" w:hAnsi="Sylfaen"/>
                <w:sz w:val="21"/>
                <w:szCs w:val="21"/>
              </w:rPr>
              <w:t xml:space="preserve">ИНН: 00448268 </w:t>
            </w:r>
          </w:p>
          <w:p w:rsidR="003B49A7" w:rsidRPr="002E212D" w:rsidRDefault="003B49A7" w:rsidP="0071170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3B49A7" w:rsidRPr="002E212D" w:rsidRDefault="003B49A7" w:rsidP="00711706">
            <w:pPr>
              <w:jc w:val="center"/>
              <w:rPr>
                <w:rFonts w:ascii="Sylfaen" w:hAnsi="Sylfaen"/>
                <w:sz w:val="21"/>
                <w:szCs w:val="21"/>
              </w:rPr>
            </w:pPr>
            <w:r w:rsidRPr="002E212D">
              <w:rPr>
                <w:rFonts w:ascii="Sylfaen" w:hAnsi="Sylfaen"/>
                <w:sz w:val="21"/>
                <w:szCs w:val="21"/>
              </w:rPr>
              <w:t>филиал Эребуни</w:t>
            </w:r>
          </w:p>
          <w:p w:rsidR="003B49A7" w:rsidRPr="002E212D" w:rsidRDefault="003B49A7" w:rsidP="00711706">
            <w:pPr>
              <w:jc w:val="center"/>
              <w:rPr>
                <w:rFonts w:ascii="Sylfaen" w:hAnsi="Sylfaen"/>
                <w:sz w:val="21"/>
                <w:szCs w:val="21"/>
              </w:rPr>
            </w:pPr>
            <w:r w:rsidRPr="002E212D">
              <w:rPr>
                <w:rFonts w:ascii="Sylfaen" w:hAnsi="Sylfaen"/>
                <w:sz w:val="21"/>
                <w:szCs w:val="21"/>
              </w:rPr>
              <w:t xml:space="preserve">р/с: 16041102326200 </w:t>
            </w:r>
          </w:p>
        </w:tc>
      </w:tr>
      <w:tr w:rsidR="003B49A7" w:rsidRPr="00FB301C" w:rsidTr="00462A5F">
        <w:trPr>
          <w:trHeight w:val="829"/>
        </w:trPr>
        <w:tc>
          <w:tcPr>
            <w:tcW w:w="5175" w:type="dxa"/>
            <w:tcBorders>
              <w:top w:val="nil"/>
              <w:left w:val="nil"/>
              <w:bottom w:val="nil"/>
              <w:right w:val="nil"/>
            </w:tcBorders>
          </w:tcPr>
          <w:p w:rsidR="003B49A7" w:rsidRPr="002E212D" w:rsidRDefault="003B49A7" w:rsidP="0071170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3B49A7" w:rsidRPr="002E212D" w:rsidRDefault="003B49A7" w:rsidP="0071170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3B49A7" w:rsidRPr="00E22397" w:rsidRDefault="003B49A7" w:rsidP="0071170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175" w:type="dxa"/>
            <w:tcBorders>
              <w:top w:val="nil"/>
              <w:left w:val="nil"/>
              <w:bottom w:val="nil"/>
              <w:right w:val="nil"/>
            </w:tcBorders>
          </w:tcPr>
          <w:p w:rsidR="003B49A7" w:rsidRPr="002E212D" w:rsidRDefault="003B49A7" w:rsidP="0071170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3B49A7" w:rsidRPr="002E212D" w:rsidRDefault="003B49A7" w:rsidP="0071170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3B49A7" w:rsidRPr="00E22397" w:rsidRDefault="003B49A7" w:rsidP="0071170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B49A7" w:rsidRPr="00FB301C" w:rsidTr="00462A5F">
        <w:trPr>
          <w:trHeight w:val="1704"/>
        </w:trPr>
        <w:tc>
          <w:tcPr>
            <w:tcW w:w="5175" w:type="dxa"/>
            <w:tcBorders>
              <w:top w:val="nil"/>
              <w:left w:val="nil"/>
              <w:bottom w:val="nil"/>
              <w:right w:val="nil"/>
            </w:tcBorders>
          </w:tcPr>
          <w:p w:rsidR="003B49A7" w:rsidRDefault="003B49A7" w:rsidP="00711706">
            <w:pPr>
              <w:shd w:val="clear" w:color="auto" w:fill="FFFFFF" w:themeFill="background1"/>
              <w:jc w:val="center"/>
              <w:rPr>
                <w:rFonts w:ascii="Sylfaen" w:hAnsi="Sylfaen" w:cs="Sylfaen"/>
                <w:b/>
                <w:sz w:val="21"/>
                <w:szCs w:val="21"/>
                <w:lang w:val="hy-AM"/>
              </w:rPr>
            </w:pPr>
          </w:p>
          <w:p w:rsidR="003B49A7" w:rsidRPr="003675F5" w:rsidRDefault="003B49A7" w:rsidP="0071170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3B49A7" w:rsidRPr="003675F5" w:rsidRDefault="00120149" w:rsidP="0071170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FF2B6920F371403F91336129C901E4C9"/>
                </w:placeholder>
              </w:sdtPr>
              <w:sdtEndPr/>
              <w:sdtContent>
                <w:r w:rsidR="003B49A7" w:rsidRPr="003675F5">
                  <w:rPr>
                    <w:rFonts w:ascii="Sylfaen" w:eastAsia="Calibri" w:hAnsi="Sylfaen"/>
                    <w:sz w:val="21"/>
                    <w:szCs w:val="21"/>
                    <w:lang w:val="hy-AM"/>
                  </w:rPr>
                  <w:t>«</w:t>
                </w:r>
                <w:r w:rsidR="003B49A7" w:rsidRPr="00FD7F0C">
                  <w:rPr>
                    <w:rFonts w:ascii="Sylfaen" w:hAnsi="Sylfaen" w:cs="Sylfaen"/>
                    <w:sz w:val="21"/>
                    <w:szCs w:val="21"/>
                    <w:lang w:val="hy-AM"/>
                  </w:rPr>
                  <w:t>__________</w:t>
                </w:r>
                <w:r w:rsidR="003B49A7" w:rsidRPr="003675F5">
                  <w:rPr>
                    <w:rFonts w:ascii="Sylfaen" w:eastAsia="Calibri" w:hAnsi="Sylfaen"/>
                    <w:sz w:val="21"/>
                    <w:szCs w:val="21"/>
                    <w:lang w:val="hy-AM"/>
                  </w:rPr>
                  <w:t>»</w:t>
                </w:r>
                <w:r w:rsidR="003B49A7" w:rsidRPr="00FD7F0C">
                  <w:rPr>
                    <w:rFonts w:ascii="Sylfaen" w:hAnsi="Sylfaen" w:cs="Sylfaen"/>
                    <w:sz w:val="21"/>
                    <w:szCs w:val="21"/>
                    <w:lang w:val="hy-AM"/>
                  </w:rPr>
                  <w:t>_____</w:t>
                </w:r>
              </w:sdtContent>
            </w:sdt>
          </w:p>
          <w:p w:rsidR="003B49A7" w:rsidRPr="003675F5" w:rsidRDefault="003B49A7" w:rsidP="0071170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3B49A7" w:rsidRPr="003675F5" w:rsidRDefault="003B49A7" w:rsidP="0071170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3B49A7" w:rsidRPr="003675F5" w:rsidRDefault="003B49A7" w:rsidP="0071170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3B49A7" w:rsidRPr="003675F5" w:rsidRDefault="003B49A7"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3B49A7" w:rsidRPr="003675F5" w:rsidRDefault="003B49A7"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3B49A7" w:rsidRPr="003675F5" w:rsidRDefault="003B49A7" w:rsidP="00462A5F">
            <w:pPr>
              <w:shd w:val="clear" w:color="auto" w:fill="FFFFFF" w:themeFill="background1"/>
              <w:rPr>
                <w:rFonts w:ascii="Sylfaen" w:hAnsi="Sylfaen"/>
                <w:sz w:val="21"/>
                <w:szCs w:val="21"/>
                <w:lang w:val="hy-AM"/>
              </w:rPr>
            </w:pPr>
          </w:p>
        </w:tc>
        <w:tc>
          <w:tcPr>
            <w:tcW w:w="5175" w:type="dxa"/>
            <w:tcBorders>
              <w:top w:val="nil"/>
              <w:left w:val="nil"/>
              <w:bottom w:val="nil"/>
              <w:right w:val="nil"/>
            </w:tcBorders>
          </w:tcPr>
          <w:p w:rsidR="003B49A7" w:rsidRDefault="003B49A7" w:rsidP="00711706">
            <w:pPr>
              <w:jc w:val="center"/>
              <w:rPr>
                <w:rFonts w:ascii="Sylfaen" w:hAnsi="Sylfaen"/>
                <w:b/>
                <w:sz w:val="21"/>
                <w:szCs w:val="21"/>
                <w:lang w:val="hy-AM"/>
              </w:rPr>
            </w:pPr>
          </w:p>
          <w:p w:rsidR="003B49A7" w:rsidRPr="003675F5" w:rsidRDefault="003B49A7" w:rsidP="00711706">
            <w:pPr>
              <w:jc w:val="center"/>
              <w:rPr>
                <w:rFonts w:ascii="Sylfaen" w:hAnsi="Sylfaen"/>
                <w:b/>
                <w:sz w:val="21"/>
                <w:szCs w:val="21"/>
                <w:lang w:val="hy-AM"/>
              </w:rPr>
            </w:pPr>
            <w:r w:rsidRPr="003675F5">
              <w:rPr>
                <w:rFonts w:ascii="Sylfaen" w:hAnsi="Sylfaen"/>
                <w:b/>
                <w:sz w:val="21"/>
                <w:szCs w:val="21"/>
                <w:lang w:val="hy-AM"/>
              </w:rPr>
              <w:t>«Поставщик»</w:t>
            </w:r>
          </w:p>
          <w:p w:rsidR="003B49A7" w:rsidRPr="003675F5" w:rsidRDefault="003B49A7" w:rsidP="0071170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3B49A7" w:rsidRPr="003675F5" w:rsidRDefault="003B49A7" w:rsidP="0071170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3B49A7" w:rsidRPr="003675F5" w:rsidRDefault="003B49A7" w:rsidP="0071170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3B49A7" w:rsidRPr="003675F5" w:rsidRDefault="003B49A7"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3B49A7" w:rsidRPr="003675F5" w:rsidRDefault="003B49A7"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3B49A7" w:rsidRPr="003675F5" w:rsidRDefault="003B49A7" w:rsidP="0071170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3B49A7" w:rsidRPr="00FD7F0C" w:rsidTr="00462A5F">
        <w:trPr>
          <w:trHeight w:val="1093"/>
        </w:trPr>
        <w:tc>
          <w:tcPr>
            <w:tcW w:w="5175" w:type="dxa"/>
            <w:tcBorders>
              <w:top w:val="nil"/>
              <w:left w:val="nil"/>
              <w:bottom w:val="nil"/>
              <w:right w:val="nil"/>
            </w:tcBorders>
          </w:tcPr>
          <w:p w:rsidR="003B49A7" w:rsidRPr="003675F5" w:rsidRDefault="003B49A7" w:rsidP="0071170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3B49A7" w:rsidRPr="003675F5" w:rsidRDefault="003B49A7" w:rsidP="0071170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3B49A7" w:rsidRPr="00E22397" w:rsidRDefault="003B49A7" w:rsidP="0071170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175" w:type="dxa"/>
            <w:tcBorders>
              <w:top w:val="nil"/>
              <w:left w:val="nil"/>
              <w:bottom w:val="nil"/>
              <w:right w:val="nil"/>
            </w:tcBorders>
          </w:tcPr>
          <w:p w:rsidR="003B49A7" w:rsidRPr="003675F5" w:rsidRDefault="003B49A7" w:rsidP="0071170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3B49A7" w:rsidRDefault="003B49A7" w:rsidP="0071170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3B49A7" w:rsidRPr="003675F5" w:rsidRDefault="003B49A7" w:rsidP="0071170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3B49A7" w:rsidRPr="0074731C" w:rsidRDefault="003B49A7" w:rsidP="003B49A7">
      <w:pPr>
        <w:jc w:val="right"/>
        <w:rPr>
          <w:rFonts w:ascii="Sylfaen" w:hAnsi="Sylfaen"/>
        </w:rPr>
      </w:pPr>
      <w:r w:rsidRPr="0074731C">
        <w:rPr>
          <w:rFonts w:ascii="Sylfaen" w:hAnsi="Sylfaen"/>
        </w:rPr>
        <w:t>Приложение № 1/</w:t>
      </w:r>
      <w:r w:rsidRPr="00392D11">
        <w:rPr>
          <w:rFonts w:ascii="Sylfaen" w:hAnsi="Sylfaen"/>
        </w:rPr>
        <w:t>Հավելված</w:t>
      </w:r>
      <w:r w:rsidRPr="0074731C">
        <w:rPr>
          <w:rFonts w:ascii="Sylfaen" w:hAnsi="Sylfaen"/>
        </w:rPr>
        <w:t xml:space="preserve"> № 1</w:t>
      </w:r>
    </w:p>
    <w:p w:rsidR="003B49A7" w:rsidRPr="0074731C" w:rsidRDefault="003B49A7" w:rsidP="003B49A7">
      <w:pPr>
        <w:tabs>
          <w:tab w:val="right" w:pos="10603"/>
        </w:tabs>
        <w:rPr>
          <w:rFonts w:ascii="Sylfaen" w:hAnsi="Sylfaen"/>
        </w:rPr>
      </w:pPr>
      <w:r w:rsidRPr="0074731C">
        <w:rPr>
          <w:rFonts w:ascii="Sylfaen" w:hAnsi="Sylfaen"/>
        </w:rPr>
        <w:tab/>
        <w:t xml:space="preserve">                                                            к Договору №_____/ </w:t>
      </w:r>
      <w:r w:rsidRPr="00392D11">
        <w:rPr>
          <w:rFonts w:ascii="Sylfaen" w:hAnsi="Sylfaen"/>
        </w:rPr>
        <w:t>թիվ</w:t>
      </w:r>
      <w:r w:rsidRPr="0074731C">
        <w:rPr>
          <w:rFonts w:ascii="Sylfaen" w:hAnsi="Sylfaen"/>
        </w:rPr>
        <w:t xml:space="preserve"> ____________ </w:t>
      </w:r>
      <w:r w:rsidRPr="00392D11">
        <w:rPr>
          <w:rFonts w:ascii="Sylfaen" w:hAnsi="Sylfaen"/>
        </w:rPr>
        <w:t>Պայմանագրի</w:t>
      </w:r>
    </w:p>
    <w:p w:rsidR="003B49A7" w:rsidRPr="0074731C" w:rsidRDefault="003B49A7" w:rsidP="003B49A7">
      <w:pPr>
        <w:jc w:val="right"/>
        <w:rPr>
          <w:rFonts w:ascii="Sylfaen" w:hAnsi="Sylfaen"/>
        </w:rPr>
      </w:pPr>
      <w:r w:rsidRPr="0074731C">
        <w:rPr>
          <w:rFonts w:ascii="Sylfaen" w:hAnsi="Sylfaen"/>
        </w:rPr>
        <w:t xml:space="preserve">                  Спецификация № 1 к договору __________</w:t>
      </w:r>
      <w:r>
        <w:rPr>
          <w:rFonts w:ascii="Sylfaen" w:hAnsi="Sylfaen"/>
        </w:rPr>
        <w:t>______ от «____» __________ 2026</w:t>
      </w:r>
      <w:r w:rsidRPr="0074731C">
        <w:rPr>
          <w:rFonts w:ascii="Sylfaen" w:hAnsi="Sylfaen"/>
        </w:rPr>
        <w:t>г.</w:t>
      </w:r>
    </w:p>
    <w:p w:rsidR="003B49A7" w:rsidRDefault="003B49A7" w:rsidP="003B49A7">
      <w:pPr>
        <w:jc w:val="right"/>
        <w:rPr>
          <w:rFonts w:ascii="Sylfaen" w:hAnsi="Sylfaen"/>
        </w:rPr>
      </w:pPr>
      <w:r w:rsidRPr="0074731C">
        <w:rPr>
          <w:rFonts w:ascii="Sylfaen" w:hAnsi="Sylfaen"/>
        </w:rPr>
        <w:t xml:space="preserve">                   </w:t>
      </w:r>
      <w:r w:rsidRPr="00392D11">
        <w:rPr>
          <w:rFonts w:ascii="Sylfaen" w:hAnsi="Sylfaen"/>
        </w:rPr>
        <w:t>Մասնագիր № 1 «___</w:t>
      </w:r>
      <w:proofErr w:type="gramStart"/>
      <w:r w:rsidRPr="00392D11">
        <w:rPr>
          <w:rFonts w:ascii="Sylfaen" w:hAnsi="Sylfaen"/>
        </w:rPr>
        <w:t>_»  _</w:t>
      </w:r>
      <w:proofErr w:type="gramEnd"/>
      <w:r w:rsidRPr="00392D11">
        <w:rPr>
          <w:rFonts w:ascii="Sylfaen" w:hAnsi="Sylfaen"/>
        </w:rPr>
        <w:t>___________ 202</w:t>
      </w:r>
      <w:r>
        <w:rPr>
          <w:rFonts w:ascii="Sylfaen" w:hAnsi="Sylfaen"/>
        </w:rPr>
        <w:t>6</w:t>
      </w:r>
      <w:r w:rsidRPr="00392D11">
        <w:rPr>
          <w:rFonts w:ascii="Sylfaen" w:hAnsi="Sylfaen"/>
        </w:rPr>
        <w:t>թ.  թիվ __________Պայմանագրի</w:t>
      </w:r>
    </w:p>
    <w:p w:rsidR="003B49A7" w:rsidRPr="00392D11" w:rsidRDefault="003B49A7" w:rsidP="003B49A7">
      <w:pPr>
        <w:rPr>
          <w:rFonts w:ascii="Sylfaen" w:hAnsi="Sylfaen"/>
        </w:rPr>
      </w:pPr>
    </w:p>
    <w:tbl>
      <w:tblPr>
        <w:tblpPr w:leftFromText="180" w:rightFromText="180" w:vertAnchor="text" w:horzAnchor="margin" w:tblpXSpec="center" w:tblpY="462"/>
        <w:tblW w:w="9200" w:type="dxa"/>
        <w:tblLayout w:type="fixed"/>
        <w:tblLook w:val="04A0" w:firstRow="1" w:lastRow="0" w:firstColumn="1" w:lastColumn="0" w:noHBand="0" w:noVBand="1"/>
      </w:tblPr>
      <w:tblGrid>
        <w:gridCol w:w="2758"/>
        <w:gridCol w:w="1227"/>
        <w:gridCol w:w="920"/>
        <w:gridCol w:w="921"/>
        <w:gridCol w:w="919"/>
        <w:gridCol w:w="1075"/>
        <w:gridCol w:w="1380"/>
      </w:tblGrid>
      <w:tr w:rsidR="00120149" w:rsidRPr="00120149" w:rsidTr="00120149">
        <w:trPr>
          <w:trHeight w:val="874"/>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120149" w:rsidRDefault="00120149" w:rsidP="00711706">
            <w:pPr>
              <w:jc w:val="center"/>
            </w:pPr>
            <w:r w:rsidRPr="00120149">
              <w:t>Наименование товара</w:t>
            </w:r>
          </w:p>
        </w:tc>
        <w:tc>
          <w:tcPr>
            <w:tcW w:w="122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r w:rsidRPr="00120149">
              <w:t>Марка,</w:t>
            </w:r>
          </w:p>
          <w:p w:rsidR="00120149" w:rsidRPr="00120149" w:rsidRDefault="00120149" w:rsidP="00711706">
            <w:pPr>
              <w:jc w:val="center"/>
            </w:pPr>
            <w:r w:rsidRPr="00120149">
              <w:t>Чертеж</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120149" w:rsidRDefault="00120149" w:rsidP="00711706">
            <w:pPr>
              <w:jc w:val="center"/>
            </w:pPr>
            <w:r w:rsidRPr="00120149">
              <w:t>Размер</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120149" w:rsidRDefault="00120149" w:rsidP="00711706">
            <w:pPr>
              <w:jc w:val="center"/>
            </w:pPr>
            <w:r w:rsidRPr="00120149">
              <w:t>Ед.изм</w:t>
            </w:r>
          </w:p>
        </w:tc>
        <w:tc>
          <w:tcPr>
            <w:tcW w:w="91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r w:rsidRPr="00120149">
              <w:t>Кол-во</w:t>
            </w:r>
          </w:p>
        </w:tc>
        <w:tc>
          <w:tcPr>
            <w:tcW w:w="1075" w:type="dxa"/>
            <w:tcBorders>
              <w:top w:val="single" w:sz="4" w:space="0" w:color="auto"/>
              <w:left w:val="nil"/>
              <w:bottom w:val="single" w:sz="4" w:space="0" w:color="auto"/>
              <w:right w:val="single" w:sz="4" w:space="0" w:color="auto"/>
            </w:tcBorders>
            <w:shd w:val="clear" w:color="auto" w:fill="auto"/>
            <w:vAlign w:val="center"/>
          </w:tcPr>
          <w:p w:rsidR="00120149" w:rsidRPr="00120149" w:rsidRDefault="00120149" w:rsidP="00711706">
            <w:pPr>
              <w:jc w:val="center"/>
            </w:pPr>
            <w:r w:rsidRPr="00120149">
              <w:t>Цена в драмах РА с НДС</w:t>
            </w:r>
          </w:p>
        </w:tc>
        <w:tc>
          <w:tcPr>
            <w:tcW w:w="1380" w:type="dxa"/>
            <w:tcBorders>
              <w:top w:val="single" w:sz="4" w:space="0" w:color="auto"/>
              <w:left w:val="nil"/>
              <w:bottom w:val="single" w:sz="4" w:space="0" w:color="auto"/>
              <w:right w:val="single" w:sz="4" w:space="0" w:color="auto"/>
            </w:tcBorders>
            <w:shd w:val="clear" w:color="auto" w:fill="auto"/>
            <w:vAlign w:val="center"/>
          </w:tcPr>
          <w:p w:rsidR="00120149" w:rsidRPr="00120149" w:rsidRDefault="00120149" w:rsidP="00711706">
            <w:pPr>
              <w:jc w:val="center"/>
            </w:pPr>
            <w:r w:rsidRPr="00120149">
              <w:t>Сумма в драмах РА с НДС</w:t>
            </w:r>
          </w:p>
        </w:tc>
      </w:tr>
      <w:tr w:rsidR="00120149" w:rsidRPr="00120149" w:rsidTr="00120149">
        <w:trPr>
          <w:trHeight w:val="732"/>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Электрод сварочный</w:t>
            </w:r>
          </w:p>
        </w:tc>
        <w:tc>
          <w:tcPr>
            <w:tcW w:w="122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3</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кг</w:t>
            </w:r>
          </w:p>
        </w:tc>
        <w:tc>
          <w:tcPr>
            <w:tcW w:w="91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B95541">
            <w:pPr>
              <w:jc w:val="center"/>
            </w:pPr>
            <w:r w:rsidRPr="00120149">
              <w:t>225</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tc>
      </w:tr>
      <w:tr w:rsidR="00120149" w:rsidRPr="00120149" w:rsidTr="00120149">
        <w:trPr>
          <w:trHeight w:val="732"/>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proofErr w:type="gramStart"/>
            <w:r w:rsidRPr="00120149">
              <w:t>Электрод</w:t>
            </w:r>
            <w:proofErr w:type="gramEnd"/>
            <w:r w:rsidRPr="00120149">
              <w:t xml:space="preserve"> покрытый металлический для ручной дуговой сварки сталей и наплавки</w:t>
            </w:r>
          </w:p>
        </w:tc>
        <w:tc>
          <w:tcPr>
            <w:tcW w:w="122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4</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кг</w:t>
            </w:r>
          </w:p>
        </w:tc>
        <w:tc>
          <w:tcPr>
            <w:tcW w:w="91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B95541">
            <w:pPr>
              <w:jc w:val="center"/>
            </w:pPr>
            <w:r w:rsidRPr="00120149">
              <w:t>60</w:t>
            </w:r>
          </w:p>
        </w:tc>
        <w:tc>
          <w:tcPr>
            <w:tcW w:w="1075" w:type="dxa"/>
            <w:tcBorders>
              <w:top w:val="nil"/>
              <w:left w:val="single" w:sz="4" w:space="0" w:color="auto"/>
              <w:bottom w:val="single" w:sz="4" w:space="0" w:color="auto"/>
              <w:right w:val="single" w:sz="4" w:space="0" w:color="auto"/>
            </w:tcBorders>
            <w:shd w:val="clear" w:color="auto" w:fill="auto"/>
            <w:vAlign w:val="center"/>
          </w:tcPr>
          <w:p w:rsidR="00120149" w:rsidRPr="00120149" w:rsidRDefault="00120149" w:rsidP="00711706"/>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tc>
      </w:tr>
      <w:tr w:rsidR="00120149" w:rsidRPr="00120149" w:rsidTr="00120149">
        <w:trPr>
          <w:trHeight w:val="732"/>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Электрод сварочный</w:t>
            </w:r>
          </w:p>
        </w:tc>
        <w:tc>
          <w:tcPr>
            <w:tcW w:w="122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4</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кг</w:t>
            </w:r>
          </w:p>
        </w:tc>
        <w:tc>
          <w:tcPr>
            <w:tcW w:w="91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B95541">
            <w:pPr>
              <w:jc w:val="center"/>
            </w:pPr>
            <w:r w:rsidRPr="00120149">
              <w:t>1140</w:t>
            </w:r>
          </w:p>
        </w:tc>
        <w:tc>
          <w:tcPr>
            <w:tcW w:w="1075" w:type="dxa"/>
            <w:tcBorders>
              <w:top w:val="nil"/>
              <w:left w:val="single" w:sz="4" w:space="0" w:color="auto"/>
              <w:bottom w:val="single" w:sz="4" w:space="0" w:color="auto"/>
              <w:right w:val="single" w:sz="4" w:space="0" w:color="auto"/>
            </w:tcBorders>
            <w:shd w:val="clear" w:color="auto" w:fill="auto"/>
            <w:vAlign w:val="center"/>
          </w:tcPr>
          <w:p w:rsidR="00120149" w:rsidRPr="00120149" w:rsidRDefault="00120149" w:rsidP="00711706"/>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tc>
      </w:tr>
      <w:tr w:rsidR="00120149" w:rsidRPr="00120149" w:rsidTr="00120149">
        <w:trPr>
          <w:trHeight w:val="732"/>
        </w:trPr>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Электроды для ручной дуговой сварки и наплавки</w:t>
            </w:r>
          </w:p>
        </w:tc>
        <w:tc>
          <w:tcPr>
            <w:tcW w:w="122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711706">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pPr>
            <w:r w:rsidRPr="00120149">
              <w:t>кг</w:t>
            </w:r>
          </w:p>
        </w:tc>
        <w:tc>
          <w:tcPr>
            <w:tcW w:w="917" w:type="dxa"/>
            <w:tcBorders>
              <w:top w:val="single" w:sz="4" w:space="0" w:color="auto"/>
              <w:left w:val="single" w:sz="4" w:space="0" w:color="auto"/>
              <w:bottom w:val="single" w:sz="4" w:space="0" w:color="auto"/>
              <w:right w:val="single" w:sz="4" w:space="0" w:color="auto"/>
            </w:tcBorders>
            <w:vAlign w:val="center"/>
          </w:tcPr>
          <w:p w:rsidR="00120149" w:rsidRPr="00120149" w:rsidRDefault="00120149" w:rsidP="00B95541">
            <w:pPr>
              <w:jc w:val="center"/>
            </w:pPr>
            <w:r w:rsidRPr="00120149">
              <w:t>640</w:t>
            </w:r>
          </w:p>
        </w:tc>
        <w:tc>
          <w:tcPr>
            <w:tcW w:w="1075" w:type="dxa"/>
            <w:tcBorders>
              <w:top w:val="nil"/>
              <w:left w:val="single" w:sz="4" w:space="0" w:color="auto"/>
              <w:bottom w:val="single" w:sz="4" w:space="0" w:color="auto"/>
              <w:right w:val="single" w:sz="4" w:space="0" w:color="auto"/>
            </w:tcBorders>
            <w:shd w:val="clear" w:color="auto" w:fill="auto"/>
            <w:vAlign w:val="center"/>
          </w:tcPr>
          <w:p w:rsidR="00120149" w:rsidRPr="00120149" w:rsidRDefault="00120149" w:rsidP="00711706"/>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tc>
      </w:tr>
      <w:tr w:rsidR="00120149" w:rsidRPr="00120149" w:rsidTr="00120149">
        <w:trPr>
          <w:trHeight w:val="567"/>
        </w:trPr>
        <w:tc>
          <w:tcPr>
            <w:tcW w:w="67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rPr>
                <w:b/>
                <w:color w:val="000000"/>
              </w:rPr>
            </w:pPr>
            <w:r w:rsidRPr="00120149">
              <w:rPr>
                <w:b/>
                <w:color w:val="000000"/>
              </w:rPr>
              <w:t>Всего:</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rPr>
                <w:b/>
                <w:color w:val="000000"/>
              </w:rPr>
            </w:pP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120149" w:rsidRDefault="00120149" w:rsidP="00711706">
            <w:pPr>
              <w:jc w:val="center"/>
              <w:rPr>
                <w:b/>
              </w:rPr>
            </w:pPr>
          </w:p>
        </w:tc>
      </w:tr>
    </w:tbl>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shd w:val="clear" w:color="auto" w:fill="FFFFFF" w:themeFill="background1"/>
        <w:rPr>
          <w:rFonts w:ascii="Sylfaen" w:hAnsi="Sylfaen"/>
        </w:rPr>
      </w:pPr>
    </w:p>
    <w:p w:rsidR="003B49A7" w:rsidRDefault="003B49A7" w:rsidP="003B49A7">
      <w:pPr>
        <w:tabs>
          <w:tab w:val="right" w:pos="10772"/>
        </w:tabs>
        <w:rPr>
          <w:rFonts w:ascii="Sylfaen" w:hAnsi="Sylfaen"/>
        </w:rPr>
      </w:pPr>
    </w:p>
    <w:p w:rsidR="003B49A7" w:rsidRDefault="003B49A7" w:rsidP="003B49A7">
      <w:pPr>
        <w:tabs>
          <w:tab w:val="right" w:pos="10772"/>
        </w:tabs>
        <w:rPr>
          <w:rFonts w:ascii="Sylfaen" w:hAnsi="Sylfaen"/>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120149" w:rsidP="00120149">
      <w:pPr>
        <w:spacing w:after="160" w:line="259" w:lineRule="auto"/>
        <w:rPr>
          <w:sz w:val="28"/>
          <w:szCs w:val="28"/>
        </w:rPr>
      </w:pPr>
      <w:r w:rsidRPr="00392D11">
        <w:rPr>
          <w:rFonts w:ascii="Sylfaen" w:eastAsiaTheme="minorHAnsi" w:hAnsi="Sylfaen"/>
          <w:noProof/>
        </w:rPr>
        <mc:AlternateContent>
          <mc:Choice Requires="wps">
            <w:drawing>
              <wp:anchor distT="0" distB="0" distL="114300" distR="114300" simplePos="0" relativeHeight="251666432" behindDoc="0" locked="0" layoutInCell="1" allowOverlap="1" wp14:anchorId="1DEE3151" wp14:editId="55E6BB5A">
                <wp:simplePos x="0" y="0"/>
                <wp:positionH relativeFrom="column">
                  <wp:posOffset>3473450</wp:posOffset>
                </wp:positionH>
                <wp:positionV relativeFrom="paragraph">
                  <wp:posOffset>468630</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3B49A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3B49A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3B49A7">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3B49A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3B49A7">
                            <w:pPr>
                              <w:jc w:val="center"/>
                              <w:rPr>
                                <w:rFonts w:ascii="Sylfaen" w:hAnsi="Sylfaen"/>
                                <w:sz w:val="22"/>
                                <w:szCs w:val="22"/>
                                <w:lang w:val="hy-AM" w:bidi="he-IL"/>
                              </w:rPr>
                            </w:pPr>
                          </w:p>
                          <w:p w:rsidR="00365E18" w:rsidRPr="00AF52BE" w:rsidRDefault="00365E18" w:rsidP="003B49A7">
                            <w:pPr>
                              <w:shd w:val="clear" w:color="auto" w:fill="FFFFFF"/>
                              <w:jc w:val="center"/>
                              <w:outlineLvl w:val="0"/>
                              <w:rPr>
                                <w:rFonts w:ascii="Sylfaen" w:hAnsi="Sylfaen" w:cs="Sylfaen"/>
                                <w:sz w:val="22"/>
                                <w:szCs w:val="22"/>
                                <w:lang w:val="hy-AM" w:bidi="he-IL"/>
                              </w:rPr>
                            </w:pPr>
                          </w:p>
                          <w:p w:rsidR="00365E18" w:rsidRPr="00AF52BE" w:rsidRDefault="00365E18" w:rsidP="003B49A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3B49A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3B49A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3B49A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EE3151" id="_x0000_t202" coordsize="21600,21600" o:spt="202" path="m,l,21600r21600,l21600,xe">
                <v:stroke joinstyle="miter"/>
                <v:path gradientshapeok="t" o:connecttype="rect"/>
              </v:shapetype>
              <v:shape id="Поле 4" o:spid="_x0000_s1027" type="#_x0000_t202" style="position:absolute;margin-left:273.5pt;margin-top:36.9pt;width:208.55pt;height:129.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gk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" strokecolor="white" strokeweight="1pt">
                <v:stroke dashstyle="dash"/>
                <v:shadow color="#868686"/>
                <v:textbox>
                  <w:txbxContent>
                    <w:p w:rsidR="00365E18" w:rsidRPr="00862DED" w:rsidRDefault="00365E18" w:rsidP="003B49A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3B49A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3B49A7">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3B49A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3B49A7">
                      <w:pPr>
                        <w:jc w:val="center"/>
                        <w:rPr>
                          <w:rFonts w:ascii="Sylfaen" w:hAnsi="Sylfaen"/>
                          <w:sz w:val="22"/>
                          <w:szCs w:val="22"/>
                          <w:lang w:val="hy-AM" w:bidi="he-IL"/>
                        </w:rPr>
                      </w:pPr>
                    </w:p>
                    <w:p w:rsidR="00365E18" w:rsidRPr="00AF52BE" w:rsidRDefault="00365E18" w:rsidP="003B49A7">
                      <w:pPr>
                        <w:shd w:val="clear" w:color="auto" w:fill="FFFFFF"/>
                        <w:jc w:val="center"/>
                        <w:outlineLvl w:val="0"/>
                        <w:rPr>
                          <w:rFonts w:ascii="Sylfaen" w:hAnsi="Sylfaen" w:cs="Sylfaen"/>
                          <w:sz w:val="22"/>
                          <w:szCs w:val="22"/>
                          <w:lang w:val="hy-AM" w:bidi="he-IL"/>
                        </w:rPr>
                      </w:pPr>
                    </w:p>
                    <w:p w:rsidR="00365E18" w:rsidRPr="00AF52BE" w:rsidRDefault="00365E18" w:rsidP="003B49A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3B49A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3B49A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3B49A7">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65408" behindDoc="0" locked="0" layoutInCell="1" allowOverlap="1" wp14:anchorId="69DD4AE0" wp14:editId="698E5142">
                <wp:simplePos x="0" y="0"/>
                <wp:positionH relativeFrom="margin">
                  <wp:align>left</wp:align>
                </wp:positionH>
                <wp:positionV relativeFrom="paragraph">
                  <wp:posOffset>381635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3B49A7">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74731C" w:rsidRDefault="00365E18" w:rsidP="003B49A7">
                            <w:pPr>
                              <w:ind w:left="284" w:hanging="284"/>
                              <w:jc w:val="center"/>
                              <w:rPr>
                                <w:rFonts w:ascii="Sylfaen" w:hAnsi="Sylfaen" w:cs="Sylfaen"/>
                                <w:sz w:val="22"/>
                                <w:szCs w:val="22"/>
                              </w:rPr>
                            </w:pPr>
                            <w:r w:rsidRPr="0074731C">
                              <w:rPr>
                                <w:rFonts w:ascii="Sylfaen" w:hAnsi="Sylfaen"/>
                                <w:sz w:val="22"/>
                                <w:szCs w:val="22"/>
                              </w:rPr>
                              <w:t>ЗАО «</w:t>
                            </w:r>
                            <w:proofErr w:type="gramStart"/>
                            <w:r w:rsidRPr="0074731C">
                              <w:rPr>
                                <w:rFonts w:ascii="Sylfaen" w:hAnsi="Sylfaen"/>
                                <w:sz w:val="22"/>
                                <w:szCs w:val="22"/>
                              </w:rPr>
                              <w:t>ЮКЖД»/</w:t>
                            </w:r>
                            <w:proofErr w:type="gramEnd"/>
                            <w:r w:rsidRPr="0074731C">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3B49A7">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3B49A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3B49A7">
                            <w:pPr>
                              <w:rPr>
                                <w:rFonts w:ascii="Sylfaen" w:hAnsi="Sylfaen" w:cs="Sylfaen"/>
                                <w:sz w:val="22"/>
                                <w:szCs w:val="22"/>
                                <w:lang w:val="hy-AM" w:bidi="he-IL"/>
                              </w:rPr>
                            </w:pPr>
                          </w:p>
                          <w:p w:rsidR="00365E18" w:rsidRPr="00862DED" w:rsidRDefault="00365E18" w:rsidP="003B49A7">
                            <w:pPr>
                              <w:rPr>
                                <w:rFonts w:ascii="Sylfaen" w:hAnsi="Sylfaen" w:cs="Sylfaen"/>
                                <w:sz w:val="22"/>
                                <w:szCs w:val="22"/>
                                <w:lang w:val="hy-AM" w:bidi="he-IL"/>
                              </w:rPr>
                            </w:pPr>
                          </w:p>
                          <w:p w:rsidR="00365E18" w:rsidRPr="00862DED" w:rsidRDefault="00365E18" w:rsidP="003B49A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3B49A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3B49A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DD4AE0" id="Поле 3" o:spid="_x0000_s1028" type="#_x0000_t202" style="position:absolute;margin-left:0;margin-top:30.05pt;width:222pt;height:123.7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NC2QIAAL8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" strokecolor="white" strokeweight="1pt">
                <v:stroke dashstyle="dash"/>
                <v:shadow color="#868686"/>
                <v:textbox>
                  <w:txbxContent>
                    <w:p w:rsidR="00365E18" w:rsidRPr="00862DED" w:rsidRDefault="00365E18" w:rsidP="003B49A7">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74731C" w:rsidRDefault="00365E18" w:rsidP="003B49A7">
                      <w:pPr>
                        <w:ind w:left="284" w:hanging="284"/>
                        <w:jc w:val="center"/>
                        <w:rPr>
                          <w:rFonts w:ascii="Sylfaen" w:hAnsi="Sylfaen" w:cs="Sylfaen"/>
                          <w:sz w:val="22"/>
                          <w:szCs w:val="22"/>
                        </w:rPr>
                      </w:pPr>
                      <w:r w:rsidRPr="0074731C">
                        <w:rPr>
                          <w:rFonts w:ascii="Sylfaen" w:hAnsi="Sylfaen"/>
                          <w:sz w:val="22"/>
                          <w:szCs w:val="22"/>
                        </w:rPr>
                        <w:t>ЗАО «</w:t>
                      </w:r>
                      <w:proofErr w:type="gramStart"/>
                      <w:r w:rsidRPr="0074731C">
                        <w:rPr>
                          <w:rFonts w:ascii="Sylfaen" w:hAnsi="Sylfaen"/>
                          <w:sz w:val="22"/>
                          <w:szCs w:val="22"/>
                        </w:rPr>
                        <w:t>ЮКЖД»/</w:t>
                      </w:r>
                      <w:proofErr w:type="gramEnd"/>
                      <w:r w:rsidRPr="0074731C">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3B49A7">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3B49A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3B49A7">
                      <w:pPr>
                        <w:rPr>
                          <w:rFonts w:ascii="Sylfaen" w:hAnsi="Sylfaen" w:cs="Sylfaen"/>
                          <w:sz w:val="22"/>
                          <w:szCs w:val="22"/>
                          <w:lang w:val="hy-AM" w:bidi="he-IL"/>
                        </w:rPr>
                      </w:pPr>
                    </w:p>
                    <w:p w:rsidR="00365E18" w:rsidRPr="00862DED" w:rsidRDefault="00365E18" w:rsidP="003B49A7">
                      <w:pPr>
                        <w:rPr>
                          <w:rFonts w:ascii="Sylfaen" w:hAnsi="Sylfaen" w:cs="Sylfaen"/>
                          <w:sz w:val="22"/>
                          <w:szCs w:val="22"/>
                          <w:lang w:val="hy-AM" w:bidi="he-IL"/>
                        </w:rPr>
                      </w:pPr>
                    </w:p>
                    <w:p w:rsidR="00365E18" w:rsidRPr="00862DED" w:rsidRDefault="00365E18" w:rsidP="003B49A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3B49A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3B49A7">
                      <w:pPr>
                        <w:rPr>
                          <w:rFonts w:ascii="Sylfaen" w:hAnsi="Sylfaen"/>
                          <w:lang w:val="hy-AM"/>
                        </w:rPr>
                      </w:pPr>
                    </w:p>
                  </w:txbxContent>
                </v:textbox>
                <w10:wrap anchorx="margin"/>
              </v:shape>
            </w:pict>
          </mc:Fallback>
        </mc:AlternateContent>
      </w:r>
      <w:r>
        <w:rPr>
          <w:sz w:val="28"/>
          <w:szCs w:val="28"/>
        </w:rPr>
        <w:br w:type="page"/>
      </w:r>
    </w:p>
    <w:p w:rsidR="00D374C1" w:rsidRPr="00D374C1" w:rsidRDefault="00D374C1" w:rsidP="00D374C1">
      <w:pPr>
        <w:spacing w:after="160"/>
        <w:jc w:val="right"/>
        <w:rPr>
          <w:b/>
          <w:sz w:val="28"/>
          <w:szCs w:val="28"/>
        </w:rPr>
      </w:pPr>
      <w:r w:rsidRPr="00D374C1">
        <w:rPr>
          <w:b/>
          <w:sz w:val="28"/>
          <w:szCs w:val="28"/>
        </w:rPr>
        <w:t>Проект договора</w:t>
      </w:r>
      <w:r w:rsidR="00711706">
        <w:rPr>
          <w:b/>
          <w:sz w:val="28"/>
          <w:szCs w:val="28"/>
        </w:rPr>
        <w:t xml:space="preserve"> по инвестиционным расходам для резидентов РА</w:t>
      </w:r>
    </w:p>
    <w:tbl>
      <w:tblPr>
        <w:tblW w:w="10741" w:type="dxa"/>
        <w:tblLayout w:type="fixed"/>
        <w:tblLook w:val="04A0" w:firstRow="1" w:lastRow="0" w:firstColumn="1" w:lastColumn="0" w:noHBand="0" w:noVBand="1"/>
      </w:tblPr>
      <w:tblGrid>
        <w:gridCol w:w="5371"/>
        <w:gridCol w:w="5370"/>
      </w:tblGrid>
      <w:tr w:rsidR="00711706" w:rsidRPr="0001115D" w:rsidTr="00462A5F">
        <w:trPr>
          <w:trHeight w:val="142"/>
        </w:trPr>
        <w:tc>
          <w:tcPr>
            <w:tcW w:w="5371" w:type="dxa"/>
            <w:tcBorders>
              <w:top w:val="single" w:sz="4" w:space="0" w:color="auto"/>
              <w:left w:val="nil"/>
              <w:bottom w:val="nil"/>
              <w:right w:val="nil"/>
            </w:tcBorders>
          </w:tcPr>
          <w:p w:rsidR="00711706" w:rsidRPr="00392D11" w:rsidRDefault="00711706" w:rsidP="00711706">
            <w:pPr>
              <w:jc w:val="both"/>
              <w:rPr>
                <w:rFonts w:ascii="Sylfaen" w:hAnsi="Sylfaen"/>
                <w:sz w:val="20"/>
                <w:szCs w:val="20"/>
              </w:rPr>
            </w:pPr>
            <w:r w:rsidRPr="00334379">
              <w:rPr>
                <w:noProof/>
              </w:rPr>
              <mc:AlternateContent>
                <mc:Choice Requires="wps">
                  <w:drawing>
                    <wp:anchor distT="45720" distB="45720" distL="114300" distR="114300" simplePos="0" relativeHeight="251668480" behindDoc="0" locked="0" layoutInCell="1" allowOverlap="1" wp14:anchorId="3D460931" wp14:editId="42DB67E1">
                      <wp:simplePos x="0" y="0"/>
                      <wp:positionH relativeFrom="column">
                        <wp:posOffset>-77470</wp:posOffset>
                      </wp:positionH>
                      <wp:positionV relativeFrom="paragraph">
                        <wp:posOffset>66675</wp:posOffset>
                      </wp:positionV>
                      <wp:extent cx="7029907" cy="1160059"/>
                      <wp:effectExtent l="0" t="0" r="1905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365E18" w:rsidRPr="004F56B8" w:rsidRDefault="00365E18" w:rsidP="0071170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65E18" w:rsidRPr="00436C9D" w:rsidRDefault="00365E18" w:rsidP="0071170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65E18" w:rsidRDefault="00365E18" w:rsidP="00711706">
                                  <w:pPr>
                                    <w:jc w:val="both"/>
                                    <w:rPr>
                                      <w:rFonts w:ascii="Sylfaen" w:hAnsi="Sylfaen"/>
                                      <w:b/>
                                    </w:rPr>
                                  </w:pPr>
                                  <w:r w:rsidRPr="00436C9D">
                                    <w:rPr>
                                      <w:rFonts w:ascii="Sylfaen" w:hAnsi="Sylfaen"/>
                                      <w:b/>
                                    </w:rPr>
                                    <w:t xml:space="preserve">ДОГОВОР ПОСТАВКИ </w:t>
                                  </w:r>
                                </w:p>
                                <w:p w:rsidR="00365E18" w:rsidRPr="004F56B8" w:rsidRDefault="00365E18" w:rsidP="00711706">
                                  <w:pPr>
                                    <w:jc w:val="both"/>
                                    <w:rPr>
                                      <w:rFonts w:ascii="Sylfaen" w:eastAsia="Calibri" w:hAnsi="Sylfaen"/>
                                      <w:sz w:val="20"/>
                                      <w:szCs w:val="20"/>
                                    </w:rPr>
                                  </w:pPr>
                                </w:p>
                                <w:p w:rsidR="00365E18" w:rsidRPr="007243D9" w:rsidRDefault="00365E18" w:rsidP="0071170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D460931" id="_x0000_s1029" type="#_x0000_t202" style="position:absolute;left:0;text-align:left;margin-left:-6.1pt;margin-top:5.25pt;width:553.55pt;height:91.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">
                      <v:textbox>
                        <w:txbxContent>
                          <w:p w:rsidR="00365E18" w:rsidRPr="004F56B8" w:rsidRDefault="00365E18" w:rsidP="0071170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65E18" w:rsidRPr="00436C9D" w:rsidRDefault="00365E18" w:rsidP="0071170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65E18" w:rsidRDefault="00365E18" w:rsidP="00711706">
                            <w:pPr>
                              <w:jc w:val="both"/>
                              <w:rPr>
                                <w:rFonts w:ascii="Sylfaen" w:hAnsi="Sylfaen"/>
                                <w:b/>
                              </w:rPr>
                            </w:pPr>
                            <w:r w:rsidRPr="00436C9D">
                              <w:rPr>
                                <w:rFonts w:ascii="Sylfaen" w:hAnsi="Sylfaen"/>
                                <w:b/>
                              </w:rPr>
                              <w:t xml:space="preserve">ДОГОВОР ПОСТАВКИ </w:t>
                            </w:r>
                          </w:p>
                          <w:p w:rsidR="00365E18" w:rsidRPr="004F56B8" w:rsidRDefault="00365E18" w:rsidP="00711706">
                            <w:pPr>
                              <w:jc w:val="both"/>
                              <w:rPr>
                                <w:rFonts w:ascii="Sylfaen" w:eastAsia="Calibri" w:hAnsi="Sylfaen"/>
                                <w:sz w:val="20"/>
                                <w:szCs w:val="20"/>
                              </w:rPr>
                            </w:pPr>
                          </w:p>
                          <w:p w:rsidR="00365E18" w:rsidRPr="007243D9" w:rsidRDefault="00365E18" w:rsidP="0071170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711706" w:rsidRDefault="00711706" w:rsidP="00711706">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711706" w:rsidRDefault="00711706" w:rsidP="00711706">
            <w:pPr>
              <w:shd w:val="clear" w:color="auto" w:fill="FFFFFF" w:themeFill="background1"/>
              <w:spacing w:after="160"/>
              <w:jc w:val="both"/>
              <w:rPr>
                <w:rFonts w:ascii="Sylfaen" w:eastAsia="Calibri" w:hAnsi="Sylfaen" w:cs="Sylfaen"/>
                <w:sz w:val="21"/>
                <w:szCs w:val="21"/>
              </w:rPr>
            </w:pPr>
          </w:p>
          <w:p w:rsidR="00711706" w:rsidRDefault="00711706" w:rsidP="00711706">
            <w:pPr>
              <w:shd w:val="clear" w:color="auto" w:fill="FFFFFF" w:themeFill="background1"/>
              <w:spacing w:after="160"/>
              <w:jc w:val="both"/>
              <w:rPr>
                <w:rFonts w:ascii="Sylfaen" w:eastAsia="Calibri" w:hAnsi="Sylfaen" w:cs="Sylfaen"/>
                <w:sz w:val="21"/>
                <w:szCs w:val="21"/>
              </w:rPr>
            </w:pPr>
          </w:p>
          <w:p w:rsidR="00711706" w:rsidRDefault="00711706" w:rsidP="00711706">
            <w:pPr>
              <w:shd w:val="clear" w:color="auto" w:fill="FFFFFF" w:themeFill="background1"/>
              <w:spacing w:after="160" w:line="360" w:lineRule="auto"/>
              <w:jc w:val="both"/>
              <w:rPr>
                <w:rFonts w:ascii="Sylfaen" w:eastAsia="Calibri" w:hAnsi="Sylfaen" w:cs="Sylfaen"/>
                <w:sz w:val="21"/>
                <w:szCs w:val="21"/>
              </w:rPr>
            </w:pPr>
          </w:p>
          <w:p w:rsidR="00711706" w:rsidRPr="009442A9" w:rsidRDefault="00711706" w:rsidP="00711706">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821637260"/>
                <w:placeholder>
                  <w:docPart w:val="9F8494458E0947BCAA34A9E61434D676"/>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811437105"/>
                <w:placeholder>
                  <w:docPart w:val="9F8494458E0947BCAA34A9E61434D676"/>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370" w:type="dxa"/>
            <w:tcBorders>
              <w:top w:val="single" w:sz="4" w:space="0" w:color="auto"/>
              <w:left w:val="nil"/>
              <w:bottom w:val="nil"/>
              <w:right w:val="nil"/>
            </w:tcBorders>
          </w:tcPr>
          <w:p w:rsidR="00711706" w:rsidRPr="00392D11"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r w:rsidRPr="000E775F">
              <w:rPr>
                <w:rFonts w:ascii="Sylfaen" w:hAnsi="Sylfaen"/>
                <w:sz w:val="20"/>
                <w:szCs w:val="20"/>
                <w:lang w:val="hy-AM"/>
              </w:rPr>
              <w:t xml:space="preserve">    </w:t>
            </w:r>
          </w:p>
          <w:p w:rsidR="00711706"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p>
          <w:p w:rsidR="00711706" w:rsidRDefault="00711706" w:rsidP="00711706">
            <w:pPr>
              <w:jc w:val="both"/>
              <w:rPr>
                <w:rFonts w:ascii="Sylfaen" w:hAnsi="Sylfaen"/>
                <w:sz w:val="20"/>
                <w:szCs w:val="20"/>
                <w:lang w:val="hy-AM"/>
              </w:rPr>
            </w:pPr>
          </w:p>
          <w:p w:rsidR="00711706" w:rsidRPr="00392D11" w:rsidRDefault="00711706" w:rsidP="00711706">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711706" w:rsidRPr="0001115D" w:rsidTr="00462A5F">
        <w:trPr>
          <w:trHeight w:val="2158"/>
        </w:trPr>
        <w:tc>
          <w:tcPr>
            <w:tcW w:w="5371" w:type="dxa"/>
            <w:tcBorders>
              <w:top w:val="nil"/>
              <w:left w:val="nil"/>
              <w:bottom w:val="nil"/>
              <w:right w:val="nil"/>
            </w:tcBorders>
          </w:tcPr>
          <w:p w:rsidR="00711706" w:rsidRPr="009442A9" w:rsidRDefault="00711706" w:rsidP="00711706">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711706" w:rsidRPr="009442A9" w:rsidRDefault="00711706" w:rsidP="00711706">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370" w:type="dxa"/>
          </w:tcPr>
          <w:p w:rsidR="00711706" w:rsidRPr="000E775F" w:rsidRDefault="00711706" w:rsidP="00B95541">
            <w:pPr>
              <w:pStyle w:val="a3"/>
              <w:numPr>
                <w:ilvl w:val="0"/>
                <w:numId w:val="1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711706" w:rsidRPr="0001115D" w:rsidTr="00462A5F">
        <w:trPr>
          <w:trHeight w:val="142"/>
        </w:trPr>
        <w:tc>
          <w:tcPr>
            <w:tcW w:w="5371" w:type="dxa"/>
            <w:tcBorders>
              <w:top w:val="nil"/>
              <w:left w:val="nil"/>
              <w:bottom w:val="nil"/>
              <w:right w:val="nil"/>
            </w:tcBorders>
          </w:tcPr>
          <w:p w:rsidR="00711706" w:rsidRDefault="00711706" w:rsidP="00711706">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711706" w:rsidRPr="009442A9" w:rsidRDefault="00711706" w:rsidP="00711706">
            <w:pPr>
              <w:jc w:val="both"/>
              <w:rPr>
                <w:rFonts w:ascii="Sylfaen" w:hAnsi="Sylfaen"/>
                <w:sz w:val="20"/>
                <w:szCs w:val="20"/>
              </w:rPr>
            </w:pPr>
          </w:p>
        </w:tc>
        <w:tc>
          <w:tcPr>
            <w:tcW w:w="5370" w:type="dxa"/>
            <w:tcBorders>
              <w:top w:val="nil"/>
              <w:left w:val="nil"/>
              <w:bottom w:val="nil"/>
              <w:right w:val="nil"/>
            </w:tcBorders>
          </w:tcPr>
          <w:p w:rsidR="00711706" w:rsidRPr="009442A9" w:rsidRDefault="00711706" w:rsidP="00711706">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711706" w:rsidRPr="0001115D" w:rsidTr="00462A5F">
        <w:trPr>
          <w:trHeight w:val="142"/>
        </w:trPr>
        <w:tc>
          <w:tcPr>
            <w:tcW w:w="5371" w:type="dxa"/>
            <w:tcBorders>
              <w:top w:val="nil"/>
              <w:left w:val="nil"/>
              <w:bottom w:val="nil"/>
              <w:right w:val="nil"/>
            </w:tcBorders>
          </w:tcPr>
          <w:p w:rsidR="00711706" w:rsidRPr="009442A9" w:rsidRDefault="00711706" w:rsidP="00711706">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711706" w:rsidRPr="00392D11" w:rsidRDefault="00711706" w:rsidP="00711706">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370" w:type="dxa"/>
            <w:tcBorders>
              <w:top w:val="nil"/>
              <w:left w:val="nil"/>
              <w:bottom w:val="nil"/>
              <w:right w:val="nil"/>
            </w:tcBorders>
          </w:tcPr>
          <w:p w:rsidR="00711706" w:rsidRPr="00735539" w:rsidRDefault="00711706" w:rsidP="00711706">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711706" w:rsidRPr="00735539" w:rsidRDefault="00711706" w:rsidP="00711706">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711706" w:rsidRPr="00735539" w:rsidRDefault="00711706" w:rsidP="0071170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11706" w:rsidRPr="0001115D" w:rsidTr="00462A5F">
        <w:trPr>
          <w:trHeight w:val="142"/>
        </w:trPr>
        <w:tc>
          <w:tcPr>
            <w:tcW w:w="5371" w:type="dxa"/>
            <w:tcBorders>
              <w:top w:val="nil"/>
              <w:left w:val="nil"/>
              <w:bottom w:val="nil"/>
              <w:right w:val="nil"/>
            </w:tcBorders>
          </w:tcPr>
          <w:p w:rsidR="00711706" w:rsidRPr="00392D11" w:rsidRDefault="00711706" w:rsidP="0071170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370" w:type="dxa"/>
            <w:tcBorders>
              <w:top w:val="nil"/>
              <w:left w:val="nil"/>
              <w:bottom w:val="nil"/>
              <w:right w:val="nil"/>
            </w:tcBorders>
          </w:tcPr>
          <w:p w:rsidR="00711706" w:rsidRPr="00735539" w:rsidRDefault="00711706" w:rsidP="0071170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11706" w:rsidRPr="0001115D" w:rsidTr="00462A5F">
        <w:trPr>
          <w:trHeight w:val="428"/>
        </w:trPr>
        <w:tc>
          <w:tcPr>
            <w:tcW w:w="5371" w:type="dxa"/>
            <w:tcBorders>
              <w:top w:val="nil"/>
              <w:left w:val="nil"/>
              <w:bottom w:val="nil"/>
              <w:right w:val="nil"/>
            </w:tcBorders>
          </w:tcPr>
          <w:p w:rsidR="00711706" w:rsidRPr="001A6F7E" w:rsidRDefault="00711706" w:rsidP="00711706">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711706" w:rsidRPr="001A6F7E" w:rsidRDefault="00711706" w:rsidP="0071170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711706" w:rsidRDefault="00711706" w:rsidP="0071170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711706" w:rsidRPr="001A6F7E" w:rsidRDefault="00711706" w:rsidP="0071170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711706" w:rsidRPr="001A6F7E" w:rsidRDefault="00711706" w:rsidP="00711706">
            <w:pPr>
              <w:autoSpaceDE w:val="0"/>
              <w:autoSpaceDN w:val="0"/>
              <w:adjustRightInd w:val="0"/>
              <w:jc w:val="both"/>
              <w:rPr>
                <w:rFonts w:ascii="Sylfaen" w:hAnsi="Sylfaen"/>
                <w:sz w:val="21"/>
                <w:szCs w:val="21"/>
                <w:lang w:val="hy-AM"/>
              </w:rPr>
            </w:pPr>
          </w:p>
          <w:p w:rsidR="00711706" w:rsidRPr="001A6F7E" w:rsidRDefault="00711706" w:rsidP="00711706">
            <w:pPr>
              <w:autoSpaceDE w:val="0"/>
              <w:autoSpaceDN w:val="0"/>
              <w:adjustRightInd w:val="0"/>
              <w:jc w:val="both"/>
              <w:rPr>
                <w:rFonts w:ascii="Sylfaen" w:hAnsi="Sylfaen"/>
                <w:sz w:val="21"/>
                <w:szCs w:val="21"/>
                <w:lang w:val="hy-AM"/>
              </w:rPr>
            </w:pPr>
          </w:p>
          <w:p w:rsidR="00711706" w:rsidRPr="001A6F7E" w:rsidRDefault="00711706" w:rsidP="00711706">
            <w:pPr>
              <w:autoSpaceDE w:val="0"/>
              <w:autoSpaceDN w:val="0"/>
              <w:adjustRightInd w:val="0"/>
              <w:jc w:val="both"/>
              <w:rPr>
                <w:rFonts w:ascii="Sylfaen" w:hAnsi="Sylfaen"/>
                <w:sz w:val="21"/>
                <w:szCs w:val="21"/>
                <w:lang w:val="hy-AM"/>
              </w:rPr>
            </w:pPr>
          </w:p>
        </w:tc>
        <w:tc>
          <w:tcPr>
            <w:tcW w:w="5370" w:type="dxa"/>
            <w:tcBorders>
              <w:top w:val="nil"/>
              <w:left w:val="nil"/>
              <w:bottom w:val="nil"/>
              <w:right w:val="nil"/>
            </w:tcBorders>
          </w:tcPr>
          <w:p w:rsidR="00711706" w:rsidRDefault="00711706" w:rsidP="00711706">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711706" w:rsidRPr="009442A9" w:rsidRDefault="00711706" w:rsidP="00711706">
            <w:pPr>
              <w:shd w:val="clear" w:color="auto" w:fill="FFFFFF" w:themeFill="background1"/>
              <w:ind w:firstLine="72"/>
              <w:jc w:val="both"/>
              <w:rPr>
                <w:rFonts w:ascii="Sylfaen" w:hAnsi="Sylfaen" w:cs="Sylfaen"/>
                <w:bCs/>
                <w:sz w:val="20"/>
                <w:szCs w:val="20"/>
                <w:lang w:val="hy-AM"/>
              </w:rPr>
            </w:pP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711706" w:rsidRPr="00392D11" w:rsidRDefault="00711706" w:rsidP="00711706">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711706" w:rsidRPr="0001115D" w:rsidTr="00462A5F">
        <w:trPr>
          <w:trHeight w:val="428"/>
        </w:trPr>
        <w:tc>
          <w:tcPr>
            <w:tcW w:w="5371" w:type="dxa"/>
            <w:tcBorders>
              <w:top w:val="nil"/>
              <w:left w:val="nil"/>
              <w:bottom w:val="nil"/>
              <w:right w:val="nil"/>
            </w:tcBorders>
          </w:tcPr>
          <w:p w:rsidR="00711706" w:rsidRPr="001A6F7E" w:rsidRDefault="00711706" w:rsidP="00711706">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711706" w:rsidRPr="001A6F7E" w:rsidRDefault="00711706" w:rsidP="00711706">
            <w:pPr>
              <w:shd w:val="clear" w:color="auto" w:fill="FFFFFF" w:themeFill="background1"/>
              <w:ind w:firstLine="72"/>
              <w:jc w:val="both"/>
              <w:rPr>
                <w:rFonts w:ascii="Sylfaen" w:hAnsi="Sylfaen" w:cs="Sylfaen"/>
                <w:bCs/>
                <w:sz w:val="21"/>
                <w:szCs w:val="21"/>
                <w:lang w:val="hy-AM"/>
              </w:rPr>
            </w:pPr>
          </w:p>
        </w:tc>
        <w:tc>
          <w:tcPr>
            <w:tcW w:w="5370" w:type="dxa"/>
            <w:tcBorders>
              <w:top w:val="nil"/>
              <w:left w:val="nil"/>
              <w:bottom w:val="nil"/>
              <w:right w:val="nil"/>
            </w:tcBorders>
          </w:tcPr>
          <w:p w:rsidR="00711706" w:rsidRPr="001A6F7E" w:rsidRDefault="00711706" w:rsidP="00711706">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711706" w:rsidRPr="001A6F7E" w:rsidRDefault="00711706" w:rsidP="00711706">
            <w:pPr>
              <w:shd w:val="clear" w:color="auto" w:fill="FFFFFF" w:themeFill="background1"/>
              <w:ind w:firstLine="72"/>
              <w:jc w:val="both"/>
              <w:rPr>
                <w:rFonts w:ascii="Sylfaen" w:hAnsi="Sylfaen" w:cs="Sylfaen"/>
                <w:bCs/>
                <w:sz w:val="21"/>
                <w:szCs w:val="21"/>
              </w:rPr>
            </w:pPr>
          </w:p>
        </w:tc>
      </w:tr>
      <w:tr w:rsidR="00711706" w:rsidRPr="0001115D" w:rsidTr="00462A5F">
        <w:trPr>
          <w:trHeight w:val="1220"/>
        </w:trPr>
        <w:tc>
          <w:tcPr>
            <w:tcW w:w="5371" w:type="dxa"/>
            <w:tcBorders>
              <w:top w:val="nil"/>
              <w:left w:val="nil"/>
              <w:bottom w:val="nil"/>
              <w:right w:val="nil"/>
            </w:tcBorders>
          </w:tcPr>
          <w:p w:rsidR="00711706" w:rsidRPr="005A6637" w:rsidRDefault="00711706" w:rsidP="00711706">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711706" w:rsidRPr="005A6637" w:rsidRDefault="00711706" w:rsidP="00711706">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 xml:space="preserve">մինչև </w:t>
            </w:r>
            <w:r w:rsidRPr="00711706">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370" w:type="dxa"/>
            <w:tcBorders>
              <w:top w:val="nil"/>
              <w:left w:val="nil"/>
              <w:bottom w:val="nil"/>
              <w:right w:val="nil"/>
            </w:tcBorders>
          </w:tcPr>
          <w:p w:rsidR="00711706" w:rsidRPr="00392D11" w:rsidRDefault="00711706" w:rsidP="0071170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711706" w:rsidRPr="00392D11" w:rsidRDefault="00711706" w:rsidP="00711706">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462A5F" w:rsidRPr="00462A5F">
              <w:rPr>
                <w:rFonts w:ascii="Sylfaen" w:hAnsi="Sylfaen"/>
                <w:sz w:val="20"/>
                <w:szCs w:val="20"/>
              </w:rPr>
              <w:t xml:space="preserve">в </w:t>
            </w:r>
            <w:proofErr w:type="gramStart"/>
            <w:r w:rsidR="00462A5F" w:rsidRPr="00462A5F">
              <w:rPr>
                <w:rFonts w:ascii="Sylfaen" w:hAnsi="Sylfaen"/>
                <w:sz w:val="20"/>
                <w:szCs w:val="20"/>
              </w:rPr>
              <w:t xml:space="preserve">течение  </w:t>
            </w:r>
            <w:r>
              <w:rPr>
                <w:rFonts w:ascii="Sylfaen" w:hAnsi="Sylfaen"/>
                <w:sz w:val="20"/>
                <w:szCs w:val="20"/>
              </w:rPr>
              <w:t>30</w:t>
            </w:r>
            <w:proofErr w:type="gramEnd"/>
            <w:r>
              <w:rPr>
                <w:rFonts w:ascii="Sylfaen" w:hAnsi="Sylfaen"/>
                <w:sz w:val="20"/>
                <w:szCs w:val="20"/>
                <w:lang w:val="hy-AM"/>
              </w:rPr>
              <w:t xml:space="preserve">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711706" w:rsidRPr="0001115D" w:rsidTr="00462A5F">
        <w:trPr>
          <w:trHeight w:val="907"/>
        </w:trPr>
        <w:tc>
          <w:tcPr>
            <w:tcW w:w="5371" w:type="dxa"/>
            <w:tcBorders>
              <w:top w:val="nil"/>
              <w:left w:val="nil"/>
              <w:bottom w:val="nil"/>
              <w:right w:val="nil"/>
            </w:tcBorders>
          </w:tcPr>
          <w:p w:rsidR="00711706" w:rsidRPr="005A6637" w:rsidRDefault="00711706" w:rsidP="00711706">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370" w:type="dxa"/>
            <w:tcBorders>
              <w:top w:val="nil"/>
              <w:left w:val="nil"/>
              <w:bottom w:val="nil"/>
              <w:right w:val="nil"/>
            </w:tcBorders>
          </w:tcPr>
          <w:p w:rsidR="00711706" w:rsidRPr="00392D11" w:rsidRDefault="00711706" w:rsidP="00711706">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711706" w:rsidRPr="0001115D" w:rsidTr="00462A5F">
        <w:trPr>
          <w:trHeight w:val="818"/>
        </w:trPr>
        <w:tc>
          <w:tcPr>
            <w:tcW w:w="5371" w:type="dxa"/>
            <w:tcBorders>
              <w:top w:val="nil"/>
              <w:left w:val="nil"/>
              <w:bottom w:val="nil"/>
              <w:right w:val="nil"/>
            </w:tcBorders>
          </w:tcPr>
          <w:p w:rsidR="00711706" w:rsidRPr="005A6637" w:rsidRDefault="00711706" w:rsidP="00711706">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370" w:type="dxa"/>
            <w:tcBorders>
              <w:top w:val="nil"/>
              <w:left w:val="nil"/>
              <w:bottom w:val="nil"/>
              <w:right w:val="nil"/>
            </w:tcBorders>
          </w:tcPr>
          <w:p w:rsidR="00711706" w:rsidRPr="00392D11" w:rsidRDefault="00711706" w:rsidP="00711706">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711706" w:rsidRPr="0001115D" w:rsidTr="00462A5F">
        <w:trPr>
          <w:trHeight w:val="1309"/>
        </w:trPr>
        <w:tc>
          <w:tcPr>
            <w:tcW w:w="5371" w:type="dxa"/>
            <w:tcBorders>
              <w:top w:val="nil"/>
              <w:left w:val="nil"/>
              <w:bottom w:val="nil"/>
              <w:right w:val="nil"/>
            </w:tcBorders>
          </w:tcPr>
          <w:p w:rsidR="00711706" w:rsidRPr="005A6637" w:rsidRDefault="00711706" w:rsidP="00711706">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370" w:type="dxa"/>
            <w:tcBorders>
              <w:top w:val="nil"/>
              <w:left w:val="nil"/>
              <w:bottom w:val="nil"/>
              <w:right w:val="nil"/>
            </w:tcBorders>
          </w:tcPr>
          <w:p w:rsidR="00711706" w:rsidRPr="00392D11" w:rsidRDefault="00711706" w:rsidP="0071170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11706" w:rsidRPr="0001115D" w:rsidTr="00462A5F">
        <w:trPr>
          <w:trHeight w:val="818"/>
        </w:trPr>
        <w:tc>
          <w:tcPr>
            <w:tcW w:w="5371" w:type="dxa"/>
            <w:tcBorders>
              <w:top w:val="nil"/>
              <w:left w:val="nil"/>
              <w:bottom w:val="nil"/>
              <w:right w:val="nil"/>
            </w:tcBorders>
          </w:tcPr>
          <w:p w:rsidR="00711706" w:rsidRPr="005A6637" w:rsidRDefault="00711706" w:rsidP="00711706">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370" w:type="dxa"/>
            <w:tcBorders>
              <w:top w:val="nil"/>
              <w:left w:val="nil"/>
              <w:bottom w:val="nil"/>
              <w:right w:val="nil"/>
            </w:tcBorders>
          </w:tcPr>
          <w:p w:rsidR="00711706" w:rsidRPr="00392D11" w:rsidRDefault="00711706" w:rsidP="00711706">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711706" w:rsidRPr="0001115D" w:rsidTr="00462A5F">
        <w:trPr>
          <w:trHeight w:val="2470"/>
        </w:trPr>
        <w:tc>
          <w:tcPr>
            <w:tcW w:w="5371" w:type="dxa"/>
            <w:tcBorders>
              <w:top w:val="nil"/>
              <w:left w:val="nil"/>
              <w:bottom w:val="nil"/>
              <w:right w:val="nil"/>
            </w:tcBorders>
          </w:tcPr>
          <w:p w:rsidR="00711706" w:rsidRPr="00A77222" w:rsidRDefault="00711706" w:rsidP="00711706">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370" w:type="dxa"/>
            <w:tcBorders>
              <w:top w:val="nil"/>
              <w:left w:val="nil"/>
              <w:bottom w:val="nil"/>
              <w:right w:val="nil"/>
            </w:tcBorders>
          </w:tcPr>
          <w:p w:rsidR="00711706" w:rsidRPr="00A77222" w:rsidRDefault="00711706" w:rsidP="00711706">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11706" w:rsidRPr="0001115D" w:rsidTr="00462A5F">
        <w:trPr>
          <w:trHeight w:val="1339"/>
        </w:trPr>
        <w:tc>
          <w:tcPr>
            <w:tcW w:w="5371" w:type="dxa"/>
            <w:tcBorders>
              <w:top w:val="nil"/>
              <w:left w:val="nil"/>
              <w:bottom w:val="nil"/>
              <w:right w:val="nil"/>
            </w:tcBorders>
          </w:tcPr>
          <w:p w:rsidR="00711706" w:rsidRDefault="00711706" w:rsidP="00711706">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711706" w:rsidRPr="00A77222" w:rsidRDefault="00711706" w:rsidP="00711706">
            <w:pPr>
              <w:shd w:val="clear" w:color="auto" w:fill="FFFFFF" w:themeFill="background1"/>
              <w:spacing w:before="120"/>
              <w:rPr>
                <w:rFonts w:ascii="Sylfaen" w:hAnsi="Sylfaen" w:cs="Sylfaen"/>
                <w:b/>
                <w:sz w:val="21"/>
                <w:szCs w:val="21"/>
                <w:lang w:val="hy-AM"/>
              </w:rPr>
            </w:pPr>
          </w:p>
          <w:p w:rsidR="00711706" w:rsidRPr="00A77222" w:rsidRDefault="00711706" w:rsidP="00711706">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370" w:type="dxa"/>
            <w:tcBorders>
              <w:top w:val="nil"/>
              <w:left w:val="nil"/>
              <w:bottom w:val="nil"/>
              <w:right w:val="nil"/>
            </w:tcBorders>
          </w:tcPr>
          <w:p w:rsidR="00711706" w:rsidRDefault="00711706" w:rsidP="00711706">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711706" w:rsidRPr="003C0A96" w:rsidRDefault="00711706" w:rsidP="00711706">
            <w:pPr>
              <w:shd w:val="clear" w:color="auto" w:fill="FFFFFF" w:themeFill="background1"/>
              <w:spacing w:before="120"/>
              <w:jc w:val="center"/>
              <w:rPr>
                <w:rFonts w:ascii="Sylfaen" w:hAnsi="Sylfaen"/>
                <w:b/>
                <w:sz w:val="20"/>
                <w:szCs w:val="20"/>
              </w:rPr>
            </w:pPr>
          </w:p>
          <w:p w:rsidR="00711706" w:rsidRPr="003C0A96" w:rsidRDefault="00711706" w:rsidP="00711706">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711706" w:rsidRPr="0001115D" w:rsidTr="00462A5F">
        <w:trPr>
          <w:trHeight w:val="1919"/>
        </w:trPr>
        <w:tc>
          <w:tcPr>
            <w:tcW w:w="5371" w:type="dxa"/>
            <w:tcBorders>
              <w:top w:val="nil"/>
              <w:left w:val="nil"/>
              <w:bottom w:val="nil"/>
              <w:right w:val="nil"/>
            </w:tcBorders>
          </w:tcPr>
          <w:p w:rsidR="00711706" w:rsidRDefault="00711706" w:rsidP="00711706">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p w:rsidR="00711706" w:rsidRPr="00423BFE" w:rsidRDefault="00711706" w:rsidP="00711706">
            <w:pPr>
              <w:shd w:val="clear" w:color="auto" w:fill="FFFFFF" w:themeFill="background1"/>
              <w:jc w:val="both"/>
              <w:rPr>
                <w:rFonts w:ascii="Sylfaen" w:hAnsi="Sylfaen" w:cs="Sylfaen"/>
                <w:sz w:val="21"/>
                <w:szCs w:val="21"/>
                <w:lang w:val="hy-AM"/>
              </w:rPr>
            </w:pP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711706" w:rsidRPr="00392D11" w:rsidTr="00462A5F">
        <w:trPr>
          <w:trHeight w:val="535"/>
        </w:trPr>
        <w:tc>
          <w:tcPr>
            <w:tcW w:w="5371" w:type="dxa"/>
            <w:tcBorders>
              <w:top w:val="nil"/>
              <w:left w:val="nil"/>
              <w:bottom w:val="nil"/>
              <w:right w:val="nil"/>
            </w:tcBorders>
          </w:tcPr>
          <w:p w:rsidR="00711706" w:rsidRDefault="00711706" w:rsidP="00711706">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p w:rsidR="00711706" w:rsidRPr="009442A9" w:rsidRDefault="00711706" w:rsidP="00711706">
            <w:pPr>
              <w:shd w:val="clear" w:color="auto" w:fill="FFFFFF" w:themeFill="background1"/>
              <w:ind w:right="-73"/>
              <w:jc w:val="center"/>
              <w:rPr>
                <w:rFonts w:ascii="Sylfaen" w:hAnsi="Sylfaen"/>
                <w:b/>
                <w:color w:val="000000" w:themeColor="text1"/>
                <w:sz w:val="20"/>
                <w:szCs w:val="20"/>
                <w:lang w:val="hy-AM"/>
              </w:rPr>
            </w:pPr>
          </w:p>
        </w:tc>
        <w:tc>
          <w:tcPr>
            <w:tcW w:w="5370" w:type="dxa"/>
            <w:tcBorders>
              <w:top w:val="nil"/>
              <w:left w:val="nil"/>
              <w:bottom w:val="nil"/>
              <w:right w:val="nil"/>
            </w:tcBorders>
          </w:tcPr>
          <w:p w:rsidR="00711706" w:rsidRPr="00FC20F5" w:rsidRDefault="00711706" w:rsidP="00711706">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711706" w:rsidRPr="00392D11" w:rsidTr="00462A5F">
        <w:trPr>
          <w:trHeight w:val="267"/>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370" w:type="dxa"/>
            <w:tcBorders>
              <w:top w:val="nil"/>
              <w:left w:val="nil"/>
              <w:bottom w:val="nil"/>
              <w:right w:val="nil"/>
            </w:tcBorders>
          </w:tcPr>
          <w:p w:rsidR="00711706" w:rsidRPr="000A29A2" w:rsidRDefault="00711706"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711706" w:rsidRPr="0001115D" w:rsidTr="00462A5F">
        <w:trPr>
          <w:trHeight w:val="1383"/>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370" w:type="dxa"/>
            <w:tcBorders>
              <w:top w:val="nil"/>
              <w:left w:val="nil"/>
              <w:bottom w:val="nil"/>
              <w:right w:val="nil"/>
            </w:tcBorders>
          </w:tcPr>
          <w:p w:rsidR="00711706" w:rsidRPr="000A29A2" w:rsidRDefault="00711706" w:rsidP="0071170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711706" w:rsidRPr="00392D11" w:rsidTr="00462A5F">
        <w:trPr>
          <w:trHeight w:val="267"/>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711706" w:rsidRPr="00132EEC" w:rsidTr="00462A5F">
        <w:trPr>
          <w:trHeight w:val="1101"/>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711706" w:rsidRPr="00132EEC" w:rsidTr="00462A5F">
        <w:trPr>
          <w:trHeight w:val="1101"/>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711706" w:rsidRPr="00132EEC" w:rsidTr="00462A5F">
        <w:trPr>
          <w:trHeight w:val="2455"/>
        </w:trPr>
        <w:tc>
          <w:tcPr>
            <w:tcW w:w="5371"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370" w:type="dxa"/>
            <w:tcBorders>
              <w:top w:val="nil"/>
              <w:left w:val="nil"/>
              <w:bottom w:val="nil"/>
              <w:right w:val="nil"/>
            </w:tcBorders>
          </w:tcPr>
          <w:p w:rsidR="00711706" w:rsidRPr="00092C7D"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711706" w:rsidRPr="00132EEC" w:rsidTr="00462A5F">
        <w:trPr>
          <w:trHeight w:val="282"/>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711706" w:rsidRPr="0001115D" w:rsidTr="00462A5F">
        <w:trPr>
          <w:trHeight w:val="1101"/>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11706" w:rsidRPr="00392D11" w:rsidRDefault="00711706" w:rsidP="00711706">
            <w:pPr>
              <w:shd w:val="clear" w:color="auto" w:fill="FFFFFF" w:themeFill="background1"/>
              <w:jc w:val="both"/>
              <w:rPr>
                <w:rFonts w:ascii="Sylfaen" w:hAnsi="Sylfaen"/>
                <w:b/>
                <w:sz w:val="20"/>
                <w:szCs w:val="20"/>
              </w:rPr>
            </w:pPr>
          </w:p>
        </w:tc>
      </w:tr>
      <w:tr w:rsidR="00711706" w:rsidRPr="0001115D" w:rsidTr="00462A5F">
        <w:trPr>
          <w:trHeight w:val="1636"/>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11706" w:rsidRPr="00392D11" w:rsidTr="00462A5F">
        <w:trPr>
          <w:trHeight w:val="282"/>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711706" w:rsidRPr="0001115D" w:rsidTr="00462A5F">
        <w:trPr>
          <w:trHeight w:val="818"/>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11706" w:rsidRPr="0001115D" w:rsidTr="00462A5F">
        <w:trPr>
          <w:trHeight w:val="818"/>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711706" w:rsidRPr="002E212D" w:rsidRDefault="00711706" w:rsidP="00711706">
            <w:pPr>
              <w:shd w:val="clear" w:color="auto" w:fill="FFFFFF" w:themeFill="background1"/>
              <w:jc w:val="both"/>
              <w:rPr>
                <w:rFonts w:ascii="Sylfaen" w:hAnsi="Sylfaen" w:cs="Sylfaen"/>
                <w:sz w:val="21"/>
                <w:szCs w:val="21"/>
                <w:lang w:val="hy-AM"/>
              </w:rPr>
            </w:pP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711706" w:rsidRPr="0001115D" w:rsidTr="00462A5F">
        <w:trPr>
          <w:trHeight w:val="2202"/>
        </w:trPr>
        <w:tc>
          <w:tcPr>
            <w:tcW w:w="5371" w:type="dxa"/>
            <w:tcBorders>
              <w:top w:val="nil"/>
              <w:left w:val="nil"/>
              <w:bottom w:val="nil"/>
              <w:right w:val="nil"/>
            </w:tcBorders>
          </w:tcPr>
          <w:p w:rsidR="00711706" w:rsidRDefault="00711706" w:rsidP="00711706">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711706" w:rsidRDefault="00711706" w:rsidP="00711706">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711706" w:rsidRPr="002E212D" w:rsidRDefault="00711706" w:rsidP="00711706">
            <w:pPr>
              <w:tabs>
                <w:tab w:val="left" w:pos="132"/>
              </w:tabs>
              <w:jc w:val="center"/>
              <w:rPr>
                <w:rFonts w:ascii="Sylfaen" w:hAnsi="Sylfaen" w:cs="Times Armenian"/>
                <w:b/>
                <w:sz w:val="21"/>
                <w:szCs w:val="21"/>
                <w:lang w:val="hy-AM"/>
              </w:rPr>
            </w:pPr>
          </w:p>
          <w:p w:rsidR="00711706" w:rsidRPr="002E212D" w:rsidRDefault="00711706" w:rsidP="00711706">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370" w:type="dxa"/>
            <w:tcBorders>
              <w:top w:val="nil"/>
              <w:left w:val="nil"/>
              <w:bottom w:val="nil"/>
              <w:right w:val="nil"/>
            </w:tcBorders>
          </w:tcPr>
          <w:p w:rsidR="00711706" w:rsidRPr="00392D11" w:rsidRDefault="00711706" w:rsidP="0071170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711706" w:rsidRDefault="00711706" w:rsidP="0071170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711706" w:rsidRPr="00392D11" w:rsidRDefault="00711706" w:rsidP="00711706">
            <w:pPr>
              <w:shd w:val="clear" w:color="auto" w:fill="FFFFFF" w:themeFill="background1"/>
              <w:jc w:val="center"/>
              <w:rPr>
                <w:rFonts w:ascii="Sylfaen" w:hAnsi="Sylfaen"/>
                <w:b/>
                <w:sz w:val="20"/>
                <w:szCs w:val="20"/>
                <w:lang w:val="hy-AM"/>
              </w:rPr>
            </w:pP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711706" w:rsidRPr="0001115D" w:rsidTr="00462A5F">
        <w:trPr>
          <w:trHeight w:val="1368"/>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370" w:type="dxa"/>
            <w:tcBorders>
              <w:top w:val="nil"/>
              <w:left w:val="nil"/>
              <w:bottom w:val="nil"/>
              <w:right w:val="nil"/>
            </w:tcBorders>
          </w:tcPr>
          <w:p w:rsidR="00711706" w:rsidRPr="00392D11" w:rsidRDefault="00711706" w:rsidP="0071170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711706" w:rsidRPr="00392D11" w:rsidTr="00462A5F">
        <w:trPr>
          <w:trHeight w:val="1651"/>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711706" w:rsidRPr="002E212D" w:rsidRDefault="00711706" w:rsidP="00711706">
            <w:pPr>
              <w:shd w:val="clear" w:color="auto" w:fill="FFFFFF" w:themeFill="background1"/>
              <w:jc w:val="both"/>
              <w:rPr>
                <w:rFonts w:ascii="Sylfaen" w:hAnsi="Sylfaen"/>
                <w:sz w:val="21"/>
                <w:szCs w:val="21"/>
                <w:lang w:val="hy-AM"/>
              </w:rPr>
            </w:pPr>
          </w:p>
        </w:tc>
        <w:tc>
          <w:tcPr>
            <w:tcW w:w="5370" w:type="dxa"/>
            <w:tcBorders>
              <w:top w:val="nil"/>
              <w:left w:val="nil"/>
              <w:bottom w:val="nil"/>
              <w:right w:val="nil"/>
            </w:tcBorders>
          </w:tcPr>
          <w:p w:rsidR="00711706" w:rsidRPr="00392D11" w:rsidRDefault="00711706" w:rsidP="0071170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11706" w:rsidRPr="0001115D" w:rsidTr="00462A5F">
        <w:trPr>
          <w:trHeight w:val="2455"/>
        </w:trPr>
        <w:tc>
          <w:tcPr>
            <w:tcW w:w="5371" w:type="dxa"/>
            <w:tcBorders>
              <w:top w:val="nil"/>
              <w:left w:val="nil"/>
              <w:bottom w:val="nil"/>
              <w:right w:val="nil"/>
            </w:tcBorders>
          </w:tcPr>
          <w:p w:rsidR="00711706" w:rsidRDefault="00711706" w:rsidP="00711706">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711706" w:rsidRPr="002E212D" w:rsidRDefault="00711706" w:rsidP="00711706">
            <w:pPr>
              <w:tabs>
                <w:tab w:val="left" w:pos="132"/>
              </w:tabs>
              <w:ind w:firstLine="91"/>
              <w:jc w:val="center"/>
              <w:rPr>
                <w:rFonts w:ascii="Sylfaen" w:hAnsi="Sylfaen" w:cs="Sylfaen"/>
                <w:b/>
                <w:sz w:val="21"/>
                <w:szCs w:val="21"/>
                <w:lang w:val="hy-AM"/>
              </w:rPr>
            </w:pPr>
          </w:p>
          <w:p w:rsidR="00711706" w:rsidRPr="002E212D" w:rsidRDefault="00711706" w:rsidP="00711706">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370" w:type="dxa"/>
            <w:tcBorders>
              <w:top w:val="nil"/>
              <w:left w:val="nil"/>
              <w:bottom w:val="nil"/>
              <w:right w:val="nil"/>
            </w:tcBorders>
          </w:tcPr>
          <w:p w:rsidR="00711706" w:rsidRDefault="00711706" w:rsidP="0071170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711706" w:rsidRDefault="00711706" w:rsidP="00711706">
            <w:pPr>
              <w:jc w:val="center"/>
              <w:rPr>
                <w:rFonts w:ascii="Sylfaen" w:hAnsi="Sylfaen"/>
                <w:b/>
                <w:sz w:val="20"/>
                <w:szCs w:val="20"/>
              </w:rPr>
            </w:pPr>
          </w:p>
          <w:p w:rsidR="00711706" w:rsidRPr="00392D11" w:rsidRDefault="00711706" w:rsidP="0071170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711706" w:rsidRPr="0001115D" w:rsidTr="00462A5F">
        <w:trPr>
          <w:trHeight w:val="1383"/>
        </w:trPr>
        <w:tc>
          <w:tcPr>
            <w:tcW w:w="5371" w:type="dxa"/>
            <w:tcBorders>
              <w:top w:val="nil"/>
              <w:left w:val="nil"/>
              <w:bottom w:val="nil"/>
              <w:right w:val="nil"/>
            </w:tcBorders>
          </w:tcPr>
          <w:p w:rsidR="00711706" w:rsidRPr="002E212D" w:rsidRDefault="00711706" w:rsidP="00711706">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370" w:type="dxa"/>
            <w:tcBorders>
              <w:top w:val="nil"/>
              <w:left w:val="nil"/>
              <w:bottom w:val="nil"/>
              <w:right w:val="nil"/>
            </w:tcBorders>
          </w:tcPr>
          <w:p w:rsidR="00711706" w:rsidRPr="00392D11" w:rsidRDefault="00711706" w:rsidP="00711706">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711706" w:rsidRPr="00392D11" w:rsidRDefault="00711706" w:rsidP="00711706">
            <w:pPr>
              <w:jc w:val="both"/>
              <w:rPr>
                <w:rFonts w:ascii="Sylfaen" w:hAnsi="Sylfaen"/>
                <w:sz w:val="20"/>
                <w:szCs w:val="20"/>
              </w:rPr>
            </w:pPr>
          </w:p>
        </w:tc>
      </w:tr>
      <w:tr w:rsidR="00711706" w:rsidRPr="0001115D" w:rsidTr="00462A5F">
        <w:trPr>
          <w:trHeight w:val="1368"/>
        </w:trPr>
        <w:tc>
          <w:tcPr>
            <w:tcW w:w="5371" w:type="dxa"/>
            <w:tcBorders>
              <w:top w:val="nil"/>
              <w:left w:val="nil"/>
              <w:bottom w:val="nil"/>
              <w:right w:val="nil"/>
            </w:tcBorders>
          </w:tcPr>
          <w:p w:rsidR="00711706" w:rsidRPr="002E212D" w:rsidRDefault="00711706" w:rsidP="00711706">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711706" w:rsidRPr="002E212D" w:rsidRDefault="00711706" w:rsidP="00711706">
            <w:pPr>
              <w:autoSpaceDE w:val="0"/>
              <w:autoSpaceDN w:val="0"/>
              <w:adjustRightInd w:val="0"/>
              <w:jc w:val="both"/>
              <w:rPr>
                <w:rFonts w:ascii="Sylfaen" w:hAnsi="Sylfaen"/>
                <w:sz w:val="21"/>
                <w:szCs w:val="21"/>
                <w:lang w:val="pt-BR"/>
              </w:rPr>
            </w:pPr>
          </w:p>
        </w:tc>
        <w:tc>
          <w:tcPr>
            <w:tcW w:w="5370" w:type="dxa"/>
            <w:tcBorders>
              <w:top w:val="nil"/>
              <w:left w:val="nil"/>
              <w:bottom w:val="nil"/>
              <w:right w:val="nil"/>
            </w:tcBorders>
          </w:tcPr>
          <w:p w:rsidR="00711706" w:rsidRPr="00392D11" w:rsidRDefault="00711706" w:rsidP="0071170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711706" w:rsidRPr="00392D11" w:rsidTr="00462A5F">
        <w:trPr>
          <w:trHeight w:val="550"/>
        </w:trPr>
        <w:tc>
          <w:tcPr>
            <w:tcW w:w="5371" w:type="dxa"/>
            <w:tcBorders>
              <w:top w:val="nil"/>
              <w:left w:val="nil"/>
              <w:bottom w:val="nil"/>
              <w:right w:val="nil"/>
            </w:tcBorders>
          </w:tcPr>
          <w:p w:rsidR="00711706" w:rsidRDefault="00711706" w:rsidP="00711706">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p w:rsidR="00711706" w:rsidRPr="009442A9" w:rsidRDefault="00711706" w:rsidP="00711706">
            <w:pPr>
              <w:autoSpaceDE w:val="0"/>
              <w:autoSpaceDN w:val="0"/>
              <w:adjustRightInd w:val="0"/>
              <w:jc w:val="center"/>
              <w:rPr>
                <w:rFonts w:ascii="Sylfaen" w:hAnsi="Sylfaen" w:cs="Sylfaen"/>
                <w:b/>
                <w:sz w:val="21"/>
                <w:szCs w:val="21"/>
                <w:lang w:val="hy-AM"/>
              </w:rPr>
            </w:pPr>
          </w:p>
        </w:tc>
        <w:tc>
          <w:tcPr>
            <w:tcW w:w="5370" w:type="dxa"/>
            <w:tcBorders>
              <w:top w:val="nil"/>
              <w:left w:val="nil"/>
              <w:bottom w:val="nil"/>
              <w:right w:val="nil"/>
            </w:tcBorders>
          </w:tcPr>
          <w:p w:rsidR="00711706" w:rsidRPr="00392D11" w:rsidRDefault="00711706" w:rsidP="0071170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711706" w:rsidRPr="0001115D" w:rsidTr="00462A5F">
        <w:trPr>
          <w:trHeight w:val="1086"/>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370" w:type="dxa"/>
            <w:tcBorders>
              <w:top w:val="nil"/>
              <w:left w:val="nil"/>
              <w:bottom w:val="nil"/>
              <w:right w:val="nil"/>
            </w:tcBorders>
          </w:tcPr>
          <w:p w:rsidR="00711706" w:rsidRPr="00092C7D" w:rsidRDefault="00711706" w:rsidP="0071170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711706" w:rsidRPr="0001115D" w:rsidTr="00462A5F">
        <w:trPr>
          <w:trHeight w:val="1101"/>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370" w:type="dxa"/>
            <w:tcBorders>
              <w:top w:val="nil"/>
              <w:left w:val="nil"/>
              <w:bottom w:val="nil"/>
              <w:right w:val="nil"/>
            </w:tcBorders>
          </w:tcPr>
          <w:p w:rsidR="00711706" w:rsidRPr="00392D11" w:rsidRDefault="00711706" w:rsidP="00711706">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711706" w:rsidRPr="0001115D" w:rsidTr="00462A5F">
        <w:trPr>
          <w:trHeight w:val="2098"/>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711706" w:rsidRPr="002E212D" w:rsidRDefault="00711706" w:rsidP="00711706">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711706" w:rsidRPr="002E212D" w:rsidRDefault="00711706" w:rsidP="00711706">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11706" w:rsidRDefault="00711706" w:rsidP="00711706">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711706" w:rsidRPr="00576EFD" w:rsidRDefault="00711706" w:rsidP="00711706">
            <w:pPr>
              <w:shd w:val="clear" w:color="auto" w:fill="FFFFFF" w:themeFill="background1"/>
              <w:jc w:val="both"/>
              <w:rPr>
                <w:rFonts w:ascii="Sylfaen" w:hAnsi="Sylfaen"/>
                <w:sz w:val="20"/>
                <w:szCs w:val="20"/>
              </w:rPr>
            </w:pPr>
          </w:p>
        </w:tc>
      </w:tr>
      <w:tr w:rsidR="00711706" w:rsidRPr="00392D11" w:rsidTr="00462A5F">
        <w:trPr>
          <w:trHeight w:val="550"/>
        </w:trPr>
        <w:tc>
          <w:tcPr>
            <w:tcW w:w="5371" w:type="dxa"/>
            <w:tcBorders>
              <w:top w:val="nil"/>
              <w:left w:val="nil"/>
              <w:bottom w:val="nil"/>
              <w:right w:val="nil"/>
            </w:tcBorders>
          </w:tcPr>
          <w:p w:rsidR="00711706" w:rsidRDefault="00711706" w:rsidP="00711706">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p w:rsidR="00711706" w:rsidRPr="002E212D" w:rsidRDefault="00711706" w:rsidP="00711706">
            <w:pPr>
              <w:shd w:val="clear" w:color="auto" w:fill="FFFFFF" w:themeFill="background1"/>
              <w:jc w:val="center"/>
              <w:rPr>
                <w:rFonts w:ascii="Sylfaen" w:hAnsi="Sylfaen"/>
                <w:b/>
                <w:color w:val="000000" w:themeColor="text1"/>
                <w:sz w:val="21"/>
                <w:szCs w:val="21"/>
                <w:lang w:val="hy-AM"/>
              </w:rPr>
            </w:pPr>
          </w:p>
        </w:tc>
        <w:tc>
          <w:tcPr>
            <w:tcW w:w="5370" w:type="dxa"/>
            <w:tcBorders>
              <w:top w:val="nil"/>
              <w:left w:val="nil"/>
              <w:bottom w:val="nil"/>
              <w:right w:val="nil"/>
            </w:tcBorders>
          </w:tcPr>
          <w:p w:rsidR="00711706" w:rsidRPr="00576EFD" w:rsidRDefault="00711706" w:rsidP="0071170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711706" w:rsidRPr="0001115D" w:rsidTr="00462A5F">
        <w:trPr>
          <w:trHeight w:val="788"/>
        </w:trPr>
        <w:tc>
          <w:tcPr>
            <w:tcW w:w="5371" w:type="dxa"/>
            <w:tcBorders>
              <w:top w:val="nil"/>
              <w:left w:val="nil"/>
              <w:bottom w:val="nil"/>
              <w:right w:val="nil"/>
            </w:tcBorders>
          </w:tcPr>
          <w:p w:rsidR="00711706" w:rsidRPr="009442A9" w:rsidRDefault="00711706" w:rsidP="00711706">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01115D" w:rsidTr="00462A5F">
        <w:trPr>
          <w:trHeight w:val="1368"/>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711706" w:rsidRPr="002E212D" w:rsidRDefault="00711706" w:rsidP="00711706">
            <w:pPr>
              <w:shd w:val="clear" w:color="auto" w:fill="FFFFFF" w:themeFill="background1"/>
              <w:jc w:val="both"/>
              <w:rPr>
                <w:rFonts w:ascii="Sylfaen" w:hAnsi="Sylfaen"/>
                <w:color w:val="000000" w:themeColor="text1"/>
                <w:sz w:val="21"/>
                <w:szCs w:val="21"/>
                <w:lang w:val="hy-AM"/>
              </w:rPr>
            </w:pP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392D11" w:rsidTr="00462A5F">
        <w:trPr>
          <w:trHeight w:val="520"/>
        </w:trPr>
        <w:tc>
          <w:tcPr>
            <w:tcW w:w="5371" w:type="dxa"/>
            <w:tcBorders>
              <w:top w:val="nil"/>
              <w:left w:val="nil"/>
              <w:bottom w:val="nil"/>
              <w:right w:val="nil"/>
            </w:tcBorders>
          </w:tcPr>
          <w:p w:rsidR="00711706" w:rsidRPr="002E212D" w:rsidRDefault="00711706" w:rsidP="00711706">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370" w:type="dxa"/>
            <w:tcBorders>
              <w:top w:val="nil"/>
              <w:left w:val="nil"/>
              <w:bottom w:val="nil"/>
              <w:right w:val="nil"/>
            </w:tcBorders>
          </w:tcPr>
          <w:p w:rsidR="00711706" w:rsidRDefault="00711706" w:rsidP="00711706">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711706" w:rsidRPr="003675F5" w:rsidRDefault="00711706" w:rsidP="00711706">
            <w:pPr>
              <w:shd w:val="clear" w:color="auto" w:fill="FFFFFF" w:themeFill="background1"/>
              <w:ind w:firstLine="708"/>
              <w:jc w:val="center"/>
              <w:rPr>
                <w:rFonts w:ascii="Sylfaen" w:hAnsi="Sylfaen"/>
                <w:b/>
                <w:color w:val="000000" w:themeColor="text1"/>
                <w:sz w:val="20"/>
                <w:szCs w:val="20"/>
              </w:rPr>
            </w:pPr>
          </w:p>
        </w:tc>
      </w:tr>
      <w:tr w:rsidR="00711706" w:rsidRPr="0001115D" w:rsidTr="00462A5F">
        <w:trPr>
          <w:trHeight w:val="1562"/>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392D11" w:rsidTr="00462A5F">
        <w:trPr>
          <w:trHeight w:val="788"/>
        </w:trPr>
        <w:tc>
          <w:tcPr>
            <w:tcW w:w="5371" w:type="dxa"/>
            <w:tcBorders>
              <w:top w:val="nil"/>
              <w:left w:val="nil"/>
              <w:bottom w:val="nil"/>
              <w:right w:val="nil"/>
            </w:tcBorders>
          </w:tcPr>
          <w:p w:rsidR="00711706" w:rsidRPr="002E212D" w:rsidRDefault="00711706" w:rsidP="00711706">
            <w:pPr>
              <w:shd w:val="clear" w:color="auto" w:fill="FFFFFF" w:themeFill="background1"/>
              <w:jc w:val="center"/>
              <w:rPr>
                <w:rFonts w:ascii="Sylfaen" w:hAnsi="Sylfaen"/>
                <w:b/>
                <w:color w:val="000000" w:themeColor="text1"/>
                <w:sz w:val="21"/>
                <w:szCs w:val="21"/>
                <w:lang w:val="hy-AM"/>
              </w:rPr>
            </w:pPr>
          </w:p>
          <w:p w:rsidR="00711706" w:rsidRPr="002E212D" w:rsidRDefault="00711706" w:rsidP="0071170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370" w:type="dxa"/>
            <w:tcBorders>
              <w:top w:val="nil"/>
              <w:left w:val="nil"/>
              <w:bottom w:val="nil"/>
              <w:right w:val="nil"/>
            </w:tcBorders>
          </w:tcPr>
          <w:p w:rsidR="00711706" w:rsidRDefault="00711706" w:rsidP="00711706">
            <w:pPr>
              <w:shd w:val="clear" w:color="auto" w:fill="FFFFFF" w:themeFill="background1"/>
              <w:jc w:val="center"/>
              <w:rPr>
                <w:rFonts w:ascii="Sylfaen" w:hAnsi="Sylfaen"/>
                <w:b/>
                <w:color w:val="000000" w:themeColor="text1"/>
                <w:sz w:val="20"/>
                <w:szCs w:val="20"/>
              </w:rPr>
            </w:pPr>
          </w:p>
          <w:p w:rsidR="00711706" w:rsidRDefault="00711706" w:rsidP="00711706">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711706" w:rsidRPr="003675F5" w:rsidRDefault="00711706" w:rsidP="00711706">
            <w:pPr>
              <w:shd w:val="clear" w:color="auto" w:fill="FFFFFF" w:themeFill="background1"/>
              <w:jc w:val="center"/>
              <w:rPr>
                <w:rFonts w:ascii="Sylfaen" w:hAnsi="Sylfaen"/>
                <w:b/>
                <w:color w:val="000000" w:themeColor="text1"/>
                <w:sz w:val="20"/>
                <w:szCs w:val="20"/>
              </w:rPr>
            </w:pPr>
          </w:p>
        </w:tc>
      </w:tr>
      <w:tr w:rsidR="00711706" w:rsidRPr="0001115D" w:rsidTr="00462A5F">
        <w:trPr>
          <w:trHeight w:val="1101"/>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01115D" w:rsidTr="00462A5F">
        <w:trPr>
          <w:trHeight w:val="1086"/>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01115D" w:rsidTr="00462A5F">
        <w:trPr>
          <w:trHeight w:val="1383"/>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11706" w:rsidRPr="00392D11" w:rsidRDefault="00711706" w:rsidP="00711706">
            <w:pPr>
              <w:shd w:val="clear" w:color="auto" w:fill="FFFFFF" w:themeFill="background1"/>
              <w:jc w:val="both"/>
              <w:rPr>
                <w:rFonts w:ascii="Sylfaen" w:hAnsi="Sylfaen"/>
                <w:sz w:val="20"/>
                <w:szCs w:val="20"/>
                <w:lang w:val="hy-AM"/>
              </w:rPr>
            </w:pPr>
          </w:p>
        </w:tc>
      </w:tr>
      <w:tr w:rsidR="00711706" w:rsidRPr="0001115D" w:rsidTr="00462A5F">
        <w:trPr>
          <w:trHeight w:val="2455"/>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370" w:type="dxa"/>
            <w:tcBorders>
              <w:top w:val="nil"/>
              <w:left w:val="nil"/>
              <w:bottom w:val="nil"/>
              <w:right w:val="nil"/>
            </w:tcBorders>
          </w:tcPr>
          <w:p w:rsidR="00711706" w:rsidRPr="00392D11" w:rsidRDefault="00711706"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711706" w:rsidRPr="00392D11" w:rsidRDefault="00711706" w:rsidP="00711706">
            <w:pPr>
              <w:shd w:val="clear" w:color="auto" w:fill="FFFFFF" w:themeFill="background1"/>
              <w:jc w:val="both"/>
              <w:rPr>
                <w:rFonts w:ascii="Sylfaen" w:hAnsi="Sylfaen"/>
                <w:color w:val="000000" w:themeColor="text1"/>
                <w:sz w:val="20"/>
                <w:szCs w:val="20"/>
              </w:rPr>
            </w:pPr>
          </w:p>
        </w:tc>
      </w:tr>
      <w:tr w:rsidR="00711706" w:rsidRPr="0001115D" w:rsidTr="00462A5F">
        <w:trPr>
          <w:trHeight w:val="1101"/>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370" w:type="dxa"/>
            <w:tcBorders>
              <w:top w:val="nil"/>
              <w:left w:val="nil"/>
              <w:bottom w:val="nil"/>
              <w:right w:val="nil"/>
            </w:tcBorders>
          </w:tcPr>
          <w:p w:rsidR="00711706" w:rsidRPr="003675F5" w:rsidRDefault="00711706" w:rsidP="0071170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711706" w:rsidRPr="0001115D" w:rsidTr="00462A5F">
        <w:trPr>
          <w:trHeight w:val="1309"/>
        </w:trPr>
        <w:tc>
          <w:tcPr>
            <w:tcW w:w="5371" w:type="dxa"/>
            <w:tcBorders>
              <w:top w:val="nil"/>
              <w:left w:val="nil"/>
              <w:bottom w:val="nil"/>
              <w:right w:val="nil"/>
            </w:tcBorders>
          </w:tcPr>
          <w:p w:rsidR="00711706" w:rsidRPr="002E212D" w:rsidRDefault="00711706" w:rsidP="0071170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425957211"/>
                <w:placeholder>
                  <w:docPart w:val="D8C712C63D98499EAE692A80D47775B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711706" w:rsidRPr="002E212D" w:rsidRDefault="00711706" w:rsidP="00711706">
            <w:pPr>
              <w:shd w:val="clear" w:color="auto" w:fill="FFFFFF" w:themeFill="background1"/>
              <w:jc w:val="both"/>
              <w:rPr>
                <w:rFonts w:ascii="Sylfaen" w:hAnsi="Sylfaen" w:cs="Sylfaen"/>
                <w:sz w:val="21"/>
                <w:szCs w:val="21"/>
                <w:lang w:val="hy-AM"/>
              </w:rPr>
            </w:pPr>
          </w:p>
        </w:tc>
        <w:tc>
          <w:tcPr>
            <w:tcW w:w="5370" w:type="dxa"/>
            <w:tcBorders>
              <w:top w:val="nil"/>
              <w:left w:val="nil"/>
              <w:bottom w:val="nil"/>
              <w:right w:val="nil"/>
            </w:tcBorders>
          </w:tcPr>
          <w:p w:rsidR="00711706" w:rsidRDefault="00711706" w:rsidP="0071170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858351489"/>
                <w:placeholder>
                  <w:docPart w:val="EE2168C06D29447491F9A279D3DCAB6F"/>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420785729"/>
                    <w:placeholder>
                      <w:docPart w:val="EE2168C06D29447491F9A279D3DCAB6F"/>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p w:rsidR="00711706" w:rsidRDefault="00711706" w:rsidP="00711706">
            <w:pPr>
              <w:shd w:val="clear" w:color="auto" w:fill="FFFFFF" w:themeFill="background1"/>
              <w:jc w:val="both"/>
              <w:rPr>
                <w:rFonts w:ascii="Sylfaen" w:hAnsi="Sylfaen"/>
                <w:color w:val="000000" w:themeColor="text1"/>
                <w:sz w:val="20"/>
                <w:szCs w:val="20"/>
              </w:rPr>
            </w:pPr>
          </w:p>
          <w:p w:rsidR="00711706" w:rsidRDefault="00711706" w:rsidP="00711706">
            <w:pPr>
              <w:shd w:val="clear" w:color="auto" w:fill="FFFFFF" w:themeFill="background1"/>
              <w:jc w:val="both"/>
              <w:rPr>
                <w:rFonts w:ascii="Sylfaen" w:hAnsi="Sylfaen"/>
                <w:color w:val="000000" w:themeColor="text1"/>
                <w:sz w:val="20"/>
                <w:szCs w:val="20"/>
              </w:rPr>
            </w:pPr>
          </w:p>
          <w:p w:rsidR="00711706" w:rsidRPr="00392D11" w:rsidRDefault="00711706" w:rsidP="00711706">
            <w:pPr>
              <w:shd w:val="clear" w:color="auto" w:fill="FFFFFF" w:themeFill="background1"/>
              <w:jc w:val="both"/>
              <w:rPr>
                <w:rFonts w:ascii="Sylfaen" w:hAnsi="Sylfaen"/>
                <w:color w:val="000000" w:themeColor="text1"/>
                <w:sz w:val="20"/>
                <w:szCs w:val="20"/>
              </w:rPr>
            </w:pPr>
          </w:p>
        </w:tc>
      </w:tr>
      <w:tr w:rsidR="00711706" w:rsidRPr="0001115D" w:rsidTr="00462A5F">
        <w:trPr>
          <w:trHeight w:val="818"/>
        </w:trPr>
        <w:tc>
          <w:tcPr>
            <w:tcW w:w="5371" w:type="dxa"/>
            <w:tcBorders>
              <w:top w:val="nil"/>
              <w:left w:val="nil"/>
              <w:bottom w:val="nil"/>
              <w:right w:val="nil"/>
            </w:tcBorders>
          </w:tcPr>
          <w:p w:rsidR="00711706" w:rsidRPr="009D595E" w:rsidRDefault="00711706" w:rsidP="00711706">
            <w:pPr>
              <w:tabs>
                <w:tab w:val="left" w:pos="132"/>
              </w:tabs>
              <w:ind w:firstLine="91"/>
              <w:jc w:val="center"/>
              <w:rPr>
                <w:rFonts w:ascii="Sylfaen" w:hAnsi="Sylfaen" w:cs="Sylfaen"/>
                <w:b/>
                <w:sz w:val="20"/>
                <w:szCs w:val="20"/>
              </w:rPr>
            </w:pPr>
            <w:r w:rsidRPr="009D595E">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370" w:type="dxa"/>
            <w:tcBorders>
              <w:top w:val="nil"/>
              <w:left w:val="nil"/>
              <w:bottom w:val="nil"/>
              <w:right w:val="nil"/>
            </w:tcBorders>
          </w:tcPr>
          <w:p w:rsidR="00711706" w:rsidRPr="002E212D" w:rsidRDefault="00711706" w:rsidP="0071170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711706" w:rsidRPr="002E212D" w:rsidRDefault="00711706" w:rsidP="0071170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711706" w:rsidRPr="002E212D" w:rsidRDefault="00711706" w:rsidP="00711706">
            <w:pPr>
              <w:jc w:val="center"/>
              <w:rPr>
                <w:rFonts w:ascii="Sylfaen" w:hAnsi="Sylfaen"/>
                <w:sz w:val="21"/>
                <w:szCs w:val="21"/>
              </w:rPr>
            </w:pPr>
          </w:p>
        </w:tc>
      </w:tr>
      <w:tr w:rsidR="00711706" w:rsidRPr="00392D11" w:rsidTr="00462A5F">
        <w:trPr>
          <w:trHeight w:val="520"/>
        </w:trPr>
        <w:tc>
          <w:tcPr>
            <w:tcW w:w="5371" w:type="dxa"/>
            <w:tcBorders>
              <w:top w:val="nil"/>
              <w:left w:val="nil"/>
              <w:bottom w:val="nil"/>
              <w:right w:val="nil"/>
            </w:tcBorders>
          </w:tcPr>
          <w:p w:rsidR="00711706" w:rsidRPr="00392D11" w:rsidRDefault="00711706" w:rsidP="0071170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370" w:type="dxa"/>
            <w:tcBorders>
              <w:top w:val="nil"/>
              <w:left w:val="nil"/>
              <w:bottom w:val="nil"/>
              <w:right w:val="nil"/>
            </w:tcBorders>
          </w:tcPr>
          <w:p w:rsidR="00711706" w:rsidRPr="002E212D" w:rsidRDefault="00711706" w:rsidP="0071170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711706" w:rsidRPr="004D6B04" w:rsidTr="00462A5F">
        <w:trPr>
          <w:trHeight w:val="2586"/>
        </w:trPr>
        <w:tc>
          <w:tcPr>
            <w:tcW w:w="5371" w:type="dxa"/>
            <w:tcBorders>
              <w:top w:val="nil"/>
              <w:left w:val="nil"/>
              <w:bottom w:val="nil"/>
              <w:right w:val="nil"/>
            </w:tcBorders>
          </w:tcPr>
          <w:p w:rsidR="00711706" w:rsidRPr="002E212D" w:rsidRDefault="00711706"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711706" w:rsidRPr="002E212D" w:rsidRDefault="00711706"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711706" w:rsidRPr="002E212D" w:rsidRDefault="00711706" w:rsidP="0071170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711706" w:rsidRPr="002E212D" w:rsidRDefault="00711706"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711706" w:rsidRPr="002E212D" w:rsidRDefault="00711706"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711706" w:rsidRPr="002E212D" w:rsidRDefault="00711706"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711706" w:rsidRPr="002E212D" w:rsidRDefault="00711706" w:rsidP="0071170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370" w:type="dxa"/>
            <w:tcBorders>
              <w:top w:val="nil"/>
              <w:left w:val="nil"/>
              <w:bottom w:val="nil"/>
              <w:right w:val="nil"/>
            </w:tcBorders>
          </w:tcPr>
          <w:p w:rsidR="00711706" w:rsidRPr="002E212D" w:rsidRDefault="00711706" w:rsidP="0071170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711706" w:rsidRPr="002E212D" w:rsidRDefault="00711706" w:rsidP="0071170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711706" w:rsidRPr="002E212D" w:rsidRDefault="00711706" w:rsidP="00711706">
            <w:pPr>
              <w:jc w:val="center"/>
              <w:rPr>
                <w:rFonts w:ascii="Sylfaen" w:hAnsi="Sylfaen"/>
                <w:sz w:val="21"/>
                <w:szCs w:val="21"/>
              </w:rPr>
            </w:pPr>
            <w:r w:rsidRPr="002E212D">
              <w:rPr>
                <w:rFonts w:ascii="Sylfaen" w:hAnsi="Sylfaen"/>
                <w:sz w:val="21"/>
                <w:szCs w:val="21"/>
              </w:rPr>
              <w:t>РА, г. Ереван, проспект Тигран Меца 50</w:t>
            </w:r>
          </w:p>
          <w:p w:rsidR="00711706" w:rsidRPr="002E212D" w:rsidRDefault="00711706" w:rsidP="00711706">
            <w:pPr>
              <w:jc w:val="center"/>
              <w:rPr>
                <w:rFonts w:ascii="Sylfaen" w:hAnsi="Sylfaen"/>
                <w:sz w:val="21"/>
                <w:szCs w:val="21"/>
              </w:rPr>
            </w:pPr>
            <w:r w:rsidRPr="002E212D">
              <w:rPr>
                <w:rFonts w:ascii="Sylfaen" w:hAnsi="Sylfaen"/>
                <w:sz w:val="21"/>
                <w:szCs w:val="21"/>
              </w:rPr>
              <w:t xml:space="preserve">ИНН: 00448268 </w:t>
            </w:r>
          </w:p>
          <w:p w:rsidR="00711706" w:rsidRPr="002E212D" w:rsidRDefault="00711706" w:rsidP="0071170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711706" w:rsidRPr="002E212D" w:rsidRDefault="00711706" w:rsidP="00711706">
            <w:pPr>
              <w:jc w:val="center"/>
              <w:rPr>
                <w:rFonts w:ascii="Sylfaen" w:hAnsi="Sylfaen"/>
                <w:sz w:val="21"/>
                <w:szCs w:val="21"/>
              </w:rPr>
            </w:pPr>
            <w:r w:rsidRPr="002E212D">
              <w:rPr>
                <w:rFonts w:ascii="Sylfaen" w:hAnsi="Sylfaen"/>
                <w:sz w:val="21"/>
                <w:szCs w:val="21"/>
              </w:rPr>
              <w:t>филиал Эребуни</w:t>
            </w:r>
          </w:p>
          <w:p w:rsidR="00711706" w:rsidRPr="002E212D" w:rsidRDefault="00711706" w:rsidP="00711706">
            <w:pPr>
              <w:jc w:val="center"/>
              <w:rPr>
                <w:rFonts w:ascii="Sylfaen" w:hAnsi="Sylfaen"/>
                <w:sz w:val="21"/>
                <w:szCs w:val="21"/>
              </w:rPr>
            </w:pPr>
            <w:r w:rsidRPr="002E212D">
              <w:rPr>
                <w:rFonts w:ascii="Sylfaen" w:hAnsi="Sylfaen"/>
                <w:sz w:val="21"/>
                <w:szCs w:val="21"/>
              </w:rPr>
              <w:t xml:space="preserve">р/с: 16041102326200 </w:t>
            </w:r>
          </w:p>
        </w:tc>
      </w:tr>
      <w:tr w:rsidR="00711706" w:rsidRPr="0001115D" w:rsidTr="00462A5F">
        <w:trPr>
          <w:trHeight w:val="833"/>
        </w:trPr>
        <w:tc>
          <w:tcPr>
            <w:tcW w:w="5371" w:type="dxa"/>
            <w:tcBorders>
              <w:top w:val="nil"/>
              <w:left w:val="nil"/>
              <w:bottom w:val="nil"/>
              <w:right w:val="nil"/>
            </w:tcBorders>
          </w:tcPr>
          <w:p w:rsidR="00711706" w:rsidRPr="002E212D" w:rsidRDefault="00711706" w:rsidP="0071170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711706" w:rsidRPr="002E212D" w:rsidRDefault="00711706" w:rsidP="0071170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711706" w:rsidRPr="00E22397" w:rsidRDefault="00711706" w:rsidP="0071170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370" w:type="dxa"/>
            <w:tcBorders>
              <w:top w:val="nil"/>
              <w:left w:val="nil"/>
              <w:bottom w:val="nil"/>
              <w:right w:val="nil"/>
            </w:tcBorders>
          </w:tcPr>
          <w:p w:rsidR="00711706" w:rsidRPr="002E212D" w:rsidRDefault="00711706" w:rsidP="0071170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711706" w:rsidRPr="002E212D" w:rsidRDefault="00711706" w:rsidP="0071170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711706" w:rsidRPr="00E22397" w:rsidRDefault="00711706" w:rsidP="0071170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711706" w:rsidRPr="0001115D" w:rsidTr="00462A5F">
        <w:trPr>
          <w:trHeight w:val="1712"/>
        </w:trPr>
        <w:tc>
          <w:tcPr>
            <w:tcW w:w="5371" w:type="dxa"/>
            <w:tcBorders>
              <w:top w:val="nil"/>
              <w:left w:val="nil"/>
              <w:bottom w:val="nil"/>
              <w:right w:val="nil"/>
            </w:tcBorders>
          </w:tcPr>
          <w:p w:rsidR="00711706" w:rsidRDefault="00711706" w:rsidP="00711706">
            <w:pPr>
              <w:shd w:val="clear" w:color="auto" w:fill="FFFFFF" w:themeFill="background1"/>
              <w:jc w:val="center"/>
              <w:rPr>
                <w:rFonts w:ascii="Sylfaen" w:hAnsi="Sylfaen" w:cs="Sylfaen"/>
                <w:b/>
                <w:sz w:val="21"/>
                <w:szCs w:val="21"/>
                <w:lang w:val="hy-AM"/>
              </w:rPr>
            </w:pPr>
          </w:p>
          <w:p w:rsidR="00711706" w:rsidRPr="003675F5" w:rsidRDefault="00711706" w:rsidP="0071170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711706" w:rsidRPr="003675F5" w:rsidRDefault="00120149" w:rsidP="0071170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54326505"/>
                <w:placeholder>
                  <w:docPart w:val="1A3BE7D1E5A642539321846943817AD0"/>
                </w:placeholder>
              </w:sdtPr>
              <w:sdtEndPr/>
              <w:sdtContent>
                <w:r w:rsidR="00711706" w:rsidRPr="003675F5">
                  <w:rPr>
                    <w:rFonts w:ascii="Sylfaen" w:eastAsia="Calibri" w:hAnsi="Sylfaen"/>
                    <w:sz w:val="21"/>
                    <w:szCs w:val="21"/>
                    <w:lang w:val="hy-AM"/>
                  </w:rPr>
                  <w:t>«</w:t>
                </w:r>
                <w:r w:rsidR="00711706" w:rsidRPr="00FD7F0C">
                  <w:rPr>
                    <w:rFonts w:ascii="Sylfaen" w:hAnsi="Sylfaen" w:cs="Sylfaen"/>
                    <w:sz w:val="21"/>
                    <w:szCs w:val="21"/>
                    <w:lang w:val="hy-AM"/>
                  </w:rPr>
                  <w:t>__________</w:t>
                </w:r>
                <w:r w:rsidR="00711706" w:rsidRPr="003675F5">
                  <w:rPr>
                    <w:rFonts w:ascii="Sylfaen" w:eastAsia="Calibri" w:hAnsi="Sylfaen"/>
                    <w:sz w:val="21"/>
                    <w:szCs w:val="21"/>
                    <w:lang w:val="hy-AM"/>
                  </w:rPr>
                  <w:t>»</w:t>
                </w:r>
                <w:r w:rsidR="00711706" w:rsidRPr="00FD7F0C">
                  <w:rPr>
                    <w:rFonts w:ascii="Sylfaen" w:hAnsi="Sylfaen" w:cs="Sylfaen"/>
                    <w:sz w:val="21"/>
                    <w:szCs w:val="21"/>
                    <w:lang w:val="hy-AM"/>
                  </w:rPr>
                  <w:t>_____</w:t>
                </w:r>
              </w:sdtContent>
            </w:sdt>
          </w:p>
          <w:p w:rsidR="00711706" w:rsidRPr="003675F5" w:rsidRDefault="00711706" w:rsidP="0071170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711706" w:rsidRPr="003675F5" w:rsidRDefault="00711706" w:rsidP="0071170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711706" w:rsidRPr="003675F5" w:rsidRDefault="00711706" w:rsidP="0071170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711706" w:rsidRPr="003675F5" w:rsidRDefault="00711706"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711706" w:rsidRPr="003675F5" w:rsidRDefault="00711706"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711706" w:rsidRPr="003675F5" w:rsidRDefault="00711706" w:rsidP="00711706">
            <w:pPr>
              <w:shd w:val="clear" w:color="auto" w:fill="FFFFFF" w:themeFill="background1"/>
              <w:jc w:val="center"/>
              <w:rPr>
                <w:rFonts w:ascii="Sylfaen" w:hAnsi="Sylfaen"/>
                <w:sz w:val="21"/>
                <w:szCs w:val="21"/>
                <w:lang w:val="hy-AM"/>
              </w:rPr>
            </w:pPr>
          </w:p>
          <w:p w:rsidR="00711706" w:rsidRPr="003675F5" w:rsidRDefault="00711706" w:rsidP="00711706">
            <w:pPr>
              <w:shd w:val="clear" w:color="auto" w:fill="FFFFFF" w:themeFill="background1"/>
              <w:jc w:val="center"/>
              <w:rPr>
                <w:rFonts w:ascii="Sylfaen" w:hAnsi="Sylfaen"/>
                <w:sz w:val="21"/>
                <w:szCs w:val="21"/>
                <w:lang w:val="hy-AM"/>
              </w:rPr>
            </w:pPr>
          </w:p>
          <w:p w:rsidR="00711706" w:rsidRPr="003675F5" w:rsidRDefault="00711706" w:rsidP="00711706">
            <w:pPr>
              <w:shd w:val="clear" w:color="auto" w:fill="FFFFFF" w:themeFill="background1"/>
              <w:jc w:val="center"/>
              <w:rPr>
                <w:rFonts w:ascii="Sylfaen" w:hAnsi="Sylfaen"/>
                <w:sz w:val="21"/>
                <w:szCs w:val="21"/>
                <w:lang w:val="hy-AM"/>
              </w:rPr>
            </w:pPr>
          </w:p>
        </w:tc>
        <w:tc>
          <w:tcPr>
            <w:tcW w:w="5370" w:type="dxa"/>
            <w:tcBorders>
              <w:top w:val="nil"/>
              <w:left w:val="nil"/>
              <w:bottom w:val="nil"/>
              <w:right w:val="nil"/>
            </w:tcBorders>
          </w:tcPr>
          <w:p w:rsidR="00711706" w:rsidRDefault="00711706" w:rsidP="00711706">
            <w:pPr>
              <w:jc w:val="center"/>
              <w:rPr>
                <w:rFonts w:ascii="Sylfaen" w:hAnsi="Sylfaen"/>
                <w:b/>
                <w:sz w:val="21"/>
                <w:szCs w:val="21"/>
                <w:lang w:val="hy-AM"/>
              </w:rPr>
            </w:pPr>
          </w:p>
          <w:p w:rsidR="00711706" w:rsidRPr="003675F5" w:rsidRDefault="00711706" w:rsidP="00711706">
            <w:pPr>
              <w:jc w:val="center"/>
              <w:rPr>
                <w:rFonts w:ascii="Sylfaen" w:hAnsi="Sylfaen"/>
                <w:b/>
                <w:sz w:val="21"/>
                <w:szCs w:val="21"/>
                <w:lang w:val="hy-AM"/>
              </w:rPr>
            </w:pPr>
            <w:r w:rsidRPr="003675F5">
              <w:rPr>
                <w:rFonts w:ascii="Sylfaen" w:hAnsi="Sylfaen"/>
                <w:b/>
                <w:sz w:val="21"/>
                <w:szCs w:val="21"/>
                <w:lang w:val="hy-AM"/>
              </w:rPr>
              <w:t>«Поставщик»</w:t>
            </w:r>
          </w:p>
          <w:p w:rsidR="00711706" w:rsidRPr="003675F5" w:rsidRDefault="00711706" w:rsidP="0071170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711706" w:rsidRPr="003675F5" w:rsidRDefault="00711706" w:rsidP="0071170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711706" w:rsidRPr="003675F5" w:rsidRDefault="00711706" w:rsidP="0071170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711706" w:rsidRPr="003675F5" w:rsidRDefault="00711706"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711706" w:rsidRPr="003675F5" w:rsidRDefault="00711706" w:rsidP="0071170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711706" w:rsidRPr="003675F5" w:rsidRDefault="00711706" w:rsidP="0071170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711706" w:rsidRPr="00FD7F0C" w:rsidTr="00462A5F">
        <w:trPr>
          <w:trHeight w:val="1098"/>
        </w:trPr>
        <w:tc>
          <w:tcPr>
            <w:tcW w:w="5371" w:type="dxa"/>
            <w:tcBorders>
              <w:top w:val="nil"/>
              <w:left w:val="nil"/>
              <w:bottom w:val="nil"/>
              <w:right w:val="nil"/>
            </w:tcBorders>
          </w:tcPr>
          <w:p w:rsidR="00711706" w:rsidRPr="003675F5" w:rsidRDefault="00711706" w:rsidP="0071170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711706" w:rsidRPr="003675F5" w:rsidRDefault="00711706" w:rsidP="0071170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711706" w:rsidRPr="00E22397" w:rsidRDefault="00711706" w:rsidP="0071170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370" w:type="dxa"/>
            <w:tcBorders>
              <w:top w:val="nil"/>
              <w:left w:val="nil"/>
              <w:bottom w:val="nil"/>
              <w:right w:val="nil"/>
            </w:tcBorders>
          </w:tcPr>
          <w:p w:rsidR="00711706" w:rsidRPr="003675F5" w:rsidRDefault="00711706" w:rsidP="0071170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711706" w:rsidRDefault="00711706" w:rsidP="0071170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711706" w:rsidRPr="003675F5" w:rsidRDefault="00711706" w:rsidP="0071170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711706" w:rsidRDefault="00711706">
      <w:pPr>
        <w:spacing w:after="160" w:line="259" w:lineRule="auto"/>
        <w:rPr>
          <w:rFonts w:ascii="Sylfaen" w:hAnsi="Sylfaen"/>
          <w:sz w:val="16"/>
          <w:szCs w:val="16"/>
        </w:rPr>
      </w:pPr>
    </w:p>
    <w:p w:rsidR="00711706" w:rsidRDefault="00711706" w:rsidP="00711706">
      <w:pPr>
        <w:jc w:val="right"/>
        <w:rPr>
          <w:rFonts w:ascii="Sylfaen" w:hAnsi="Sylfaen"/>
        </w:rPr>
      </w:pPr>
    </w:p>
    <w:p w:rsidR="00711706" w:rsidRPr="0074731C" w:rsidRDefault="00711706" w:rsidP="00711706">
      <w:pPr>
        <w:jc w:val="right"/>
        <w:rPr>
          <w:rFonts w:ascii="Sylfaen" w:hAnsi="Sylfaen"/>
        </w:rPr>
      </w:pPr>
      <w:r w:rsidRPr="0074731C">
        <w:rPr>
          <w:rFonts w:ascii="Sylfaen" w:hAnsi="Sylfaen"/>
        </w:rPr>
        <w:t>Приложение № 1/</w:t>
      </w:r>
      <w:r w:rsidRPr="00392D11">
        <w:rPr>
          <w:rFonts w:ascii="Sylfaen" w:hAnsi="Sylfaen"/>
        </w:rPr>
        <w:t>Հավելված</w:t>
      </w:r>
      <w:r w:rsidRPr="0074731C">
        <w:rPr>
          <w:rFonts w:ascii="Sylfaen" w:hAnsi="Sylfaen"/>
        </w:rPr>
        <w:t xml:space="preserve"> № 1</w:t>
      </w:r>
    </w:p>
    <w:p w:rsidR="00711706" w:rsidRPr="0074731C" w:rsidRDefault="00711706" w:rsidP="00711706">
      <w:pPr>
        <w:tabs>
          <w:tab w:val="right" w:pos="10603"/>
        </w:tabs>
        <w:rPr>
          <w:rFonts w:ascii="Sylfaen" w:hAnsi="Sylfaen"/>
        </w:rPr>
      </w:pPr>
      <w:r w:rsidRPr="0074731C">
        <w:rPr>
          <w:rFonts w:ascii="Sylfaen" w:hAnsi="Sylfaen"/>
        </w:rPr>
        <w:tab/>
        <w:t xml:space="preserve">                                                            к Договору №_____/ </w:t>
      </w:r>
      <w:r w:rsidRPr="00392D11">
        <w:rPr>
          <w:rFonts w:ascii="Sylfaen" w:hAnsi="Sylfaen"/>
        </w:rPr>
        <w:t>թիվ</w:t>
      </w:r>
      <w:r w:rsidRPr="0074731C">
        <w:rPr>
          <w:rFonts w:ascii="Sylfaen" w:hAnsi="Sylfaen"/>
        </w:rPr>
        <w:t xml:space="preserve"> ____________ </w:t>
      </w:r>
      <w:r w:rsidRPr="00392D11">
        <w:rPr>
          <w:rFonts w:ascii="Sylfaen" w:hAnsi="Sylfaen"/>
        </w:rPr>
        <w:t>Պայմանագրի</w:t>
      </w:r>
    </w:p>
    <w:p w:rsidR="00711706" w:rsidRPr="0074731C" w:rsidRDefault="00711706" w:rsidP="00711706">
      <w:pPr>
        <w:jc w:val="right"/>
        <w:rPr>
          <w:rFonts w:ascii="Sylfaen" w:hAnsi="Sylfaen"/>
        </w:rPr>
      </w:pPr>
      <w:r w:rsidRPr="0074731C">
        <w:rPr>
          <w:rFonts w:ascii="Sylfaen" w:hAnsi="Sylfaen"/>
        </w:rPr>
        <w:t xml:space="preserve">                  Спецификация № 1 к договору __________</w:t>
      </w:r>
      <w:r>
        <w:rPr>
          <w:rFonts w:ascii="Sylfaen" w:hAnsi="Sylfaen"/>
        </w:rPr>
        <w:t>______ от «____» __________ 2026</w:t>
      </w:r>
      <w:r w:rsidRPr="0074731C">
        <w:rPr>
          <w:rFonts w:ascii="Sylfaen" w:hAnsi="Sylfaen"/>
        </w:rPr>
        <w:t>г.</w:t>
      </w:r>
    </w:p>
    <w:p w:rsidR="00711706" w:rsidRDefault="00711706" w:rsidP="00711706">
      <w:pPr>
        <w:jc w:val="right"/>
        <w:rPr>
          <w:rFonts w:ascii="Sylfaen" w:hAnsi="Sylfaen"/>
        </w:rPr>
      </w:pPr>
      <w:r w:rsidRPr="0074731C">
        <w:rPr>
          <w:rFonts w:ascii="Sylfaen" w:hAnsi="Sylfaen"/>
        </w:rPr>
        <w:t xml:space="preserve">                   </w:t>
      </w:r>
      <w:r w:rsidRPr="00392D11">
        <w:rPr>
          <w:rFonts w:ascii="Sylfaen" w:hAnsi="Sylfaen"/>
        </w:rPr>
        <w:t>Մասնագիր № 1 «___</w:t>
      </w:r>
      <w:proofErr w:type="gramStart"/>
      <w:r w:rsidRPr="00392D11">
        <w:rPr>
          <w:rFonts w:ascii="Sylfaen" w:hAnsi="Sylfaen"/>
        </w:rPr>
        <w:t>_»  _</w:t>
      </w:r>
      <w:proofErr w:type="gramEnd"/>
      <w:r w:rsidRPr="00392D11">
        <w:rPr>
          <w:rFonts w:ascii="Sylfaen" w:hAnsi="Sylfaen"/>
        </w:rPr>
        <w:t>___________ 202</w:t>
      </w:r>
      <w:r>
        <w:rPr>
          <w:rFonts w:ascii="Sylfaen" w:hAnsi="Sylfaen"/>
        </w:rPr>
        <w:t>6</w:t>
      </w:r>
      <w:r w:rsidRPr="00392D11">
        <w:rPr>
          <w:rFonts w:ascii="Sylfaen" w:hAnsi="Sylfaen"/>
        </w:rPr>
        <w:t>թ.  թիվ __________Պայմանագրի</w:t>
      </w:r>
    </w:p>
    <w:p w:rsidR="00711706" w:rsidRPr="00392D11" w:rsidRDefault="00711706" w:rsidP="00711706">
      <w:pPr>
        <w:rPr>
          <w:rFonts w:ascii="Sylfaen" w:hAnsi="Sylfaen"/>
        </w:rPr>
      </w:pPr>
    </w:p>
    <w:tbl>
      <w:tblPr>
        <w:tblpPr w:leftFromText="180" w:rightFromText="180" w:vertAnchor="text" w:horzAnchor="margin" w:tblpXSpec="center" w:tblpY="462"/>
        <w:tblW w:w="9446" w:type="dxa"/>
        <w:tblLayout w:type="fixed"/>
        <w:tblLook w:val="04A0" w:firstRow="1" w:lastRow="0" w:firstColumn="1" w:lastColumn="0" w:noHBand="0" w:noVBand="1"/>
      </w:tblPr>
      <w:tblGrid>
        <w:gridCol w:w="2695"/>
        <w:gridCol w:w="1182"/>
        <w:gridCol w:w="843"/>
        <w:gridCol w:w="1013"/>
        <w:gridCol w:w="1013"/>
        <w:gridCol w:w="1182"/>
        <w:gridCol w:w="1518"/>
      </w:tblGrid>
      <w:tr w:rsidR="00120149" w:rsidRPr="0001115D" w:rsidTr="00120149">
        <w:trPr>
          <w:trHeight w:val="852"/>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E30C2" w:rsidRDefault="00120149" w:rsidP="00711706">
            <w:pPr>
              <w:jc w:val="center"/>
              <w:rPr>
                <w:sz w:val="16"/>
                <w:szCs w:val="16"/>
              </w:rPr>
            </w:pPr>
            <w:r w:rsidRPr="002E30C2">
              <w:rPr>
                <w:sz w:val="16"/>
                <w:szCs w:val="16"/>
              </w:rPr>
              <w:t>Наименование товара</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2E30C2" w:rsidRDefault="00120149" w:rsidP="00711706">
            <w:pPr>
              <w:jc w:val="center"/>
              <w:rPr>
                <w:sz w:val="16"/>
                <w:szCs w:val="16"/>
              </w:rPr>
            </w:pPr>
            <w:r w:rsidRPr="002E30C2">
              <w:rPr>
                <w:sz w:val="16"/>
                <w:szCs w:val="16"/>
              </w:rPr>
              <w:t>Марка,</w:t>
            </w:r>
          </w:p>
          <w:p w:rsidR="00120149" w:rsidRPr="002E30C2" w:rsidRDefault="00120149" w:rsidP="00711706">
            <w:pPr>
              <w:jc w:val="center"/>
              <w:rPr>
                <w:sz w:val="16"/>
                <w:szCs w:val="16"/>
              </w:rPr>
            </w:pPr>
            <w:r w:rsidRPr="002E30C2">
              <w:rPr>
                <w:sz w:val="16"/>
                <w:szCs w:val="16"/>
              </w:rPr>
              <w:t>Чертеж</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E30C2" w:rsidRDefault="00120149" w:rsidP="00711706">
            <w:pPr>
              <w:jc w:val="center"/>
              <w:rPr>
                <w:sz w:val="16"/>
                <w:szCs w:val="16"/>
              </w:rPr>
            </w:pPr>
            <w:r w:rsidRPr="002E30C2">
              <w:rPr>
                <w:sz w:val="16"/>
                <w:szCs w:val="16"/>
              </w:rPr>
              <w:t>Размер</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E30C2" w:rsidRDefault="00120149" w:rsidP="00711706">
            <w:pPr>
              <w:jc w:val="center"/>
              <w:rPr>
                <w:sz w:val="16"/>
                <w:szCs w:val="16"/>
              </w:rPr>
            </w:pPr>
            <w:r w:rsidRPr="002E30C2">
              <w:rPr>
                <w:sz w:val="16"/>
                <w:szCs w:val="16"/>
              </w:rPr>
              <w:t>Ед.изм</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2E30C2" w:rsidRDefault="00120149" w:rsidP="00711706">
            <w:pPr>
              <w:jc w:val="center"/>
              <w:rPr>
                <w:sz w:val="16"/>
                <w:szCs w:val="16"/>
              </w:rPr>
            </w:pPr>
            <w:r w:rsidRPr="002E30C2">
              <w:rPr>
                <w:sz w:val="16"/>
                <w:szCs w:val="16"/>
              </w:rPr>
              <w:t>Кол-во</w:t>
            </w:r>
          </w:p>
        </w:tc>
        <w:tc>
          <w:tcPr>
            <w:tcW w:w="1182" w:type="dxa"/>
            <w:tcBorders>
              <w:top w:val="single" w:sz="4" w:space="0" w:color="auto"/>
              <w:left w:val="nil"/>
              <w:bottom w:val="single" w:sz="4" w:space="0" w:color="auto"/>
              <w:right w:val="single" w:sz="4" w:space="0" w:color="auto"/>
            </w:tcBorders>
            <w:shd w:val="clear" w:color="auto" w:fill="auto"/>
            <w:vAlign w:val="center"/>
          </w:tcPr>
          <w:p w:rsidR="00120149" w:rsidRPr="0001115D" w:rsidRDefault="00120149" w:rsidP="00711706">
            <w:pPr>
              <w:jc w:val="center"/>
              <w:rPr>
                <w:sz w:val="16"/>
                <w:szCs w:val="16"/>
              </w:rPr>
            </w:pPr>
            <w:r w:rsidRPr="0001115D">
              <w:rPr>
                <w:sz w:val="16"/>
                <w:szCs w:val="16"/>
              </w:rPr>
              <w:t>Цена в драмах РА с НДС</w:t>
            </w:r>
          </w:p>
        </w:tc>
        <w:tc>
          <w:tcPr>
            <w:tcW w:w="1518" w:type="dxa"/>
            <w:tcBorders>
              <w:top w:val="single" w:sz="4" w:space="0" w:color="auto"/>
              <w:left w:val="nil"/>
              <w:bottom w:val="single" w:sz="4" w:space="0" w:color="auto"/>
              <w:right w:val="single" w:sz="4" w:space="0" w:color="auto"/>
            </w:tcBorders>
            <w:shd w:val="clear" w:color="auto" w:fill="auto"/>
            <w:vAlign w:val="center"/>
          </w:tcPr>
          <w:p w:rsidR="00120149" w:rsidRPr="0001115D" w:rsidRDefault="00120149" w:rsidP="00711706">
            <w:pPr>
              <w:jc w:val="center"/>
              <w:rPr>
                <w:sz w:val="16"/>
                <w:szCs w:val="16"/>
              </w:rPr>
            </w:pPr>
            <w:r w:rsidRPr="0001115D">
              <w:rPr>
                <w:sz w:val="16"/>
                <w:szCs w:val="16"/>
              </w:rPr>
              <w:t>Сумма в драмах РА с НДС</w:t>
            </w:r>
          </w:p>
        </w:tc>
      </w:tr>
      <w:tr w:rsidR="00120149" w:rsidRPr="00FD2BB7" w:rsidTr="00120149">
        <w:trPr>
          <w:trHeight w:val="713"/>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proofErr w:type="gramStart"/>
            <w:r w:rsidRPr="0001115D">
              <w:rPr>
                <w:sz w:val="20"/>
              </w:rPr>
              <w:t>Электрод</w:t>
            </w:r>
            <w:proofErr w:type="gramEnd"/>
            <w:r w:rsidRPr="0001115D">
              <w:rPr>
                <w:sz w:val="20"/>
              </w:rPr>
              <w:t xml:space="preserve"> покрытый металлический для ручной дуговой сварки сталей и наплавки</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3</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color w:val="000000"/>
                <w:sz w:val="20"/>
                <w:szCs w:val="16"/>
              </w:rPr>
            </w:pPr>
            <w:r w:rsidRPr="0001115D">
              <w:rPr>
                <w:color w:val="000000"/>
                <w:sz w:val="20"/>
                <w:szCs w:val="16"/>
              </w:rPr>
              <w:t>кг</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r w:rsidRPr="0001115D">
              <w:rPr>
                <w:sz w:val="20"/>
              </w:rPr>
              <w:t>20</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18"/>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20"/>
                <w:szCs w:val="18"/>
              </w:rPr>
            </w:pPr>
          </w:p>
        </w:tc>
      </w:tr>
      <w:tr w:rsidR="00120149" w:rsidRPr="00FD2BB7" w:rsidTr="00120149">
        <w:trPr>
          <w:trHeight w:val="713"/>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Электрод сварочный</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3</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color w:val="000000"/>
                <w:sz w:val="20"/>
                <w:szCs w:val="16"/>
              </w:rPr>
            </w:pPr>
            <w:r w:rsidRPr="0001115D">
              <w:rPr>
                <w:color w:val="000000"/>
                <w:sz w:val="20"/>
                <w:szCs w:val="16"/>
              </w:rPr>
              <w:t>кг</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r w:rsidRPr="0001115D">
              <w:rPr>
                <w:sz w:val="20"/>
              </w:rPr>
              <w:t>10</w:t>
            </w:r>
          </w:p>
        </w:tc>
        <w:tc>
          <w:tcPr>
            <w:tcW w:w="1182" w:type="dxa"/>
            <w:tcBorders>
              <w:top w:val="nil"/>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18"/>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20"/>
                <w:szCs w:val="18"/>
              </w:rPr>
            </w:pPr>
          </w:p>
        </w:tc>
      </w:tr>
      <w:tr w:rsidR="00120149" w:rsidRPr="00FD2BB7" w:rsidTr="00120149">
        <w:trPr>
          <w:trHeight w:val="713"/>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Электрод сварочный</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3</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szCs w:val="16"/>
              </w:rPr>
            </w:pPr>
            <w:r w:rsidRPr="0001115D">
              <w:rPr>
                <w:sz w:val="20"/>
                <w:szCs w:val="16"/>
              </w:rPr>
              <w:t>кг</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r w:rsidRPr="0001115D">
              <w:rPr>
                <w:sz w:val="20"/>
              </w:rPr>
              <w:t>15</w:t>
            </w:r>
          </w:p>
        </w:tc>
        <w:tc>
          <w:tcPr>
            <w:tcW w:w="1182" w:type="dxa"/>
            <w:tcBorders>
              <w:top w:val="nil"/>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18"/>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20"/>
                <w:szCs w:val="18"/>
              </w:rPr>
            </w:pPr>
          </w:p>
        </w:tc>
      </w:tr>
      <w:tr w:rsidR="00120149" w:rsidRPr="00FD2BB7" w:rsidTr="00120149">
        <w:trPr>
          <w:trHeight w:val="713"/>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proofErr w:type="gramStart"/>
            <w:r w:rsidRPr="0001115D">
              <w:rPr>
                <w:sz w:val="20"/>
              </w:rPr>
              <w:t>Электрод</w:t>
            </w:r>
            <w:proofErr w:type="gramEnd"/>
            <w:r w:rsidRPr="0001115D">
              <w:rPr>
                <w:sz w:val="20"/>
              </w:rPr>
              <w:t xml:space="preserve"> покрытый металлический для ручной дуговой сварки сталей и наплавки</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4</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szCs w:val="16"/>
              </w:rPr>
            </w:pPr>
            <w:r w:rsidRPr="0001115D">
              <w:rPr>
                <w:sz w:val="20"/>
                <w:szCs w:val="16"/>
              </w:rPr>
              <w:t>кг</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r w:rsidRPr="0001115D">
              <w:rPr>
                <w:sz w:val="20"/>
              </w:rPr>
              <w:t>10</w:t>
            </w:r>
          </w:p>
        </w:tc>
        <w:tc>
          <w:tcPr>
            <w:tcW w:w="1182" w:type="dxa"/>
            <w:tcBorders>
              <w:top w:val="nil"/>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18"/>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rPr>
                <w:sz w:val="20"/>
                <w:szCs w:val="18"/>
              </w:rPr>
            </w:pPr>
          </w:p>
        </w:tc>
      </w:tr>
      <w:tr w:rsidR="00120149" w:rsidRPr="0001115D" w:rsidTr="00120149">
        <w:trPr>
          <w:trHeight w:val="713"/>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Электрод сварочный</w:t>
            </w:r>
          </w:p>
        </w:tc>
        <w:tc>
          <w:tcPr>
            <w:tcW w:w="118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rPr>
            </w:pPr>
            <w:r w:rsidRPr="0001115D">
              <w:rPr>
                <w:sz w:val="20"/>
              </w:rPr>
              <w:t>4</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20"/>
                <w:szCs w:val="16"/>
              </w:rPr>
            </w:pPr>
            <w:r w:rsidRPr="0001115D">
              <w:rPr>
                <w:sz w:val="20"/>
                <w:szCs w:val="16"/>
              </w:rPr>
              <w:t>кг</w:t>
            </w:r>
          </w:p>
        </w:tc>
        <w:tc>
          <w:tcPr>
            <w:tcW w:w="1012" w:type="dxa"/>
            <w:tcBorders>
              <w:top w:val="single" w:sz="4" w:space="0" w:color="auto"/>
              <w:left w:val="single" w:sz="4" w:space="0" w:color="auto"/>
              <w:bottom w:val="single" w:sz="4" w:space="0" w:color="auto"/>
              <w:right w:val="single" w:sz="4" w:space="0" w:color="auto"/>
            </w:tcBorders>
            <w:vAlign w:val="center"/>
          </w:tcPr>
          <w:p w:rsidR="00120149" w:rsidRPr="0001115D" w:rsidRDefault="00120149" w:rsidP="00711706">
            <w:pPr>
              <w:jc w:val="center"/>
              <w:rPr>
                <w:sz w:val="20"/>
              </w:rPr>
            </w:pPr>
            <w:r w:rsidRPr="0001115D">
              <w:rPr>
                <w:sz w:val="20"/>
              </w:rPr>
              <w:t>30</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16"/>
                <w:szCs w:val="18"/>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01115D" w:rsidRDefault="00120149" w:rsidP="00711706">
            <w:pPr>
              <w:jc w:val="center"/>
              <w:rPr>
                <w:sz w:val="16"/>
                <w:szCs w:val="18"/>
              </w:rPr>
            </w:pPr>
          </w:p>
        </w:tc>
      </w:tr>
      <w:tr w:rsidR="00120149" w:rsidRPr="00FD2BB7" w:rsidTr="00120149">
        <w:trPr>
          <w:trHeight w:val="553"/>
        </w:trPr>
        <w:tc>
          <w:tcPr>
            <w:tcW w:w="67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20149" w:rsidRPr="00DA0C2C" w:rsidRDefault="00120149" w:rsidP="00711706">
            <w:pPr>
              <w:jc w:val="center"/>
              <w:rPr>
                <w:b/>
                <w:color w:val="000000"/>
                <w:sz w:val="16"/>
                <w:szCs w:val="16"/>
              </w:rPr>
            </w:pPr>
            <w:r w:rsidRPr="00DA0C2C">
              <w:rPr>
                <w:b/>
                <w:color w:val="000000"/>
                <w:sz w:val="16"/>
                <w:szCs w:val="16"/>
              </w:rPr>
              <w:t>Всего:</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jc w:val="center"/>
              <w:rPr>
                <w:b/>
                <w:color w:val="000000"/>
                <w:sz w:val="20"/>
                <w:szCs w:val="16"/>
              </w:rPr>
            </w:pPr>
          </w:p>
        </w:tc>
        <w:tc>
          <w:tcPr>
            <w:tcW w:w="1518"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4C0603" w:rsidRDefault="00120149" w:rsidP="00711706">
            <w:pPr>
              <w:jc w:val="center"/>
              <w:rPr>
                <w:b/>
                <w:sz w:val="20"/>
                <w:szCs w:val="16"/>
              </w:rPr>
            </w:pPr>
          </w:p>
        </w:tc>
      </w:tr>
    </w:tbl>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shd w:val="clear" w:color="auto" w:fill="FFFFFF" w:themeFill="background1"/>
        <w:rPr>
          <w:rFonts w:ascii="Sylfaen" w:hAnsi="Sylfaen"/>
        </w:rPr>
      </w:pPr>
    </w:p>
    <w:p w:rsidR="00711706" w:rsidRDefault="00711706" w:rsidP="00711706">
      <w:pPr>
        <w:tabs>
          <w:tab w:val="right" w:pos="10772"/>
        </w:tabs>
        <w:rPr>
          <w:rFonts w:ascii="Sylfaen" w:hAnsi="Sylfaen"/>
        </w:rPr>
      </w:pPr>
    </w:p>
    <w:p w:rsidR="00711706" w:rsidRDefault="00711706" w:rsidP="00711706">
      <w:pPr>
        <w:tabs>
          <w:tab w:val="right" w:pos="10772"/>
        </w:tabs>
        <w:rPr>
          <w:rFonts w:ascii="Sylfaen" w:hAnsi="Sylfaen"/>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8633EF">
      <w:pPr>
        <w:spacing w:after="160"/>
        <w:jc w:val="right"/>
        <w:rPr>
          <w:sz w:val="28"/>
          <w:szCs w:val="28"/>
        </w:rPr>
      </w:pPr>
    </w:p>
    <w:p w:rsidR="00711706" w:rsidRDefault="00711706" w:rsidP="008633EF">
      <w:pPr>
        <w:spacing w:after="160"/>
        <w:jc w:val="right"/>
        <w:rPr>
          <w:sz w:val="28"/>
          <w:szCs w:val="28"/>
        </w:rPr>
      </w:pPr>
    </w:p>
    <w:p w:rsidR="00711706" w:rsidRDefault="00711706" w:rsidP="008633EF">
      <w:pPr>
        <w:spacing w:after="160"/>
        <w:jc w:val="right"/>
        <w:rPr>
          <w:sz w:val="28"/>
          <w:szCs w:val="28"/>
        </w:rPr>
      </w:pPr>
    </w:p>
    <w:p w:rsidR="00FB60BD" w:rsidRDefault="00FB60BD" w:rsidP="008633EF">
      <w:pPr>
        <w:spacing w:after="160"/>
        <w:jc w:val="right"/>
        <w:rPr>
          <w:sz w:val="28"/>
          <w:szCs w:val="28"/>
        </w:rPr>
      </w:pPr>
    </w:p>
    <w:p w:rsidR="00120149" w:rsidRDefault="00120149">
      <w:pPr>
        <w:spacing w:after="160" w:line="259" w:lineRule="auto"/>
        <w:rPr>
          <w:b/>
          <w:sz w:val="28"/>
          <w:szCs w:val="28"/>
        </w:rPr>
      </w:pPr>
      <w:r w:rsidRPr="00392D11">
        <w:rPr>
          <w:rFonts w:ascii="Sylfaen" w:eastAsiaTheme="minorHAnsi" w:hAnsi="Sylfaen"/>
          <w:noProof/>
        </w:rPr>
        <mc:AlternateContent>
          <mc:Choice Requires="wps">
            <w:drawing>
              <wp:anchor distT="0" distB="0" distL="114300" distR="114300" simplePos="0" relativeHeight="251670528" behindDoc="0" locked="0" layoutInCell="1" allowOverlap="1" wp14:anchorId="4AF5D00E" wp14:editId="533B9881">
                <wp:simplePos x="0" y="0"/>
                <wp:positionH relativeFrom="column">
                  <wp:posOffset>3587750</wp:posOffset>
                </wp:positionH>
                <wp:positionV relativeFrom="paragraph">
                  <wp:posOffset>84455</wp:posOffset>
                </wp:positionV>
                <wp:extent cx="2648585" cy="1644383"/>
                <wp:effectExtent l="0" t="0" r="18415" b="13335"/>
                <wp:wrapNone/>
                <wp:docPr id="1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71170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71170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71170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71170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711706">
                            <w:pPr>
                              <w:jc w:val="center"/>
                              <w:rPr>
                                <w:rFonts w:ascii="Sylfaen" w:hAnsi="Sylfaen"/>
                                <w:sz w:val="22"/>
                                <w:szCs w:val="22"/>
                                <w:lang w:val="hy-AM" w:bidi="he-IL"/>
                              </w:rPr>
                            </w:pPr>
                          </w:p>
                          <w:p w:rsidR="00365E18" w:rsidRPr="00AF52BE" w:rsidRDefault="00365E18" w:rsidP="00711706">
                            <w:pPr>
                              <w:shd w:val="clear" w:color="auto" w:fill="FFFFFF"/>
                              <w:jc w:val="center"/>
                              <w:outlineLvl w:val="0"/>
                              <w:rPr>
                                <w:rFonts w:ascii="Sylfaen" w:hAnsi="Sylfaen" w:cs="Sylfaen"/>
                                <w:sz w:val="22"/>
                                <w:szCs w:val="22"/>
                                <w:lang w:val="hy-AM" w:bidi="he-IL"/>
                              </w:rPr>
                            </w:pPr>
                          </w:p>
                          <w:p w:rsidR="00365E18" w:rsidRPr="00AF52BE" w:rsidRDefault="00365E18" w:rsidP="0071170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71170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71170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71170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F5D00E" id="_x0000_s1030" type="#_x0000_t202" style="position:absolute;margin-left:282.5pt;margin-top:6.65pt;width:208.55pt;height:129.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D+4AIAAMo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" strokecolor="white" strokeweight="1pt">
                <v:stroke dashstyle="dash"/>
                <v:shadow color="#868686"/>
                <v:textbox>
                  <w:txbxContent>
                    <w:p w:rsidR="00365E18" w:rsidRPr="00862DED" w:rsidRDefault="00365E18" w:rsidP="0071170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71170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71170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71170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711706">
                      <w:pPr>
                        <w:jc w:val="center"/>
                        <w:rPr>
                          <w:rFonts w:ascii="Sylfaen" w:hAnsi="Sylfaen"/>
                          <w:sz w:val="22"/>
                          <w:szCs w:val="22"/>
                          <w:lang w:val="hy-AM" w:bidi="he-IL"/>
                        </w:rPr>
                      </w:pPr>
                    </w:p>
                    <w:p w:rsidR="00365E18" w:rsidRPr="00AF52BE" w:rsidRDefault="00365E18" w:rsidP="00711706">
                      <w:pPr>
                        <w:shd w:val="clear" w:color="auto" w:fill="FFFFFF"/>
                        <w:jc w:val="center"/>
                        <w:outlineLvl w:val="0"/>
                        <w:rPr>
                          <w:rFonts w:ascii="Sylfaen" w:hAnsi="Sylfaen" w:cs="Sylfaen"/>
                          <w:sz w:val="22"/>
                          <w:szCs w:val="22"/>
                          <w:lang w:val="hy-AM" w:bidi="he-IL"/>
                        </w:rPr>
                      </w:pPr>
                    </w:p>
                    <w:p w:rsidR="00365E18" w:rsidRPr="00AF52BE" w:rsidRDefault="00365E18" w:rsidP="0071170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71170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71170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711706">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69504" behindDoc="0" locked="0" layoutInCell="1" allowOverlap="1" wp14:anchorId="7108ACE2" wp14:editId="74DD4B9D">
                <wp:simplePos x="0" y="0"/>
                <wp:positionH relativeFrom="margin">
                  <wp:align>left</wp:align>
                </wp:positionH>
                <wp:positionV relativeFrom="paragraph">
                  <wp:posOffset>16510</wp:posOffset>
                </wp:positionV>
                <wp:extent cx="2819400" cy="1571625"/>
                <wp:effectExtent l="0" t="0" r="19050" b="2857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71170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74731C" w:rsidRDefault="00365E18" w:rsidP="00711706">
                            <w:pPr>
                              <w:ind w:left="284" w:hanging="284"/>
                              <w:jc w:val="center"/>
                              <w:rPr>
                                <w:rFonts w:ascii="Sylfaen" w:hAnsi="Sylfaen" w:cs="Sylfaen"/>
                                <w:sz w:val="22"/>
                                <w:szCs w:val="22"/>
                              </w:rPr>
                            </w:pPr>
                            <w:r w:rsidRPr="0074731C">
                              <w:rPr>
                                <w:rFonts w:ascii="Sylfaen" w:hAnsi="Sylfaen"/>
                                <w:sz w:val="22"/>
                                <w:szCs w:val="22"/>
                              </w:rPr>
                              <w:t>ЗАО «</w:t>
                            </w:r>
                            <w:proofErr w:type="gramStart"/>
                            <w:r w:rsidRPr="0074731C">
                              <w:rPr>
                                <w:rFonts w:ascii="Sylfaen" w:hAnsi="Sylfaen"/>
                                <w:sz w:val="22"/>
                                <w:szCs w:val="22"/>
                              </w:rPr>
                              <w:t>ЮКЖД»/</w:t>
                            </w:r>
                            <w:proofErr w:type="gramEnd"/>
                            <w:r w:rsidRPr="0074731C">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71170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71170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711706">
                            <w:pPr>
                              <w:rPr>
                                <w:rFonts w:ascii="Sylfaen" w:hAnsi="Sylfaen" w:cs="Sylfaen"/>
                                <w:sz w:val="22"/>
                                <w:szCs w:val="22"/>
                                <w:lang w:val="hy-AM" w:bidi="he-IL"/>
                              </w:rPr>
                            </w:pPr>
                          </w:p>
                          <w:p w:rsidR="00365E18" w:rsidRPr="00862DED" w:rsidRDefault="00365E18" w:rsidP="00711706">
                            <w:pPr>
                              <w:rPr>
                                <w:rFonts w:ascii="Sylfaen" w:hAnsi="Sylfaen" w:cs="Sylfaen"/>
                                <w:sz w:val="22"/>
                                <w:szCs w:val="22"/>
                                <w:lang w:val="hy-AM" w:bidi="he-IL"/>
                              </w:rPr>
                            </w:pPr>
                          </w:p>
                          <w:p w:rsidR="00365E18" w:rsidRPr="00862DED" w:rsidRDefault="00365E18" w:rsidP="0071170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71170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71170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08ACE2" id="_x0000_s1031" type="#_x0000_t202" style="position:absolute;margin-left:0;margin-top:1.3pt;width:222pt;height:123.7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LqR2QIAAL8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" strokecolor="white" strokeweight="1pt">
                <v:stroke dashstyle="dash"/>
                <v:shadow color="#868686"/>
                <v:textbox>
                  <w:txbxContent>
                    <w:p w:rsidR="00365E18" w:rsidRPr="00862DED" w:rsidRDefault="00365E18" w:rsidP="0071170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74731C" w:rsidRDefault="00365E18" w:rsidP="00711706">
                      <w:pPr>
                        <w:ind w:left="284" w:hanging="284"/>
                        <w:jc w:val="center"/>
                        <w:rPr>
                          <w:rFonts w:ascii="Sylfaen" w:hAnsi="Sylfaen" w:cs="Sylfaen"/>
                          <w:sz w:val="22"/>
                          <w:szCs w:val="22"/>
                        </w:rPr>
                      </w:pPr>
                      <w:r w:rsidRPr="0074731C">
                        <w:rPr>
                          <w:rFonts w:ascii="Sylfaen" w:hAnsi="Sylfaen"/>
                          <w:sz w:val="22"/>
                          <w:szCs w:val="22"/>
                        </w:rPr>
                        <w:t>ЗАО «</w:t>
                      </w:r>
                      <w:proofErr w:type="gramStart"/>
                      <w:r w:rsidRPr="0074731C">
                        <w:rPr>
                          <w:rFonts w:ascii="Sylfaen" w:hAnsi="Sylfaen"/>
                          <w:sz w:val="22"/>
                          <w:szCs w:val="22"/>
                        </w:rPr>
                        <w:t>ЮКЖД»/</w:t>
                      </w:r>
                      <w:proofErr w:type="gramEnd"/>
                      <w:r w:rsidRPr="0074731C">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71170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71170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711706">
                      <w:pPr>
                        <w:rPr>
                          <w:rFonts w:ascii="Sylfaen" w:hAnsi="Sylfaen" w:cs="Sylfaen"/>
                          <w:sz w:val="22"/>
                          <w:szCs w:val="22"/>
                          <w:lang w:val="hy-AM" w:bidi="he-IL"/>
                        </w:rPr>
                      </w:pPr>
                    </w:p>
                    <w:p w:rsidR="00365E18" w:rsidRPr="00862DED" w:rsidRDefault="00365E18" w:rsidP="00711706">
                      <w:pPr>
                        <w:rPr>
                          <w:rFonts w:ascii="Sylfaen" w:hAnsi="Sylfaen" w:cs="Sylfaen"/>
                          <w:sz w:val="22"/>
                          <w:szCs w:val="22"/>
                          <w:lang w:val="hy-AM" w:bidi="he-IL"/>
                        </w:rPr>
                      </w:pPr>
                    </w:p>
                    <w:p w:rsidR="00365E18" w:rsidRPr="00862DED" w:rsidRDefault="00365E18" w:rsidP="0071170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71170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711706">
                      <w:pPr>
                        <w:rPr>
                          <w:rFonts w:ascii="Sylfaen" w:hAnsi="Sylfaen"/>
                          <w:lang w:val="hy-AM"/>
                        </w:rPr>
                      </w:pPr>
                    </w:p>
                  </w:txbxContent>
                </v:textbox>
                <w10:wrap anchorx="margin"/>
              </v:shape>
            </w:pict>
          </mc:Fallback>
        </mc:AlternateContent>
      </w:r>
      <w:r>
        <w:rPr>
          <w:b/>
          <w:sz w:val="28"/>
          <w:szCs w:val="28"/>
        </w:rPr>
        <w:br w:type="page"/>
      </w:r>
    </w:p>
    <w:p w:rsidR="00711706" w:rsidRPr="00D374C1" w:rsidRDefault="00711706" w:rsidP="00711706">
      <w:pPr>
        <w:spacing w:after="160"/>
        <w:jc w:val="right"/>
        <w:rPr>
          <w:b/>
          <w:sz w:val="28"/>
          <w:szCs w:val="28"/>
        </w:rPr>
      </w:pPr>
      <w:r w:rsidRPr="00D374C1">
        <w:rPr>
          <w:b/>
          <w:sz w:val="28"/>
          <w:szCs w:val="28"/>
        </w:rPr>
        <w:t xml:space="preserve">Проект договора </w:t>
      </w:r>
      <w:r>
        <w:rPr>
          <w:b/>
          <w:sz w:val="28"/>
          <w:szCs w:val="28"/>
        </w:rPr>
        <w:t xml:space="preserve">по экплуатационным расходам </w:t>
      </w:r>
      <w:r w:rsidRPr="00D374C1">
        <w:rPr>
          <w:b/>
          <w:sz w:val="28"/>
          <w:szCs w:val="28"/>
        </w:rPr>
        <w:t xml:space="preserve">для </w:t>
      </w:r>
      <w:r>
        <w:rPr>
          <w:b/>
          <w:sz w:val="28"/>
          <w:szCs w:val="28"/>
        </w:rPr>
        <w:t>не</w:t>
      </w:r>
      <w:r w:rsidRPr="00D374C1">
        <w:rPr>
          <w:b/>
          <w:sz w:val="28"/>
          <w:szCs w:val="28"/>
        </w:rPr>
        <w:t xml:space="preserve">резидентов </w:t>
      </w:r>
    </w:p>
    <w:p w:rsidR="00277A13" w:rsidRDefault="00277A13" w:rsidP="00277A13">
      <w:pPr>
        <w:spacing w:line="276" w:lineRule="auto"/>
        <w:jc w:val="center"/>
      </w:pPr>
    </w:p>
    <w:p w:rsidR="00277A13" w:rsidRPr="00E760C1" w:rsidRDefault="00277A13" w:rsidP="00277A13">
      <w:pPr>
        <w:spacing w:line="276" w:lineRule="auto"/>
        <w:jc w:val="center"/>
      </w:pPr>
      <w:r w:rsidRPr="00E760C1">
        <w:t>ДОГОВОР №_____________</w:t>
      </w:r>
    </w:p>
    <w:p w:rsidR="00277A13" w:rsidRPr="00E760C1" w:rsidRDefault="00277A13" w:rsidP="00277A13">
      <w:pPr>
        <w:spacing w:line="276" w:lineRule="auto"/>
        <w:jc w:val="center"/>
      </w:pPr>
    </w:p>
    <w:p w:rsidR="00277A13" w:rsidRPr="00E760C1" w:rsidRDefault="00277A13" w:rsidP="00277A13">
      <w:r w:rsidRPr="00E760C1">
        <w:t>г. Ереван</w:t>
      </w:r>
      <w:r w:rsidRPr="00E760C1">
        <w:tab/>
        <w:t xml:space="preserve">                                                                                  </w:t>
      </w:r>
      <w:proofErr w:type="gramStart"/>
      <w:r w:rsidRPr="00E760C1">
        <w:t xml:space="preserve">   «</w:t>
      </w:r>
      <w:proofErr w:type="gramEnd"/>
      <w:r w:rsidRPr="00E760C1">
        <w:t>___» «_________»</w:t>
      </w:r>
      <w:r w:rsidRPr="00E760C1">
        <w:tab/>
        <w:t>20</w:t>
      </w:r>
      <w:r w:rsidRPr="009E1F27">
        <w:t>2</w:t>
      </w:r>
      <w:r w:rsidRPr="002A21FA">
        <w:t>6</w:t>
      </w:r>
      <w:r w:rsidRPr="00E760C1">
        <w:t xml:space="preserve"> г.     </w:t>
      </w:r>
    </w:p>
    <w:p w:rsidR="00FB60BD" w:rsidRPr="00E760C1" w:rsidRDefault="00FB60BD" w:rsidP="00FB60BD">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w:t>
      </w:r>
      <w:r>
        <w:rPr>
          <w:b/>
          <w:bCs/>
          <w:color w:val="000000"/>
          <w:spacing w:val="-1"/>
        </w:rPr>
        <w:t xml:space="preserve">дорога»  </w:t>
      </w:r>
      <w:r w:rsidR="0040570E">
        <w:rPr>
          <w:b/>
          <w:bCs/>
          <w:color w:val="000000"/>
          <w:spacing w:val="-1"/>
        </w:rPr>
        <w:t xml:space="preserve">                               </w:t>
      </w:r>
      <w:r w:rsidRPr="00E760C1">
        <w:rPr>
          <w:b/>
          <w:bCs/>
          <w:color w:val="000000"/>
          <w:spacing w:val="-1"/>
        </w:rPr>
        <w:t xml:space="preserve">(ЗАО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Pr>
          <w:color w:val="000000"/>
        </w:rPr>
        <w:t>Алексея Валерьевича Мельникова</w:t>
      </w:r>
      <w:r w:rsidRPr="00E760C1">
        <w:rPr>
          <w:color w:val="000000"/>
        </w:rPr>
        <w:t xml:space="preserve">, действующего на основании Устава, с одной стороны, и </w:t>
      </w:r>
      <w:r>
        <w:rPr>
          <w:b/>
          <w:color w:val="000000"/>
        </w:rPr>
        <w:t xml:space="preserve">--------------------, </w:t>
      </w:r>
      <w:r w:rsidRPr="00E760C1">
        <w:rPr>
          <w:b/>
          <w:bCs/>
          <w:color w:val="000000"/>
        </w:rPr>
        <w:t xml:space="preserve"> </w:t>
      </w:r>
      <w:r w:rsidRPr="00E760C1">
        <w:rPr>
          <w:color w:val="000000"/>
        </w:rPr>
        <w:t xml:space="preserve">именуемое в дальнейшем ПОСТАВЩИК, в лице </w:t>
      </w:r>
      <w:r>
        <w:rPr>
          <w:color w:val="000000"/>
        </w:rPr>
        <w:t>------------</w:t>
      </w:r>
      <w:r w:rsidRPr="00E760C1">
        <w:rPr>
          <w:shd w:val="clear" w:color="auto" w:fill="FFFFFF"/>
        </w:rPr>
        <w:t xml:space="preserve">, </w:t>
      </w:r>
      <w:r w:rsidRPr="00E760C1">
        <w:t>действующе</w:t>
      </w:r>
      <w:r>
        <w:t>го</w:t>
      </w:r>
      <w:r w:rsidRPr="00E760C1">
        <w:rPr>
          <w:bCs/>
          <w:color w:val="000000"/>
        </w:rPr>
        <w:t xml:space="preserve"> на основании Устава, с другой стороны, далее совместно именуемые «Стороны», (</w:t>
      </w:r>
      <w:r w:rsidRPr="00533B32">
        <w:rPr>
          <w:bCs/>
          <w:color w:val="000000"/>
        </w:rPr>
        <w:t xml:space="preserve">на основании Протокола заседания экспертной группы ЗАО «ЮКЖД» по приобретению товарно-материальных </w:t>
      </w:r>
      <w:r>
        <w:rPr>
          <w:bCs/>
          <w:color w:val="000000"/>
        </w:rPr>
        <w:t>ценностей № -----------год</w:t>
      </w:r>
      <w:r w:rsidRPr="00E760C1">
        <w:rPr>
          <w:bCs/>
          <w:color w:val="000000"/>
        </w:rPr>
        <w:t>а) заключили настоящий Договор о нижеследующем:</w:t>
      </w:r>
    </w:p>
    <w:p w:rsidR="00FB60BD" w:rsidRPr="00E760C1" w:rsidRDefault="00FB60BD" w:rsidP="00FB60BD">
      <w:pPr>
        <w:shd w:val="clear" w:color="auto" w:fill="FFFFFF"/>
        <w:spacing w:line="276" w:lineRule="auto"/>
        <w:jc w:val="both"/>
      </w:pPr>
    </w:p>
    <w:p w:rsidR="00FB60BD" w:rsidRPr="00E760C1" w:rsidRDefault="00FB60BD" w:rsidP="00FB60BD">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FB60BD" w:rsidRPr="00E760C1" w:rsidRDefault="00FB60BD" w:rsidP="00FB60BD">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Pr>
          <w:color w:val="000000"/>
        </w:rPr>
        <w:t>________</w:t>
      </w:r>
      <w:r w:rsidRPr="002F5222">
        <w:rPr>
          <w:color w:val="000000"/>
        </w:rPr>
        <w:t xml:space="preserve">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Pr>
          <w:color w:val="000000"/>
        </w:rPr>
        <w:t>)</w:t>
      </w:r>
      <w:r w:rsidRPr="00E760C1">
        <w:rPr>
          <w:color w:val="000000"/>
        </w:rPr>
        <w:t>,</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FB60BD" w:rsidRPr="00E760C1" w:rsidRDefault="00FB60BD" w:rsidP="00FB60BD">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FB60BD" w:rsidRPr="00190F7A" w:rsidRDefault="00FB60BD" w:rsidP="00FB60BD">
      <w:pPr>
        <w:shd w:val="clear" w:color="auto" w:fill="FFFFFF"/>
        <w:tabs>
          <w:tab w:val="left" w:pos="851"/>
        </w:tabs>
        <w:spacing w:line="276" w:lineRule="auto"/>
        <w:jc w:val="both"/>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w:t>
      </w:r>
      <w:r w:rsidRPr="00190F7A">
        <w:t xml:space="preserve">выполнением настоящего Договора ПОСТАВЩИКОМ. </w:t>
      </w:r>
    </w:p>
    <w:p w:rsidR="00FB60BD" w:rsidRDefault="00FB60BD" w:rsidP="00FB60BD">
      <w:pPr>
        <w:jc w:val="both"/>
      </w:pPr>
      <w:r w:rsidRPr="00190F7A">
        <w:t xml:space="preserve">2.2. Общая   сумма   Договора   определяется Спецификацией №1 – Приложение №1 к настоящему </w:t>
      </w:r>
      <w:r>
        <w:t xml:space="preserve">  </w:t>
      </w:r>
      <w:r w:rsidRPr="00190F7A">
        <w:t xml:space="preserve">Договору, и составляет </w:t>
      </w:r>
      <w:r>
        <w:t>-------</w:t>
      </w:r>
      <w:r w:rsidRPr="00190F7A">
        <w:t xml:space="preserve"> (</w:t>
      </w:r>
      <w:r>
        <w:t>----------</w:t>
      </w:r>
      <w:r w:rsidRPr="00190F7A">
        <w:t>) рублей без НДС,</w:t>
      </w:r>
      <w:r>
        <w:t xml:space="preserve"> </w:t>
      </w:r>
      <w:r w:rsidRPr="0006418D">
        <w:t>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FB60BD" w:rsidRPr="00A3269A" w:rsidRDefault="00FB60BD" w:rsidP="00FB60BD">
      <w:pPr>
        <w:rPr>
          <w:color w:val="000000"/>
        </w:rPr>
      </w:pPr>
      <w:r w:rsidRPr="00190F7A">
        <w:t>2.3. 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w:t>
      </w:r>
      <w:r w:rsidRPr="00A3269A">
        <w:rPr>
          <w:color w:val="000000"/>
        </w:rPr>
        <w:t xml:space="preserve"> номер и дату Контракта.</w:t>
      </w:r>
    </w:p>
    <w:p w:rsidR="00FB60BD" w:rsidRPr="00E760C1" w:rsidRDefault="00FB60BD" w:rsidP="00FB60BD">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FB60BD" w:rsidRPr="00E760C1" w:rsidRDefault="00FB60BD" w:rsidP="00FB60BD">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FB60BD" w:rsidRDefault="00FB60BD" w:rsidP="00FB60BD">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FB60BD" w:rsidRPr="00E760C1" w:rsidRDefault="00FB60BD" w:rsidP="00FB60BD">
      <w:pPr>
        <w:shd w:val="clear" w:color="auto" w:fill="FFFFFF"/>
        <w:spacing w:line="276" w:lineRule="auto"/>
        <w:ind w:left="5" w:right="34" w:firstLine="346"/>
        <w:jc w:val="both"/>
      </w:pPr>
    </w:p>
    <w:p w:rsidR="00FB60BD" w:rsidRPr="00E760C1" w:rsidRDefault="00FB60BD" w:rsidP="00FB60BD">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FB60BD" w:rsidRPr="009154B2" w:rsidRDefault="00FB60BD" w:rsidP="00FB60BD">
      <w:pPr>
        <w:pStyle w:val="a3"/>
        <w:widowControl w:val="0"/>
        <w:numPr>
          <w:ilvl w:val="0"/>
          <w:numId w:val="21"/>
        </w:numPr>
        <w:shd w:val="clear" w:color="auto" w:fill="FFFFFF" w:themeFill="background1"/>
        <w:autoSpaceDE w:val="0"/>
        <w:autoSpaceDN w:val="0"/>
        <w:adjustRightInd w:val="0"/>
        <w:ind w:left="0"/>
        <w:contextualSpacing/>
        <w:jc w:val="both"/>
        <w:rPr>
          <w:spacing w:val="6"/>
        </w:rPr>
      </w:pPr>
      <w:r w:rsidRPr="009154B2">
        <w:rPr>
          <w:spacing w:val="6"/>
        </w:rPr>
        <w:t xml:space="preserve">Поставка Товара производится любым транспортом общего пользования на условиях поставки </w:t>
      </w:r>
      <w:r w:rsidRPr="00FD680D">
        <w:rPr>
          <w:spacing w:val="6"/>
          <w:lang w:val="en-US"/>
        </w:rPr>
        <w:t>DAP</w:t>
      </w:r>
      <w:r w:rsidRPr="00FD680D">
        <w:rPr>
          <w:spacing w:val="6"/>
        </w:rPr>
        <w:t>, ул</w:t>
      </w:r>
      <w:r w:rsidRPr="000C4879">
        <w:rPr>
          <w:spacing w:val="6"/>
        </w:rPr>
        <w:t>. Арцаха 32, Цен</w:t>
      </w:r>
      <w:r>
        <w:rPr>
          <w:spacing w:val="6"/>
        </w:rPr>
        <w:t>тральный склад ДМТО, ЗАО «ЮКЖД»</w:t>
      </w:r>
      <w:r w:rsidRPr="000C4879">
        <w:rPr>
          <w:spacing w:val="6"/>
        </w:rPr>
        <w:t xml:space="preserve"> </w:t>
      </w:r>
      <w:r w:rsidRPr="009154B2">
        <w:rPr>
          <w:spacing w:val="6"/>
        </w:rPr>
        <w:t xml:space="preserve">(в соответствии с международными правилами толкования терминов ИНКОТЕРМС </w:t>
      </w:r>
      <w:r>
        <w:rPr>
          <w:spacing w:val="6"/>
        </w:rPr>
        <w:t>20</w:t>
      </w:r>
      <w:r w:rsidRPr="00FD680D">
        <w:rPr>
          <w:spacing w:val="6"/>
          <w:lang w:val="ru-RU"/>
        </w:rPr>
        <w:t>2</w:t>
      </w:r>
      <w:r w:rsidRPr="009154B2">
        <w:rPr>
          <w:spacing w:val="6"/>
        </w:rPr>
        <w:t>0 г.).</w:t>
      </w:r>
    </w:p>
    <w:p w:rsidR="00FB60BD" w:rsidRPr="00E760C1" w:rsidRDefault="00FB60BD" w:rsidP="00462A5F">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sidR="00462A5F">
        <w:rPr>
          <w:spacing w:val="6"/>
        </w:rPr>
        <w:t xml:space="preserve">в течение </w:t>
      </w:r>
      <w:r>
        <w:rPr>
          <w:spacing w:val="6"/>
        </w:rPr>
        <w:t xml:space="preserve">30 (тридцати) рабочих дней </w:t>
      </w:r>
      <w:r w:rsidRPr="00EE6879">
        <w:rPr>
          <w:spacing w:val="6"/>
        </w:rPr>
        <w:t>с даты</w:t>
      </w:r>
      <w:r>
        <w:rPr>
          <w:spacing w:val="6"/>
        </w:rPr>
        <w:t xml:space="preserve">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FB60BD" w:rsidRPr="009A3EAE" w:rsidRDefault="00FB60BD" w:rsidP="00FB60BD">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w:t>
      </w:r>
      <w:r>
        <w:rPr>
          <w:spacing w:val="6"/>
        </w:rPr>
        <w:t>ов</w:t>
      </w:r>
      <w:r w:rsidRPr="00E760C1">
        <w:rPr>
          <w:spacing w:val="6"/>
        </w:rPr>
        <w:t xml:space="preserve"> ПОКУПАТЕЛЯ </w:t>
      </w:r>
      <w:r w:rsidRPr="009A3EAE">
        <w:rPr>
          <w:spacing w:val="6"/>
        </w:rPr>
        <w:t>оплачивает ПОСТАВЩИК.</w:t>
      </w:r>
    </w:p>
    <w:p w:rsidR="00FB60BD" w:rsidRPr="009A3EAE" w:rsidRDefault="00FB60BD" w:rsidP="00FB60BD">
      <w:pPr>
        <w:spacing w:line="276" w:lineRule="auto"/>
        <w:jc w:val="both"/>
      </w:pPr>
      <w:r w:rsidRPr="009A3EAE">
        <w:t>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FB60BD" w:rsidRPr="00E760C1" w:rsidRDefault="00FB60BD" w:rsidP="00FB60BD">
      <w:pPr>
        <w:spacing w:line="276" w:lineRule="auto"/>
        <w:jc w:val="both"/>
      </w:pPr>
      <w:r>
        <w:t>3.5</w:t>
      </w:r>
      <w:r w:rsidRPr="00E760C1">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w:t>
      </w:r>
      <w:r w:rsidRPr="009A3EAE">
        <w:t xml:space="preserve">указанные в п. п. 3.7 - 3.11. настоящего </w:t>
      </w:r>
      <w:r w:rsidRPr="00E760C1">
        <w:t xml:space="preserve">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FB60BD" w:rsidRPr="00E760C1" w:rsidRDefault="00FB60BD" w:rsidP="00FB60BD">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FB60BD" w:rsidRPr="00E760C1" w:rsidRDefault="00FB60BD" w:rsidP="00FB60BD">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FB60BD" w:rsidRPr="00E760C1" w:rsidRDefault="00FB60BD" w:rsidP="00FB60BD">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FB60BD" w:rsidRPr="00E760C1" w:rsidRDefault="00FB60BD" w:rsidP="00FB60BD">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FB60BD" w:rsidRPr="00E760C1" w:rsidRDefault="00FB60BD" w:rsidP="00FB60B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FB60BD" w:rsidRPr="00E760C1" w:rsidRDefault="00FB60BD" w:rsidP="00FB60BD">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FB60BD" w:rsidRPr="00E760C1" w:rsidRDefault="00FB60BD" w:rsidP="00FB60BD">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FB60BD" w:rsidRPr="00E760C1" w:rsidRDefault="00FB60BD" w:rsidP="00FB60BD">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FB60BD" w:rsidRPr="00E760C1" w:rsidRDefault="00FB60BD" w:rsidP="00FB60BD">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FB60BD" w:rsidRPr="00E760C1" w:rsidRDefault="00FB60BD" w:rsidP="00FB60BD">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FB60BD" w:rsidRPr="00E760C1" w:rsidRDefault="00FB60BD" w:rsidP="00FB60B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FB60BD" w:rsidRPr="00E760C1" w:rsidRDefault="00FB60BD" w:rsidP="00FB60BD">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FB60BD" w:rsidRPr="00E760C1" w:rsidRDefault="00FB60BD" w:rsidP="00FB60BD">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FB60BD" w:rsidRPr="00E760C1" w:rsidRDefault="00FB60BD" w:rsidP="00FB60BD">
      <w:pPr>
        <w:pStyle w:val="ConsPlusNormal"/>
        <w:spacing w:line="276" w:lineRule="auto"/>
        <w:jc w:val="both"/>
        <w:rPr>
          <w:sz w:val="24"/>
          <w:szCs w:val="24"/>
        </w:rPr>
      </w:pPr>
      <w:r w:rsidRPr="00E760C1">
        <w:rPr>
          <w:sz w:val="24"/>
          <w:szCs w:val="24"/>
        </w:rPr>
        <w:t>3.1</w:t>
      </w:r>
      <w:r>
        <w:rPr>
          <w:sz w:val="24"/>
          <w:szCs w:val="24"/>
        </w:rPr>
        <w:t>1</w:t>
      </w:r>
      <w:r w:rsidRPr="00E760C1">
        <w:rPr>
          <w:sz w:val="24"/>
          <w:szCs w:val="24"/>
        </w:rPr>
        <w:t>. Если ПОСТАВЩИК передал ПОКУПАТЕЛЮ наряду с Товар</w:t>
      </w:r>
      <w:r>
        <w:rPr>
          <w:sz w:val="24"/>
          <w:szCs w:val="24"/>
        </w:rPr>
        <w:t>ом</w:t>
      </w:r>
      <w:r w:rsidRPr="00E760C1">
        <w:rPr>
          <w:sz w:val="24"/>
          <w:szCs w:val="24"/>
        </w:rPr>
        <w:t>, ассортимент котор</w:t>
      </w:r>
      <w:r>
        <w:rPr>
          <w:sz w:val="24"/>
          <w:szCs w:val="24"/>
        </w:rPr>
        <w:t>ого</w:t>
      </w:r>
      <w:r w:rsidRPr="00E760C1">
        <w:rPr>
          <w:sz w:val="24"/>
          <w:szCs w:val="24"/>
        </w:rPr>
        <w:t xml:space="preserve"> соответствует настоящему Договору, Товар с нарушением условия об ассортименте, ПОКУПАТЕЛЬ вправе по своему выбору: </w:t>
      </w:r>
    </w:p>
    <w:p w:rsidR="00FB60BD" w:rsidRPr="00E760C1" w:rsidRDefault="00FB60BD" w:rsidP="00FB60BD">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FB60BD" w:rsidRPr="00E760C1" w:rsidRDefault="00FB60BD" w:rsidP="00FB60BD">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FB60BD" w:rsidRPr="00E760C1" w:rsidRDefault="00FB60BD" w:rsidP="00FB60BD">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FB60BD" w:rsidRPr="00E760C1" w:rsidRDefault="00FB60BD" w:rsidP="00FB60BD">
      <w:pPr>
        <w:pStyle w:val="ConsPlusNormal"/>
        <w:spacing w:line="276" w:lineRule="auto"/>
        <w:ind w:firstLine="540"/>
        <w:jc w:val="both"/>
        <w:rPr>
          <w:sz w:val="24"/>
          <w:szCs w:val="24"/>
        </w:rPr>
      </w:pPr>
      <w:r w:rsidRPr="00E760C1">
        <w:rPr>
          <w:sz w:val="24"/>
          <w:szCs w:val="24"/>
        </w:rPr>
        <w:t>- принять все переданные Товары.</w:t>
      </w:r>
    </w:p>
    <w:p w:rsidR="00FB60BD" w:rsidRPr="00E760C1" w:rsidRDefault="00FB60BD" w:rsidP="00FB60BD">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FB60BD" w:rsidRPr="00E760C1" w:rsidRDefault="00FB60BD" w:rsidP="00FB60BD">
      <w:pPr>
        <w:shd w:val="clear" w:color="auto" w:fill="FFFFFF"/>
        <w:spacing w:line="276" w:lineRule="auto"/>
        <w:ind w:right="24"/>
        <w:rPr>
          <w:color w:val="000000"/>
          <w:spacing w:val="-1"/>
        </w:rPr>
      </w:pPr>
    </w:p>
    <w:p w:rsidR="00FB60BD" w:rsidRPr="009A3EAE" w:rsidRDefault="00FB60BD" w:rsidP="00FB60BD">
      <w:pPr>
        <w:shd w:val="clear" w:color="auto" w:fill="FFFFFF"/>
        <w:spacing w:line="276" w:lineRule="auto"/>
        <w:ind w:left="5" w:right="24" w:hanging="5"/>
        <w:jc w:val="center"/>
        <w:rPr>
          <w:spacing w:val="-1"/>
        </w:rPr>
      </w:pPr>
      <w:r w:rsidRPr="009A3EAE">
        <w:rPr>
          <w:spacing w:val="-1"/>
        </w:rPr>
        <w:t>4. КАЧЕСТВО И ГАРАНТИИ</w:t>
      </w:r>
    </w:p>
    <w:p w:rsidR="00FB60BD" w:rsidRPr="00507ED4" w:rsidRDefault="00FB60BD" w:rsidP="00FB60BD">
      <w:pPr>
        <w:jc w:val="both"/>
        <w:rPr>
          <w:b/>
          <w:caps/>
        </w:rPr>
      </w:pPr>
      <w:r w:rsidRPr="009A3EAE">
        <w:t xml:space="preserve">4.1. </w:t>
      </w:r>
      <w:r w:rsidRPr="00E760C1">
        <w:rPr>
          <w:color w:val="000000"/>
          <w:spacing w:val="-1"/>
        </w:rPr>
        <w:t xml:space="preserve">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FB60BD" w:rsidRPr="00E760C1" w:rsidRDefault="00FB60BD" w:rsidP="00FB60BD">
      <w:pPr>
        <w:shd w:val="clear" w:color="auto" w:fill="FFFFFF"/>
        <w:tabs>
          <w:tab w:val="left" w:pos="864"/>
        </w:tabs>
        <w:spacing w:line="276" w:lineRule="auto"/>
        <w:ind w:hanging="5"/>
        <w:jc w:val="both"/>
        <w:rPr>
          <w:color w:val="FF0000"/>
          <w:spacing w:val="-2"/>
        </w:rPr>
      </w:pPr>
      <w:r w:rsidRPr="00E760C1">
        <w:rPr>
          <w:color w:val="000000"/>
          <w:spacing w:val="5"/>
        </w:rPr>
        <w:t>4</w:t>
      </w:r>
      <w:r>
        <w:rPr>
          <w:color w:val="000000"/>
          <w:spacing w:val="5"/>
        </w:rPr>
        <w:t>.2</w:t>
      </w:r>
      <w:r w:rsidRPr="00E760C1">
        <w:rPr>
          <w:color w:val="000000"/>
          <w:spacing w:val="5"/>
        </w:rPr>
        <w:t xml:space="preserve">.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FB60BD" w:rsidRPr="00E760C1" w:rsidRDefault="00FB60BD" w:rsidP="00FB60BD">
      <w:pPr>
        <w:shd w:val="clear" w:color="auto" w:fill="FFFFFF"/>
        <w:tabs>
          <w:tab w:val="left" w:pos="864"/>
        </w:tabs>
        <w:spacing w:line="276" w:lineRule="auto"/>
        <w:jc w:val="both"/>
        <w:rPr>
          <w:color w:val="FF0000"/>
          <w:spacing w:val="-9"/>
        </w:rPr>
      </w:pPr>
      <w:r w:rsidRPr="00E760C1">
        <w:rPr>
          <w:color w:val="000000"/>
        </w:rPr>
        <w:t>4</w:t>
      </w:r>
      <w:r>
        <w:rPr>
          <w:color w:val="000000"/>
        </w:rPr>
        <w:t>.3</w:t>
      </w:r>
      <w:r w:rsidRPr="00E760C1">
        <w:rPr>
          <w:color w:val="000000"/>
        </w:rPr>
        <w:t xml:space="preserve">.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w:t>
      </w:r>
      <w:r>
        <w:rPr>
          <w:lang w:val="hy-AM"/>
        </w:rPr>
        <w:t>-</w:t>
      </w:r>
      <w:r>
        <w:t>и</w:t>
      </w:r>
      <w:r w:rsidRPr="00E760C1">
        <w:t xml:space="preserve">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FB60BD" w:rsidRPr="00E760C1" w:rsidRDefault="00FB60BD" w:rsidP="00FB60BD">
      <w:pPr>
        <w:shd w:val="clear" w:color="auto" w:fill="FFFFFF"/>
        <w:tabs>
          <w:tab w:val="left" w:pos="864"/>
        </w:tabs>
        <w:spacing w:line="276" w:lineRule="auto"/>
        <w:jc w:val="both"/>
        <w:rPr>
          <w:spacing w:val="-9"/>
        </w:rPr>
      </w:pPr>
      <w:r w:rsidRPr="00E760C1">
        <w:rPr>
          <w:spacing w:val="-9"/>
        </w:rPr>
        <w:t>4</w:t>
      </w:r>
      <w:r>
        <w:rPr>
          <w:spacing w:val="-9"/>
        </w:rPr>
        <w:t>.4</w:t>
      </w:r>
      <w:r w:rsidRPr="00E760C1">
        <w:rPr>
          <w:spacing w:val="-9"/>
        </w:rPr>
        <w:t xml:space="preserve">.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FB60BD" w:rsidRPr="00E760C1" w:rsidRDefault="00FB60BD" w:rsidP="00FB60BD">
      <w:pPr>
        <w:shd w:val="clear" w:color="auto" w:fill="FFFFFF"/>
        <w:tabs>
          <w:tab w:val="left" w:pos="567"/>
        </w:tabs>
        <w:suppressAutoHyphens/>
        <w:spacing w:line="276" w:lineRule="auto"/>
        <w:jc w:val="both"/>
      </w:pPr>
      <w:r w:rsidRPr="00E760C1">
        <w:t>4</w:t>
      </w:r>
      <w:r>
        <w:t>.5</w:t>
      </w:r>
      <w:r w:rsidRPr="00E760C1">
        <w:t>.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FB60BD" w:rsidRPr="00E760C1" w:rsidRDefault="00FB60BD" w:rsidP="00FB60BD">
      <w:pPr>
        <w:shd w:val="clear" w:color="auto" w:fill="FFFFFF"/>
        <w:tabs>
          <w:tab w:val="left" w:pos="567"/>
        </w:tabs>
        <w:suppressAutoHyphens/>
        <w:spacing w:line="276" w:lineRule="auto"/>
        <w:jc w:val="both"/>
      </w:pPr>
      <w:r w:rsidRPr="00E760C1">
        <w:t>4</w:t>
      </w:r>
      <w:r>
        <w:t>.</w:t>
      </w:r>
      <w:r w:rsidRPr="00E73486">
        <w:t>6</w:t>
      </w:r>
      <w:r w:rsidRPr="00E760C1">
        <w:t xml:space="preserve">.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FB60BD" w:rsidRPr="00E760C1" w:rsidRDefault="00FB60BD" w:rsidP="00FB60BD">
      <w:pPr>
        <w:shd w:val="clear" w:color="auto" w:fill="FFFFFF"/>
        <w:spacing w:line="276" w:lineRule="auto"/>
        <w:ind w:right="34"/>
        <w:rPr>
          <w:color w:val="000000"/>
          <w:spacing w:val="-1"/>
        </w:rPr>
      </w:pPr>
    </w:p>
    <w:p w:rsidR="00FB60BD" w:rsidRPr="00E760C1" w:rsidRDefault="00FB60BD" w:rsidP="00FB60BD">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FB60BD" w:rsidRPr="00E760C1" w:rsidRDefault="00FB60BD" w:rsidP="00FB60BD">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FB60BD" w:rsidRPr="00E760C1" w:rsidRDefault="00FB60BD" w:rsidP="00FB60BD">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FB60BD" w:rsidRPr="00E760C1" w:rsidRDefault="00FB60BD" w:rsidP="00FB60BD">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FB60BD" w:rsidRPr="00E760C1" w:rsidRDefault="00FB60BD" w:rsidP="00FB60BD">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FB60BD" w:rsidRPr="00E760C1" w:rsidRDefault="00FB60BD" w:rsidP="00FB60BD">
      <w:pPr>
        <w:shd w:val="clear" w:color="auto" w:fill="FFFFFF"/>
        <w:tabs>
          <w:tab w:val="left" w:pos="259"/>
        </w:tabs>
        <w:spacing w:line="276" w:lineRule="auto"/>
        <w:jc w:val="both"/>
      </w:pPr>
      <w:r w:rsidRPr="00E760C1">
        <w:t xml:space="preserve">- Товарную накладную - 2 экз., </w:t>
      </w:r>
    </w:p>
    <w:p w:rsidR="00FB60BD" w:rsidRPr="00E760C1" w:rsidRDefault="00FB60BD" w:rsidP="00FB60BD">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FB60BD" w:rsidRPr="00E760C1" w:rsidRDefault="00FB60BD" w:rsidP="00FB60BD">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FB60BD" w:rsidRPr="00E760C1" w:rsidRDefault="00FB60BD" w:rsidP="00FB60BD">
      <w:pPr>
        <w:shd w:val="clear" w:color="auto" w:fill="FFFFFF"/>
        <w:spacing w:line="276" w:lineRule="auto"/>
        <w:ind w:left="14" w:right="19" w:hanging="14"/>
        <w:jc w:val="both"/>
        <w:rPr>
          <w:color w:val="000000"/>
          <w:spacing w:val="-1"/>
        </w:rPr>
      </w:pPr>
    </w:p>
    <w:p w:rsidR="00FB60BD" w:rsidRPr="00E760C1" w:rsidRDefault="00FB60BD" w:rsidP="00FB60BD">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FB60BD" w:rsidRPr="009A3EAE" w:rsidRDefault="00FB60BD" w:rsidP="00FB60BD">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pPr>
      <w:r w:rsidRPr="00E760C1">
        <w:rPr>
          <w:color w:val="000000"/>
        </w:rPr>
        <w:t xml:space="preserve">За несвоевременное представление </w:t>
      </w:r>
      <w:r w:rsidRPr="009A3EAE">
        <w:t>сопроводительных документов, указанных в п.п. 5.1. настоящего Договора или их неправильное оформление, ПОСТАВЩИК возмещает</w:t>
      </w:r>
      <w:r w:rsidRPr="009A3EAE">
        <w:br/>
        <w:t>ПОКУПАТЕЛЮ все убытки, понесенные ПОКУПАТЕЛЕМ по этим причинам.</w:t>
      </w:r>
    </w:p>
    <w:p w:rsidR="00FB60BD" w:rsidRPr="009A3EAE" w:rsidRDefault="00FB60BD" w:rsidP="00FB60BD">
      <w:pPr>
        <w:widowControl w:val="0"/>
        <w:numPr>
          <w:ilvl w:val="1"/>
          <w:numId w:val="22"/>
        </w:numPr>
        <w:autoSpaceDE w:val="0"/>
        <w:autoSpaceDN w:val="0"/>
        <w:adjustRightInd w:val="0"/>
        <w:spacing w:line="276" w:lineRule="auto"/>
        <w:ind w:left="0" w:firstLine="0"/>
        <w:jc w:val="both"/>
      </w:pPr>
      <w:r w:rsidRPr="009A3EAE">
        <w:t>За просрочку поставки или недопоставку Товара ПОКУПАТЕЛЬ может взыскать с ПОСТАВЩИКА пени в размере 0.</w:t>
      </w:r>
      <w:r>
        <w:t>13</w:t>
      </w:r>
      <w:r w:rsidRPr="009A3EAE">
        <w:t xml:space="preserve">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FB60BD" w:rsidRPr="009A3EAE" w:rsidRDefault="00FB60BD" w:rsidP="00FB60BD">
      <w:pPr>
        <w:pStyle w:val="ConsPlusNormal"/>
        <w:numPr>
          <w:ilvl w:val="1"/>
          <w:numId w:val="22"/>
        </w:numPr>
        <w:spacing w:line="276" w:lineRule="auto"/>
        <w:ind w:left="0" w:firstLine="0"/>
        <w:jc w:val="both"/>
        <w:rPr>
          <w:sz w:val="24"/>
          <w:szCs w:val="24"/>
        </w:rPr>
      </w:pPr>
      <w:r w:rsidRPr="009A3EAE">
        <w:rPr>
          <w:sz w:val="24"/>
          <w:szCs w:val="24"/>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9A3EAE">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w:t>
      </w:r>
      <w:r>
        <w:rPr>
          <w:sz w:val="24"/>
          <w:szCs w:val="24"/>
        </w:rPr>
        <w:t>13</w:t>
      </w:r>
      <w:r w:rsidRPr="009A3EAE">
        <w:rPr>
          <w:sz w:val="24"/>
          <w:szCs w:val="24"/>
        </w:rPr>
        <w:t>% от стоимости соответствующих Товаров за каждый день просрочки, но не более 10% от общей сумы настоящего Договора.</w:t>
      </w:r>
    </w:p>
    <w:p w:rsidR="00FB60BD" w:rsidRPr="00E760C1" w:rsidRDefault="00FB60BD" w:rsidP="00FB60BD">
      <w:pPr>
        <w:spacing w:line="276" w:lineRule="auto"/>
        <w:jc w:val="both"/>
      </w:pPr>
      <w:r w:rsidRPr="009A3EAE">
        <w:t xml:space="preserve">6.4. В случае просрочки оплаты Товара ПОСТАВЩИК в праве взыскать с </w:t>
      </w:r>
      <w:r>
        <w:t>ПОКУПАТЕЛЯ пени</w:t>
      </w:r>
      <w:r w:rsidRPr="00E760C1">
        <w:t xml:space="preserve"> в размере 0.</w:t>
      </w:r>
      <w:r>
        <w:t>13</w:t>
      </w:r>
      <w:r w:rsidRPr="00E760C1">
        <w:t>% от неоплаченной суммы, за каждый день просрочки, но не более 10% от суммы настоящего Договора.</w:t>
      </w:r>
    </w:p>
    <w:p w:rsidR="00FB60BD" w:rsidRPr="00E760C1" w:rsidRDefault="00FB60BD" w:rsidP="00FB60BD">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FB60BD" w:rsidRPr="00073F66" w:rsidRDefault="00FB60BD" w:rsidP="00FB60BD">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FB60BD" w:rsidRPr="00E760C1" w:rsidRDefault="00FB60BD" w:rsidP="00FB60BD">
      <w:pPr>
        <w:shd w:val="clear" w:color="auto" w:fill="FFFFFF"/>
        <w:tabs>
          <w:tab w:val="left" w:pos="1056"/>
        </w:tabs>
        <w:spacing w:line="276" w:lineRule="auto"/>
        <w:jc w:val="both"/>
        <w:rPr>
          <w:color w:val="000000"/>
          <w:spacing w:val="-1"/>
        </w:rPr>
      </w:pPr>
    </w:p>
    <w:p w:rsidR="00FB60BD" w:rsidRPr="00E760C1" w:rsidRDefault="00FB60BD" w:rsidP="00FB60BD">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FB60BD" w:rsidRPr="00E760C1" w:rsidRDefault="00FB60BD" w:rsidP="00FB60BD">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B60BD" w:rsidRPr="00E760C1" w:rsidRDefault="00FB60BD" w:rsidP="00FB60BD">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FB60BD" w:rsidRPr="00E760C1" w:rsidRDefault="00FB60BD" w:rsidP="00FB60BD">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FB60BD" w:rsidRPr="00E760C1" w:rsidRDefault="00FB60BD" w:rsidP="00FB60BD">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FB60BD" w:rsidRPr="00E760C1" w:rsidRDefault="00FB60BD" w:rsidP="00FB60BD">
      <w:pPr>
        <w:shd w:val="clear" w:color="auto" w:fill="FFFFFF"/>
        <w:spacing w:before="283" w:line="276" w:lineRule="auto"/>
        <w:ind w:left="14"/>
        <w:jc w:val="center"/>
        <w:outlineLvl w:val="0"/>
        <w:rPr>
          <w:color w:val="000000"/>
          <w:spacing w:val="-4"/>
        </w:rPr>
      </w:pPr>
      <w:bookmarkStart w:id="51" w:name="_Toc206348794"/>
      <w:r w:rsidRPr="00E760C1">
        <w:rPr>
          <w:color w:val="000000"/>
          <w:spacing w:val="-4"/>
        </w:rPr>
        <w:t>8. ПОРЯДОК РАЗРЕШЕНИЯ СПОРОВ</w:t>
      </w:r>
      <w:bookmarkEnd w:id="51"/>
    </w:p>
    <w:p w:rsidR="00FB60BD" w:rsidRPr="00E760C1" w:rsidRDefault="00FB60BD" w:rsidP="00FB60BD">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FB60BD" w:rsidRPr="009A3EAE" w:rsidRDefault="00FB60BD" w:rsidP="00FB60BD">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FB60BD" w:rsidRPr="009A3EAE" w:rsidRDefault="00FB60BD" w:rsidP="00FB60BD">
      <w:pPr>
        <w:spacing w:line="276" w:lineRule="auto"/>
        <w:jc w:val="both"/>
      </w:pPr>
      <w:r w:rsidRPr="009A3EA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FB60BD" w:rsidRPr="00E760C1" w:rsidRDefault="00FB60BD" w:rsidP="00FB60BD">
      <w:pPr>
        <w:spacing w:line="276" w:lineRule="auto"/>
        <w:jc w:val="both"/>
      </w:pPr>
      <w:r w:rsidRPr="009A3EAE">
        <w:t xml:space="preserve">8.3. В случае не достижения Сторонами соглашения, дело подлежит </w:t>
      </w:r>
      <w:r w:rsidRPr="00E760C1">
        <w:t>рассмотрению в компетентном судебном органе страны ответчика.</w:t>
      </w:r>
    </w:p>
    <w:p w:rsidR="00FB60BD" w:rsidRPr="00E760C1" w:rsidRDefault="00FB60BD" w:rsidP="00FB60BD">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FB60BD" w:rsidRPr="00E760C1" w:rsidRDefault="00FB60BD" w:rsidP="00FB60BD">
      <w:pPr>
        <w:spacing w:line="276" w:lineRule="auto"/>
        <w:jc w:val="both"/>
      </w:pPr>
      <w:r w:rsidRPr="00E760C1">
        <w:t>8.5. Решение суда будет окончательным и обязательным для исполнения Сторонами.</w:t>
      </w:r>
    </w:p>
    <w:p w:rsidR="00FB60BD" w:rsidRPr="00E760C1" w:rsidRDefault="00FB60BD" w:rsidP="00FB60BD">
      <w:pPr>
        <w:shd w:val="clear" w:color="auto" w:fill="FFFFFF"/>
        <w:spacing w:line="276" w:lineRule="auto"/>
        <w:ind w:right="10"/>
        <w:jc w:val="both"/>
      </w:pPr>
    </w:p>
    <w:p w:rsidR="00FB60BD" w:rsidRPr="00E760C1" w:rsidRDefault="00FB60BD" w:rsidP="00FB60BD">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FB60BD" w:rsidRPr="00E760C1" w:rsidRDefault="00FB60BD" w:rsidP="00FB60BD">
      <w:pPr>
        <w:pStyle w:val="a3"/>
        <w:spacing w:line="276" w:lineRule="auto"/>
        <w:ind w:left="480"/>
        <w:jc w:val="center"/>
      </w:pPr>
      <w:r w:rsidRPr="00E760C1">
        <w:t>ДОПОЛНЕНИЙ В ДОГОВОР И ЕГО РАСТОРЖЕНИЯ</w:t>
      </w:r>
    </w:p>
    <w:p w:rsidR="00FB60BD" w:rsidRPr="00E760C1" w:rsidRDefault="00FB60BD" w:rsidP="00FB60BD">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FB60BD" w:rsidRPr="00E760C1" w:rsidRDefault="00FB60BD" w:rsidP="00FB60BD">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FB60BD" w:rsidRPr="00E760C1" w:rsidRDefault="00FB60BD" w:rsidP="00FB60BD">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FB60BD" w:rsidRPr="00E760C1" w:rsidRDefault="00FB60BD" w:rsidP="00FB60BD">
      <w:pPr>
        <w:pStyle w:val="a3"/>
        <w:spacing w:line="276" w:lineRule="auto"/>
        <w:ind w:left="480"/>
        <w:jc w:val="both"/>
      </w:pPr>
      <w:r w:rsidRPr="00E760C1">
        <w:t xml:space="preserve">   </w:t>
      </w:r>
    </w:p>
    <w:p w:rsidR="00FB60BD" w:rsidRPr="00E760C1" w:rsidRDefault="00FB60BD" w:rsidP="00FB60BD">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FB60BD" w:rsidRPr="00E760C1" w:rsidRDefault="00FB60BD" w:rsidP="00FB60BD">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FB60BD" w:rsidRPr="00E760C1" w:rsidRDefault="00FB60BD" w:rsidP="00FB60BD">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FB60BD" w:rsidRPr="00E760C1" w:rsidRDefault="00FB60BD" w:rsidP="00FB60BD">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FB60BD" w:rsidRPr="00E760C1" w:rsidRDefault="00FB60BD" w:rsidP="00FB60BD">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FB60BD" w:rsidRPr="00E760C1" w:rsidRDefault="00FB60BD" w:rsidP="00FB60BD">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FB60BD" w:rsidRPr="00E760C1" w:rsidRDefault="00FB60BD" w:rsidP="00FB60BD">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FB60BD" w:rsidRPr="00E760C1" w:rsidRDefault="00FB60BD" w:rsidP="00FB60BD">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t>)</w:t>
      </w:r>
      <w:r w:rsidRPr="00B34C78">
        <w:t>.</w:t>
      </w:r>
    </w:p>
    <w:p w:rsidR="00FB60BD" w:rsidRDefault="00FB60BD" w:rsidP="00FB60BD">
      <w:pPr>
        <w:tabs>
          <w:tab w:val="left" w:pos="-240"/>
          <w:tab w:val="left" w:pos="709"/>
          <w:tab w:val="left" w:pos="7982"/>
        </w:tabs>
        <w:suppressAutoHyphens/>
        <w:jc w:val="both"/>
        <w:rPr>
          <w:color w:val="000000"/>
          <w:spacing w:val="-3"/>
        </w:rPr>
      </w:pPr>
      <w:r w:rsidRPr="00E760C1">
        <w:rPr>
          <w:color w:val="000000"/>
          <w:spacing w:val="3"/>
        </w:rPr>
        <w:t xml:space="preserve">10.8. Настоящий </w:t>
      </w:r>
      <w:r w:rsidRPr="006520F8">
        <w:rPr>
          <w:color w:val="000000"/>
          <w:spacing w:val="-3"/>
        </w:rPr>
        <w:t>Договор вступает в</w:t>
      </w:r>
      <w:r>
        <w:rPr>
          <w:color w:val="000000"/>
          <w:spacing w:val="-3"/>
        </w:rPr>
        <w:t xml:space="preserve"> силу с момента его подписания С</w:t>
      </w:r>
      <w:r w:rsidRPr="006520F8">
        <w:rPr>
          <w:color w:val="000000"/>
          <w:spacing w:val="-3"/>
        </w:rPr>
        <w:t xml:space="preserve">торонами и действует один календарный год, а в части взаиморасчетов </w:t>
      </w:r>
      <w:r>
        <w:rPr>
          <w:color w:val="000000"/>
          <w:spacing w:val="-3"/>
        </w:rPr>
        <w:t>-</w:t>
      </w:r>
      <w:r w:rsidRPr="006520F8">
        <w:rPr>
          <w:color w:val="000000"/>
          <w:spacing w:val="-3"/>
        </w:rPr>
        <w:t>до полного их исполнения.</w:t>
      </w:r>
    </w:p>
    <w:p w:rsidR="00FB60BD" w:rsidRPr="005E721C" w:rsidRDefault="00FB60BD" w:rsidP="00FB60BD">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77A13" w:rsidRDefault="00277A13" w:rsidP="00277A13">
      <w:pPr>
        <w:shd w:val="clear" w:color="auto" w:fill="FFFFFF"/>
        <w:tabs>
          <w:tab w:val="left" w:pos="0"/>
        </w:tabs>
        <w:spacing w:line="276" w:lineRule="auto"/>
        <w:jc w:val="both"/>
        <w:rPr>
          <w:b/>
          <w:color w:val="000000"/>
          <w:spacing w:val="-3"/>
        </w:rPr>
      </w:pPr>
    </w:p>
    <w:p w:rsidR="00FB60BD" w:rsidRDefault="00FB60BD" w:rsidP="00277A13">
      <w:pPr>
        <w:shd w:val="clear" w:color="auto" w:fill="FFFFFF"/>
        <w:tabs>
          <w:tab w:val="left" w:pos="0"/>
        </w:tabs>
        <w:spacing w:line="276" w:lineRule="auto"/>
        <w:jc w:val="both"/>
        <w:rPr>
          <w:b/>
          <w:color w:val="000000"/>
          <w:spacing w:val="-3"/>
        </w:rPr>
      </w:pPr>
    </w:p>
    <w:p w:rsidR="00E2603B" w:rsidRPr="00E760C1" w:rsidRDefault="00E2603B" w:rsidP="00E2603B">
      <w:pPr>
        <w:shd w:val="clear" w:color="auto" w:fill="FFFFFF"/>
        <w:tabs>
          <w:tab w:val="left" w:pos="0"/>
        </w:tabs>
        <w:spacing w:line="276" w:lineRule="auto"/>
        <w:jc w:val="both"/>
        <w:rPr>
          <w:color w:val="000000"/>
          <w:spacing w:val="-3"/>
        </w:rPr>
      </w:pPr>
    </w:p>
    <w:p w:rsidR="00E2603B" w:rsidRPr="00E760C1" w:rsidRDefault="00E2603B" w:rsidP="00E2603B">
      <w:pPr>
        <w:pStyle w:val="a3"/>
        <w:widowControl w:val="0"/>
        <w:numPr>
          <w:ilvl w:val="0"/>
          <w:numId w:val="27"/>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E2603B" w:rsidRPr="00E760C1" w:rsidTr="00C1687E">
        <w:trPr>
          <w:trHeight w:val="6758"/>
        </w:trPr>
        <w:tc>
          <w:tcPr>
            <w:tcW w:w="5082" w:type="dxa"/>
          </w:tcPr>
          <w:p w:rsidR="00E2603B" w:rsidRDefault="00E2603B" w:rsidP="00C1687E">
            <w:pPr>
              <w:shd w:val="clear" w:color="auto" w:fill="FFFFFF"/>
              <w:ind w:left="10"/>
              <w:jc w:val="center"/>
              <w:rPr>
                <w:b/>
              </w:rPr>
            </w:pPr>
          </w:p>
          <w:p w:rsidR="00E2603B" w:rsidRPr="00E760C1" w:rsidRDefault="00E2603B" w:rsidP="00C1687E">
            <w:pPr>
              <w:shd w:val="clear" w:color="auto" w:fill="FFFFFF"/>
              <w:ind w:left="10"/>
              <w:jc w:val="center"/>
              <w:rPr>
                <w:b/>
                <w:color w:val="000000"/>
                <w:spacing w:val="7"/>
              </w:rPr>
            </w:pPr>
            <w:r w:rsidRPr="00E760C1">
              <w:rPr>
                <w:b/>
              </w:rPr>
              <w:t>ПОКУПАТЕЛЬ</w:t>
            </w:r>
          </w:p>
          <w:p w:rsidR="00E2603B" w:rsidRDefault="00E2603B" w:rsidP="00C1687E">
            <w:pPr>
              <w:shd w:val="clear" w:color="auto" w:fill="FFFFFF"/>
              <w:ind w:left="10"/>
              <w:jc w:val="center"/>
              <w:rPr>
                <w:color w:val="000000"/>
                <w:spacing w:val="7"/>
              </w:rPr>
            </w:pPr>
          </w:p>
          <w:p w:rsidR="00E2603B" w:rsidRPr="00745D50" w:rsidRDefault="00E2603B" w:rsidP="00C1687E">
            <w:pPr>
              <w:shd w:val="clear" w:color="auto" w:fill="FFFFFF"/>
              <w:ind w:left="10"/>
              <w:jc w:val="center"/>
            </w:pPr>
            <w:r w:rsidRPr="00745D50">
              <w:rPr>
                <w:color w:val="000000"/>
                <w:spacing w:val="7"/>
              </w:rPr>
              <w:t>ЗАО «Южно-Кавказская железная дорога»</w:t>
            </w:r>
          </w:p>
          <w:p w:rsidR="00E2603B" w:rsidRPr="00E760C1" w:rsidRDefault="00E2603B" w:rsidP="00C1687E">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E2603B" w:rsidRPr="00E760C1" w:rsidRDefault="00E2603B" w:rsidP="00C1687E">
            <w:pPr>
              <w:shd w:val="clear" w:color="auto" w:fill="FFFFFF"/>
              <w:spacing w:before="5"/>
              <w:ind w:left="10"/>
              <w:jc w:val="center"/>
            </w:pPr>
            <w:r w:rsidRPr="00E760C1">
              <w:rPr>
                <w:color w:val="000000"/>
                <w:spacing w:val="-1"/>
              </w:rPr>
              <w:t>г. Ереван, Пр. Тиграна Меца, 50</w:t>
            </w:r>
            <w:r w:rsidRPr="00E760C1">
              <w:t>.</w:t>
            </w:r>
          </w:p>
          <w:p w:rsidR="00E2603B" w:rsidRPr="00E760C1" w:rsidRDefault="00E2603B" w:rsidP="00C1687E">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E2603B" w:rsidRPr="00E760C1" w:rsidRDefault="00E2603B" w:rsidP="00C1687E">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E2603B" w:rsidRPr="00E760C1" w:rsidRDefault="00E2603B" w:rsidP="00C1687E">
            <w:pPr>
              <w:shd w:val="clear" w:color="auto" w:fill="FFFFFF"/>
              <w:ind w:left="10"/>
              <w:jc w:val="center"/>
              <w:rPr>
                <w:color w:val="000000"/>
                <w:spacing w:val="-4"/>
              </w:rPr>
            </w:pPr>
            <w:r>
              <w:rPr>
                <w:color w:val="000000"/>
                <w:spacing w:val="-4"/>
              </w:rPr>
              <w:t xml:space="preserve">ЗАО: </w:t>
            </w:r>
            <w:r w:rsidRPr="00E760C1">
              <w:rPr>
                <w:color w:val="000000"/>
                <w:spacing w:val="-4"/>
              </w:rPr>
              <w:t>«Банк   ВТБ-Армения»,</w:t>
            </w:r>
          </w:p>
          <w:p w:rsidR="00E2603B" w:rsidRPr="00E760C1" w:rsidRDefault="00E2603B" w:rsidP="00C1687E">
            <w:pPr>
              <w:shd w:val="clear" w:color="auto" w:fill="FFFFFF"/>
              <w:ind w:left="10"/>
              <w:jc w:val="center"/>
            </w:pPr>
            <w:r w:rsidRPr="00E760C1">
              <w:rPr>
                <w:color w:val="000000"/>
                <w:spacing w:val="-4"/>
              </w:rPr>
              <w:t>РА, г.   Ереван,</w:t>
            </w:r>
          </w:p>
          <w:p w:rsidR="00E2603B" w:rsidRPr="00E760C1" w:rsidRDefault="00E2603B" w:rsidP="00C1687E">
            <w:pPr>
              <w:shd w:val="clear" w:color="auto" w:fill="FFFFFF"/>
              <w:ind w:left="10"/>
              <w:jc w:val="center"/>
              <w:rPr>
                <w:color w:val="000000"/>
                <w:spacing w:val="-2"/>
              </w:rPr>
            </w:pPr>
            <w:r w:rsidRPr="00E760C1">
              <w:rPr>
                <w:color w:val="000000"/>
                <w:spacing w:val="-2"/>
              </w:rPr>
              <w:t>ул. Налбадяна,46</w:t>
            </w:r>
          </w:p>
          <w:p w:rsidR="00E2603B" w:rsidRPr="00E760C1" w:rsidRDefault="00E2603B" w:rsidP="00C1687E">
            <w:pPr>
              <w:shd w:val="clear" w:color="auto" w:fill="FFFFFF"/>
              <w:ind w:left="10"/>
              <w:jc w:val="center"/>
            </w:pPr>
            <w:r w:rsidRPr="00E760C1">
              <w:rPr>
                <w:lang w:val="en-US"/>
              </w:rPr>
              <w:t>SWIFT</w:t>
            </w:r>
            <w:r w:rsidRPr="00E760C1">
              <w:t xml:space="preserve"> </w:t>
            </w:r>
            <w:r w:rsidRPr="00E760C1">
              <w:rPr>
                <w:lang w:val="en-US"/>
              </w:rPr>
              <w:t>ARMJAM</w:t>
            </w:r>
            <w:r w:rsidRPr="00E760C1">
              <w:t>22</w:t>
            </w:r>
          </w:p>
          <w:p w:rsidR="00E2603B" w:rsidRPr="00E760C1" w:rsidRDefault="00E2603B" w:rsidP="00C1687E">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E2603B" w:rsidRPr="00E760C1" w:rsidRDefault="00E2603B" w:rsidP="00C1687E">
            <w:pPr>
              <w:shd w:val="clear" w:color="auto" w:fill="FFFFFF"/>
              <w:ind w:left="10"/>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Pr="00E760C1" w:rsidRDefault="00E2603B" w:rsidP="00C1687E">
            <w:pPr>
              <w:shd w:val="clear" w:color="auto" w:fill="FFFFFF"/>
              <w:ind w:left="10"/>
            </w:pPr>
          </w:p>
          <w:p w:rsidR="00E2603B" w:rsidRPr="00E760C1" w:rsidRDefault="00E2603B" w:rsidP="00C1687E">
            <w:pPr>
              <w:framePr w:h="2208" w:hSpace="38" w:wrap="notBeside" w:vAnchor="text" w:hAnchor="page" w:x="6149" w:y="4852"/>
            </w:pPr>
          </w:p>
          <w:p w:rsidR="00E2603B" w:rsidRPr="00E760C1" w:rsidRDefault="00E2603B" w:rsidP="00C1687E">
            <w:pPr>
              <w:shd w:val="clear" w:color="auto" w:fill="FFFFFF"/>
              <w:spacing w:before="10"/>
            </w:pPr>
            <w:r w:rsidRPr="00E760C1">
              <w:t>Генеральный директор</w:t>
            </w:r>
            <w:r>
              <w:t>:</w:t>
            </w:r>
          </w:p>
          <w:p w:rsidR="00E2603B" w:rsidRPr="00E760C1" w:rsidRDefault="00E2603B" w:rsidP="00C1687E">
            <w:pPr>
              <w:shd w:val="clear" w:color="auto" w:fill="FFFFFF"/>
              <w:spacing w:before="10" w:line="276" w:lineRule="auto"/>
            </w:pPr>
          </w:p>
          <w:p w:rsidR="00E2603B" w:rsidRPr="00E760C1" w:rsidRDefault="00E2603B" w:rsidP="00C1687E">
            <w:pPr>
              <w:shd w:val="clear" w:color="auto" w:fill="FFFFFF"/>
              <w:spacing w:before="10" w:line="276" w:lineRule="auto"/>
            </w:pPr>
            <w:r w:rsidRPr="00E760C1">
              <w:t>___________________</w:t>
            </w:r>
            <w:r>
              <w:t xml:space="preserve">А.В. Мельников </w:t>
            </w:r>
            <w:r w:rsidRPr="00E760C1">
              <w:rPr>
                <w:b/>
              </w:rPr>
              <w:t xml:space="preserve"> </w:t>
            </w:r>
            <w:r w:rsidRPr="00E760C1">
              <w:t xml:space="preserve">     </w:t>
            </w:r>
          </w:p>
          <w:p w:rsidR="00E2603B" w:rsidRPr="00E760C1" w:rsidRDefault="00E2603B" w:rsidP="00C1687E">
            <w:pPr>
              <w:shd w:val="clear" w:color="auto" w:fill="FFFFFF"/>
              <w:spacing w:before="10" w:line="276" w:lineRule="auto"/>
            </w:pPr>
            <w:r w:rsidRPr="00E760C1">
              <w:t xml:space="preserve">  м.п.</w:t>
            </w:r>
          </w:p>
          <w:p w:rsidR="00E2603B" w:rsidRPr="00E760C1" w:rsidRDefault="00E2603B" w:rsidP="00C1687E">
            <w:pPr>
              <w:shd w:val="clear" w:color="auto" w:fill="FFFFFF"/>
              <w:spacing w:before="10" w:line="276" w:lineRule="auto"/>
            </w:pPr>
          </w:p>
          <w:p w:rsidR="00E2603B" w:rsidRDefault="00E2603B" w:rsidP="00C1687E">
            <w:pPr>
              <w:shd w:val="clear" w:color="auto" w:fill="FFFFFF"/>
              <w:spacing w:before="10" w:line="276" w:lineRule="auto"/>
            </w:pPr>
          </w:p>
          <w:p w:rsidR="00E2603B" w:rsidRDefault="00E2603B" w:rsidP="00C1687E">
            <w:pPr>
              <w:shd w:val="clear" w:color="auto" w:fill="FFFFFF"/>
              <w:spacing w:before="10" w:line="276" w:lineRule="auto"/>
            </w:pPr>
          </w:p>
          <w:p w:rsidR="00E2603B" w:rsidRDefault="00E2603B" w:rsidP="00C1687E">
            <w:pPr>
              <w:shd w:val="clear" w:color="auto" w:fill="FFFFFF"/>
              <w:spacing w:before="10" w:line="276" w:lineRule="auto"/>
            </w:pPr>
          </w:p>
          <w:p w:rsidR="00E2603B" w:rsidRDefault="00E2603B" w:rsidP="00C1687E">
            <w:pPr>
              <w:shd w:val="clear" w:color="auto" w:fill="FFFFFF"/>
              <w:spacing w:before="10" w:line="276" w:lineRule="auto"/>
            </w:pPr>
          </w:p>
          <w:p w:rsidR="00E2603B" w:rsidRPr="00E760C1" w:rsidRDefault="00E2603B" w:rsidP="00E2603B"/>
        </w:tc>
        <w:tc>
          <w:tcPr>
            <w:tcW w:w="5542" w:type="dxa"/>
          </w:tcPr>
          <w:p w:rsidR="00E2603B" w:rsidRDefault="00E2603B" w:rsidP="00C1687E">
            <w:pPr>
              <w:shd w:val="clear" w:color="auto" w:fill="FFFFFF"/>
              <w:rPr>
                <w:b/>
              </w:rPr>
            </w:pPr>
            <w:r w:rsidRPr="00E760C1">
              <w:rPr>
                <w:b/>
              </w:rPr>
              <w:t xml:space="preserve">                       </w:t>
            </w:r>
            <w:r>
              <w:rPr>
                <w:b/>
              </w:rPr>
              <w:t xml:space="preserve">    </w:t>
            </w:r>
          </w:p>
          <w:p w:rsidR="00E2603B" w:rsidRPr="00E760C1" w:rsidRDefault="00E2603B" w:rsidP="00C1687E">
            <w:pPr>
              <w:shd w:val="clear" w:color="auto" w:fill="FFFFFF"/>
              <w:rPr>
                <w:b/>
              </w:rPr>
            </w:pPr>
            <w:r w:rsidRPr="00E05C02">
              <w:rPr>
                <w:b/>
              </w:rPr>
              <w:t xml:space="preserve">                   </w:t>
            </w:r>
            <w:r>
              <w:rPr>
                <w:b/>
              </w:rPr>
              <w:t xml:space="preserve"> </w:t>
            </w:r>
            <w:r w:rsidRPr="00E760C1">
              <w:rPr>
                <w:b/>
              </w:rPr>
              <w:t>ПОСТАВЩИК</w:t>
            </w:r>
          </w:p>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Pr="00E760C1" w:rsidRDefault="00E2603B" w:rsidP="00C1687E"/>
          <w:p w:rsidR="00E2603B" w:rsidRDefault="00E2603B" w:rsidP="00C1687E"/>
          <w:p w:rsidR="00E2603B" w:rsidRPr="00E760C1" w:rsidRDefault="00E2603B" w:rsidP="00C1687E"/>
          <w:p w:rsidR="00E2603B" w:rsidRPr="00E760C1" w:rsidRDefault="00E2603B" w:rsidP="00C1687E">
            <w:pPr>
              <w:shd w:val="clear" w:color="auto" w:fill="FFFFFF"/>
              <w:ind w:left="10"/>
              <w:rPr>
                <w:color w:val="000000"/>
              </w:rPr>
            </w:pPr>
            <w:r w:rsidRPr="00E760C1">
              <w:t xml:space="preserve">     Генеральный директор</w:t>
            </w:r>
            <w:r>
              <w:t>:</w:t>
            </w:r>
            <w:r w:rsidRPr="00E760C1">
              <w:t xml:space="preserve"> </w:t>
            </w:r>
          </w:p>
          <w:p w:rsidR="00E2603B" w:rsidRPr="00E760C1" w:rsidRDefault="00E2603B" w:rsidP="00C1687E">
            <w:pPr>
              <w:spacing w:line="276" w:lineRule="auto"/>
            </w:pPr>
          </w:p>
          <w:p w:rsidR="00E2603B" w:rsidRPr="00E760C1" w:rsidRDefault="00E2603B" w:rsidP="00C1687E">
            <w:pPr>
              <w:spacing w:line="276" w:lineRule="auto"/>
            </w:pPr>
            <w:r w:rsidRPr="00E760C1">
              <w:t xml:space="preserve">      ________________ </w:t>
            </w:r>
          </w:p>
        </w:tc>
      </w:tr>
    </w:tbl>
    <w:p w:rsidR="00277A13" w:rsidRPr="00392D11" w:rsidRDefault="00277A13" w:rsidP="00277A13">
      <w:pPr>
        <w:rPr>
          <w:rFonts w:ascii="Sylfaen" w:hAnsi="Sylfaen"/>
        </w:rPr>
      </w:pPr>
    </w:p>
    <w:p w:rsidR="00277A13" w:rsidRPr="00392D11" w:rsidRDefault="00120149" w:rsidP="00277A13">
      <w:pPr>
        <w:jc w:val="right"/>
        <w:rPr>
          <w:rFonts w:ascii="Sylfaen" w:hAnsi="Sylfaen"/>
        </w:rPr>
      </w:pPr>
      <w:r>
        <w:rPr>
          <w:rFonts w:ascii="Sylfaen" w:hAnsi="Sylfaen"/>
        </w:rPr>
        <w:t>Приложение № 1</w:t>
      </w:r>
    </w:p>
    <w:p w:rsidR="00277A13" w:rsidRPr="00392D11" w:rsidRDefault="00277A13" w:rsidP="00277A13">
      <w:pPr>
        <w:tabs>
          <w:tab w:val="right" w:pos="10603"/>
        </w:tabs>
        <w:rPr>
          <w:rFonts w:ascii="Sylfaen" w:hAnsi="Sylfaen"/>
        </w:rPr>
      </w:pPr>
      <w:r>
        <w:rPr>
          <w:rFonts w:ascii="Sylfaen" w:hAnsi="Sylfaen"/>
        </w:rPr>
        <w:tab/>
      </w:r>
      <w:r w:rsidRPr="00392D11">
        <w:rPr>
          <w:rFonts w:ascii="Sylfaen" w:hAnsi="Sylfaen"/>
        </w:rPr>
        <w:t xml:space="preserve">                                               </w:t>
      </w:r>
      <w:r w:rsidR="00120149">
        <w:rPr>
          <w:rFonts w:ascii="Sylfaen" w:hAnsi="Sylfaen"/>
        </w:rPr>
        <w:t xml:space="preserve">             к Договору №_____</w:t>
      </w:r>
    </w:p>
    <w:p w:rsidR="00277A13" w:rsidRPr="00392D11" w:rsidRDefault="00277A13" w:rsidP="00277A13">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277A13" w:rsidRPr="00392D11" w:rsidRDefault="00277A13" w:rsidP="00277A13">
      <w:pPr>
        <w:jc w:val="right"/>
        <w:rPr>
          <w:rFonts w:ascii="Sylfaen" w:hAnsi="Sylfaen"/>
        </w:rPr>
      </w:pPr>
      <w:r w:rsidRPr="00392D11">
        <w:rPr>
          <w:rFonts w:ascii="Sylfaen" w:hAnsi="Sylfaen"/>
        </w:rPr>
        <w:t xml:space="preserve">                   </w:t>
      </w:r>
    </w:p>
    <w:p w:rsidR="00277A13" w:rsidRPr="00392D11" w:rsidRDefault="00277A13" w:rsidP="00277A13">
      <w:pPr>
        <w:rPr>
          <w:rFonts w:ascii="Sylfaen" w:hAnsi="Sylfaen"/>
          <w:b/>
          <w:color w:val="000000"/>
        </w:rPr>
      </w:pPr>
    </w:p>
    <w:tbl>
      <w:tblPr>
        <w:tblpPr w:leftFromText="180" w:rightFromText="180" w:vertAnchor="text" w:horzAnchor="margin" w:tblpXSpec="center" w:tblpY="462"/>
        <w:tblW w:w="9668" w:type="dxa"/>
        <w:tblLayout w:type="fixed"/>
        <w:tblLook w:val="04A0" w:firstRow="1" w:lastRow="0" w:firstColumn="1" w:lastColumn="0" w:noHBand="0" w:noVBand="1"/>
      </w:tblPr>
      <w:tblGrid>
        <w:gridCol w:w="3111"/>
        <w:gridCol w:w="1211"/>
        <w:gridCol w:w="1039"/>
        <w:gridCol w:w="692"/>
        <w:gridCol w:w="845"/>
        <w:gridCol w:w="1213"/>
        <w:gridCol w:w="1557"/>
      </w:tblGrid>
      <w:tr w:rsidR="00120149" w:rsidRPr="00277A13" w:rsidTr="00120149">
        <w:trPr>
          <w:trHeight w:val="372"/>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77A13" w:rsidRDefault="00120149" w:rsidP="00365E18">
            <w:pPr>
              <w:jc w:val="center"/>
              <w:rPr>
                <w:bCs/>
                <w:color w:val="000000"/>
                <w:sz w:val="20"/>
                <w:szCs w:val="20"/>
              </w:rPr>
            </w:pPr>
            <w:r w:rsidRPr="00277A13">
              <w:rPr>
                <w:bCs/>
                <w:color w:val="000000"/>
                <w:sz w:val="20"/>
                <w:szCs w:val="20"/>
              </w:rPr>
              <w:t>Наименование товара</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bCs/>
                <w:color w:val="000000"/>
                <w:sz w:val="20"/>
                <w:szCs w:val="20"/>
              </w:rPr>
            </w:pPr>
            <w:r w:rsidRPr="00277A13">
              <w:rPr>
                <w:bCs/>
                <w:color w:val="000000"/>
                <w:sz w:val="20"/>
                <w:szCs w:val="20"/>
              </w:rPr>
              <w:t>Марка,</w:t>
            </w:r>
          </w:p>
          <w:p w:rsidR="00120149" w:rsidRPr="00277A13" w:rsidRDefault="00120149" w:rsidP="00365E18">
            <w:pPr>
              <w:jc w:val="center"/>
              <w:rPr>
                <w:bCs/>
                <w:color w:val="000000"/>
                <w:sz w:val="20"/>
                <w:szCs w:val="20"/>
              </w:rPr>
            </w:pPr>
            <w:r w:rsidRPr="00277A13">
              <w:rPr>
                <w:bCs/>
                <w:color w:val="000000"/>
                <w:sz w:val="20"/>
                <w:szCs w:val="20"/>
              </w:rPr>
              <w:t>Чертеж</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77A13" w:rsidRDefault="00120149" w:rsidP="00E858E3">
            <w:pPr>
              <w:ind w:right="-189"/>
              <w:jc w:val="center"/>
              <w:rPr>
                <w:bCs/>
                <w:color w:val="000000"/>
                <w:sz w:val="20"/>
                <w:szCs w:val="20"/>
              </w:rPr>
            </w:pPr>
            <w:r w:rsidRPr="00277A13">
              <w:rPr>
                <w:bCs/>
                <w:color w:val="000000"/>
                <w:sz w:val="20"/>
                <w:szCs w:val="20"/>
              </w:rPr>
              <w:t>Размер</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277A13" w:rsidRDefault="00120149" w:rsidP="00365E18">
            <w:pPr>
              <w:jc w:val="center"/>
              <w:rPr>
                <w:bCs/>
                <w:color w:val="000000"/>
                <w:sz w:val="20"/>
                <w:szCs w:val="20"/>
              </w:rPr>
            </w:pPr>
            <w:r w:rsidRPr="00277A13">
              <w:rPr>
                <w:bCs/>
                <w:color w:val="000000"/>
                <w:sz w:val="20"/>
                <w:szCs w:val="20"/>
              </w:rPr>
              <w:t>Ед.изм</w:t>
            </w: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bCs/>
                <w:color w:val="000000"/>
                <w:sz w:val="20"/>
                <w:szCs w:val="20"/>
              </w:rPr>
            </w:pPr>
            <w:r w:rsidRPr="00277A13">
              <w:rPr>
                <w:bCs/>
                <w:color w:val="000000"/>
                <w:sz w:val="20"/>
                <w:szCs w:val="20"/>
              </w:rPr>
              <w:t>Кол-во</w:t>
            </w:r>
          </w:p>
        </w:tc>
        <w:tc>
          <w:tcPr>
            <w:tcW w:w="1213" w:type="dxa"/>
            <w:tcBorders>
              <w:top w:val="single" w:sz="4" w:space="0" w:color="auto"/>
              <w:left w:val="nil"/>
              <w:bottom w:val="single" w:sz="4" w:space="0" w:color="auto"/>
              <w:right w:val="single" w:sz="4" w:space="0" w:color="auto"/>
            </w:tcBorders>
            <w:shd w:val="clear" w:color="auto" w:fill="auto"/>
            <w:vAlign w:val="center"/>
          </w:tcPr>
          <w:p w:rsidR="00120149" w:rsidRPr="00277A13" w:rsidRDefault="00120149" w:rsidP="00365E18">
            <w:pPr>
              <w:jc w:val="center"/>
              <w:rPr>
                <w:b/>
                <w:bCs/>
                <w:i/>
                <w:color w:val="000000"/>
                <w:sz w:val="20"/>
                <w:szCs w:val="20"/>
              </w:rPr>
            </w:pPr>
            <w:r w:rsidRPr="00277A13">
              <w:rPr>
                <w:b/>
                <w:bCs/>
                <w:i/>
                <w:color w:val="000000"/>
                <w:sz w:val="20"/>
                <w:szCs w:val="20"/>
              </w:rPr>
              <w:t xml:space="preserve">Цена в рублях </w:t>
            </w:r>
            <w:proofErr w:type="gramStart"/>
            <w:r w:rsidRPr="00277A13">
              <w:rPr>
                <w:b/>
                <w:bCs/>
                <w:i/>
                <w:color w:val="000000"/>
                <w:sz w:val="20"/>
                <w:szCs w:val="20"/>
              </w:rPr>
              <w:t>РФ  без</w:t>
            </w:r>
            <w:proofErr w:type="gramEnd"/>
            <w:r w:rsidRPr="00277A13">
              <w:rPr>
                <w:b/>
                <w:bCs/>
                <w:i/>
                <w:color w:val="000000"/>
                <w:sz w:val="20"/>
                <w:szCs w:val="20"/>
              </w:rPr>
              <w:t xml:space="preserve"> НДС</w:t>
            </w:r>
          </w:p>
        </w:tc>
        <w:tc>
          <w:tcPr>
            <w:tcW w:w="1557" w:type="dxa"/>
            <w:tcBorders>
              <w:top w:val="single" w:sz="4" w:space="0" w:color="auto"/>
              <w:left w:val="nil"/>
              <w:bottom w:val="single" w:sz="4" w:space="0" w:color="auto"/>
              <w:right w:val="single" w:sz="4" w:space="0" w:color="auto"/>
            </w:tcBorders>
            <w:shd w:val="clear" w:color="auto" w:fill="auto"/>
            <w:vAlign w:val="center"/>
          </w:tcPr>
          <w:p w:rsidR="00120149" w:rsidRPr="00277A13" w:rsidRDefault="00120149" w:rsidP="00365E18">
            <w:pPr>
              <w:jc w:val="center"/>
              <w:rPr>
                <w:b/>
                <w:bCs/>
                <w:color w:val="000000"/>
                <w:sz w:val="20"/>
                <w:szCs w:val="20"/>
              </w:rPr>
            </w:pPr>
            <w:r w:rsidRPr="00277A13">
              <w:rPr>
                <w:b/>
                <w:bCs/>
                <w:color w:val="000000"/>
                <w:sz w:val="20"/>
                <w:szCs w:val="20"/>
              </w:rPr>
              <w:t>Сумма в рублях РФ Без НДС</w:t>
            </w:r>
          </w:p>
        </w:tc>
      </w:tr>
      <w:tr w:rsidR="00120149" w:rsidRPr="00277A13" w:rsidTr="00120149">
        <w:trPr>
          <w:trHeight w:val="311"/>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Электрод сварочный</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3</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кг</w:t>
            </w: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r w:rsidRPr="00277A13">
              <w:rPr>
                <w:sz w:val="20"/>
                <w:szCs w:val="20"/>
              </w:rPr>
              <w:t>225</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r>
      <w:tr w:rsidR="00120149" w:rsidRPr="00277A13" w:rsidTr="00120149">
        <w:trPr>
          <w:trHeight w:val="311"/>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proofErr w:type="gramStart"/>
            <w:r w:rsidRPr="00277A13">
              <w:rPr>
                <w:sz w:val="20"/>
                <w:szCs w:val="20"/>
              </w:rPr>
              <w:t>Электрод</w:t>
            </w:r>
            <w:proofErr w:type="gramEnd"/>
            <w:r w:rsidRPr="00277A13">
              <w:rPr>
                <w:sz w:val="20"/>
                <w:szCs w:val="20"/>
              </w:rPr>
              <w:t xml:space="preserve"> покрытый металлический для ручной дуговой сварки сталей и наплавки</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4</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кг</w:t>
            </w: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r w:rsidRPr="00277A13">
              <w:rPr>
                <w:sz w:val="20"/>
                <w:szCs w:val="20"/>
              </w:rPr>
              <w:t>60</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r>
      <w:tr w:rsidR="00120149" w:rsidRPr="00277A13" w:rsidTr="00120149">
        <w:trPr>
          <w:trHeight w:val="311"/>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Электрод сварочный</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4</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кг</w:t>
            </w: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rPr>
                <w:sz w:val="20"/>
                <w:szCs w:val="20"/>
              </w:rPr>
            </w:pPr>
            <w:r w:rsidRPr="00277A13">
              <w:rPr>
                <w:sz w:val="20"/>
                <w:szCs w:val="20"/>
              </w:rPr>
              <w:t>1140</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r>
      <w:tr w:rsidR="00120149" w:rsidRPr="00277A13" w:rsidTr="00120149">
        <w:trPr>
          <w:trHeight w:val="431"/>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Электроды для ручной дуговой сварки и наплавки</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5</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sz w:val="20"/>
                <w:szCs w:val="20"/>
              </w:rPr>
              <w:t>кг</w:t>
            </w: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r w:rsidRPr="00277A13">
              <w:rPr>
                <w:sz w:val="20"/>
                <w:szCs w:val="20"/>
              </w:rPr>
              <w:t>640</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r>
      <w:tr w:rsidR="00120149" w:rsidRPr="00277A13" w:rsidTr="00120149">
        <w:trPr>
          <w:trHeight w:val="431"/>
        </w:trPr>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r w:rsidRPr="00277A13">
              <w:rPr>
                <w:b/>
                <w:color w:val="000000"/>
                <w:sz w:val="20"/>
                <w:szCs w:val="20"/>
              </w:rPr>
              <w:t>Всего</w:t>
            </w:r>
            <w:r w:rsidRPr="00277A13">
              <w:rPr>
                <w:b/>
                <w:color w:val="000000"/>
                <w:sz w:val="20"/>
                <w:szCs w:val="20"/>
                <w:lang w:val="en-US"/>
              </w:rPr>
              <w:t>:</w:t>
            </w:r>
          </w:p>
        </w:tc>
        <w:tc>
          <w:tcPr>
            <w:tcW w:w="1211"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120149" w:rsidRPr="00277A13" w:rsidRDefault="00120149" w:rsidP="00365E18">
            <w:pPr>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277A13" w:rsidRDefault="00120149" w:rsidP="00365E18">
            <w:pPr>
              <w:jc w:val="center"/>
              <w:rPr>
                <w:color w:val="FF0000"/>
                <w:sz w:val="20"/>
                <w:szCs w:val="20"/>
              </w:rPr>
            </w:pPr>
          </w:p>
        </w:tc>
      </w:tr>
    </w:tbl>
    <w:p w:rsidR="00277A13" w:rsidRDefault="00277A13" w:rsidP="00277A13">
      <w:pPr>
        <w:shd w:val="clear" w:color="auto" w:fill="FFFFFF" w:themeFill="background1"/>
        <w:rPr>
          <w:rFonts w:ascii="Sylfaen" w:hAnsi="Sylfaen"/>
        </w:rPr>
      </w:pPr>
    </w:p>
    <w:p w:rsidR="00277A13" w:rsidRDefault="00277A13" w:rsidP="00277A13">
      <w:pPr>
        <w:shd w:val="clear" w:color="auto" w:fill="FFFFFF" w:themeFill="background1"/>
        <w:rPr>
          <w:rFonts w:ascii="Sylfaen" w:hAnsi="Sylfaen"/>
        </w:rPr>
      </w:pPr>
    </w:p>
    <w:p w:rsidR="00277A13" w:rsidRDefault="00277A13" w:rsidP="00277A13">
      <w:pPr>
        <w:shd w:val="clear" w:color="auto" w:fill="FFFFFF" w:themeFill="background1"/>
        <w:rPr>
          <w:rFonts w:ascii="Sylfaen" w:hAnsi="Sylfaen"/>
        </w:rPr>
      </w:pPr>
    </w:p>
    <w:p w:rsidR="00277A13" w:rsidRDefault="00277A13" w:rsidP="00277A13">
      <w:pPr>
        <w:shd w:val="clear" w:color="auto" w:fill="FFFFFF" w:themeFill="background1"/>
        <w:rPr>
          <w:rFonts w:ascii="Sylfaen" w:hAnsi="Sylfaen"/>
        </w:rPr>
      </w:pPr>
    </w:p>
    <w:p w:rsidR="00277A13" w:rsidRDefault="00277A13" w:rsidP="00277A13">
      <w:pPr>
        <w:shd w:val="clear" w:color="auto" w:fill="FFFFFF" w:themeFill="background1"/>
        <w:rPr>
          <w:rFonts w:ascii="Sylfaen" w:hAnsi="Sylfaen"/>
        </w:rPr>
      </w:pPr>
    </w:p>
    <w:p w:rsidR="00120149" w:rsidRDefault="00120149">
      <w:pPr>
        <w:spacing w:after="160" w:line="259" w:lineRule="auto"/>
        <w:rPr>
          <w:b/>
          <w:sz w:val="28"/>
          <w:szCs w:val="28"/>
        </w:rPr>
      </w:pPr>
      <w:r w:rsidRPr="00392D11">
        <w:rPr>
          <w:rFonts w:ascii="Sylfaen" w:eastAsiaTheme="minorHAnsi" w:hAnsi="Sylfaen"/>
          <w:noProof/>
        </w:rPr>
        <mc:AlternateContent>
          <mc:Choice Requires="wps">
            <w:drawing>
              <wp:anchor distT="0" distB="0" distL="114300" distR="114300" simplePos="0" relativeHeight="251673600" behindDoc="0" locked="0" layoutInCell="1" allowOverlap="1" wp14:anchorId="3AD755C8" wp14:editId="7202AC99">
                <wp:simplePos x="0" y="0"/>
                <wp:positionH relativeFrom="column">
                  <wp:posOffset>3502025</wp:posOffset>
                </wp:positionH>
                <wp:positionV relativeFrom="paragraph">
                  <wp:posOffset>645160</wp:posOffset>
                </wp:positionV>
                <wp:extent cx="2648585" cy="1644383"/>
                <wp:effectExtent l="0" t="0" r="18415" b="13335"/>
                <wp:wrapNone/>
                <wp:docPr id="1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277A1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277A1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277A13">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277A1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277A13">
                            <w:pPr>
                              <w:jc w:val="center"/>
                              <w:rPr>
                                <w:rFonts w:ascii="Sylfaen" w:hAnsi="Sylfaen"/>
                                <w:sz w:val="22"/>
                                <w:szCs w:val="22"/>
                                <w:lang w:val="hy-AM" w:bidi="he-IL"/>
                              </w:rPr>
                            </w:pPr>
                          </w:p>
                          <w:p w:rsidR="00365E18" w:rsidRPr="00AF52BE" w:rsidRDefault="00365E18" w:rsidP="00277A13">
                            <w:pPr>
                              <w:shd w:val="clear" w:color="auto" w:fill="FFFFFF"/>
                              <w:jc w:val="center"/>
                              <w:outlineLvl w:val="0"/>
                              <w:rPr>
                                <w:rFonts w:ascii="Sylfaen" w:hAnsi="Sylfaen" w:cs="Sylfaen"/>
                                <w:sz w:val="22"/>
                                <w:szCs w:val="22"/>
                                <w:lang w:val="hy-AM" w:bidi="he-IL"/>
                              </w:rPr>
                            </w:pPr>
                          </w:p>
                          <w:p w:rsidR="00365E18" w:rsidRPr="00AF52BE" w:rsidRDefault="00365E18" w:rsidP="00277A1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277A1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277A1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277A1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D755C8" id="_x0000_s1032" type="#_x0000_t202" style="position:absolute;margin-left:275.75pt;margin-top:50.8pt;width:208.55pt;height:129.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eXr4AIAAMo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" strokecolor="white" strokeweight="1pt">
                <v:stroke dashstyle="dash"/>
                <v:shadow color="#868686"/>
                <v:textbox>
                  <w:txbxContent>
                    <w:p w:rsidR="00365E18" w:rsidRPr="00862DED" w:rsidRDefault="00365E18" w:rsidP="00277A1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65E18" w:rsidRDefault="00365E18" w:rsidP="00277A1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65E18" w:rsidRPr="00ED5A97" w:rsidRDefault="00365E18" w:rsidP="00277A13">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65E18" w:rsidRPr="00ED0878" w:rsidRDefault="00365E18" w:rsidP="00277A1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65E18" w:rsidRPr="00ED0878" w:rsidRDefault="00365E18" w:rsidP="00277A13">
                      <w:pPr>
                        <w:jc w:val="center"/>
                        <w:rPr>
                          <w:rFonts w:ascii="Sylfaen" w:hAnsi="Sylfaen"/>
                          <w:sz w:val="22"/>
                          <w:szCs w:val="22"/>
                          <w:lang w:val="hy-AM" w:bidi="he-IL"/>
                        </w:rPr>
                      </w:pPr>
                    </w:p>
                    <w:p w:rsidR="00365E18" w:rsidRPr="00AF52BE" w:rsidRDefault="00365E18" w:rsidP="00277A13">
                      <w:pPr>
                        <w:shd w:val="clear" w:color="auto" w:fill="FFFFFF"/>
                        <w:jc w:val="center"/>
                        <w:outlineLvl w:val="0"/>
                        <w:rPr>
                          <w:rFonts w:ascii="Sylfaen" w:hAnsi="Sylfaen" w:cs="Sylfaen"/>
                          <w:sz w:val="22"/>
                          <w:szCs w:val="22"/>
                          <w:lang w:val="hy-AM" w:bidi="he-IL"/>
                        </w:rPr>
                      </w:pPr>
                    </w:p>
                    <w:p w:rsidR="00365E18" w:rsidRPr="00AF52BE" w:rsidRDefault="00365E18" w:rsidP="00277A1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277A1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277A1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277A13">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72576" behindDoc="0" locked="0" layoutInCell="1" allowOverlap="1" wp14:anchorId="7F65E2E3" wp14:editId="02BE1D79">
                <wp:simplePos x="0" y="0"/>
                <wp:positionH relativeFrom="margin">
                  <wp:posOffset>-58420</wp:posOffset>
                </wp:positionH>
                <wp:positionV relativeFrom="paragraph">
                  <wp:posOffset>653415</wp:posOffset>
                </wp:positionV>
                <wp:extent cx="2819400" cy="1571625"/>
                <wp:effectExtent l="0" t="0" r="19050" b="28575"/>
                <wp:wrapNone/>
                <wp:docPr id="1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277A1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D24B01" w:rsidRDefault="00365E18" w:rsidP="00277A13">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277A1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277A1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277A13">
                            <w:pPr>
                              <w:rPr>
                                <w:rFonts w:ascii="Sylfaen" w:hAnsi="Sylfaen" w:cs="Sylfaen"/>
                                <w:sz w:val="22"/>
                                <w:szCs w:val="22"/>
                                <w:lang w:val="hy-AM" w:bidi="he-IL"/>
                              </w:rPr>
                            </w:pPr>
                          </w:p>
                          <w:p w:rsidR="00365E18" w:rsidRPr="00862DED" w:rsidRDefault="00365E18" w:rsidP="00277A13">
                            <w:pPr>
                              <w:rPr>
                                <w:rFonts w:ascii="Sylfaen" w:hAnsi="Sylfaen" w:cs="Sylfaen"/>
                                <w:sz w:val="22"/>
                                <w:szCs w:val="22"/>
                                <w:lang w:val="hy-AM" w:bidi="he-IL"/>
                              </w:rPr>
                            </w:pPr>
                          </w:p>
                          <w:p w:rsidR="00365E18" w:rsidRPr="00862DED" w:rsidRDefault="00365E18" w:rsidP="00277A1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277A1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277A1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5E2E3" id="_x0000_s1033" type="#_x0000_t202" style="position:absolute;margin-left:-4.6pt;margin-top:51.45pt;width:222pt;height:123.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5M22AIAAMA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" strokecolor="white" strokeweight="1pt">
                <v:stroke dashstyle="dash"/>
                <v:shadow color="#868686"/>
                <v:textbox>
                  <w:txbxContent>
                    <w:p w:rsidR="00365E18" w:rsidRPr="00862DED" w:rsidRDefault="00365E18" w:rsidP="00277A1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D24B01" w:rsidRDefault="00365E18" w:rsidP="00277A13">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65E18" w:rsidRPr="00862DED" w:rsidRDefault="00365E18" w:rsidP="00277A1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Pr="00862DED" w:rsidRDefault="00365E18" w:rsidP="00277A1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65E18" w:rsidRDefault="00365E18" w:rsidP="00277A13">
                      <w:pPr>
                        <w:rPr>
                          <w:rFonts w:ascii="Sylfaen" w:hAnsi="Sylfaen" w:cs="Sylfaen"/>
                          <w:sz w:val="22"/>
                          <w:szCs w:val="22"/>
                          <w:lang w:val="hy-AM" w:bidi="he-IL"/>
                        </w:rPr>
                      </w:pPr>
                    </w:p>
                    <w:p w:rsidR="00365E18" w:rsidRPr="00862DED" w:rsidRDefault="00365E18" w:rsidP="00277A13">
                      <w:pPr>
                        <w:rPr>
                          <w:rFonts w:ascii="Sylfaen" w:hAnsi="Sylfaen" w:cs="Sylfaen"/>
                          <w:sz w:val="22"/>
                          <w:szCs w:val="22"/>
                          <w:lang w:val="hy-AM" w:bidi="he-IL"/>
                        </w:rPr>
                      </w:pPr>
                    </w:p>
                    <w:p w:rsidR="00365E18" w:rsidRPr="00862DED" w:rsidRDefault="00365E18" w:rsidP="00277A1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65E18" w:rsidRPr="00862DED" w:rsidRDefault="00365E18" w:rsidP="00277A1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65E18" w:rsidRPr="00862DED" w:rsidRDefault="00365E18" w:rsidP="00277A13">
                      <w:pPr>
                        <w:rPr>
                          <w:rFonts w:ascii="Sylfaen" w:hAnsi="Sylfaen"/>
                          <w:lang w:val="hy-AM"/>
                        </w:rPr>
                      </w:pPr>
                    </w:p>
                  </w:txbxContent>
                </v:textbox>
                <w10:wrap anchorx="margin"/>
              </v:shape>
            </w:pict>
          </mc:Fallback>
        </mc:AlternateContent>
      </w:r>
      <w:r>
        <w:rPr>
          <w:b/>
          <w:sz w:val="28"/>
          <w:szCs w:val="28"/>
        </w:rPr>
        <w:br w:type="page"/>
      </w:r>
    </w:p>
    <w:p w:rsidR="00537C27" w:rsidRPr="00537C27" w:rsidRDefault="00537C27" w:rsidP="00537C27">
      <w:pPr>
        <w:spacing w:after="160"/>
        <w:jc w:val="right"/>
        <w:rPr>
          <w:b/>
          <w:sz w:val="28"/>
          <w:szCs w:val="28"/>
        </w:rPr>
      </w:pPr>
      <w:r w:rsidRPr="00D374C1">
        <w:rPr>
          <w:b/>
          <w:sz w:val="28"/>
          <w:szCs w:val="28"/>
        </w:rPr>
        <w:t xml:space="preserve">Проект договора </w:t>
      </w:r>
      <w:r w:rsidR="00B95541">
        <w:rPr>
          <w:b/>
          <w:sz w:val="28"/>
          <w:szCs w:val="28"/>
        </w:rPr>
        <w:t xml:space="preserve">по инвестиционным расходам </w:t>
      </w:r>
      <w:r w:rsidRPr="00D374C1">
        <w:rPr>
          <w:b/>
          <w:sz w:val="28"/>
          <w:szCs w:val="28"/>
        </w:rPr>
        <w:t xml:space="preserve">для </w:t>
      </w:r>
      <w:r>
        <w:rPr>
          <w:b/>
          <w:sz w:val="28"/>
          <w:szCs w:val="28"/>
        </w:rPr>
        <w:t>не</w:t>
      </w:r>
      <w:r w:rsidRPr="00D374C1">
        <w:rPr>
          <w:b/>
          <w:sz w:val="28"/>
          <w:szCs w:val="28"/>
        </w:rPr>
        <w:t xml:space="preserve">резидентов </w:t>
      </w:r>
    </w:p>
    <w:p w:rsidR="005D501D" w:rsidRPr="00E760C1" w:rsidRDefault="005D501D" w:rsidP="005D501D">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w:t>
      </w:r>
      <w:r>
        <w:rPr>
          <w:b/>
          <w:bCs/>
          <w:color w:val="000000"/>
          <w:spacing w:val="-1"/>
        </w:rPr>
        <w:t xml:space="preserve">дорога»  </w:t>
      </w:r>
      <w:r w:rsidRPr="00E760C1">
        <w:rPr>
          <w:b/>
          <w:bCs/>
          <w:color w:val="000000"/>
          <w:spacing w:val="-1"/>
        </w:rPr>
        <w:t xml:space="preserve">(ЗАО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Pr>
          <w:color w:val="000000"/>
        </w:rPr>
        <w:t>Алексея Валерьевича Мельникова</w:t>
      </w:r>
      <w:r w:rsidRPr="00E760C1">
        <w:rPr>
          <w:color w:val="000000"/>
        </w:rPr>
        <w:t xml:space="preserve">, действующего на основании Устава, с одной стороны, и </w:t>
      </w:r>
      <w:r>
        <w:rPr>
          <w:b/>
          <w:color w:val="000000"/>
        </w:rPr>
        <w:t xml:space="preserve">--------------------, </w:t>
      </w:r>
      <w:r w:rsidRPr="00E760C1">
        <w:rPr>
          <w:b/>
          <w:bCs/>
          <w:color w:val="000000"/>
        </w:rPr>
        <w:t xml:space="preserve"> </w:t>
      </w:r>
      <w:r w:rsidRPr="00E760C1">
        <w:rPr>
          <w:color w:val="000000"/>
        </w:rPr>
        <w:t xml:space="preserve">именуемое в дальнейшем ПОСТАВЩИК, в лице </w:t>
      </w:r>
      <w:r>
        <w:rPr>
          <w:color w:val="000000"/>
        </w:rPr>
        <w:t>------------</w:t>
      </w:r>
      <w:r w:rsidRPr="00E760C1">
        <w:rPr>
          <w:shd w:val="clear" w:color="auto" w:fill="FFFFFF"/>
        </w:rPr>
        <w:t xml:space="preserve">, </w:t>
      </w:r>
      <w:r w:rsidRPr="00E760C1">
        <w:t>действующе</w:t>
      </w:r>
      <w:r>
        <w:t>го</w:t>
      </w:r>
      <w:r w:rsidRPr="00E760C1">
        <w:rPr>
          <w:bCs/>
          <w:color w:val="000000"/>
        </w:rPr>
        <w:t xml:space="preserve"> на основании Устава, с другой стороны, далее совместно именуемые «Стороны», (</w:t>
      </w:r>
      <w:r w:rsidRPr="00533B32">
        <w:rPr>
          <w:bCs/>
          <w:color w:val="000000"/>
        </w:rPr>
        <w:t xml:space="preserve">на основании Протокола заседания экспертной группы ЗАО «ЮКЖД» по приобретению товарно-материальных </w:t>
      </w:r>
      <w:r>
        <w:rPr>
          <w:bCs/>
          <w:color w:val="000000"/>
        </w:rPr>
        <w:t>ценностей № -----------год</w:t>
      </w:r>
      <w:r w:rsidRPr="00E760C1">
        <w:rPr>
          <w:bCs/>
          <w:color w:val="000000"/>
        </w:rPr>
        <w:t>а) заключили настоящий Договор о нижеследующем:</w:t>
      </w:r>
    </w:p>
    <w:p w:rsidR="005D501D" w:rsidRPr="00E760C1" w:rsidRDefault="005D501D" w:rsidP="005D501D">
      <w:pPr>
        <w:shd w:val="clear" w:color="auto" w:fill="FFFFFF"/>
        <w:spacing w:line="276" w:lineRule="auto"/>
        <w:jc w:val="both"/>
      </w:pPr>
    </w:p>
    <w:p w:rsidR="005D501D" w:rsidRPr="00E760C1" w:rsidRDefault="005D501D" w:rsidP="005D501D">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5D501D" w:rsidRPr="00E760C1" w:rsidRDefault="005D501D" w:rsidP="005D501D">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Pr>
          <w:color w:val="000000"/>
        </w:rPr>
        <w:t>________</w:t>
      </w:r>
      <w:r w:rsidRPr="002F5222">
        <w:rPr>
          <w:color w:val="000000"/>
        </w:rPr>
        <w:t xml:space="preserve">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Pr>
          <w:color w:val="000000"/>
        </w:rPr>
        <w:t>)</w:t>
      </w:r>
      <w:r w:rsidRPr="00E760C1">
        <w:rPr>
          <w:color w:val="000000"/>
        </w:rPr>
        <w:t>,</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5D501D" w:rsidRPr="00E760C1" w:rsidRDefault="005D501D" w:rsidP="005D501D">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5D501D" w:rsidRPr="00190F7A" w:rsidRDefault="005D501D" w:rsidP="005D501D">
      <w:pPr>
        <w:shd w:val="clear" w:color="auto" w:fill="FFFFFF"/>
        <w:tabs>
          <w:tab w:val="left" w:pos="851"/>
        </w:tabs>
        <w:spacing w:line="276" w:lineRule="auto"/>
        <w:jc w:val="both"/>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w:t>
      </w:r>
      <w:r w:rsidRPr="00190F7A">
        <w:t xml:space="preserve">выполнением настоящего Договора ПОСТАВЩИКОМ. </w:t>
      </w:r>
    </w:p>
    <w:p w:rsidR="005D501D" w:rsidRDefault="005D501D" w:rsidP="005D501D">
      <w:pPr>
        <w:jc w:val="both"/>
      </w:pPr>
      <w:r w:rsidRPr="00190F7A">
        <w:t xml:space="preserve">2.2. Общая   сумма   Договора   определяется Спецификацией №1 – Приложение №1 к настоящему </w:t>
      </w:r>
      <w:r>
        <w:t xml:space="preserve">  </w:t>
      </w:r>
      <w:r w:rsidRPr="00190F7A">
        <w:t xml:space="preserve">Договору, и составляет </w:t>
      </w:r>
      <w:r>
        <w:t>-------</w:t>
      </w:r>
      <w:r w:rsidRPr="00190F7A">
        <w:t xml:space="preserve"> (</w:t>
      </w:r>
      <w:r>
        <w:t>----------</w:t>
      </w:r>
      <w:r w:rsidRPr="00190F7A">
        <w:t>) рублей без НДС,</w:t>
      </w:r>
      <w:r>
        <w:t xml:space="preserve"> </w:t>
      </w:r>
      <w:r w:rsidRPr="0006418D">
        <w:t>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5D501D" w:rsidRPr="00A3269A" w:rsidRDefault="005D501D" w:rsidP="005D501D">
      <w:pPr>
        <w:rPr>
          <w:color w:val="000000"/>
        </w:rPr>
      </w:pPr>
      <w:r w:rsidRPr="00190F7A">
        <w:t>2.3. 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w:t>
      </w:r>
      <w:r w:rsidRPr="00A3269A">
        <w:rPr>
          <w:color w:val="000000"/>
        </w:rPr>
        <w:t xml:space="preserve"> номер и дату Контракта.</w:t>
      </w:r>
    </w:p>
    <w:p w:rsidR="005D501D" w:rsidRPr="00E760C1" w:rsidRDefault="005D501D" w:rsidP="005D501D">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5D501D" w:rsidRPr="00E760C1" w:rsidRDefault="005D501D" w:rsidP="005D501D">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5D501D" w:rsidRDefault="005D501D" w:rsidP="005D501D">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5D501D" w:rsidRPr="00E760C1" w:rsidRDefault="005D501D" w:rsidP="005D501D">
      <w:pPr>
        <w:shd w:val="clear" w:color="auto" w:fill="FFFFFF"/>
        <w:spacing w:line="276" w:lineRule="auto"/>
        <w:ind w:left="5" w:right="34" w:firstLine="346"/>
        <w:jc w:val="both"/>
      </w:pPr>
    </w:p>
    <w:p w:rsidR="005D501D" w:rsidRPr="00E760C1" w:rsidRDefault="005D501D" w:rsidP="005D501D">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5D501D" w:rsidRPr="009154B2" w:rsidRDefault="005D501D" w:rsidP="005D501D">
      <w:pPr>
        <w:pStyle w:val="a3"/>
        <w:widowControl w:val="0"/>
        <w:numPr>
          <w:ilvl w:val="0"/>
          <w:numId w:val="21"/>
        </w:numPr>
        <w:shd w:val="clear" w:color="auto" w:fill="FFFFFF" w:themeFill="background1"/>
        <w:autoSpaceDE w:val="0"/>
        <w:autoSpaceDN w:val="0"/>
        <w:adjustRightInd w:val="0"/>
        <w:ind w:left="0"/>
        <w:contextualSpacing/>
        <w:jc w:val="both"/>
        <w:rPr>
          <w:spacing w:val="6"/>
        </w:rPr>
      </w:pPr>
      <w:r w:rsidRPr="009154B2">
        <w:rPr>
          <w:spacing w:val="6"/>
        </w:rPr>
        <w:t xml:space="preserve">Поставка Товара производится любым транспортом общего пользования на условиях поставки </w:t>
      </w:r>
      <w:r w:rsidRPr="00FD680D">
        <w:rPr>
          <w:spacing w:val="6"/>
          <w:lang w:val="en-US"/>
        </w:rPr>
        <w:t>DAP</w:t>
      </w:r>
      <w:r w:rsidRPr="00FD680D">
        <w:rPr>
          <w:spacing w:val="6"/>
        </w:rPr>
        <w:t>, ул</w:t>
      </w:r>
      <w:r w:rsidRPr="000C4879">
        <w:rPr>
          <w:spacing w:val="6"/>
        </w:rPr>
        <w:t>. Арцаха 32, Цен</w:t>
      </w:r>
      <w:r>
        <w:rPr>
          <w:spacing w:val="6"/>
        </w:rPr>
        <w:t>тральный склад ДМТО, ЗАО «ЮКЖД»</w:t>
      </w:r>
      <w:r w:rsidRPr="000C4879">
        <w:rPr>
          <w:spacing w:val="6"/>
        </w:rPr>
        <w:t xml:space="preserve"> </w:t>
      </w:r>
      <w:r w:rsidRPr="009154B2">
        <w:rPr>
          <w:spacing w:val="6"/>
        </w:rPr>
        <w:t xml:space="preserve">(в соответствии с международными правилами толкования терминов ИНКОТЕРМС </w:t>
      </w:r>
      <w:r>
        <w:rPr>
          <w:spacing w:val="6"/>
        </w:rPr>
        <w:t>20</w:t>
      </w:r>
      <w:r w:rsidRPr="00FD680D">
        <w:rPr>
          <w:spacing w:val="6"/>
          <w:lang w:val="ru-RU"/>
        </w:rPr>
        <w:t>2</w:t>
      </w:r>
      <w:r w:rsidRPr="009154B2">
        <w:rPr>
          <w:spacing w:val="6"/>
        </w:rPr>
        <w:t>0 г.).</w:t>
      </w:r>
    </w:p>
    <w:p w:rsidR="005D501D" w:rsidRPr="00E760C1" w:rsidRDefault="005D501D" w:rsidP="00462A5F">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sidR="00462A5F">
        <w:rPr>
          <w:spacing w:val="6"/>
        </w:rPr>
        <w:t xml:space="preserve">в течение </w:t>
      </w:r>
      <w:r>
        <w:rPr>
          <w:spacing w:val="6"/>
        </w:rPr>
        <w:t xml:space="preserve">30 (тридцати) календарных дней </w:t>
      </w:r>
      <w:r w:rsidRPr="00EE6879">
        <w:rPr>
          <w:spacing w:val="6"/>
        </w:rPr>
        <w:t>с даты</w:t>
      </w:r>
      <w:r>
        <w:rPr>
          <w:spacing w:val="6"/>
        </w:rPr>
        <w:t xml:space="preserve">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5D501D" w:rsidRPr="009A3EAE" w:rsidRDefault="005D501D" w:rsidP="005D501D">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w:t>
      </w:r>
      <w:r>
        <w:rPr>
          <w:spacing w:val="6"/>
        </w:rPr>
        <w:t>ов</w:t>
      </w:r>
      <w:r w:rsidRPr="00E760C1">
        <w:rPr>
          <w:spacing w:val="6"/>
        </w:rPr>
        <w:t xml:space="preserve"> ПОКУПАТЕЛЯ </w:t>
      </w:r>
      <w:r w:rsidRPr="009A3EAE">
        <w:rPr>
          <w:spacing w:val="6"/>
        </w:rPr>
        <w:t>оплачивает ПОСТАВЩИК.</w:t>
      </w:r>
    </w:p>
    <w:p w:rsidR="005D501D" w:rsidRPr="009A3EAE" w:rsidRDefault="005D501D" w:rsidP="005D501D">
      <w:pPr>
        <w:spacing w:line="276" w:lineRule="auto"/>
        <w:jc w:val="both"/>
      </w:pPr>
      <w:r w:rsidRPr="009A3EAE">
        <w:t>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5D501D" w:rsidRPr="00E760C1" w:rsidRDefault="005D501D" w:rsidP="005D501D">
      <w:pPr>
        <w:spacing w:line="276" w:lineRule="auto"/>
        <w:jc w:val="both"/>
      </w:pPr>
      <w:r>
        <w:t>3.5</w:t>
      </w:r>
      <w:r w:rsidRPr="00E760C1">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w:t>
      </w:r>
      <w:r w:rsidRPr="009A3EAE">
        <w:t xml:space="preserve">указанные в п. п. 3.7 - 3.11. настоящего </w:t>
      </w:r>
      <w:r w:rsidRPr="00E760C1">
        <w:t xml:space="preserve">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5D501D" w:rsidRPr="00E760C1" w:rsidRDefault="005D501D" w:rsidP="005D501D">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5D501D" w:rsidRPr="00E760C1" w:rsidRDefault="005D501D" w:rsidP="005D501D">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5D501D" w:rsidRPr="00E760C1" w:rsidRDefault="005D501D" w:rsidP="005D501D">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5D501D" w:rsidRPr="00E760C1" w:rsidRDefault="005D501D" w:rsidP="005D501D">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5D501D" w:rsidRPr="00E760C1" w:rsidRDefault="005D501D" w:rsidP="005D501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5D501D" w:rsidRPr="00E760C1" w:rsidRDefault="005D501D" w:rsidP="005D501D">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5D501D" w:rsidRPr="00E760C1" w:rsidRDefault="005D501D" w:rsidP="005D501D">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5D501D" w:rsidRPr="00E760C1" w:rsidRDefault="005D501D" w:rsidP="005D501D">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5D501D" w:rsidRPr="00E760C1" w:rsidRDefault="005D501D" w:rsidP="005D501D">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5D501D" w:rsidRPr="00E760C1" w:rsidRDefault="005D501D" w:rsidP="005D501D">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5D501D" w:rsidRPr="00E760C1" w:rsidRDefault="005D501D" w:rsidP="005D501D">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5D501D" w:rsidRPr="00E760C1" w:rsidRDefault="005D501D" w:rsidP="005D501D">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5D501D" w:rsidRPr="00E760C1" w:rsidRDefault="005D501D" w:rsidP="005D501D">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5D501D" w:rsidRPr="00E760C1" w:rsidRDefault="005D501D" w:rsidP="005D501D">
      <w:pPr>
        <w:pStyle w:val="ConsPlusNormal"/>
        <w:spacing w:line="276" w:lineRule="auto"/>
        <w:jc w:val="both"/>
        <w:rPr>
          <w:sz w:val="24"/>
          <w:szCs w:val="24"/>
        </w:rPr>
      </w:pPr>
      <w:r w:rsidRPr="00E760C1">
        <w:rPr>
          <w:sz w:val="24"/>
          <w:szCs w:val="24"/>
        </w:rPr>
        <w:t>3.1</w:t>
      </w:r>
      <w:r>
        <w:rPr>
          <w:sz w:val="24"/>
          <w:szCs w:val="24"/>
        </w:rPr>
        <w:t>1</w:t>
      </w:r>
      <w:r w:rsidRPr="00E760C1">
        <w:rPr>
          <w:sz w:val="24"/>
          <w:szCs w:val="24"/>
        </w:rPr>
        <w:t>. Если ПОСТАВЩИК передал ПОКУПАТЕЛЮ наряду с Товар</w:t>
      </w:r>
      <w:r>
        <w:rPr>
          <w:sz w:val="24"/>
          <w:szCs w:val="24"/>
        </w:rPr>
        <w:t>ом</w:t>
      </w:r>
      <w:r w:rsidRPr="00E760C1">
        <w:rPr>
          <w:sz w:val="24"/>
          <w:szCs w:val="24"/>
        </w:rPr>
        <w:t>, ассортимент котор</w:t>
      </w:r>
      <w:r>
        <w:rPr>
          <w:sz w:val="24"/>
          <w:szCs w:val="24"/>
        </w:rPr>
        <w:t>ого</w:t>
      </w:r>
      <w:r w:rsidRPr="00E760C1">
        <w:rPr>
          <w:sz w:val="24"/>
          <w:szCs w:val="24"/>
        </w:rPr>
        <w:t xml:space="preserve"> соответствует настоящему Договору, Товар с нарушением условия об ассортименте, ПОКУПАТЕЛЬ вправе по своему выбору: </w:t>
      </w:r>
    </w:p>
    <w:p w:rsidR="005D501D" w:rsidRPr="00E760C1" w:rsidRDefault="005D501D" w:rsidP="005D501D">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5D501D" w:rsidRPr="00E760C1" w:rsidRDefault="005D501D" w:rsidP="005D501D">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5D501D" w:rsidRPr="00E760C1" w:rsidRDefault="005D501D" w:rsidP="005D501D">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5D501D" w:rsidRPr="00E760C1" w:rsidRDefault="005D501D" w:rsidP="005D501D">
      <w:pPr>
        <w:pStyle w:val="ConsPlusNormal"/>
        <w:spacing w:line="276" w:lineRule="auto"/>
        <w:ind w:firstLine="540"/>
        <w:jc w:val="both"/>
        <w:rPr>
          <w:sz w:val="24"/>
          <w:szCs w:val="24"/>
        </w:rPr>
      </w:pPr>
      <w:r w:rsidRPr="00E760C1">
        <w:rPr>
          <w:sz w:val="24"/>
          <w:szCs w:val="24"/>
        </w:rPr>
        <w:t>- принять все переданные Товары.</w:t>
      </w:r>
    </w:p>
    <w:p w:rsidR="005D501D" w:rsidRPr="00E760C1" w:rsidRDefault="005D501D" w:rsidP="005D501D">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5D501D" w:rsidRPr="00E760C1" w:rsidRDefault="005D501D" w:rsidP="005D501D">
      <w:pPr>
        <w:shd w:val="clear" w:color="auto" w:fill="FFFFFF"/>
        <w:spacing w:line="276" w:lineRule="auto"/>
        <w:ind w:right="24"/>
        <w:rPr>
          <w:color w:val="000000"/>
          <w:spacing w:val="-1"/>
        </w:rPr>
      </w:pPr>
    </w:p>
    <w:p w:rsidR="005D501D" w:rsidRPr="009A3EAE" w:rsidRDefault="005D501D" w:rsidP="005D501D">
      <w:pPr>
        <w:shd w:val="clear" w:color="auto" w:fill="FFFFFF"/>
        <w:spacing w:line="276" w:lineRule="auto"/>
        <w:ind w:left="5" w:right="24" w:hanging="5"/>
        <w:jc w:val="center"/>
        <w:rPr>
          <w:spacing w:val="-1"/>
        </w:rPr>
      </w:pPr>
      <w:r w:rsidRPr="009A3EAE">
        <w:rPr>
          <w:spacing w:val="-1"/>
        </w:rPr>
        <w:t>4. КАЧЕСТВО И ГАРАНТИИ</w:t>
      </w:r>
    </w:p>
    <w:p w:rsidR="005D501D" w:rsidRPr="00507ED4" w:rsidRDefault="005D501D" w:rsidP="005D501D">
      <w:pPr>
        <w:jc w:val="both"/>
        <w:rPr>
          <w:b/>
          <w:caps/>
        </w:rPr>
      </w:pPr>
      <w:r w:rsidRPr="009A3EAE">
        <w:t xml:space="preserve">4.1. </w:t>
      </w:r>
      <w:r w:rsidRPr="00E760C1">
        <w:rPr>
          <w:color w:val="000000"/>
          <w:spacing w:val="-1"/>
        </w:rPr>
        <w:t xml:space="preserve">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5D501D" w:rsidRPr="00E760C1" w:rsidRDefault="005D501D" w:rsidP="005D501D">
      <w:pPr>
        <w:shd w:val="clear" w:color="auto" w:fill="FFFFFF"/>
        <w:tabs>
          <w:tab w:val="left" w:pos="864"/>
        </w:tabs>
        <w:spacing w:line="276" w:lineRule="auto"/>
        <w:ind w:hanging="5"/>
        <w:jc w:val="both"/>
        <w:rPr>
          <w:color w:val="FF0000"/>
          <w:spacing w:val="-2"/>
        </w:rPr>
      </w:pPr>
      <w:r w:rsidRPr="00E760C1">
        <w:rPr>
          <w:color w:val="000000"/>
          <w:spacing w:val="5"/>
        </w:rPr>
        <w:t>4</w:t>
      </w:r>
      <w:r>
        <w:rPr>
          <w:color w:val="000000"/>
          <w:spacing w:val="5"/>
        </w:rPr>
        <w:t>.2</w:t>
      </w:r>
      <w:r w:rsidRPr="00E760C1">
        <w:rPr>
          <w:color w:val="000000"/>
          <w:spacing w:val="5"/>
        </w:rPr>
        <w:t xml:space="preserve">.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5D501D" w:rsidRPr="00E760C1" w:rsidRDefault="005D501D" w:rsidP="005D501D">
      <w:pPr>
        <w:shd w:val="clear" w:color="auto" w:fill="FFFFFF"/>
        <w:tabs>
          <w:tab w:val="left" w:pos="864"/>
        </w:tabs>
        <w:spacing w:line="276" w:lineRule="auto"/>
        <w:jc w:val="both"/>
        <w:rPr>
          <w:color w:val="FF0000"/>
          <w:spacing w:val="-9"/>
        </w:rPr>
      </w:pPr>
      <w:r w:rsidRPr="00E760C1">
        <w:rPr>
          <w:color w:val="000000"/>
        </w:rPr>
        <w:t>4</w:t>
      </w:r>
      <w:r>
        <w:rPr>
          <w:color w:val="000000"/>
        </w:rPr>
        <w:t>.3</w:t>
      </w:r>
      <w:r w:rsidRPr="00E760C1">
        <w:rPr>
          <w:color w:val="000000"/>
        </w:rPr>
        <w:t xml:space="preserve">.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w:t>
      </w:r>
      <w:r>
        <w:rPr>
          <w:lang w:val="hy-AM"/>
        </w:rPr>
        <w:t>-</w:t>
      </w:r>
      <w:r>
        <w:t>и</w:t>
      </w:r>
      <w:r w:rsidRPr="00E760C1">
        <w:t xml:space="preserve">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5D501D" w:rsidRPr="00E760C1" w:rsidRDefault="005D501D" w:rsidP="005D501D">
      <w:pPr>
        <w:shd w:val="clear" w:color="auto" w:fill="FFFFFF"/>
        <w:tabs>
          <w:tab w:val="left" w:pos="864"/>
        </w:tabs>
        <w:spacing w:line="276" w:lineRule="auto"/>
        <w:jc w:val="both"/>
        <w:rPr>
          <w:spacing w:val="-9"/>
        </w:rPr>
      </w:pPr>
      <w:r w:rsidRPr="00E760C1">
        <w:rPr>
          <w:spacing w:val="-9"/>
        </w:rPr>
        <w:t>4</w:t>
      </w:r>
      <w:r>
        <w:rPr>
          <w:spacing w:val="-9"/>
        </w:rPr>
        <w:t>.4</w:t>
      </w:r>
      <w:r w:rsidRPr="00E760C1">
        <w:rPr>
          <w:spacing w:val="-9"/>
        </w:rPr>
        <w:t xml:space="preserve">.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5D501D" w:rsidRPr="00E760C1" w:rsidRDefault="005D501D" w:rsidP="005D501D">
      <w:pPr>
        <w:shd w:val="clear" w:color="auto" w:fill="FFFFFF"/>
        <w:tabs>
          <w:tab w:val="left" w:pos="567"/>
        </w:tabs>
        <w:suppressAutoHyphens/>
        <w:spacing w:line="276" w:lineRule="auto"/>
        <w:jc w:val="both"/>
      </w:pPr>
      <w:r w:rsidRPr="00E760C1">
        <w:t>4</w:t>
      </w:r>
      <w:r>
        <w:t>.5</w:t>
      </w:r>
      <w:r w:rsidRPr="00E760C1">
        <w:t>.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5D501D" w:rsidRPr="00E760C1" w:rsidRDefault="005D501D" w:rsidP="005D501D">
      <w:pPr>
        <w:shd w:val="clear" w:color="auto" w:fill="FFFFFF"/>
        <w:tabs>
          <w:tab w:val="left" w:pos="567"/>
        </w:tabs>
        <w:suppressAutoHyphens/>
        <w:spacing w:line="276" w:lineRule="auto"/>
        <w:jc w:val="both"/>
      </w:pPr>
      <w:r w:rsidRPr="00E760C1">
        <w:t>4</w:t>
      </w:r>
      <w:r>
        <w:t>.</w:t>
      </w:r>
      <w:r w:rsidRPr="00E73486">
        <w:t>6</w:t>
      </w:r>
      <w:r w:rsidRPr="00E760C1">
        <w:t xml:space="preserve">.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5D501D" w:rsidRPr="00E760C1" w:rsidRDefault="005D501D" w:rsidP="005D501D">
      <w:pPr>
        <w:shd w:val="clear" w:color="auto" w:fill="FFFFFF"/>
        <w:spacing w:line="276" w:lineRule="auto"/>
        <w:ind w:right="34"/>
        <w:rPr>
          <w:color w:val="000000"/>
          <w:spacing w:val="-1"/>
        </w:rPr>
      </w:pPr>
    </w:p>
    <w:p w:rsidR="005D501D" w:rsidRPr="00E760C1" w:rsidRDefault="005D501D" w:rsidP="005D501D">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5D501D" w:rsidRPr="00E760C1" w:rsidRDefault="005D501D" w:rsidP="005D501D">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5D501D" w:rsidRPr="00E760C1" w:rsidRDefault="005D501D" w:rsidP="005D501D">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5D501D" w:rsidRPr="00E760C1" w:rsidRDefault="005D501D" w:rsidP="005D501D">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5D501D" w:rsidRPr="00E760C1" w:rsidRDefault="005D501D" w:rsidP="005D501D">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5D501D" w:rsidRPr="00E760C1" w:rsidRDefault="005D501D" w:rsidP="005D501D">
      <w:pPr>
        <w:shd w:val="clear" w:color="auto" w:fill="FFFFFF"/>
        <w:tabs>
          <w:tab w:val="left" w:pos="259"/>
        </w:tabs>
        <w:spacing w:line="276" w:lineRule="auto"/>
        <w:jc w:val="both"/>
      </w:pPr>
      <w:r w:rsidRPr="00E760C1">
        <w:t xml:space="preserve">- Товарную накладную - 2 экз., </w:t>
      </w:r>
    </w:p>
    <w:p w:rsidR="005D501D" w:rsidRPr="00E760C1" w:rsidRDefault="005D501D" w:rsidP="005D501D">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5D501D" w:rsidRPr="00E760C1" w:rsidRDefault="005D501D" w:rsidP="005D501D">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5D501D" w:rsidRPr="00E760C1" w:rsidRDefault="005D501D" w:rsidP="005D501D">
      <w:pPr>
        <w:shd w:val="clear" w:color="auto" w:fill="FFFFFF"/>
        <w:spacing w:line="276" w:lineRule="auto"/>
        <w:ind w:left="14" w:right="19" w:hanging="14"/>
        <w:jc w:val="both"/>
        <w:rPr>
          <w:color w:val="000000"/>
          <w:spacing w:val="-1"/>
        </w:rPr>
      </w:pPr>
    </w:p>
    <w:p w:rsidR="005D501D" w:rsidRPr="00E760C1" w:rsidRDefault="005D501D" w:rsidP="005D501D">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5D501D" w:rsidRPr="009A3EAE" w:rsidRDefault="005D501D" w:rsidP="005D501D">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pPr>
      <w:r w:rsidRPr="00E760C1">
        <w:rPr>
          <w:color w:val="000000"/>
        </w:rPr>
        <w:t xml:space="preserve">За несвоевременное представление </w:t>
      </w:r>
      <w:r w:rsidRPr="009A3EAE">
        <w:t>сопроводительных документов, указанных в п.п. 5.1. настоящего Договора или их неправильное оформление, ПОСТАВЩИК возмещает</w:t>
      </w:r>
      <w:r w:rsidRPr="009A3EAE">
        <w:br/>
        <w:t>ПОКУПАТЕЛЮ все убытки, понесенные ПОКУПАТЕЛЕМ по этим причинам.</w:t>
      </w:r>
    </w:p>
    <w:p w:rsidR="005D501D" w:rsidRPr="009A3EAE" w:rsidRDefault="005D501D" w:rsidP="005D501D">
      <w:pPr>
        <w:widowControl w:val="0"/>
        <w:numPr>
          <w:ilvl w:val="1"/>
          <w:numId w:val="22"/>
        </w:numPr>
        <w:autoSpaceDE w:val="0"/>
        <w:autoSpaceDN w:val="0"/>
        <w:adjustRightInd w:val="0"/>
        <w:spacing w:line="276" w:lineRule="auto"/>
        <w:ind w:left="0" w:firstLine="0"/>
        <w:jc w:val="both"/>
      </w:pPr>
      <w:r w:rsidRPr="009A3EAE">
        <w:t>За просрочку поставки или недопоставку Товара ПОКУПАТЕЛЬ может взыскать с ПОСТАВЩИКА пени в размере 0.</w:t>
      </w:r>
      <w:r>
        <w:t>13</w:t>
      </w:r>
      <w:r w:rsidRPr="009A3EAE">
        <w:t xml:space="preserve">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5D501D" w:rsidRPr="009A3EAE" w:rsidRDefault="005D501D" w:rsidP="005D501D">
      <w:pPr>
        <w:pStyle w:val="ConsPlusNormal"/>
        <w:numPr>
          <w:ilvl w:val="1"/>
          <w:numId w:val="22"/>
        </w:numPr>
        <w:spacing w:line="276" w:lineRule="auto"/>
        <w:ind w:left="0" w:firstLine="0"/>
        <w:jc w:val="both"/>
        <w:rPr>
          <w:sz w:val="24"/>
          <w:szCs w:val="24"/>
        </w:rPr>
      </w:pPr>
      <w:r w:rsidRPr="009A3EAE">
        <w:rPr>
          <w:sz w:val="24"/>
          <w:szCs w:val="24"/>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9A3EAE">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w:t>
      </w:r>
      <w:r>
        <w:rPr>
          <w:sz w:val="24"/>
          <w:szCs w:val="24"/>
        </w:rPr>
        <w:t>13</w:t>
      </w:r>
      <w:r w:rsidRPr="009A3EAE">
        <w:rPr>
          <w:sz w:val="24"/>
          <w:szCs w:val="24"/>
        </w:rPr>
        <w:t>% от стоимости соответствующих Товаров за каждый день просрочки, но не более 10% от общей сумы настоящего Договора.</w:t>
      </w:r>
    </w:p>
    <w:p w:rsidR="005D501D" w:rsidRPr="00E760C1" w:rsidRDefault="005D501D" w:rsidP="005D501D">
      <w:pPr>
        <w:spacing w:line="276" w:lineRule="auto"/>
        <w:jc w:val="both"/>
      </w:pPr>
      <w:r w:rsidRPr="009A3EAE">
        <w:t xml:space="preserve">6.4. В случае просрочки оплаты Товара ПОСТАВЩИК в праве взыскать с </w:t>
      </w:r>
      <w:r>
        <w:t>ПОКУПАТЕЛЯ пени</w:t>
      </w:r>
      <w:r w:rsidRPr="00E760C1">
        <w:t xml:space="preserve"> в размере 0.</w:t>
      </w:r>
      <w:r>
        <w:t>13</w:t>
      </w:r>
      <w:r w:rsidRPr="00E760C1">
        <w:t>% от неоплаченной суммы, за каждый день просрочки, но не более 10% от суммы настоящего Договора.</w:t>
      </w:r>
    </w:p>
    <w:p w:rsidR="005D501D" w:rsidRPr="00E760C1" w:rsidRDefault="005D501D" w:rsidP="005D501D">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5D501D" w:rsidRPr="00073F66" w:rsidRDefault="005D501D" w:rsidP="005D501D">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5D501D" w:rsidRPr="00E760C1" w:rsidRDefault="005D501D" w:rsidP="005D501D">
      <w:pPr>
        <w:shd w:val="clear" w:color="auto" w:fill="FFFFFF"/>
        <w:tabs>
          <w:tab w:val="left" w:pos="1056"/>
        </w:tabs>
        <w:spacing w:line="276" w:lineRule="auto"/>
        <w:jc w:val="both"/>
        <w:rPr>
          <w:color w:val="000000"/>
          <w:spacing w:val="-1"/>
        </w:rPr>
      </w:pPr>
    </w:p>
    <w:p w:rsidR="005D501D" w:rsidRPr="00E760C1" w:rsidRDefault="005D501D" w:rsidP="005D501D">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5D501D" w:rsidRPr="00E760C1" w:rsidRDefault="005D501D" w:rsidP="005D501D">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D501D" w:rsidRPr="00E760C1" w:rsidRDefault="005D501D" w:rsidP="005D501D">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5D501D" w:rsidRPr="00E760C1" w:rsidRDefault="005D501D" w:rsidP="005D501D">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5D501D" w:rsidRPr="00E760C1" w:rsidRDefault="005D501D" w:rsidP="005D501D">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D501D" w:rsidRPr="00E760C1" w:rsidRDefault="005D501D" w:rsidP="005D501D">
      <w:pPr>
        <w:shd w:val="clear" w:color="auto" w:fill="FFFFFF"/>
        <w:spacing w:before="283" w:line="276" w:lineRule="auto"/>
        <w:ind w:left="14"/>
        <w:jc w:val="center"/>
        <w:outlineLvl w:val="0"/>
        <w:rPr>
          <w:color w:val="000000"/>
          <w:spacing w:val="-4"/>
        </w:rPr>
      </w:pPr>
      <w:r w:rsidRPr="00E760C1">
        <w:rPr>
          <w:color w:val="000000"/>
          <w:spacing w:val="-4"/>
        </w:rPr>
        <w:t>8. ПОРЯДОК РАЗРЕШЕНИЯ СПОРОВ</w:t>
      </w:r>
    </w:p>
    <w:p w:rsidR="005D501D" w:rsidRPr="00E760C1" w:rsidRDefault="005D501D" w:rsidP="005D501D">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5D501D" w:rsidRPr="009A3EAE" w:rsidRDefault="005D501D" w:rsidP="005D501D">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5D501D" w:rsidRPr="009A3EAE" w:rsidRDefault="005D501D" w:rsidP="005D501D">
      <w:pPr>
        <w:spacing w:line="276" w:lineRule="auto"/>
        <w:jc w:val="both"/>
      </w:pPr>
      <w:r w:rsidRPr="009A3EA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5D501D" w:rsidRPr="00E760C1" w:rsidRDefault="005D501D" w:rsidP="005D501D">
      <w:pPr>
        <w:spacing w:line="276" w:lineRule="auto"/>
        <w:jc w:val="both"/>
      </w:pPr>
      <w:r w:rsidRPr="009A3EAE">
        <w:t xml:space="preserve">8.3. В случае не достижения Сторонами соглашения, дело подлежит </w:t>
      </w:r>
      <w:r w:rsidRPr="00E760C1">
        <w:t>рассмотрению в компетентном судебном органе страны ответчика.</w:t>
      </w:r>
    </w:p>
    <w:p w:rsidR="005D501D" w:rsidRPr="00E760C1" w:rsidRDefault="005D501D" w:rsidP="005D501D">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5D501D" w:rsidRPr="00E760C1" w:rsidRDefault="005D501D" w:rsidP="005D501D">
      <w:pPr>
        <w:spacing w:line="276" w:lineRule="auto"/>
        <w:jc w:val="both"/>
      </w:pPr>
      <w:r w:rsidRPr="00E760C1">
        <w:t>8.5. Решение суда будет окончательным и обязательным для исполнения Сторонами.</w:t>
      </w:r>
    </w:p>
    <w:p w:rsidR="005D501D" w:rsidRPr="00E760C1" w:rsidRDefault="005D501D" w:rsidP="005D501D">
      <w:pPr>
        <w:shd w:val="clear" w:color="auto" w:fill="FFFFFF"/>
        <w:spacing w:line="276" w:lineRule="auto"/>
        <w:ind w:right="10"/>
        <w:jc w:val="both"/>
      </w:pPr>
    </w:p>
    <w:p w:rsidR="005D501D" w:rsidRPr="00E760C1" w:rsidRDefault="005D501D" w:rsidP="005D501D">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5D501D" w:rsidRPr="00E760C1" w:rsidRDefault="005D501D" w:rsidP="005D501D">
      <w:pPr>
        <w:pStyle w:val="a3"/>
        <w:spacing w:line="276" w:lineRule="auto"/>
        <w:ind w:left="480"/>
        <w:jc w:val="center"/>
      </w:pPr>
      <w:r w:rsidRPr="00E760C1">
        <w:t>ДОПОЛНЕНИЙ В ДОГОВОР И ЕГО РАСТОРЖЕНИЯ</w:t>
      </w:r>
    </w:p>
    <w:p w:rsidR="005D501D" w:rsidRPr="00E760C1" w:rsidRDefault="005D501D" w:rsidP="005D501D">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5D501D" w:rsidRPr="00E760C1" w:rsidRDefault="005D501D" w:rsidP="005D501D">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5D501D" w:rsidRPr="00E760C1" w:rsidRDefault="005D501D" w:rsidP="005D501D">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5D501D" w:rsidRPr="00E760C1" w:rsidRDefault="005D501D" w:rsidP="005D501D">
      <w:pPr>
        <w:pStyle w:val="a3"/>
        <w:spacing w:line="276" w:lineRule="auto"/>
        <w:ind w:left="480"/>
        <w:jc w:val="both"/>
      </w:pPr>
      <w:r w:rsidRPr="00E760C1">
        <w:t xml:space="preserve">   </w:t>
      </w:r>
    </w:p>
    <w:p w:rsidR="005D501D" w:rsidRPr="00E760C1" w:rsidRDefault="005D501D" w:rsidP="005D501D">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5D501D" w:rsidRPr="00E760C1" w:rsidRDefault="005D501D" w:rsidP="005D501D">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5D501D" w:rsidRPr="00E760C1" w:rsidRDefault="005D501D" w:rsidP="005D501D">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5D501D" w:rsidRPr="00E760C1" w:rsidRDefault="005D501D" w:rsidP="005D501D">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5D501D" w:rsidRPr="00E760C1" w:rsidRDefault="005D501D" w:rsidP="005D501D">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5D501D" w:rsidRPr="00E760C1" w:rsidRDefault="005D501D" w:rsidP="005D501D">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5D501D" w:rsidRPr="00E760C1" w:rsidRDefault="005D501D" w:rsidP="005D501D">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5D501D" w:rsidRPr="00E760C1" w:rsidRDefault="005D501D" w:rsidP="005D501D">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t>)</w:t>
      </w:r>
      <w:r w:rsidRPr="00B34C78">
        <w:t>.</w:t>
      </w:r>
    </w:p>
    <w:p w:rsidR="005D501D" w:rsidRDefault="005D501D" w:rsidP="005D501D">
      <w:pPr>
        <w:tabs>
          <w:tab w:val="left" w:pos="-240"/>
          <w:tab w:val="left" w:pos="709"/>
          <w:tab w:val="left" w:pos="7982"/>
        </w:tabs>
        <w:suppressAutoHyphens/>
        <w:jc w:val="both"/>
        <w:rPr>
          <w:color w:val="000000"/>
          <w:spacing w:val="-3"/>
        </w:rPr>
      </w:pPr>
      <w:r w:rsidRPr="00E760C1">
        <w:rPr>
          <w:color w:val="000000"/>
          <w:spacing w:val="3"/>
        </w:rPr>
        <w:t xml:space="preserve">10.8. Настоящий </w:t>
      </w:r>
      <w:r w:rsidRPr="006520F8">
        <w:rPr>
          <w:color w:val="000000"/>
          <w:spacing w:val="-3"/>
        </w:rPr>
        <w:t>Договор вступает в</w:t>
      </w:r>
      <w:r>
        <w:rPr>
          <w:color w:val="000000"/>
          <w:spacing w:val="-3"/>
        </w:rPr>
        <w:t xml:space="preserve"> силу с момента его подписания С</w:t>
      </w:r>
      <w:r w:rsidRPr="006520F8">
        <w:rPr>
          <w:color w:val="000000"/>
          <w:spacing w:val="-3"/>
        </w:rPr>
        <w:t xml:space="preserve">торонами и действует один календарный год, а в части взаиморасчетов </w:t>
      </w:r>
      <w:r>
        <w:rPr>
          <w:color w:val="000000"/>
          <w:spacing w:val="-3"/>
        </w:rPr>
        <w:t>-</w:t>
      </w:r>
      <w:r w:rsidRPr="006520F8">
        <w:rPr>
          <w:color w:val="000000"/>
          <w:spacing w:val="-3"/>
        </w:rPr>
        <w:t>до полного их исполнения.</w:t>
      </w:r>
    </w:p>
    <w:p w:rsidR="005D501D" w:rsidRPr="005E721C" w:rsidRDefault="005D501D" w:rsidP="005D501D">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B95541" w:rsidRDefault="00B95541" w:rsidP="00B95541">
      <w:pPr>
        <w:shd w:val="clear" w:color="auto" w:fill="FFFFFF"/>
        <w:tabs>
          <w:tab w:val="left" w:pos="0"/>
        </w:tabs>
        <w:spacing w:line="276" w:lineRule="auto"/>
        <w:jc w:val="both"/>
        <w:rPr>
          <w:b/>
          <w:color w:val="000000"/>
          <w:spacing w:val="-3"/>
        </w:rPr>
      </w:pPr>
    </w:p>
    <w:p w:rsidR="00E2603B" w:rsidRPr="00E760C1" w:rsidRDefault="00E2603B" w:rsidP="00E2603B">
      <w:pPr>
        <w:shd w:val="clear" w:color="auto" w:fill="FFFFFF"/>
        <w:tabs>
          <w:tab w:val="left" w:pos="0"/>
        </w:tabs>
        <w:spacing w:line="276" w:lineRule="auto"/>
        <w:jc w:val="both"/>
        <w:rPr>
          <w:color w:val="000000"/>
          <w:spacing w:val="-3"/>
        </w:rPr>
      </w:pPr>
    </w:p>
    <w:p w:rsidR="00E2603B" w:rsidRPr="00E760C1" w:rsidRDefault="00E2603B" w:rsidP="00E2603B">
      <w:pPr>
        <w:pStyle w:val="a3"/>
        <w:widowControl w:val="0"/>
        <w:numPr>
          <w:ilvl w:val="0"/>
          <w:numId w:val="28"/>
        </w:numPr>
        <w:shd w:val="clear" w:color="auto" w:fill="FFFFFF"/>
        <w:tabs>
          <w:tab w:val="left" w:pos="970"/>
        </w:tabs>
        <w:autoSpaceDE w:val="0"/>
        <w:autoSpaceDN w:val="0"/>
        <w:adjustRightInd w:val="0"/>
        <w:spacing w:line="276" w:lineRule="auto"/>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E2603B" w:rsidRPr="00E760C1" w:rsidTr="00C1687E">
        <w:trPr>
          <w:trHeight w:val="6758"/>
        </w:trPr>
        <w:tc>
          <w:tcPr>
            <w:tcW w:w="5082" w:type="dxa"/>
          </w:tcPr>
          <w:p w:rsidR="00E2603B" w:rsidRDefault="00E2603B" w:rsidP="00C1687E">
            <w:pPr>
              <w:shd w:val="clear" w:color="auto" w:fill="FFFFFF"/>
              <w:ind w:left="10"/>
              <w:jc w:val="center"/>
              <w:rPr>
                <w:b/>
              </w:rPr>
            </w:pPr>
          </w:p>
          <w:p w:rsidR="00E2603B" w:rsidRPr="00E760C1" w:rsidRDefault="00E2603B" w:rsidP="00C1687E">
            <w:pPr>
              <w:shd w:val="clear" w:color="auto" w:fill="FFFFFF"/>
              <w:ind w:left="10"/>
              <w:jc w:val="center"/>
              <w:rPr>
                <w:b/>
                <w:color w:val="000000"/>
                <w:spacing w:val="7"/>
              </w:rPr>
            </w:pPr>
            <w:r w:rsidRPr="00E760C1">
              <w:rPr>
                <w:b/>
              </w:rPr>
              <w:t>ПОКУПАТЕЛЬ</w:t>
            </w:r>
          </w:p>
          <w:p w:rsidR="00E2603B" w:rsidRDefault="00E2603B" w:rsidP="00C1687E">
            <w:pPr>
              <w:shd w:val="clear" w:color="auto" w:fill="FFFFFF"/>
              <w:ind w:left="10"/>
              <w:jc w:val="center"/>
              <w:rPr>
                <w:color w:val="000000"/>
                <w:spacing w:val="7"/>
              </w:rPr>
            </w:pPr>
          </w:p>
          <w:p w:rsidR="00E2603B" w:rsidRPr="00745D50" w:rsidRDefault="00E2603B" w:rsidP="00C1687E">
            <w:pPr>
              <w:shd w:val="clear" w:color="auto" w:fill="FFFFFF"/>
              <w:ind w:left="10"/>
              <w:jc w:val="center"/>
            </w:pPr>
            <w:r w:rsidRPr="00745D50">
              <w:rPr>
                <w:color w:val="000000"/>
                <w:spacing w:val="7"/>
              </w:rPr>
              <w:t>ЗАО «Южно-Кавказская железная дорога»</w:t>
            </w:r>
          </w:p>
          <w:p w:rsidR="00E2603B" w:rsidRPr="00E760C1" w:rsidRDefault="00E2603B" w:rsidP="00C1687E">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E2603B" w:rsidRPr="00E760C1" w:rsidRDefault="00E2603B" w:rsidP="00C1687E">
            <w:pPr>
              <w:shd w:val="clear" w:color="auto" w:fill="FFFFFF"/>
              <w:spacing w:before="5"/>
              <w:ind w:left="10"/>
              <w:jc w:val="center"/>
            </w:pPr>
            <w:r w:rsidRPr="00E760C1">
              <w:rPr>
                <w:color w:val="000000"/>
                <w:spacing w:val="-1"/>
              </w:rPr>
              <w:t>г. Ереван, Пр. Тиграна Меца, 50</w:t>
            </w:r>
            <w:r w:rsidRPr="00E760C1">
              <w:t>.</w:t>
            </w:r>
          </w:p>
          <w:p w:rsidR="00E2603B" w:rsidRPr="00E760C1" w:rsidRDefault="00E2603B" w:rsidP="00C1687E">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E2603B" w:rsidRPr="00E760C1" w:rsidRDefault="00E2603B" w:rsidP="00C1687E">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E2603B" w:rsidRPr="00E760C1" w:rsidRDefault="00E2603B" w:rsidP="00C1687E">
            <w:pPr>
              <w:shd w:val="clear" w:color="auto" w:fill="FFFFFF"/>
              <w:ind w:left="10"/>
              <w:jc w:val="center"/>
              <w:rPr>
                <w:color w:val="000000"/>
                <w:spacing w:val="-4"/>
              </w:rPr>
            </w:pPr>
            <w:r>
              <w:rPr>
                <w:color w:val="000000"/>
                <w:spacing w:val="-4"/>
              </w:rPr>
              <w:t xml:space="preserve">ЗАО: </w:t>
            </w:r>
            <w:r w:rsidRPr="00E760C1">
              <w:rPr>
                <w:color w:val="000000"/>
                <w:spacing w:val="-4"/>
              </w:rPr>
              <w:t>«Банк   ВТБ-Армения»,</w:t>
            </w:r>
          </w:p>
          <w:p w:rsidR="00E2603B" w:rsidRPr="00E760C1" w:rsidRDefault="00E2603B" w:rsidP="00C1687E">
            <w:pPr>
              <w:shd w:val="clear" w:color="auto" w:fill="FFFFFF"/>
              <w:ind w:left="10"/>
              <w:jc w:val="center"/>
            </w:pPr>
            <w:r w:rsidRPr="00E760C1">
              <w:rPr>
                <w:color w:val="000000"/>
                <w:spacing w:val="-4"/>
              </w:rPr>
              <w:t>РА, г.   Ереван,</w:t>
            </w:r>
          </w:p>
          <w:p w:rsidR="00E2603B" w:rsidRPr="00E760C1" w:rsidRDefault="00E2603B" w:rsidP="00C1687E">
            <w:pPr>
              <w:shd w:val="clear" w:color="auto" w:fill="FFFFFF"/>
              <w:ind w:left="10"/>
              <w:jc w:val="center"/>
              <w:rPr>
                <w:color w:val="000000"/>
                <w:spacing w:val="-2"/>
              </w:rPr>
            </w:pPr>
            <w:r w:rsidRPr="00E760C1">
              <w:rPr>
                <w:color w:val="000000"/>
                <w:spacing w:val="-2"/>
              </w:rPr>
              <w:t>ул. Налбадяна,46</w:t>
            </w:r>
          </w:p>
          <w:p w:rsidR="00E2603B" w:rsidRPr="00E760C1" w:rsidRDefault="00E2603B" w:rsidP="00C1687E">
            <w:pPr>
              <w:shd w:val="clear" w:color="auto" w:fill="FFFFFF"/>
              <w:ind w:left="10"/>
              <w:jc w:val="center"/>
            </w:pPr>
            <w:r w:rsidRPr="00E760C1">
              <w:rPr>
                <w:lang w:val="en-US"/>
              </w:rPr>
              <w:t>SWIFT</w:t>
            </w:r>
            <w:r w:rsidRPr="00E760C1">
              <w:t xml:space="preserve"> </w:t>
            </w:r>
            <w:r w:rsidRPr="00E760C1">
              <w:rPr>
                <w:lang w:val="en-US"/>
              </w:rPr>
              <w:t>ARMJAM</w:t>
            </w:r>
            <w:r w:rsidRPr="00E760C1">
              <w:t>22</w:t>
            </w:r>
          </w:p>
          <w:p w:rsidR="00E2603B" w:rsidRPr="00E760C1" w:rsidRDefault="00E2603B" w:rsidP="00C1687E">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E2603B" w:rsidRPr="00E760C1" w:rsidRDefault="00E2603B" w:rsidP="00C1687E">
            <w:pPr>
              <w:shd w:val="clear" w:color="auto" w:fill="FFFFFF"/>
              <w:ind w:left="10"/>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Default="00E2603B" w:rsidP="00C1687E">
            <w:pPr>
              <w:shd w:val="clear" w:color="auto" w:fill="FFFFFF"/>
              <w:ind w:left="10"/>
            </w:pPr>
          </w:p>
          <w:p w:rsidR="00E2603B" w:rsidRPr="00E760C1" w:rsidRDefault="00E2603B" w:rsidP="00C1687E">
            <w:pPr>
              <w:shd w:val="clear" w:color="auto" w:fill="FFFFFF"/>
              <w:ind w:left="10"/>
            </w:pPr>
          </w:p>
          <w:p w:rsidR="00E2603B" w:rsidRPr="00E760C1" w:rsidRDefault="00E2603B" w:rsidP="00C1687E">
            <w:pPr>
              <w:framePr w:h="2208" w:hSpace="38" w:wrap="notBeside" w:vAnchor="text" w:hAnchor="page" w:x="6149" w:y="4852"/>
            </w:pPr>
          </w:p>
          <w:p w:rsidR="00E2603B" w:rsidRPr="00E760C1" w:rsidRDefault="00E2603B" w:rsidP="00C1687E">
            <w:pPr>
              <w:shd w:val="clear" w:color="auto" w:fill="FFFFFF"/>
              <w:spacing w:before="10"/>
            </w:pPr>
            <w:r w:rsidRPr="00E760C1">
              <w:t>Генеральный директор</w:t>
            </w:r>
            <w:r>
              <w:t>:</w:t>
            </w:r>
          </w:p>
          <w:p w:rsidR="00E2603B" w:rsidRPr="00E760C1" w:rsidRDefault="00E2603B" w:rsidP="00C1687E">
            <w:pPr>
              <w:shd w:val="clear" w:color="auto" w:fill="FFFFFF"/>
              <w:spacing w:before="10" w:line="276" w:lineRule="auto"/>
            </w:pPr>
          </w:p>
          <w:p w:rsidR="00E2603B" w:rsidRPr="00E760C1" w:rsidRDefault="00E2603B" w:rsidP="00C1687E">
            <w:pPr>
              <w:shd w:val="clear" w:color="auto" w:fill="FFFFFF"/>
              <w:spacing w:before="10" w:line="276" w:lineRule="auto"/>
            </w:pPr>
            <w:r w:rsidRPr="00E760C1">
              <w:t>___________________</w:t>
            </w:r>
            <w:r>
              <w:t xml:space="preserve">А.В. Мельников </w:t>
            </w:r>
            <w:r w:rsidRPr="00E760C1">
              <w:rPr>
                <w:b/>
              </w:rPr>
              <w:t xml:space="preserve"> </w:t>
            </w:r>
            <w:r w:rsidRPr="00E760C1">
              <w:t xml:space="preserve">     </w:t>
            </w:r>
          </w:p>
          <w:p w:rsidR="00E2603B" w:rsidRPr="00E760C1" w:rsidRDefault="00E2603B" w:rsidP="00C1687E">
            <w:pPr>
              <w:shd w:val="clear" w:color="auto" w:fill="FFFFFF"/>
              <w:spacing w:before="10" w:line="276" w:lineRule="auto"/>
            </w:pPr>
            <w:r w:rsidRPr="00E760C1">
              <w:t xml:space="preserve">  м.п.</w:t>
            </w:r>
          </w:p>
          <w:p w:rsidR="00E2603B" w:rsidRPr="00E760C1" w:rsidRDefault="00E2603B" w:rsidP="00C1687E">
            <w:pPr>
              <w:shd w:val="clear" w:color="auto" w:fill="FFFFFF"/>
              <w:spacing w:before="10" w:line="276" w:lineRule="auto"/>
            </w:pPr>
          </w:p>
          <w:p w:rsidR="00E2603B" w:rsidRDefault="00E2603B" w:rsidP="00C1687E">
            <w:pPr>
              <w:shd w:val="clear" w:color="auto" w:fill="FFFFFF"/>
              <w:spacing w:before="10" w:line="276" w:lineRule="auto"/>
            </w:pPr>
          </w:p>
          <w:p w:rsidR="00E2603B" w:rsidRPr="00E760C1" w:rsidRDefault="00E2603B" w:rsidP="00E2603B"/>
        </w:tc>
        <w:tc>
          <w:tcPr>
            <w:tcW w:w="5542" w:type="dxa"/>
          </w:tcPr>
          <w:p w:rsidR="00E2603B" w:rsidRDefault="00E2603B" w:rsidP="00C1687E">
            <w:pPr>
              <w:shd w:val="clear" w:color="auto" w:fill="FFFFFF"/>
              <w:rPr>
                <w:b/>
              </w:rPr>
            </w:pPr>
            <w:r w:rsidRPr="00E760C1">
              <w:rPr>
                <w:b/>
              </w:rPr>
              <w:t xml:space="preserve">                       </w:t>
            </w:r>
            <w:r>
              <w:rPr>
                <w:b/>
              </w:rPr>
              <w:t xml:space="preserve">    </w:t>
            </w:r>
          </w:p>
          <w:p w:rsidR="00E2603B" w:rsidRPr="00E760C1" w:rsidRDefault="00E2603B" w:rsidP="00C1687E">
            <w:pPr>
              <w:shd w:val="clear" w:color="auto" w:fill="FFFFFF"/>
              <w:rPr>
                <w:b/>
              </w:rPr>
            </w:pPr>
            <w:r w:rsidRPr="00E05C02">
              <w:rPr>
                <w:b/>
              </w:rPr>
              <w:t xml:space="preserve">                   </w:t>
            </w:r>
            <w:r>
              <w:rPr>
                <w:b/>
              </w:rPr>
              <w:t xml:space="preserve"> </w:t>
            </w:r>
            <w:r w:rsidRPr="00E760C1">
              <w:rPr>
                <w:b/>
              </w:rPr>
              <w:t>ПОСТАВЩИК</w:t>
            </w:r>
          </w:p>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Default="00E2603B" w:rsidP="00C1687E"/>
          <w:p w:rsidR="00E2603B" w:rsidRPr="00E760C1" w:rsidRDefault="00E2603B" w:rsidP="00C1687E"/>
          <w:p w:rsidR="00E2603B" w:rsidRDefault="00E2603B" w:rsidP="00C1687E"/>
          <w:p w:rsidR="00E2603B" w:rsidRPr="00E760C1" w:rsidRDefault="00E2603B" w:rsidP="00C1687E"/>
          <w:p w:rsidR="00E2603B" w:rsidRPr="00E760C1" w:rsidRDefault="00E2603B" w:rsidP="00C1687E">
            <w:pPr>
              <w:shd w:val="clear" w:color="auto" w:fill="FFFFFF"/>
              <w:ind w:left="10"/>
              <w:rPr>
                <w:color w:val="000000"/>
              </w:rPr>
            </w:pPr>
            <w:r w:rsidRPr="00E760C1">
              <w:t xml:space="preserve">     Генеральный директор</w:t>
            </w:r>
            <w:r>
              <w:t>:</w:t>
            </w:r>
            <w:r w:rsidRPr="00E760C1">
              <w:t xml:space="preserve"> </w:t>
            </w:r>
          </w:p>
          <w:p w:rsidR="00E2603B" w:rsidRPr="00E760C1" w:rsidRDefault="00E2603B" w:rsidP="00C1687E">
            <w:pPr>
              <w:spacing w:line="276" w:lineRule="auto"/>
            </w:pPr>
          </w:p>
          <w:p w:rsidR="00E2603B" w:rsidRPr="00E760C1" w:rsidRDefault="00E2603B" w:rsidP="00C1687E">
            <w:pPr>
              <w:spacing w:line="276" w:lineRule="auto"/>
            </w:pPr>
            <w:r w:rsidRPr="00E760C1">
              <w:t xml:space="preserve">      ________________ </w:t>
            </w:r>
          </w:p>
        </w:tc>
      </w:tr>
    </w:tbl>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Default="00B95541" w:rsidP="00B95541">
      <w:pPr>
        <w:shd w:val="clear" w:color="auto" w:fill="FFFFFF"/>
        <w:tabs>
          <w:tab w:val="left" w:pos="0"/>
        </w:tabs>
        <w:spacing w:line="276" w:lineRule="auto"/>
        <w:jc w:val="both"/>
        <w:rPr>
          <w:b/>
          <w:color w:val="000000"/>
          <w:spacing w:val="-3"/>
        </w:rPr>
      </w:pPr>
    </w:p>
    <w:p w:rsidR="00B95541" w:rsidRPr="00392D11" w:rsidRDefault="00B95541" w:rsidP="00B95541">
      <w:pPr>
        <w:rPr>
          <w:rFonts w:ascii="Sylfaen" w:hAnsi="Sylfaen"/>
        </w:rPr>
      </w:pPr>
    </w:p>
    <w:p w:rsidR="00B95541" w:rsidRPr="00392D11" w:rsidRDefault="00120149" w:rsidP="00B95541">
      <w:pPr>
        <w:jc w:val="right"/>
        <w:rPr>
          <w:rFonts w:ascii="Sylfaen" w:hAnsi="Sylfaen"/>
        </w:rPr>
      </w:pPr>
      <w:r>
        <w:rPr>
          <w:rFonts w:ascii="Sylfaen" w:hAnsi="Sylfaen"/>
        </w:rPr>
        <w:t>Приложение № 1</w:t>
      </w:r>
    </w:p>
    <w:p w:rsidR="00B95541" w:rsidRPr="00392D11" w:rsidRDefault="00B95541" w:rsidP="00B95541">
      <w:pPr>
        <w:tabs>
          <w:tab w:val="right" w:pos="10603"/>
        </w:tabs>
        <w:rPr>
          <w:rFonts w:ascii="Sylfaen" w:hAnsi="Sylfaen"/>
        </w:rPr>
      </w:pPr>
      <w:r>
        <w:rPr>
          <w:rFonts w:ascii="Sylfaen" w:hAnsi="Sylfaen"/>
        </w:rPr>
        <w:tab/>
      </w:r>
    </w:p>
    <w:p w:rsidR="00B95541" w:rsidRPr="00392D11" w:rsidRDefault="00B95541" w:rsidP="00B95541">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B95541" w:rsidRPr="00392D11" w:rsidRDefault="00B95541" w:rsidP="00B95541">
      <w:pPr>
        <w:jc w:val="right"/>
        <w:rPr>
          <w:rFonts w:ascii="Sylfaen" w:hAnsi="Sylfaen"/>
        </w:rPr>
      </w:pPr>
      <w:r w:rsidRPr="00392D11">
        <w:rPr>
          <w:rFonts w:ascii="Sylfaen" w:hAnsi="Sylfaen"/>
        </w:rPr>
        <w:t xml:space="preserve">                   </w:t>
      </w:r>
    </w:p>
    <w:p w:rsidR="00B95541" w:rsidRPr="00392D11" w:rsidRDefault="00B95541" w:rsidP="00B95541">
      <w:pPr>
        <w:rPr>
          <w:rFonts w:ascii="Sylfaen" w:hAnsi="Sylfaen"/>
          <w:b/>
          <w:color w:val="000000"/>
        </w:rPr>
      </w:pPr>
    </w:p>
    <w:tbl>
      <w:tblPr>
        <w:tblpPr w:leftFromText="180" w:rightFromText="180" w:vertAnchor="text" w:horzAnchor="margin" w:tblpXSpec="center" w:tblpY="462"/>
        <w:tblW w:w="9724" w:type="dxa"/>
        <w:tblLayout w:type="fixed"/>
        <w:tblLook w:val="04A0" w:firstRow="1" w:lastRow="0" w:firstColumn="1" w:lastColumn="0" w:noHBand="0" w:noVBand="1"/>
      </w:tblPr>
      <w:tblGrid>
        <w:gridCol w:w="2352"/>
        <w:gridCol w:w="2037"/>
        <w:gridCol w:w="627"/>
        <w:gridCol w:w="942"/>
        <w:gridCol w:w="1255"/>
        <w:gridCol w:w="1099"/>
        <w:gridCol w:w="1412"/>
      </w:tblGrid>
      <w:tr w:rsidR="00120149" w:rsidRPr="00B95541" w:rsidTr="00120149">
        <w:trPr>
          <w:trHeight w:val="49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B95541" w:rsidRDefault="00120149" w:rsidP="00365E18">
            <w:pPr>
              <w:jc w:val="center"/>
              <w:rPr>
                <w:b/>
                <w:bCs/>
                <w:color w:val="000000"/>
                <w:sz w:val="22"/>
                <w:szCs w:val="22"/>
              </w:rPr>
            </w:pPr>
            <w:r w:rsidRPr="00B95541">
              <w:rPr>
                <w:b/>
                <w:bCs/>
                <w:color w:val="000000"/>
                <w:sz w:val="22"/>
                <w:szCs w:val="22"/>
              </w:rPr>
              <w:t>Наименование товара</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b/>
                <w:bCs/>
                <w:color w:val="000000"/>
                <w:sz w:val="22"/>
                <w:szCs w:val="22"/>
              </w:rPr>
            </w:pPr>
            <w:r w:rsidRPr="00B95541">
              <w:rPr>
                <w:b/>
                <w:bCs/>
                <w:color w:val="000000"/>
                <w:sz w:val="22"/>
                <w:szCs w:val="22"/>
              </w:rPr>
              <w:t>Марка,</w:t>
            </w:r>
          </w:p>
          <w:p w:rsidR="00120149" w:rsidRPr="00B95541" w:rsidRDefault="00120149" w:rsidP="00365E18">
            <w:pPr>
              <w:jc w:val="center"/>
              <w:rPr>
                <w:b/>
                <w:bCs/>
                <w:color w:val="000000"/>
                <w:sz w:val="22"/>
                <w:szCs w:val="22"/>
              </w:rPr>
            </w:pPr>
            <w:r w:rsidRPr="00B95541">
              <w:rPr>
                <w:b/>
                <w:bCs/>
                <w:color w:val="000000"/>
                <w:sz w:val="22"/>
                <w:szCs w:val="22"/>
              </w:rPr>
              <w:t>Чертеж</w:t>
            </w: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B95541" w:rsidRDefault="00120149" w:rsidP="00365E18">
            <w:pPr>
              <w:jc w:val="center"/>
              <w:rPr>
                <w:b/>
                <w:bCs/>
                <w:color w:val="000000"/>
                <w:sz w:val="22"/>
                <w:szCs w:val="22"/>
              </w:rPr>
            </w:pPr>
            <w:r w:rsidRPr="00B95541">
              <w:rPr>
                <w:b/>
                <w:bCs/>
                <w:color w:val="000000"/>
                <w:sz w:val="22"/>
                <w:szCs w:val="22"/>
              </w:rPr>
              <w:t>Размер</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149" w:rsidRPr="00B95541" w:rsidRDefault="00120149" w:rsidP="00365E18">
            <w:pPr>
              <w:jc w:val="center"/>
              <w:rPr>
                <w:b/>
                <w:bCs/>
                <w:color w:val="000000"/>
                <w:sz w:val="22"/>
                <w:szCs w:val="22"/>
              </w:rPr>
            </w:pPr>
            <w:r w:rsidRPr="00B95541">
              <w:rPr>
                <w:b/>
                <w:bCs/>
                <w:color w:val="000000"/>
                <w:sz w:val="22"/>
                <w:szCs w:val="22"/>
              </w:rPr>
              <w:t>Ед.изм</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b/>
                <w:bCs/>
                <w:color w:val="000000"/>
                <w:sz w:val="22"/>
                <w:szCs w:val="22"/>
              </w:rPr>
            </w:pPr>
            <w:r w:rsidRPr="00B95541">
              <w:rPr>
                <w:b/>
                <w:bCs/>
                <w:color w:val="000000"/>
                <w:sz w:val="22"/>
                <w:szCs w:val="22"/>
              </w:rPr>
              <w:t>Кол-во</w:t>
            </w:r>
          </w:p>
        </w:tc>
        <w:tc>
          <w:tcPr>
            <w:tcW w:w="1099" w:type="dxa"/>
            <w:tcBorders>
              <w:top w:val="single" w:sz="4" w:space="0" w:color="auto"/>
              <w:left w:val="nil"/>
              <w:bottom w:val="single" w:sz="4" w:space="0" w:color="auto"/>
              <w:right w:val="single" w:sz="4" w:space="0" w:color="auto"/>
            </w:tcBorders>
            <w:shd w:val="clear" w:color="auto" w:fill="auto"/>
            <w:vAlign w:val="center"/>
          </w:tcPr>
          <w:p w:rsidR="00120149" w:rsidRPr="00B95541" w:rsidRDefault="00120149" w:rsidP="00365E18">
            <w:pPr>
              <w:jc w:val="center"/>
              <w:rPr>
                <w:b/>
                <w:bCs/>
                <w:color w:val="000000"/>
                <w:sz w:val="22"/>
                <w:szCs w:val="22"/>
              </w:rPr>
            </w:pPr>
            <w:r w:rsidRPr="00B95541">
              <w:rPr>
                <w:b/>
                <w:bCs/>
                <w:color w:val="000000"/>
                <w:sz w:val="22"/>
                <w:szCs w:val="22"/>
              </w:rPr>
              <w:t xml:space="preserve">Цена в рублях </w:t>
            </w:r>
            <w:proofErr w:type="gramStart"/>
            <w:r w:rsidRPr="00B95541">
              <w:rPr>
                <w:b/>
                <w:bCs/>
                <w:color w:val="000000"/>
                <w:sz w:val="22"/>
                <w:szCs w:val="22"/>
              </w:rPr>
              <w:t>РФ  без</w:t>
            </w:r>
            <w:proofErr w:type="gramEnd"/>
            <w:r w:rsidRPr="00B95541">
              <w:rPr>
                <w:b/>
                <w:bCs/>
                <w:color w:val="000000"/>
                <w:sz w:val="22"/>
                <w:szCs w:val="22"/>
              </w:rPr>
              <w:t xml:space="preserve"> НДС</w:t>
            </w:r>
          </w:p>
        </w:tc>
        <w:tc>
          <w:tcPr>
            <w:tcW w:w="1412" w:type="dxa"/>
            <w:tcBorders>
              <w:top w:val="single" w:sz="4" w:space="0" w:color="auto"/>
              <w:left w:val="nil"/>
              <w:bottom w:val="single" w:sz="4" w:space="0" w:color="auto"/>
              <w:right w:val="single" w:sz="4" w:space="0" w:color="auto"/>
            </w:tcBorders>
            <w:shd w:val="clear" w:color="auto" w:fill="auto"/>
            <w:vAlign w:val="center"/>
          </w:tcPr>
          <w:p w:rsidR="00120149" w:rsidRPr="00B95541" w:rsidRDefault="00120149" w:rsidP="00365E18">
            <w:pPr>
              <w:jc w:val="center"/>
              <w:rPr>
                <w:b/>
                <w:bCs/>
                <w:color w:val="000000"/>
                <w:sz w:val="22"/>
                <w:szCs w:val="22"/>
              </w:rPr>
            </w:pPr>
            <w:r w:rsidRPr="00B95541">
              <w:rPr>
                <w:b/>
                <w:bCs/>
                <w:color w:val="000000"/>
                <w:sz w:val="22"/>
                <w:szCs w:val="22"/>
              </w:rPr>
              <w:t>Сумма в рублях РФ Без НДС</w:t>
            </w:r>
          </w:p>
        </w:tc>
      </w:tr>
      <w:tr w:rsidR="00120149" w:rsidRPr="00B95541" w:rsidTr="00120149">
        <w:trPr>
          <w:trHeight w:val="41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roofErr w:type="gramStart"/>
            <w:r w:rsidRPr="00B95541">
              <w:rPr>
                <w:sz w:val="22"/>
                <w:szCs w:val="22"/>
              </w:rPr>
              <w:t>Электрод</w:t>
            </w:r>
            <w:proofErr w:type="gramEnd"/>
            <w:r w:rsidRPr="00B95541">
              <w:rPr>
                <w:sz w:val="22"/>
                <w:szCs w:val="22"/>
              </w:rPr>
              <w:t xml:space="preserve"> покрытый металлический для ручной дуговой сварки сталей и наплавки</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3</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000000"/>
                <w:sz w:val="22"/>
                <w:szCs w:val="22"/>
              </w:rPr>
            </w:pPr>
            <w:r w:rsidRPr="00B95541">
              <w:rPr>
                <w:color w:val="000000"/>
                <w:sz w:val="22"/>
                <w:szCs w:val="22"/>
              </w:rPr>
              <w:t>кг</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r w:rsidRPr="00B95541">
              <w:rPr>
                <w:sz w:val="22"/>
                <w:szCs w:val="22"/>
              </w:rPr>
              <w:t>20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r>
      <w:tr w:rsidR="00120149" w:rsidRPr="00B95541" w:rsidTr="00120149">
        <w:trPr>
          <w:trHeight w:val="41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Электрод сварочный</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3</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000000"/>
                <w:sz w:val="22"/>
                <w:szCs w:val="22"/>
              </w:rPr>
            </w:pPr>
            <w:r w:rsidRPr="00B95541">
              <w:rPr>
                <w:color w:val="000000"/>
                <w:sz w:val="22"/>
                <w:szCs w:val="22"/>
              </w:rPr>
              <w:t>кг</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r w:rsidRPr="00B95541">
              <w:rPr>
                <w:sz w:val="22"/>
                <w:szCs w:val="22"/>
              </w:rPr>
              <w:t>10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r>
      <w:tr w:rsidR="00120149" w:rsidRPr="00B95541" w:rsidTr="00120149">
        <w:trPr>
          <w:trHeight w:val="41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Электрод сварочный</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3</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кг</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r w:rsidRPr="00B95541">
              <w:rPr>
                <w:sz w:val="22"/>
                <w:szCs w:val="22"/>
              </w:rPr>
              <w:t>15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FF0000"/>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FF0000"/>
                <w:sz w:val="22"/>
                <w:szCs w:val="22"/>
              </w:rPr>
            </w:pPr>
          </w:p>
        </w:tc>
      </w:tr>
      <w:tr w:rsidR="00120149" w:rsidRPr="00B95541" w:rsidTr="00120149">
        <w:trPr>
          <w:trHeight w:val="41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roofErr w:type="gramStart"/>
            <w:r w:rsidRPr="00B95541">
              <w:rPr>
                <w:sz w:val="22"/>
                <w:szCs w:val="22"/>
              </w:rPr>
              <w:t>Электрод</w:t>
            </w:r>
            <w:proofErr w:type="gramEnd"/>
            <w:r w:rsidRPr="00B95541">
              <w:rPr>
                <w:sz w:val="22"/>
                <w:szCs w:val="22"/>
              </w:rPr>
              <w:t xml:space="preserve"> покрытый металлический для ручной дуговой сварки сталей и наплавки</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кг</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r w:rsidRPr="00B95541">
              <w:rPr>
                <w:sz w:val="22"/>
                <w:szCs w:val="22"/>
              </w:rPr>
              <w:t>10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p>
        </w:tc>
      </w:tr>
      <w:tr w:rsidR="00120149" w:rsidRPr="00B95541" w:rsidTr="00120149">
        <w:trPr>
          <w:trHeight w:val="410"/>
        </w:trPr>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Электрод сварочный</w:t>
            </w:r>
          </w:p>
        </w:tc>
        <w:tc>
          <w:tcPr>
            <w:tcW w:w="2037"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p>
        </w:tc>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sz w:val="22"/>
                <w:szCs w:val="22"/>
              </w:rPr>
            </w:pPr>
            <w:r w:rsidRPr="00B95541">
              <w:rPr>
                <w:sz w:val="22"/>
                <w:szCs w:val="22"/>
              </w:rPr>
              <w:t>кг</w:t>
            </w:r>
          </w:p>
        </w:tc>
        <w:tc>
          <w:tcPr>
            <w:tcW w:w="1255" w:type="dxa"/>
            <w:tcBorders>
              <w:top w:val="single" w:sz="4" w:space="0" w:color="auto"/>
              <w:left w:val="single" w:sz="4" w:space="0" w:color="auto"/>
              <w:bottom w:val="single" w:sz="4" w:space="0" w:color="auto"/>
              <w:right w:val="single" w:sz="4" w:space="0" w:color="auto"/>
            </w:tcBorders>
            <w:vAlign w:val="center"/>
          </w:tcPr>
          <w:p w:rsidR="00120149" w:rsidRPr="00B95541" w:rsidRDefault="00120149" w:rsidP="00365E18">
            <w:pPr>
              <w:jc w:val="center"/>
              <w:rPr>
                <w:sz w:val="22"/>
                <w:szCs w:val="22"/>
              </w:rPr>
            </w:pPr>
            <w:r w:rsidRPr="00B95541">
              <w:rPr>
                <w:sz w:val="22"/>
                <w:szCs w:val="22"/>
              </w:rPr>
              <w:t>30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FF0000"/>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color w:val="FF0000"/>
                <w:sz w:val="22"/>
                <w:szCs w:val="22"/>
              </w:rPr>
            </w:pPr>
          </w:p>
        </w:tc>
      </w:tr>
      <w:tr w:rsidR="00120149" w:rsidRPr="00B95541" w:rsidTr="00120149">
        <w:trPr>
          <w:trHeight w:val="318"/>
        </w:trPr>
        <w:tc>
          <w:tcPr>
            <w:tcW w:w="720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b/>
                <w:color w:val="000000"/>
                <w:sz w:val="22"/>
                <w:szCs w:val="22"/>
              </w:rPr>
            </w:pPr>
            <w:r w:rsidRPr="00B95541">
              <w:rPr>
                <w:b/>
                <w:color w:val="000000"/>
                <w:sz w:val="22"/>
                <w:szCs w:val="22"/>
              </w:rPr>
              <w:t>Всего</w:t>
            </w:r>
            <w:r w:rsidRPr="00B95541">
              <w:rPr>
                <w:b/>
                <w:color w:val="000000"/>
                <w:sz w:val="22"/>
                <w:szCs w:val="22"/>
                <w:lang w:val="en-US"/>
              </w:rPr>
              <w:t>:</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b/>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120149" w:rsidRPr="00B95541" w:rsidRDefault="00120149" w:rsidP="00365E18">
            <w:pPr>
              <w:jc w:val="center"/>
              <w:rPr>
                <w:b/>
                <w:sz w:val="22"/>
                <w:szCs w:val="22"/>
              </w:rPr>
            </w:pPr>
          </w:p>
        </w:tc>
      </w:tr>
    </w:tbl>
    <w:p w:rsidR="00B95541" w:rsidRDefault="00B95541" w:rsidP="00B95541">
      <w:pPr>
        <w:shd w:val="clear" w:color="auto" w:fill="FFFFFF" w:themeFill="background1"/>
        <w:rPr>
          <w:rFonts w:ascii="Sylfaen" w:hAnsi="Sylfaen"/>
        </w:rPr>
      </w:pPr>
    </w:p>
    <w:p w:rsidR="00B95541" w:rsidRDefault="00B95541" w:rsidP="00B95541">
      <w:pPr>
        <w:shd w:val="clear" w:color="auto" w:fill="FFFFFF" w:themeFill="background1"/>
        <w:rPr>
          <w:rFonts w:ascii="Sylfaen" w:hAnsi="Sylfaen"/>
        </w:rPr>
      </w:pPr>
    </w:p>
    <w:p w:rsidR="00D374C1" w:rsidRPr="00D20AE0" w:rsidRDefault="00120149" w:rsidP="00120149">
      <w:pPr>
        <w:spacing w:after="160"/>
        <w:rPr>
          <w:sz w:val="28"/>
          <w:szCs w:val="28"/>
        </w:rPr>
      </w:pPr>
      <w:r w:rsidRPr="00392D11">
        <w:rPr>
          <w:rFonts w:ascii="Sylfaen" w:eastAsiaTheme="minorHAnsi" w:hAnsi="Sylfaen"/>
          <w:noProof/>
        </w:rPr>
        <mc:AlternateContent>
          <mc:Choice Requires="wps">
            <w:drawing>
              <wp:anchor distT="0" distB="0" distL="114300" distR="114300" simplePos="0" relativeHeight="251676672" behindDoc="0" locked="0" layoutInCell="1" allowOverlap="1" wp14:anchorId="7691D746" wp14:editId="53FC8872">
                <wp:simplePos x="0" y="0"/>
                <wp:positionH relativeFrom="column">
                  <wp:posOffset>3616325</wp:posOffset>
                </wp:positionH>
                <wp:positionV relativeFrom="paragraph">
                  <wp:posOffset>779145</wp:posOffset>
                </wp:positionV>
                <wp:extent cx="2648585" cy="1644383"/>
                <wp:effectExtent l="0" t="0" r="18415" b="13335"/>
                <wp:wrapNone/>
                <wp:docPr id="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B95541">
                            <w:pPr>
                              <w:jc w:val="center"/>
                              <w:rPr>
                                <w:rFonts w:ascii="Sylfaen" w:hAnsi="Sylfaen" w:cs="Sylfaen"/>
                                <w:b/>
                                <w:sz w:val="22"/>
                                <w:szCs w:val="22"/>
                                <w:lang w:val="hy-AM"/>
                              </w:rPr>
                            </w:pPr>
                            <w:r w:rsidRPr="00862DED">
                              <w:rPr>
                                <w:rFonts w:ascii="Sylfaen" w:hAnsi="Sylfaen"/>
                                <w:b/>
                                <w:sz w:val="22"/>
                                <w:szCs w:val="22"/>
                              </w:rPr>
                              <w:t>Поставщик</w:t>
                            </w:r>
                            <w:r w:rsidR="00120149">
                              <w:rPr>
                                <w:rFonts w:ascii="Sylfaen" w:hAnsi="Sylfaen" w:cs="Sylfaen"/>
                                <w:b/>
                                <w:sz w:val="22"/>
                                <w:szCs w:val="22"/>
                                <w:lang w:val="hy-AM"/>
                              </w:rPr>
                              <w:t xml:space="preserve"> </w:t>
                            </w:r>
                            <w:r>
                              <w:rPr>
                                <w:rFonts w:ascii="Sylfaen" w:hAnsi="Sylfaen" w:cs="Sylfaen"/>
                                <w:b/>
                                <w:sz w:val="22"/>
                                <w:szCs w:val="22"/>
                                <w:lang w:val="hy-AM"/>
                              </w:rPr>
                              <w:t>՝</w:t>
                            </w:r>
                          </w:p>
                          <w:p w:rsidR="00365E18" w:rsidRDefault="00365E18" w:rsidP="00B9554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p>
                          <w:p w:rsidR="00365E18" w:rsidRPr="00ED0878" w:rsidRDefault="00365E18" w:rsidP="00B95541">
                            <w:pPr>
                              <w:jc w:val="center"/>
                              <w:rPr>
                                <w:rFonts w:ascii="Sylfaen" w:hAnsi="Sylfaen"/>
                                <w:sz w:val="22"/>
                                <w:szCs w:val="22"/>
                                <w:lang w:val="hy-AM" w:bidi="he-IL"/>
                              </w:rPr>
                            </w:pPr>
                            <w:r w:rsidRPr="00ED0878">
                              <w:rPr>
                                <w:rFonts w:ascii="Sylfaen" w:hAnsi="Sylfaen"/>
                                <w:sz w:val="22"/>
                                <w:szCs w:val="22"/>
                                <w:lang w:val="hy-AM" w:bidi="he-IL"/>
                              </w:rPr>
                              <w:t xml:space="preserve">Директор:/ </w:t>
                            </w:r>
                          </w:p>
                          <w:p w:rsidR="00365E18" w:rsidRPr="00AF52BE" w:rsidRDefault="00365E18" w:rsidP="00B95541">
                            <w:pPr>
                              <w:shd w:val="clear" w:color="auto" w:fill="FFFFFF"/>
                              <w:jc w:val="center"/>
                              <w:outlineLvl w:val="0"/>
                              <w:rPr>
                                <w:rFonts w:ascii="Sylfaen" w:hAnsi="Sylfaen" w:cs="Sylfaen"/>
                                <w:sz w:val="22"/>
                                <w:szCs w:val="22"/>
                                <w:lang w:val="hy-AM" w:bidi="he-IL"/>
                              </w:rPr>
                            </w:pPr>
                          </w:p>
                          <w:p w:rsidR="00365E18" w:rsidRPr="00AF52BE" w:rsidRDefault="00365E18" w:rsidP="00B9554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B9554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B9554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B9554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1D746" id="_x0000_s1034" type="#_x0000_t202" style="position:absolute;margin-left:284.75pt;margin-top:61.35pt;width:208.55pt;height:129.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" strokecolor="white" strokeweight="1pt">
                <v:stroke dashstyle="dash"/>
                <v:shadow color="#868686"/>
                <v:textbox>
                  <w:txbxContent>
                    <w:p w:rsidR="00365E18" w:rsidRPr="00862DED" w:rsidRDefault="00365E18" w:rsidP="00B95541">
                      <w:pPr>
                        <w:jc w:val="center"/>
                        <w:rPr>
                          <w:rFonts w:ascii="Sylfaen" w:hAnsi="Sylfaen" w:cs="Sylfaen"/>
                          <w:b/>
                          <w:sz w:val="22"/>
                          <w:szCs w:val="22"/>
                          <w:lang w:val="hy-AM"/>
                        </w:rPr>
                      </w:pPr>
                      <w:r w:rsidRPr="00862DED">
                        <w:rPr>
                          <w:rFonts w:ascii="Sylfaen" w:hAnsi="Sylfaen"/>
                          <w:b/>
                          <w:sz w:val="22"/>
                          <w:szCs w:val="22"/>
                        </w:rPr>
                        <w:t>Поставщик</w:t>
                      </w:r>
                      <w:r w:rsidR="00120149">
                        <w:rPr>
                          <w:rFonts w:ascii="Sylfaen" w:hAnsi="Sylfaen" w:cs="Sylfaen"/>
                          <w:b/>
                          <w:sz w:val="22"/>
                          <w:szCs w:val="22"/>
                          <w:lang w:val="hy-AM"/>
                        </w:rPr>
                        <w:t xml:space="preserve"> </w:t>
                      </w:r>
                      <w:r>
                        <w:rPr>
                          <w:rFonts w:ascii="Sylfaen" w:hAnsi="Sylfaen" w:cs="Sylfaen"/>
                          <w:b/>
                          <w:sz w:val="22"/>
                          <w:szCs w:val="22"/>
                          <w:lang w:val="hy-AM"/>
                        </w:rPr>
                        <w:t>՝</w:t>
                      </w:r>
                    </w:p>
                    <w:p w:rsidR="00365E18" w:rsidRDefault="00365E18" w:rsidP="00B9554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p>
                    <w:p w:rsidR="00365E18" w:rsidRPr="00ED0878" w:rsidRDefault="00365E18" w:rsidP="00B95541">
                      <w:pPr>
                        <w:jc w:val="center"/>
                        <w:rPr>
                          <w:rFonts w:ascii="Sylfaen" w:hAnsi="Sylfaen"/>
                          <w:sz w:val="22"/>
                          <w:szCs w:val="22"/>
                          <w:lang w:val="hy-AM" w:bidi="he-IL"/>
                        </w:rPr>
                      </w:pPr>
                      <w:r w:rsidRPr="00ED0878">
                        <w:rPr>
                          <w:rFonts w:ascii="Sylfaen" w:hAnsi="Sylfaen"/>
                          <w:sz w:val="22"/>
                          <w:szCs w:val="22"/>
                          <w:lang w:val="hy-AM" w:bidi="he-IL"/>
                        </w:rPr>
                        <w:t xml:space="preserve">Директор:/ </w:t>
                      </w:r>
                    </w:p>
                    <w:p w:rsidR="00365E18" w:rsidRPr="00AF52BE" w:rsidRDefault="00365E18" w:rsidP="00B95541">
                      <w:pPr>
                        <w:shd w:val="clear" w:color="auto" w:fill="FFFFFF"/>
                        <w:jc w:val="center"/>
                        <w:outlineLvl w:val="0"/>
                        <w:rPr>
                          <w:rFonts w:ascii="Sylfaen" w:hAnsi="Sylfaen" w:cs="Sylfaen"/>
                          <w:sz w:val="22"/>
                          <w:szCs w:val="22"/>
                          <w:lang w:val="hy-AM" w:bidi="he-IL"/>
                        </w:rPr>
                      </w:pPr>
                    </w:p>
                    <w:p w:rsidR="00365E18" w:rsidRPr="00AF52BE" w:rsidRDefault="00365E18" w:rsidP="00B9554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65E18" w:rsidRPr="00171CC9" w:rsidRDefault="00365E18" w:rsidP="00B9554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65E18" w:rsidRPr="00862DED" w:rsidRDefault="00365E18" w:rsidP="00B9554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65E18" w:rsidRPr="00A817E5" w:rsidRDefault="00365E18" w:rsidP="00B95541">
                      <w:pPr>
                        <w:rPr>
                          <w:lang w:val="hy-AM"/>
                        </w:rPr>
                      </w:pPr>
                    </w:p>
                  </w:txbxContent>
                </v:textbox>
              </v:shape>
            </w:pict>
          </mc:Fallback>
        </mc:AlternateContent>
      </w:r>
      <w:r w:rsidRPr="00392D11">
        <w:rPr>
          <w:rFonts w:ascii="Sylfaen" w:eastAsiaTheme="minorHAnsi" w:hAnsi="Sylfaen"/>
          <w:noProof/>
        </w:rPr>
        <mc:AlternateContent>
          <mc:Choice Requires="wps">
            <w:drawing>
              <wp:anchor distT="0" distB="0" distL="114300" distR="114300" simplePos="0" relativeHeight="251675648" behindDoc="0" locked="0" layoutInCell="1" allowOverlap="1" wp14:anchorId="43F304E6" wp14:editId="5D0FBB80">
                <wp:simplePos x="0" y="0"/>
                <wp:positionH relativeFrom="margin">
                  <wp:posOffset>46355</wp:posOffset>
                </wp:positionH>
                <wp:positionV relativeFrom="paragraph">
                  <wp:posOffset>720725</wp:posOffset>
                </wp:positionV>
                <wp:extent cx="2819400" cy="1571625"/>
                <wp:effectExtent l="0" t="0" r="19050" b="28575"/>
                <wp:wrapNone/>
                <wp:docPr id="8"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5E18" w:rsidRPr="00862DED" w:rsidRDefault="00365E18" w:rsidP="00B9554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D24B01" w:rsidRDefault="00120149" w:rsidP="00B95541">
                            <w:pPr>
                              <w:ind w:left="284" w:hanging="284"/>
                              <w:jc w:val="center"/>
                              <w:rPr>
                                <w:rFonts w:ascii="Sylfaen" w:hAnsi="Sylfaen" w:cs="Sylfaen"/>
                                <w:sz w:val="22"/>
                                <w:szCs w:val="22"/>
                              </w:rPr>
                            </w:pPr>
                            <w:r>
                              <w:rPr>
                                <w:rFonts w:ascii="Sylfaen" w:hAnsi="Sylfaen"/>
                                <w:sz w:val="22"/>
                                <w:szCs w:val="22"/>
                              </w:rPr>
                              <w:t>ЗАО «ЮКЖД»</w:t>
                            </w:r>
                          </w:p>
                          <w:p w:rsidR="00365E18" w:rsidRPr="00862DED" w:rsidRDefault="00365E18" w:rsidP="00120149">
                            <w:pPr>
                              <w:jc w:val="center"/>
                              <w:rPr>
                                <w:rFonts w:ascii="Sylfaen" w:hAnsi="Sylfaen" w:cs="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Default="00365E18" w:rsidP="00B95541">
                            <w:pPr>
                              <w:rPr>
                                <w:rFonts w:ascii="Sylfaen" w:hAnsi="Sylfaen" w:cs="Sylfaen"/>
                                <w:sz w:val="22"/>
                                <w:szCs w:val="22"/>
                                <w:lang w:val="hy-AM" w:bidi="he-IL"/>
                              </w:rPr>
                            </w:pPr>
                          </w:p>
                          <w:p w:rsidR="00365E18" w:rsidRPr="00862DED" w:rsidRDefault="00365E18" w:rsidP="00B95541">
                            <w:pPr>
                              <w:rPr>
                                <w:rFonts w:ascii="Sylfaen" w:hAnsi="Sylfaen" w:cs="Sylfaen"/>
                                <w:sz w:val="22"/>
                                <w:szCs w:val="22"/>
                                <w:lang w:val="hy-AM" w:bidi="he-IL"/>
                              </w:rPr>
                            </w:pPr>
                          </w:p>
                          <w:p w:rsidR="00365E18" w:rsidRPr="00120149" w:rsidRDefault="00120149" w:rsidP="00120149">
                            <w:pPr>
                              <w:jc w:val="right"/>
                              <w:rPr>
                                <w:rFonts w:ascii="Sylfaen" w:hAnsi="Sylfaen"/>
                                <w:sz w:val="22"/>
                                <w:szCs w:val="22"/>
                                <w:lang w:val="hy-AM" w:bidi="he-IL"/>
                              </w:rPr>
                            </w:pPr>
                            <w:r>
                              <w:rPr>
                                <w:rFonts w:ascii="Sylfaen" w:hAnsi="Sylfaen"/>
                                <w:sz w:val="22"/>
                                <w:szCs w:val="22"/>
                                <w:lang w:val="hy-AM" w:bidi="he-IL"/>
                              </w:rPr>
                              <w:t>______________ А.В. Мельников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304E6" id="_x0000_s1035" type="#_x0000_t202" style="position:absolute;margin-left:3.65pt;margin-top:56.75pt;width:222pt;height:123.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7nn2AIAAL8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" strokecolor="white" strokeweight="1pt">
                <v:stroke dashstyle="dash"/>
                <v:shadow color="#868686"/>
                <v:textbox>
                  <w:txbxContent>
                    <w:p w:rsidR="00365E18" w:rsidRPr="00862DED" w:rsidRDefault="00365E18" w:rsidP="00B9554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65E18" w:rsidRPr="00D24B01" w:rsidRDefault="00120149" w:rsidP="00B95541">
                      <w:pPr>
                        <w:ind w:left="284" w:hanging="284"/>
                        <w:jc w:val="center"/>
                        <w:rPr>
                          <w:rFonts w:ascii="Sylfaen" w:hAnsi="Sylfaen" w:cs="Sylfaen"/>
                          <w:sz w:val="22"/>
                          <w:szCs w:val="22"/>
                        </w:rPr>
                      </w:pPr>
                      <w:r>
                        <w:rPr>
                          <w:rFonts w:ascii="Sylfaen" w:hAnsi="Sylfaen"/>
                          <w:sz w:val="22"/>
                          <w:szCs w:val="22"/>
                        </w:rPr>
                        <w:t>ЗАО «ЮКЖД»</w:t>
                      </w:r>
                    </w:p>
                    <w:p w:rsidR="00365E18" w:rsidRPr="00862DED" w:rsidRDefault="00365E18" w:rsidP="00120149">
                      <w:pPr>
                        <w:jc w:val="center"/>
                        <w:rPr>
                          <w:rFonts w:ascii="Sylfaen" w:hAnsi="Sylfaen" w:cs="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65E18" w:rsidRDefault="00365E18" w:rsidP="00B95541">
                      <w:pPr>
                        <w:rPr>
                          <w:rFonts w:ascii="Sylfaen" w:hAnsi="Sylfaen" w:cs="Sylfaen"/>
                          <w:sz w:val="22"/>
                          <w:szCs w:val="22"/>
                          <w:lang w:val="hy-AM" w:bidi="he-IL"/>
                        </w:rPr>
                      </w:pPr>
                    </w:p>
                    <w:p w:rsidR="00365E18" w:rsidRPr="00862DED" w:rsidRDefault="00365E18" w:rsidP="00B95541">
                      <w:pPr>
                        <w:rPr>
                          <w:rFonts w:ascii="Sylfaen" w:hAnsi="Sylfaen" w:cs="Sylfaen"/>
                          <w:sz w:val="22"/>
                          <w:szCs w:val="22"/>
                          <w:lang w:val="hy-AM" w:bidi="he-IL"/>
                        </w:rPr>
                      </w:pPr>
                    </w:p>
                    <w:p w:rsidR="00365E18" w:rsidRPr="00120149" w:rsidRDefault="00120149" w:rsidP="00120149">
                      <w:pPr>
                        <w:jc w:val="right"/>
                        <w:rPr>
                          <w:rFonts w:ascii="Sylfaen" w:hAnsi="Sylfaen"/>
                          <w:sz w:val="22"/>
                          <w:szCs w:val="22"/>
                          <w:lang w:val="hy-AM" w:bidi="he-IL"/>
                        </w:rPr>
                      </w:pPr>
                      <w:r>
                        <w:rPr>
                          <w:rFonts w:ascii="Sylfaen" w:hAnsi="Sylfaen"/>
                          <w:sz w:val="22"/>
                          <w:szCs w:val="22"/>
                          <w:lang w:val="hy-AM" w:bidi="he-IL"/>
                        </w:rPr>
                        <w:t>______________ А.В. Мельников</w:t>
                      </w:r>
                    </w:p>
                  </w:txbxContent>
                </v:textbox>
                <w10:wrap anchorx="margin"/>
              </v:shape>
            </w:pict>
          </mc:Fallback>
        </mc:AlternateContent>
      </w:r>
    </w:p>
    <w:sectPr w:rsidR="00D374C1"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E18" w:rsidRDefault="00365E18" w:rsidP="0064449E">
      <w:r>
        <w:separator/>
      </w:r>
    </w:p>
  </w:endnote>
  <w:endnote w:type="continuationSeparator" w:id="0">
    <w:p w:rsidR="00365E18" w:rsidRDefault="00365E1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3"/>
      <w:jc w:val="right"/>
    </w:pPr>
  </w:p>
  <w:p w:rsidR="00365E18" w:rsidRDefault="00365E18">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3"/>
      <w:jc w:val="right"/>
    </w:pPr>
  </w:p>
  <w:p w:rsidR="00365E18" w:rsidRDefault="00365E1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E18" w:rsidRDefault="00365E18" w:rsidP="0064449E">
      <w:r>
        <w:separator/>
      </w:r>
    </w:p>
  </w:footnote>
  <w:footnote w:type="continuationSeparator" w:id="0">
    <w:p w:rsidR="00365E18" w:rsidRDefault="00365E18" w:rsidP="0064449E">
      <w:r>
        <w:continuationSeparator/>
      </w:r>
    </w:p>
  </w:footnote>
  <w:footnote w:id="1">
    <w:p w:rsidR="00365E18" w:rsidRPr="009A11DC" w:rsidRDefault="00365E18">
      <w:pPr>
        <w:pStyle w:val="a8"/>
        <w:rPr>
          <w:b/>
        </w:rPr>
      </w:pPr>
      <w:r w:rsidRPr="009A11DC">
        <w:rPr>
          <w:rStyle w:val="a7"/>
          <w:b/>
        </w:rPr>
        <w:footnoteRef/>
      </w:r>
      <w:r w:rsidRPr="009A11DC">
        <w:rPr>
          <w:b/>
        </w:rPr>
        <w:t xml:space="preserve"> Указывается валюта страны участника.</w:t>
      </w:r>
    </w:p>
  </w:footnote>
  <w:footnote w:id="2">
    <w:p w:rsidR="00365E18" w:rsidRPr="00424D6A" w:rsidRDefault="00365E18"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rsidR="00365E18" w:rsidRDefault="00365E18"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jc w:val="center"/>
    </w:pPr>
    <w:r>
      <w:fldChar w:fldCharType="begin"/>
    </w:r>
    <w:r>
      <w:instrText xml:space="preserve"> PAGE   \* MERGEFORMAT </w:instrText>
    </w:r>
    <w:r>
      <w:fldChar w:fldCharType="separate"/>
    </w:r>
    <w:r>
      <w:rPr>
        <w:noProof/>
      </w:rPr>
      <w:t>7</w:t>
    </w:r>
    <w:r>
      <w:fldChar w:fldCharType="end"/>
    </w:r>
  </w:p>
  <w:p w:rsidR="00365E18" w:rsidRDefault="00365E1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jc w:val="center"/>
    </w:pPr>
    <w:r>
      <w:fldChar w:fldCharType="begin"/>
    </w:r>
    <w:r>
      <w:instrText xml:space="preserve"> PAGE   \* MERGEFORMAT </w:instrText>
    </w:r>
    <w:r>
      <w:fldChar w:fldCharType="separate"/>
    </w:r>
    <w:r w:rsidR="00120149">
      <w:rPr>
        <w:noProof/>
      </w:rPr>
      <w:t>28</w:t>
    </w:r>
    <w:r>
      <w:fldChar w:fldCharType="end"/>
    </w:r>
  </w:p>
  <w:p w:rsidR="00365E18" w:rsidRDefault="00365E1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jc w:val="center"/>
    </w:pPr>
    <w:r>
      <w:fldChar w:fldCharType="begin"/>
    </w:r>
    <w:r>
      <w:instrText xml:space="preserve"> PAGE   \* MERGEFORMAT </w:instrText>
    </w:r>
    <w:r>
      <w:fldChar w:fldCharType="separate"/>
    </w:r>
    <w:r w:rsidR="00120149">
      <w:rPr>
        <w:noProof/>
      </w:rPr>
      <w:t>5</w:t>
    </w:r>
    <w:r>
      <w:fldChar w:fldCharType="end"/>
    </w:r>
  </w:p>
  <w:p w:rsidR="00365E18" w:rsidRPr="00345A79" w:rsidRDefault="00365E18"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jc w:val="center"/>
    </w:pPr>
  </w:p>
  <w:p w:rsidR="00365E18" w:rsidRDefault="00365E18"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18" w:rsidRDefault="00365E1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54521E2"/>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nsid w:val="5B2B3EA7"/>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nsid w:val="6A365BB1"/>
    <w:multiLevelType w:val="hybridMultilevel"/>
    <w:tmpl w:val="EBA6E69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25"/>
  </w:num>
  <w:num w:numId="3">
    <w:abstractNumId w:val="8"/>
  </w:num>
  <w:num w:numId="4">
    <w:abstractNumId w:val="12"/>
  </w:num>
  <w:num w:numId="5">
    <w:abstractNumId w:val="20"/>
  </w:num>
  <w:num w:numId="6">
    <w:abstractNumId w:val="13"/>
  </w:num>
  <w:num w:numId="7">
    <w:abstractNumId w:val="22"/>
  </w:num>
  <w:num w:numId="8">
    <w:abstractNumId w:val="24"/>
  </w:num>
  <w:num w:numId="9">
    <w:abstractNumId w:val="4"/>
  </w:num>
  <w:num w:numId="10">
    <w:abstractNumId w:val="5"/>
  </w:num>
  <w:num w:numId="11">
    <w:abstractNumId w:val="27"/>
  </w:num>
  <w:num w:numId="12">
    <w:abstractNumId w:val="3"/>
  </w:num>
  <w:num w:numId="13">
    <w:abstractNumId w:val="11"/>
  </w:num>
  <w:num w:numId="14">
    <w:abstractNumId w:val="14"/>
  </w:num>
  <w:num w:numId="15">
    <w:abstractNumId w:val="23"/>
  </w:num>
  <w:num w:numId="16">
    <w:abstractNumId w:val="6"/>
  </w:num>
  <w:num w:numId="17">
    <w:abstractNumId w:val="15"/>
  </w:num>
  <w:num w:numId="18">
    <w:abstractNumId w:val="10"/>
  </w:num>
  <w:num w:numId="19">
    <w:abstractNumId w:val="7"/>
  </w:num>
  <w:num w:numId="20">
    <w:abstractNumId w:val="18"/>
  </w:num>
  <w:num w:numId="21">
    <w:abstractNumId w:val="19"/>
  </w:num>
  <w:num w:numId="22">
    <w:abstractNumId w:val="16"/>
  </w:num>
  <w:num w:numId="23">
    <w:abstractNumId w:val="29"/>
  </w:num>
  <w:num w:numId="24">
    <w:abstractNumId w:val="30"/>
  </w:num>
  <w:num w:numId="25">
    <w:abstractNumId w:val="28"/>
  </w:num>
  <w:num w:numId="26">
    <w:abstractNumId w:val="26"/>
  </w:num>
  <w:num w:numId="27">
    <w:abstractNumId w:val="17"/>
  </w:num>
  <w:num w:numId="28">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2F6B"/>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1F68"/>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4C2F"/>
    <w:rsid w:val="003C6DA9"/>
    <w:rsid w:val="003C7219"/>
    <w:rsid w:val="003C73A5"/>
    <w:rsid w:val="003D7C41"/>
    <w:rsid w:val="003E0EF6"/>
    <w:rsid w:val="003E0FB7"/>
    <w:rsid w:val="003E2136"/>
    <w:rsid w:val="003E3998"/>
    <w:rsid w:val="003E4A5F"/>
    <w:rsid w:val="003F660A"/>
    <w:rsid w:val="004027EB"/>
    <w:rsid w:val="0040311E"/>
    <w:rsid w:val="00403F69"/>
    <w:rsid w:val="0040570E"/>
    <w:rsid w:val="0040636E"/>
    <w:rsid w:val="00411251"/>
    <w:rsid w:val="00412758"/>
    <w:rsid w:val="00415E89"/>
    <w:rsid w:val="00416EC3"/>
    <w:rsid w:val="00420685"/>
    <w:rsid w:val="004207F3"/>
    <w:rsid w:val="00424D6A"/>
    <w:rsid w:val="00426C3D"/>
    <w:rsid w:val="00426E41"/>
    <w:rsid w:val="00431256"/>
    <w:rsid w:val="00433199"/>
    <w:rsid w:val="004334CB"/>
    <w:rsid w:val="004376EC"/>
    <w:rsid w:val="00442ACA"/>
    <w:rsid w:val="00443AD7"/>
    <w:rsid w:val="00444D6C"/>
    <w:rsid w:val="004464DA"/>
    <w:rsid w:val="004508C9"/>
    <w:rsid w:val="00451A63"/>
    <w:rsid w:val="0045290C"/>
    <w:rsid w:val="0045417F"/>
    <w:rsid w:val="0045418E"/>
    <w:rsid w:val="00455458"/>
    <w:rsid w:val="0045661B"/>
    <w:rsid w:val="00460A93"/>
    <w:rsid w:val="00462A5F"/>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4942"/>
    <w:rsid w:val="00537836"/>
    <w:rsid w:val="00537C27"/>
    <w:rsid w:val="005407E6"/>
    <w:rsid w:val="00541CFD"/>
    <w:rsid w:val="005420F6"/>
    <w:rsid w:val="005427AB"/>
    <w:rsid w:val="005439C6"/>
    <w:rsid w:val="00543BD8"/>
    <w:rsid w:val="00543E3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541"/>
    <w:rsid w:val="00B95BF3"/>
    <w:rsid w:val="00B96AD4"/>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6FC7"/>
    <w:rsid w:val="00C37AE0"/>
    <w:rsid w:val="00C40915"/>
    <w:rsid w:val="00C414EF"/>
    <w:rsid w:val="00C41778"/>
    <w:rsid w:val="00C41F1B"/>
    <w:rsid w:val="00C42448"/>
    <w:rsid w:val="00C42761"/>
    <w:rsid w:val="00C455E0"/>
    <w:rsid w:val="00C5090A"/>
    <w:rsid w:val="00C51E52"/>
    <w:rsid w:val="00C5637C"/>
    <w:rsid w:val="00C56516"/>
    <w:rsid w:val="00C57F4C"/>
    <w:rsid w:val="00C60ABB"/>
    <w:rsid w:val="00C61074"/>
    <w:rsid w:val="00C62608"/>
    <w:rsid w:val="00C62C0A"/>
    <w:rsid w:val="00C65451"/>
    <w:rsid w:val="00C65F57"/>
    <w:rsid w:val="00C71B5A"/>
    <w:rsid w:val="00C75B49"/>
    <w:rsid w:val="00C75FF5"/>
    <w:rsid w:val="00C76A66"/>
    <w:rsid w:val="00C76EAA"/>
    <w:rsid w:val="00C77C00"/>
    <w:rsid w:val="00C81082"/>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799A"/>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60BD"/>
    <w:rsid w:val="00FB733B"/>
    <w:rsid w:val="00FB7AF0"/>
    <w:rsid w:val="00FB7FEA"/>
    <w:rsid w:val="00FC0D03"/>
    <w:rsid w:val="00FC34A0"/>
    <w:rsid w:val="00FC3B4F"/>
    <w:rsid w:val="00FC50C0"/>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1">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2">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234ECF7FE3E47D9BDB8EF4786E60D1C"/>
        <w:category>
          <w:name w:val="Общие"/>
          <w:gallery w:val="placeholder"/>
        </w:category>
        <w:types>
          <w:type w:val="bbPlcHdr"/>
        </w:types>
        <w:behaviors>
          <w:behavior w:val="content"/>
        </w:behaviors>
        <w:guid w:val="{6644F7D1-3429-4D67-926D-A84EADD46BC3}"/>
      </w:docPartPr>
      <w:docPartBody>
        <w:p w:rsidR="00F81449" w:rsidRDefault="00F81449" w:rsidP="00F81449">
          <w:pPr>
            <w:pStyle w:val="0234ECF7FE3E47D9BDB8EF4786E60D1C"/>
          </w:pPr>
          <w:r w:rsidRPr="00754BF9">
            <w:rPr>
              <w:rStyle w:val="a3"/>
            </w:rPr>
            <w:t>Место для ввода текста.</w:t>
          </w:r>
        </w:p>
      </w:docPartBody>
    </w:docPart>
    <w:docPart>
      <w:docPartPr>
        <w:name w:val="024D491E89BB4D63835A0CEB9CDEEB95"/>
        <w:category>
          <w:name w:val="Общие"/>
          <w:gallery w:val="placeholder"/>
        </w:category>
        <w:types>
          <w:type w:val="bbPlcHdr"/>
        </w:types>
        <w:behaviors>
          <w:behavior w:val="content"/>
        </w:behaviors>
        <w:guid w:val="{785DB572-1A53-404F-B9AB-A07A4183D393}"/>
      </w:docPartPr>
      <w:docPartBody>
        <w:p w:rsidR="00F81449" w:rsidRDefault="00F81449" w:rsidP="00F81449">
          <w:pPr>
            <w:pStyle w:val="024D491E89BB4D63835A0CEB9CDEEB95"/>
          </w:pPr>
          <w:r w:rsidRPr="00754BF9">
            <w:rPr>
              <w:rStyle w:val="a3"/>
            </w:rPr>
            <w:t>Место для ввода текста.</w:t>
          </w:r>
        </w:p>
      </w:docPartBody>
    </w:docPart>
    <w:docPart>
      <w:docPartPr>
        <w:name w:val="E96E7D0E546843E6BF1B22625D4A63DD"/>
        <w:category>
          <w:name w:val="Общие"/>
          <w:gallery w:val="placeholder"/>
        </w:category>
        <w:types>
          <w:type w:val="bbPlcHdr"/>
        </w:types>
        <w:behaviors>
          <w:behavior w:val="content"/>
        </w:behaviors>
        <w:guid w:val="{EA49B8A7-D818-47B7-8893-BD071BE9B408}"/>
      </w:docPartPr>
      <w:docPartBody>
        <w:p w:rsidR="00F81449" w:rsidRDefault="00F81449" w:rsidP="00F81449">
          <w:pPr>
            <w:pStyle w:val="E96E7D0E546843E6BF1B22625D4A63DD"/>
          </w:pPr>
          <w:r w:rsidRPr="00754BF9">
            <w:rPr>
              <w:rStyle w:val="a3"/>
            </w:rPr>
            <w:t>Место для ввода текста.</w:t>
          </w:r>
        </w:p>
      </w:docPartBody>
    </w:docPart>
    <w:docPart>
      <w:docPartPr>
        <w:name w:val="FF2B6920F371403F91336129C901E4C9"/>
        <w:category>
          <w:name w:val="Общие"/>
          <w:gallery w:val="placeholder"/>
        </w:category>
        <w:types>
          <w:type w:val="bbPlcHdr"/>
        </w:types>
        <w:behaviors>
          <w:behavior w:val="content"/>
        </w:behaviors>
        <w:guid w:val="{896A5F24-AA00-4D14-B475-797047200A96}"/>
      </w:docPartPr>
      <w:docPartBody>
        <w:p w:rsidR="00F81449" w:rsidRDefault="00F81449" w:rsidP="00F81449">
          <w:pPr>
            <w:pStyle w:val="FF2B6920F371403F91336129C901E4C9"/>
          </w:pPr>
          <w:r w:rsidRPr="00754BF9">
            <w:rPr>
              <w:rStyle w:val="a3"/>
            </w:rPr>
            <w:t>Место для ввода текста.</w:t>
          </w:r>
        </w:p>
      </w:docPartBody>
    </w:docPart>
    <w:docPart>
      <w:docPartPr>
        <w:name w:val="9F8494458E0947BCAA34A9E61434D676"/>
        <w:category>
          <w:name w:val="Общие"/>
          <w:gallery w:val="placeholder"/>
        </w:category>
        <w:types>
          <w:type w:val="bbPlcHdr"/>
        </w:types>
        <w:behaviors>
          <w:behavior w:val="content"/>
        </w:behaviors>
        <w:guid w:val="{52E16153-5ACC-4D65-9F2D-1D6A5567FFAC}"/>
      </w:docPartPr>
      <w:docPartBody>
        <w:p w:rsidR="00F81449" w:rsidRDefault="00F81449" w:rsidP="00F81449">
          <w:pPr>
            <w:pStyle w:val="9F8494458E0947BCAA34A9E61434D676"/>
          </w:pPr>
          <w:r w:rsidRPr="00754BF9">
            <w:rPr>
              <w:rStyle w:val="a3"/>
            </w:rPr>
            <w:t>Место для ввода текста.</w:t>
          </w:r>
        </w:p>
      </w:docPartBody>
    </w:docPart>
    <w:docPart>
      <w:docPartPr>
        <w:name w:val="D8C712C63D98499EAE692A80D47775BE"/>
        <w:category>
          <w:name w:val="Общие"/>
          <w:gallery w:val="placeholder"/>
        </w:category>
        <w:types>
          <w:type w:val="bbPlcHdr"/>
        </w:types>
        <w:behaviors>
          <w:behavior w:val="content"/>
        </w:behaviors>
        <w:guid w:val="{84A0BBD9-7380-407C-A229-08798E9B1192}"/>
      </w:docPartPr>
      <w:docPartBody>
        <w:p w:rsidR="00F81449" w:rsidRDefault="00F81449" w:rsidP="00F81449">
          <w:pPr>
            <w:pStyle w:val="D8C712C63D98499EAE692A80D47775BE"/>
          </w:pPr>
          <w:r w:rsidRPr="00754BF9">
            <w:rPr>
              <w:rStyle w:val="a3"/>
            </w:rPr>
            <w:t>Место для ввода текста.</w:t>
          </w:r>
        </w:p>
      </w:docPartBody>
    </w:docPart>
    <w:docPart>
      <w:docPartPr>
        <w:name w:val="EE2168C06D29447491F9A279D3DCAB6F"/>
        <w:category>
          <w:name w:val="Общие"/>
          <w:gallery w:val="placeholder"/>
        </w:category>
        <w:types>
          <w:type w:val="bbPlcHdr"/>
        </w:types>
        <w:behaviors>
          <w:behavior w:val="content"/>
        </w:behaviors>
        <w:guid w:val="{8FB36364-139E-407C-B76B-7B9316FDD8FD}"/>
      </w:docPartPr>
      <w:docPartBody>
        <w:p w:rsidR="00F81449" w:rsidRDefault="00F81449" w:rsidP="00F81449">
          <w:pPr>
            <w:pStyle w:val="EE2168C06D29447491F9A279D3DCAB6F"/>
          </w:pPr>
          <w:r w:rsidRPr="00754BF9">
            <w:rPr>
              <w:rStyle w:val="a3"/>
            </w:rPr>
            <w:t>Место для ввода текста.</w:t>
          </w:r>
        </w:p>
      </w:docPartBody>
    </w:docPart>
    <w:docPart>
      <w:docPartPr>
        <w:name w:val="1A3BE7D1E5A642539321846943817AD0"/>
        <w:category>
          <w:name w:val="Общие"/>
          <w:gallery w:val="placeholder"/>
        </w:category>
        <w:types>
          <w:type w:val="bbPlcHdr"/>
        </w:types>
        <w:behaviors>
          <w:behavior w:val="content"/>
        </w:behaviors>
        <w:guid w:val="{15C9B479-D8B4-4BF4-878A-000C32DCE554}"/>
      </w:docPartPr>
      <w:docPartBody>
        <w:p w:rsidR="00F81449" w:rsidRDefault="00F81449" w:rsidP="00F81449">
          <w:pPr>
            <w:pStyle w:val="1A3BE7D1E5A642539321846943817AD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060F7"/>
    <w:rsid w:val="0024324A"/>
    <w:rsid w:val="002A5EAD"/>
    <w:rsid w:val="002D26C3"/>
    <w:rsid w:val="004410F9"/>
    <w:rsid w:val="00496C79"/>
    <w:rsid w:val="00572003"/>
    <w:rsid w:val="0057735C"/>
    <w:rsid w:val="005A0455"/>
    <w:rsid w:val="005C5876"/>
    <w:rsid w:val="00633F6B"/>
    <w:rsid w:val="00635DA5"/>
    <w:rsid w:val="006F1C41"/>
    <w:rsid w:val="007412EE"/>
    <w:rsid w:val="00763D5E"/>
    <w:rsid w:val="00822724"/>
    <w:rsid w:val="00851728"/>
    <w:rsid w:val="008F4013"/>
    <w:rsid w:val="0098236B"/>
    <w:rsid w:val="009D3FA2"/>
    <w:rsid w:val="00A06FB2"/>
    <w:rsid w:val="00A21A0D"/>
    <w:rsid w:val="00A30630"/>
    <w:rsid w:val="00AF60FB"/>
    <w:rsid w:val="00B2516D"/>
    <w:rsid w:val="00BD0674"/>
    <w:rsid w:val="00BF3128"/>
    <w:rsid w:val="00C33853"/>
    <w:rsid w:val="00C92701"/>
    <w:rsid w:val="00D30599"/>
    <w:rsid w:val="00DC758F"/>
    <w:rsid w:val="00E03E3F"/>
    <w:rsid w:val="00E12877"/>
    <w:rsid w:val="00E757FC"/>
    <w:rsid w:val="00ED66C7"/>
    <w:rsid w:val="00F3332A"/>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F3128"/>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E28E9-C66A-4CF2-B184-B9BF88A7E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65</Pages>
  <Words>22380</Words>
  <Characters>127566</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27</cp:revision>
  <cp:lastPrinted>2026-03-03T11:49:00Z</cp:lastPrinted>
  <dcterms:created xsi:type="dcterms:W3CDTF">2026-04-09T12:42:00Z</dcterms:created>
  <dcterms:modified xsi:type="dcterms:W3CDTF">2026-04-16T08:53:00Z</dcterms:modified>
</cp:coreProperties>
</file>