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CB8CB" w14:textId="77777777"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37848472" r:id="rId9"/>
        </w:object>
      </w:r>
    </w:p>
    <w:p w14:paraId="759A0694" w14:textId="77777777"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14:paraId="30FB5CDE"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14:paraId="3626894A"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14:paraId="7F6DB126" w14:textId="77777777" w:rsidR="008633EF" w:rsidRPr="00D20AE0" w:rsidRDefault="008633EF" w:rsidP="008633EF">
      <w:pPr>
        <w:spacing w:line="276" w:lineRule="auto"/>
        <w:rPr>
          <w:b/>
          <w:sz w:val="28"/>
          <w:szCs w:val="28"/>
        </w:rPr>
      </w:pPr>
    </w:p>
    <w:p w14:paraId="2E31F3C5" w14:textId="77777777" w:rsidR="008633EF" w:rsidRPr="00D20AE0" w:rsidRDefault="008633EF" w:rsidP="008633EF">
      <w:pPr>
        <w:rPr>
          <w:b/>
          <w:bCs/>
          <w:sz w:val="28"/>
          <w:szCs w:val="28"/>
        </w:rPr>
      </w:pPr>
    </w:p>
    <w:p w14:paraId="4D6194DF" w14:textId="77777777"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14:paraId="339913B7" w14:textId="5E8FFBC5"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запасных </w:t>
      </w:r>
      <w:r w:rsidR="0040636E" w:rsidRPr="00D20AE0">
        <w:rPr>
          <w:b/>
          <w:bCs/>
          <w:sz w:val="28"/>
          <w:szCs w:val="28"/>
        </w:rPr>
        <w:t xml:space="preserve">частей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/0</w:t>
      </w:r>
      <w:r w:rsidR="00E74EFF">
        <w:rPr>
          <w:b/>
          <w:bCs/>
          <w:color w:val="000000"/>
          <w:sz w:val="28"/>
          <w:szCs w:val="28"/>
        </w:rPr>
        <w:t>52</w:t>
      </w:r>
    </w:p>
    <w:p w14:paraId="1296321E" w14:textId="77777777" w:rsidR="008633EF" w:rsidRPr="00D20AE0" w:rsidRDefault="008633EF" w:rsidP="008633EF">
      <w:pPr>
        <w:jc w:val="center"/>
        <w:rPr>
          <w:b/>
          <w:bCs/>
          <w:sz w:val="28"/>
          <w:szCs w:val="28"/>
          <w:lang w:val="hy-AM"/>
        </w:rPr>
      </w:pPr>
    </w:p>
    <w:p w14:paraId="270D6C30" w14:textId="77777777" w:rsidR="008633EF" w:rsidRPr="00D20AE0" w:rsidRDefault="008633EF" w:rsidP="008633EF">
      <w:pPr>
        <w:jc w:val="center"/>
        <w:rPr>
          <w:b/>
          <w:sz w:val="28"/>
          <w:szCs w:val="28"/>
        </w:rPr>
      </w:pPr>
      <w:r w:rsidRPr="00D20AE0">
        <w:rPr>
          <w:b/>
          <w:sz w:val="28"/>
          <w:szCs w:val="28"/>
        </w:rPr>
        <w:t>Содержание:</w:t>
      </w:r>
    </w:p>
    <w:p w14:paraId="48FC2542" w14:textId="31A53E26"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14:paraId="0C2E3B2F" w14:textId="55EAB3BC" w:rsidR="008633EF" w:rsidRPr="00D20AE0" w:rsidRDefault="004A5297"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64A12442" w14:textId="5BA4BEAA" w:rsidR="008633EF" w:rsidRPr="00D20AE0" w:rsidRDefault="004A5297"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14F8DBEF" w14:textId="7FE14A2A" w:rsidR="008633EF" w:rsidRPr="00D20AE0" w:rsidRDefault="004A5297"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2A1A1F24" w14:textId="3D88F37B" w:rsidR="008633EF" w:rsidRPr="00D20AE0" w:rsidRDefault="004A5297"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47296E36" w14:textId="511F1BB5" w:rsidR="008633EF" w:rsidRPr="00D20AE0" w:rsidRDefault="004A5297"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1B75E80F" w14:textId="33C98E9A" w:rsidR="008633EF" w:rsidRPr="00D20AE0" w:rsidRDefault="004A5297"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14:paraId="15544425" w14:textId="31E4B114" w:rsidR="008633EF" w:rsidRPr="00D20AE0" w:rsidRDefault="004A5297"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14:paraId="5CC6F7DC" w14:textId="589B95A4" w:rsidR="008633EF" w:rsidRPr="00D20AE0" w:rsidRDefault="004A5297"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14:paraId="581FAA82" w14:textId="2017F007" w:rsidR="008633EF" w:rsidRPr="00D20AE0" w:rsidRDefault="004A5297"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51DD132B" w14:textId="6BBDDC80" w:rsidR="008633EF" w:rsidRPr="00D20AE0" w:rsidRDefault="004A5297"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29353F93" w14:textId="1FF16DC4" w:rsidR="008633EF" w:rsidRPr="00D20AE0" w:rsidRDefault="004A5297"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7AD4B3E7" w14:textId="605EDEA3" w:rsidR="008633EF" w:rsidRPr="00D20AE0" w:rsidRDefault="004A5297"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14:paraId="4D06AC63" w14:textId="56D0C065" w:rsidR="008633EF" w:rsidRPr="00D20AE0" w:rsidRDefault="004A5297"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14103B64" w14:textId="2479F226" w:rsidR="008633EF" w:rsidRPr="00D20AE0" w:rsidRDefault="004A5297"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4DC3349C" w14:textId="66977E88" w:rsidR="008633EF" w:rsidRPr="00D20AE0" w:rsidRDefault="004A5297"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54C610DF" w14:textId="4E7D818E" w:rsidR="008633EF" w:rsidRPr="00D20AE0" w:rsidRDefault="004A5297"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14:paraId="4D8230CC" w14:textId="0F9228E0" w:rsidR="008633EF" w:rsidRPr="00D20AE0" w:rsidRDefault="004A5297"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1696F0A2" w14:textId="544C029F" w:rsidR="008633EF" w:rsidRPr="00D20AE0" w:rsidRDefault="004A5297"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14:paraId="379A2742" w14:textId="37432E7A" w:rsidR="008633EF" w:rsidRPr="00D20AE0" w:rsidRDefault="004A5297"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2FE0CF7E" w14:textId="61015E24" w:rsidR="008633EF" w:rsidRPr="00D20AE0" w:rsidRDefault="004A5297"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5E84D74F" w14:textId="756BF24E" w:rsidR="008633EF" w:rsidRPr="00D20AE0" w:rsidRDefault="004A5297"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14:paraId="2944D6EE" w14:textId="0F0ECD06" w:rsidR="008633EF" w:rsidRPr="00D20AE0" w:rsidRDefault="004A5297"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14:paraId="50F62B25" w14:textId="26D8A7CD" w:rsidR="008633EF" w:rsidRPr="00D20AE0" w:rsidRDefault="004A5297"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14:paraId="0EE21D9C" w14:textId="77777777" w:rsidR="008633EF" w:rsidRPr="00D20AE0" w:rsidRDefault="008633EF" w:rsidP="008633EF">
      <w:r w:rsidRPr="00D20AE0">
        <w:rPr>
          <w:rStyle w:val="ad"/>
          <w:noProof/>
        </w:rPr>
        <w:fldChar w:fldCharType="end"/>
      </w:r>
    </w:p>
    <w:p w14:paraId="1396A41E" w14:textId="77777777" w:rsidR="008633EF" w:rsidRPr="00D20AE0" w:rsidRDefault="008633EF" w:rsidP="008633EF">
      <w:pPr>
        <w:spacing w:line="276" w:lineRule="auto"/>
        <w:jc w:val="both"/>
        <w:rPr>
          <w:bCs/>
          <w:sz w:val="28"/>
          <w:szCs w:val="28"/>
        </w:rPr>
      </w:pPr>
    </w:p>
    <w:p w14:paraId="1522E074" w14:textId="77777777" w:rsidR="008633EF" w:rsidRPr="00D20AE0" w:rsidRDefault="008633EF" w:rsidP="008633EF">
      <w:pPr>
        <w:spacing w:line="276" w:lineRule="auto"/>
        <w:rPr>
          <w:sz w:val="28"/>
          <w:szCs w:val="28"/>
        </w:rPr>
      </w:pPr>
    </w:p>
    <w:p w14:paraId="7609758A" w14:textId="77777777" w:rsidR="008633EF" w:rsidRPr="00D20AE0" w:rsidRDefault="008633EF" w:rsidP="008633EF">
      <w:pPr>
        <w:rPr>
          <w:sz w:val="28"/>
          <w:szCs w:val="28"/>
        </w:rPr>
      </w:pPr>
    </w:p>
    <w:p w14:paraId="63EF2033" w14:textId="77777777" w:rsidR="008633EF" w:rsidRPr="00D20AE0" w:rsidRDefault="008633EF" w:rsidP="008633EF">
      <w:pPr>
        <w:tabs>
          <w:tab w:val="left" w:pos="7245"/>
        </w:tabs>
        <w:rPr>
          <w:sz w:val="28"/>
          <w:szCs w:val="28"/>
        </w:rPr>
      </w:pPr>
      <w:r w:rsidRPr="00D20AE0">
        <w:rPr>
          <w:sz w:val="28"/>
          <w:szCs w:val="28"/>
        </w:rPr>
        <w:tab/>
      </w:r>
    </w:p>
    <w:p w14:paraId="67B3221C" w14:textId="77777777"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14:paraId="5E30875A" w14:textId="77777777" w:rsidR="008633EF" w:rsidRPr="00D20AE0" w:rsidRDefault="008633EF" w:rsidP="008633EF">
      <w:pPr>
        <w:spacing w:line="276" w:lineRule="auto"/>
        <w:jc w:val="right"/>
        <w:rPr>
          <w:sz w:val="28"/>
          <w:szCs w:val="28"/>
        </w:rPr>
      </w:pPr>
      <w:r w:rsidRPr="00D20AE0">
        <w:rPr>
          <w:sz w:val="28"/>
          <w:szCs w:val="28"/>
        </w:rPr>
        <w:lastRenderedPageBreak/>
        <w:t>Приложение № 1</w:t>
      </w:r>
    </w:p>
    <w:p w14:paraId="06C57937"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60C7ED93" w14:textId="58051FC4" w:rsidR="008633EF" w:rsidRPr="00B12084"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w:t>
      </w:r>
      <w:r w:rsidR="00B96AD4">
        <w:rPr>
          <w:sz w:val="28"/>
          <w:szCs w:val="28"/>
        </w:rPr>
        <w:t>0</w:t>
      </w:r>
      <w:r w:rsidR="00B12084">
        <w:rPr>
          <w:sz w:val="28"/>
          <w:szCs w:val="28"/>
          <w:lang w:val="en-US"/>
        </w:rPr>
        <w:t>52</w:t>
      </w:r>
    </w:p>
    <w:p w14:paraId="70F1FBE3" w14:textId="77777777" w:rsidR="008633EF" w:rsidRPr="00D20AE0" w:rsidRDefault="008633EF" w:rsidP="008633EF">
      <w:pPr>
        <w:spacing w:line="276" w:lineRule="auto"/>
        <w:jc w:val="center"/>
        <w:rPr>
          <w:sz w:val="28"/>
          <w:szCs w:val="28"/>
        </w:rPr>
      </w:pPr>
    </w:p>
    <w:p w14:paraId="0E592B5A"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14:paraId="0DE0E727" w14:textId="77777777"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14:paraId="4CC55BB3" w14:textId="77777777" w:rsidTr="0056399A">
        <w:tc>
          <w:tcPr>
            <w:tcW w:w="813" w:type="dxa"/>
          </w:tcPr>
          <w:p w14:paraId="08107347" w14:textId="77777777"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14:paraId="7A230F6E" w14:textId="77777777"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14:paraId="2E13E859" w14:textId="77777777"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14:paraId="25A56E67" w14:textId="77777777" w:rsidTr="0056399A">
        <w:tc>
          <w:tcPr>
            <w:tcW w:w="813" w:type="dxa"/>
          </w:tcPr>
          <w:p w14:paraId="4A5BB2CD" w14:textId="77777777" w:rsidR="008633EF" w:rsidRPr="00D20AE0" w:rsidRDefault="008633EF" w:rsidP="00C9146E">
            <w:pPr>
              <w:spacing w:line="276" w:lineRule="auto"/>
              <w:rPr>
                <w:sz w:val="28"/>
                <w:szCs w:val="28"/>
              </w:rPr>
            </w:pPr>
            <w:r w:rsidRPr="00D20AE0">
              <w:rPr>
                <w:sz w:val="28"/>
                <w:szCs w:val="28"/>
              </w:rPr>
              <w:t>1.1</w:t>
            </w:r>
          </w:p>
        </w:tc>
        <w:tc>
          <w:tcPr>
            <w:tcW w:w="3718" w:type="dxa"/>
          </w:tcPr>
          <w:p w14:paraId="3AE734F8" w14:textId="77777777"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14:paraId="52E7E768" w14:textId="77777777"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14:paraId="26D62CAD" w14:textId="77777777" w:rsidTr="0056399A">
        <w:tc>
          <w:tcPr>
            <w:tcW w:w="813" w:type="dxa"/>
          </w:tcPr>
          <w:p w14:paraId="5689354A" w14:textId="77777777" w:rsidR="008633EF" w:rsidRPr="00D20AE0" w:rsidRDefault="008633EF" w:rsidP="00C9146E">
            <w:pPr>
              <w:spacing w:line="276" w:lineRule="auto"/>
              <w:rPr>
                <w:sz w:val="28"/>
                <w:szCs w:val="28"/>
              </w:rPr>
            </w:pPr>
            <w:r w:rsidRPr="00D20AE0">
              <w:rPr>
                <w:sz w:val="28"/>
                <w:szCs w:val="28"/>
              </w:rPr>
              <w:t>1.2</w:t>
            </w:r>
          </w:p>
        </w:tc>
        <w:tc>
          <w:tcPr>
            <w:tcW w:w="3718" w:type="dxa"/>
          </w:tcPr>
          <w:p w14:paraId="68CE49D9" w14:textId="77777777"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14:paraId="4CF3EE3C" w14:textId="77777777"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14:paraId="45075CEC" w14:textId="77777777" w:rsidR="008633EF" w:rsidRPr="00D20AE0" w:rsidRDefault="008633EF" w:rsidP="00C9146E">
            <w:pPr>
              <w:spacing w:line="276" w:lineRule="auto"/>
              <w:rPr>
                <w:bCs/>
                <w:sz w:val="28"/>
                <w:szCs w:val="28"/>
              </w:rPr>
            </w:pPr>
            <w:r w:rsidRPr="00D20AE0">
              <w:rPr>
                <w:bCs/>
                <w:sz w:val="28"/>
                <w:szCs w:val="28"/>
              </w:rPr>
              <w:t xml:space="preserve">Место нахождения: г. Ереван, пр. Тиграна </w:t>
            </w:r>
            <w:proofErr w:type="spellStart"/>
            <w:r w:rsidRPr="00D20AE0">
              <w:rPr>
                <w:bCs/>
                <w:sz w:val="28"/>
                <w:szCs w:val="28"/>
              </w:rPr>
              <w:t>Меца</w:t>
            </w:r>
            <w:proofErr w:type="spellEnd"/>
            <w:r w:rsidRPr="00D20AE0">
              <w:rPr>
                <w:bCs/>
                <w:sz w:val="28"/>
                <w:szCs w:val="28"/>
              </w:rPr>
              <w:t xml:space="preserve"> 50</w:t>
            </w:r>
          </w:p>
          <w:p w14:paraId="46849D81" w14:textId="77777777" w:rsidR="008633EF" w:rsidRPr="00D20AE0" w:rsidRDefault="008633EF" w:rsidP="00C9146E">
            <w:pPr>
              <w:spacing w:line="276" w:lineRule="auto"/>
              <w:rPr>
                <w:bCs/>
                <w:sz w:val="28"/>
                <w:szCs w:val="28"/>
              </w:rPr>
            </w:pPr>
            <w:r w:rsidRPr="00D20AE0">
              <w:rPr>
                <w:bCs/>
                <w:sz w:val="28"/>
                <w:szCs w:val="28"/>
              </w:rPr>
              <w:t xml:space="preserve">Почтовый адрес:0005, г. Ереван, пр. Тиграна </w:t>
            </w:r>
            <w:proofErr w:type="spellStart"/>
            <w:r w:rsidRPr="00D20AE0">
              <w:rPr>
                <w:bCs/>
                <w:sz w:val="28"/>
                <w:szCs w:val="28"/>
              </w:rPr>
              <w:t>Меца</w:t>
            </w:r>
            <w:proofErr w:type="spellEnd"/>
            <w:r w:rsidRPr="00D20AE0">
              <w:rPr>
                <w:bCs/>
                <w:sz w:val="28"/>
                <w:szCs w:val="28"/>
              </w:rPr>
              <w:t xml:space="preserve"> 50</w:t>
            </w:r>
          </w:p>
          <w:p w14:paraId="689B3A8C" w14:textId="77777777"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14:paraId="26220126" w14:textId="77777777" w:rsidR="008633EF" w:rsidRPr="00D20AE0" w:rsidRDefault="008633EF" w:rsidP="00C9146E">
            <w:pPr>
              <w:spacing w:line="276" w:lineRule="auto"/>
              <w:jc w:val="both"/>
              <w:rPr>
                <w:bCs/>
                <w:sz w:val="28"/>
                <w:szCs w:val="28"/>
              </w:rPr>
            </w:pPr>
            <w:r w:rsidRPr="00D20AE0">
              <w:rPr>
                <w:bCs/>
                <w:sz w:val="28"/>
                <w:szCs w:val="28"/>
              </w:rPr>
              <w:t>Номер телефона: +374 (60) 46-31-74</w:t>
            </w:r>
          </w:p>
          <w:p w14:paraId="0192E50D" w14:textId="77777777"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14:paraId="7B69D9D1" w14:textId="77777777" w:rsidR="008633EF" w:rsidRPr="00D20AE0" w:rsidRDefault="008633EF" w:rsidP="00C9146E">
            <w:pPr>
              <w:spacing w:line="276" w:lineRule="auto"/>
              <w:rPr>
                <w:bCs/>
                <w:sz w:val="28"/>
                <w:szCs w:val="28"/>
              </w:rPr>
            </w:pPr>
            <w:r w:rsidRPr="00D20AE0">
              <w:rPr>
                <w:bCs/>
                <w:sz w:val="28"/>
                <w:szCs w:val="28"/>
              </w:rPr>
              <w:t xml:space="preserve">Место нахождения: 0005, г. Ереван, пр. Тиграна </w:t>
            </w:r>
            <w:proofErr w:type="spellStart"/>
            <w:r w:rsidRPr="00D20AE0">
              <w:rPr>
                <w:bCs/>
                <w:sz w:val="28"/>
                <w:szCs w:val="28"/>
              </w:rPr>
              <w:t>Меца</w:t>
            </w:r>
            <w:proofErr w:type="spellEnd"/>
            <w:r w:rsidRPr="00D20AE0">
              <w:rPr>
                <w:bCs/>
                <w:sz w:val="28"/>
                <w:szCs w:val="28"/>
              </w:rPr>
              <w:t xml:space="preserve"> 50</w:t>
            </w:r>
          </w:p>
        </w:tc>
      </w:tr>
      <w:tr w:rsidR="008633EF" w:rsidRPr="00D20AE0" w14:paraId="3C571BD5" w14:textId="77777777" w:rsidTr="0056399A">
        <w:trPr>
          <w:trHeight w:val="2153"/>
        </w:trPr>
        <w:tc>
          <w:tcPr>
            <w:tcW w:w="813" w:type="dxa"/>
          </w:tcPr>
          <w:p w14:paraId="017CB0B5" w14:textId="77777777" w:rsidR="008633EF" w:rsidRPr="00D20AE0" w:rsidRDefault="008633EF" w:rsidP="00C9146E">
            <w:pPr>
              <w:spacing w:line="276" w:lineRule="auto"/>
              <w:rPr>
                <w:sz w:val="28"/>
                <w:szCs w:val="28"/>
              </w:rPr>
            </w:pPr>
            <w:r w:rsidRPr="00D20AE0">
              <w:rPr>
                <w:sz w:val="28"/>
                <w:szCs w:val="28"/>
              </w:rPr>
              <w:t>1.3</w:t>
            </w:r>
          </w:p>
        </w:tc>
        <w:tc>
          <w:tcPr>
            <w:tcW w:w="3718" w:type="dxa"/>
          </w:tcPr>
          <w:p w14:paraId="2793CAA6" w14:textId="77777777"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14:paraId="6BD2134D" w14:textId="77777777"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AB0AF1" w:rsidRPr="00D20AE0">
              <w:rPr>
                <w:bCs/>
                <w:sz w:val="28"/>
                <w:szCs w:val="28"/>
              </w:rPr>
              <w:t>запасных частей</w:t>
            </w:r>
            <w:r w:rsidR="00935B8E" w:rsidRPr="00D20AE0">
              <w:rPr>
                <w:bCs/>
                <w:sz w:val="28"/>
                <w:szCs w:val="28"/>
              </w:rPr>
              <w:t xml:space="preserve"> </w:t>
            </w:r>
          </w:p>
          <w:tbl>
            <w:tblPr>
              <w:tblW w:w="6058" w:type="dxa"/>
              <w:tblLayout w:type="fixed"/>
              <w:tblLook w:val="04A0" w:firstRow="1" w:lastRow="0" w:firstColumn="1" w:lastColumn="0" w:noHBand="0" w:noVBand="1"/>
            </w:tblPr>
            <w:tblGrid>
              <w:gridCol w:w="454"/>
              <w:gridCol w:w="1716"/>
              <w:gridCol w:w="972"/>
              <w:gridCol w:w="972"/>
              <w:gridCol w:w="972"/>
              <w:gridCol w:w="972"/>
            </w:tblGrid>
            <w:tr w:rsidR="00F80327" w:rsidRPr="00F80327" w14:paraId="28D34CA0" w14:textId="77777777" w:rsidTr="004A5297">
              <w:trPr>
                <w:trHeight w:val="429"/>
              </w:trPr>
              <w:tc>
                <w:tcPr>
                  <w:tcW w:w="45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371942" w14:textId="77777777" w:rsidR="00F80327" w:rsidRPr="00F80327" w:rsidRDefault="00F80327" w:rsidP="00F80327">
                  <w:pPr>
                    <w:jc w:val="center"/>
                    <w:rPr>
                      <w:b/>
                      <w:bCs/>
                      <w:color w:val="000000"/>
                      <w:sz w:val="20"/>
                      <w:szCs w:val="20"/>
                    </w:rPr>
                  </w:pPr>
                  <w:r w:rsidRPr="00F80327">
                    <w:rPr>
                      <w:b/>
                      <w:bCs/>
                      <w:color w:val="000000"/>
                      <w:sz w:val="20"/>
                      <w:szCs w:val="20"/>
                    </w:rPr>
                    <w:t>№</w:t>
                  </w:r>
                </w:p>
              </w:tc>
              <w:tc>
                <w:tcPr>
                  <w:tcW w:w="17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FD0D6EF" w14:textId="77777777" w:rsidR="00F80327" w:rsidRPr="00F80327" w:rsidRDefault="00F80327" w:rsidP="00F80327">
                  <w:pPr>
                    <w:jc w:val="center"/>
                    <w:rPr>
                      <w:b/>
                      <w:bCs/>
                      <w:color w:val="000000"/>
                      <w:sz w:val="20"/>
                      <w:szCs w:val="20"/>
                    </w:rPr>
                  </w:pPr>
                  <w:r w:rsidRPr="00F80327">
                    <w:rPr>
                      <w:b/>
                      <w:bCs/>
                      <w:color w:val="000000"/>
                      <w:sz w:val="20"/>
                      <w:szCs w:val="20"/>
                    </w:rPr>
                    <w:t>Наименование товара</w:t>
                  </w:r>
                </w:p>
              </w:tc>
              <w:tc>
                <w:tcPr>
                  <w:tcW w:w="9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9D2867C" w14:textId="77777777" w:rsidR="00F80327" w:rsidRPr="00F80327" w:rsidRDefault="00F80327" w:rsidP="00F80327">
                  <w:pPr>
                    <w:jc w:val="center"/>
                    <w:rPr>
                      <w:b/>
                      <w:bCs/>
                      <w:color w:val="000000"/>
                      <w:sz w:val="20"/>
                      <w:szCs w:val="20"/>
                    </w:rPr>
                  </w:pPr>
                  <w:r w:rsidRPr="00F80327">
                    <w:rPr>
                      <w:b/>
                      <w:bCs/>
                      <w:color w:val="000000"/>
                      <w:sz w:val="20"/>
                      <w:szCs w:val="20"/>
                    </w:rPr>
                    <w:t>Марка, чертеж</w:t>
                  </w:r>
                </w:p>
              </w:tc>
              <w:tc>
                <w:tcPr>
                  <w:tcW w:w="9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C7E2008" w14:textId="77777777" w:rsidR="00F80327" w:rsidRPr="00F80327" w:rsidRDefault="00F80327" w:rsidP="00F80327">
                  <w:pPr>
                    <w:jc w:val="center"/>
                    <w:rPr>
                      <w:b/>
                      <w:bCs/>
                      <w:color w:val="000000"/>
                      <w:sz w:val="20"/>
                      <w:szCs w:val="20"/>
                    </w:rPr>
                  </w:pPr>
                  <w:r w:rsidRPr="00F80327">
                    <w:rPr>
                      <w:b/>
                      <w:bCs/>
                      <w:color w:val="000000"/>
                      <w:sz w:val="20"/>
                      <w:szCs w:val="20"/>
                    </w:rPr>
                    <w:t>Размер</w:t>
                  </w:r>
                </w:p>
              </w:tc>
              <w:tc>
                <w:tcPr>
                  <w:tcW w:w="9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D9FBCB4" w14:textId="77777777" w:rsidR="00F80327" w:rsidRPr="00F80327" w:rsidRDefault="00F80327" w:rsidP="00F80327">
                  <w:pPr>
                    <w:jc w:val="center"/>
                    <w:rPr>
                      <w:b/>
                      <w:bCs/>
                      <w:color w:val="000000"/>
                      <w:sz w:val="20"/>
                      <w:szCs w:val="20"/>
                    </w:rPr>
                  </w:pPr>
                  <w:proofErr w:type="spellStart"/>
                  <w:r w:rsidRPr="00F80327">
                    <w:rPr>
                      <w:b/>
                      <w:bCs/>
                      <w:color w:val="000000"/>
                      <w:sz w:val="20"/>
                      <w:szCs w:val="20"/>
                    </w:rPr>
                    <w:t>Ед.изм</w:t>
                  </w:r>
                  <w:proofErr w:type="spellEnd"/>
                </w:p>
              </w:tc>
              <w:tc>
                <w:tcPr>
                  <w:tcW w:w="9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4173184" w14:textId="77777777" w:rsidR="00F80327" w:rsidRPr="00F80327" w:rsidRDefault="00F80327" w:rsidP="00F80327">
                  <w:pPr>
                    <w:jc w:val="center"/>
                    <w:rPr>
                      <w:b/>
                      <w:bCs/>
                      <w:color w:val="000000"/>
                      <w:sz w:val="20"/>
                      <w:szCs w:val="20"/>
                    </w:rPr>
                  </w:pPr>
                  <w:r w:rsidRPr="00F80327">
                    <w:rPr>
                      <w:b/>
                      <w:bCs/>
                      <w:color w:val="000000"/>
                      <w:sz w:val="20"/>
                      <w:szCs w:val="20"/>
                    </w:rPr>
                    <w:t>Кол-во</w:t>
                  </w:r>
                </w:p>
              </w:tc>
            </w:tr>
            <w:tr w:rsidR="00F80327" w:rsidRPr="00F80327" w14:paraId="2712A3DE" w14:textId="77777777" w:rsidTr="004A5297">
              <w:trPr>
                <w:trHeight w:val="458"/>
              </w:trPr>
              <w:tc>
                <w:tcPr>
                  <w:tcW w:w="454" w:type="dxa"/>
                  <w:vMerge/>
                  <w:tcBorders>
                    <w:top w:val="single" w:sz="8" w:space="0" w:color="auto"/>
                    <w:left w:val="single" w:sz="8" w:space="0" w:color="auto"/>
                    <w:bottom w:val="single" w:sz="8" w:space="0" w:color="000000"/>
                    <w:right w:val="single" w:sz="8" w:space="0" w:color="auto"/>
                  </w:tcBorders>
                  <w:vAlign w:val="center"/>
                  <w:hideMark/>
                </w:tcPr>
                <w:p w14:paraId="4D2F6E64" w14:textId="77777777" w:rsidR="00F80327" w:rsidRPr="00F80327" w:rsidRDefault="00F80327" w:rsidP="00F80327">
                  <w:pPr>
                    <w:jc w:val="center"/>
                    <w:rPr>
                      <w:b/>
                      <w:bCs/>
                      <w:color w:val="000000"/>
                      <w:sz w:val="20"/>
                      <w:szCs w:val="20"/>
                    </w:rPr>
                  </w:pPr>
                </w:p>
              </w:tc>
              <w:tc>
                <w:tcPr>
                  <w:tcW w:w="1716" w:type="dxa"/>
                  <w:vMerge/>
                  <w:tcBorders>
                    <w:top w:val="single" w:sz="8" w:space="0" w:color="auto"/>
                    <w:left w:val="single" w:sz="8" w:space="0" w:color="auto"/>
                    <w:bottom w:val="single" w:sz="8" w:space="0" w:color="000000"/>
                    <w:right w:val="single" w:sz="8" w:space="0" w:color="auto"/>
                  </w:tcBorders>
                  <w:vAlign w:val="center"/>
                  <w:hideMark/>
                </w:tcPr>
                <w:p w14:paraId="2FAACB1F" w14:textId="77777777" w:rsidR="00F80327" w:rsidRPr="00F80327" w:rsidRDefault="00F80327" w:rsidP="00F80327">
                  <w:pPr>
                    <w:rPr>
                      <w:b/>
                      <w:bCs/>
                      <w:color w:val="000000"/>
                      <w:sz w:val="20"/>
                      <w:szCs w:val="20"/>
                    </w:rPr>
                  </w:pPr>
                </w:p>
              </w:tc>
              <w:tc>
                <w:tcPr>
                  <w:tcW w:w="972" w:type="dxa"/>
                  <w:vMerge/>
                  <w:tcBorders>
                    <w:top w:val="single" w:sz="8" w:space="0" w:color="auto"/>
                    <w:left w:val="single" w:sz="8" w:space="0" w:color="auto"/>
                    <w:bottom w:val="single" w:sz="8" w:space="0" w:color="000000"/>
                    <w:right w:val="single" w:sz="8" w:space="0" w:color="auto"/>
                  </w:tcBorders>
                  <w:vAlign w:val="center"/>
                  <w:hideMark/>
                </w:tcPr>
                <w:p w14:paraId="463F211A" w14:textId="77777777" w:rsidR="00F80327" w:rsidRPr="00F80327" w:rsidRDefault="00F80327" w:rsidP="00F80327">
                  <w:pPr>
                    <w:rPr>
                      <w:b/>
                      <w:bCs/>
                      <w:color w:val="000000"/>
                      <w:sz w:val="20"/>
                      <w:szCs w:val="20"/>
                    </w:rPr>
                  </w:pPr>
                </w:p>
              </w:tc>
              <w:tc>
                <w:tcPr>
                  <w:tcW w:w="972" w:type="dxa"/>
                  <w:vMerge/>
                  <w:tcBorders>
                    <w:top w:val="single" w:sz="8" w:space="0" w:color="auto"/>
                    <w:left w:val="single" w:sz="8" w:space="0" w:color="auto"/>
                    <w:bottom w:val="single" w:sz="8" w:space="0" w:color="000000"/>
                    <w:right w:val="single" w:sz="8" w:space="0" w:color="auto"/>
                  </w:tcBorders>
                  <w:vAlign w:val="center"/>
                  <w:hideMark/>
                </w:tcPr>
                <w:p w14:paraId="7EE5CF2A" w14:textId="77777777" w:rsidR="00F80327" w:rsidRPr="00F80327" w:rsidRDefault="00F80327" w:rsidP="00F80327">
                  <w:pPr>
                    <w:jc w:val="center"/>
                    <w:rPr>
                      <w:b/>
                      <w:bCs/>
                      <w:color w:val="000000"/>
                      <w:sz w:val="20"/>
                      <w:szCs w:val="20"/>
                    </w:rPr>
                  </w:pPr>
                </w:p>
              </w:tc>
              <w:tc>
                <w:tcPr>
                  <w:tcW w:w="972" w:type="dxa"/>
                  <w:vMerge/>
                  <w:tcBorders>
                    <w:top w:val="single" w:sz="8" w:space="0" w:color="auto"/>
                    <w:left w:val="single" w:sz="8" w:space="0" w:color="auto"/>
                    <w:bottom w:val="single" w:sz="8" w:space="0" w:color="000000"/>
                    <w:right w:val="single" w:sz="8" w:space="0" w:color="auto"/>
                  </w:tcBorders>
                  <w:vAlign w:val="center"/>
                  <w:hideMark/>
                </w:tcPr>
                <w:p w14:paraId="51496D9A" w14:textId="77777777" w:rsidR="00F80327" w:rsidRPr="00F80327" w:rsidRDefault="00F80327" w:rsidP="00F80327">
                  <w:pPr>
                    <w:rPr>
                      <w:b/>
                      <w:bCs/>
                      <w:color w:val="000000"/>
                      <w:sz w:val="20"/>
                      <w:szCs w:val="20"/>
                    </w:rPr>
                  </w:pPr>
                </w:p>
              </w:tc>
              <w:tc>
                <w:tcPr>
                  <w:tcW w:w="972" w:type="dxa"/>
                  <w:vMerge/>
                  <w:tcBorders>
                    <w:top w:val="single" w:sz="8" w:space="0" w:color="auto"/>
                    <w:left w:val="single" w:sz="8" w:space="0" w:color="auto"/>
                    <w:bottom w:val="single" w:sz="8" w:space="0" w:color="000000"/>
                    <w:right w:val="single" w:sz="8" w:space="0" w:color="auto"/>
                  </w:tcBorders>
                  <w:vAlign w:val="center"/>
                  <w:hideMark/>
                </w:tcPr>
                <w:p w14:paraId="08FE83CA" w14:textId="77777777" w:rsidR="00F80327" w:rsidRPr="00F80327" w:rsidRDefault="00F80327" w:rsidP="00F80327">
                  <w:pPr>
                    <w:rPr>
                      <w:b/>
                      <w:bCs/>
                      <w:color w:val="000000"/>
                      <w:sz w:val="20"/>
                      <w:szCs w:val="20"/>
                    </w:rPr>
                  </w:pPr>
                </w:p>
              </w:tc>
            </w:tr>
            <w:tr w:rsidR="00F80327" w:rsidRPr="00F80327" w14:paraId="18C3EC93" w14:textId="77777777" w:rsidTr="004A5297">
              <w:trPr>
                <w:trHeight w:val="64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11253A11" w14:textId="6D10EE35" w:rsidR="00F80327" w:rsidRPr="00F80327" w:rsidRDefault="00F80327" w:rsidP="00F80327">
                  <w:pPr>
                    <w:jc w:val="center"/>
                    <w:rPr>
                      <w:color w:val="000000"/>
                      <w:sz w:val="20"/>
                      <w:szCs w:val="20"/>
                    </w:rPr>
                  </w:pPr>
                  <w:r w:rsidRPr="00F80327">
                    <w:rPr>
                      <w:color w:val="000000"/>
                      <w:sz w:val="20"/>
                      <w:szCs w:val="20"/>
                    </w:rPr>
                    <w:t>1.</w:t>
                  </w:r>
                </w:p>
              </w:tc>
              <w:tc>
                <w:tcPr>
                  <w:tcW w:w="1716" w:type="dxa"/>
                  <w:tcBorders>
                    <w:top w:val="nil"/>
                    <w:left w:val="nil"/>
                    <w:bottom w:val="single" w:sz="8" w:space="0" w:color="auto"/>
                    <w:right w:val="single" w:sz="8" w:space="0" w:color="auto"/>
                  </w:tcBorders>
                  <w:shd w:val="clear" w:color="auto" w:fill="auto"/>
                  <w:vAlign w:val="center"/>
                  <w:hideMark/>
                </w:tcPr>
                <w:p w14:paraId="5C315D6A" w14:textId="77777777" w:rsidR="00F80327" w:rsidRPr="00F80327" w:rsidRDefault="00F80327" w:rsidP="00F80327">
                  <w:pPr>
                    <w:jc w:val="center"/>
                    <w:rPr>
                      <w:color w:val="000000"/>
                      <w:sz w:val="20"/>
                      <w:szCs w:val="20"/>
                    </w:rPr>
                  </w:pPr>
                  <w:r w:rsidRPr="00F80327">
                    <w:rPr>
                      <w:color w:val="000000"/>
                      <w:sz w:val="20"/>
                      <w:szCs w:val="20"/>
                    </w:rPr>
                    <w:t>Диск фрикционный стальной</w:t>
                  </w:r>
                </w:p>
              </w:tc>
              <w:tc>
                <w:tcPr>
                  <w:tcW w:w="972" w:type="dxa"/>
                  <w:tcBorders>
                    <w:top w:val="nil"/>
                    <w:left w:val="nil"/>
                    <w:bottom w:val="single" w:sz="8" w:space="0" w:color="auto"/>
                    <w:right w:val="single" w:sz="8" w:space="0" w:color="auto"/>
                  </w:tcBorders>
                  <w:shd w:val="clear" w:color="auto" w:fill="auto"/>
                  <w:vAlign w:val="center"/>
                  <w:hideMark/>
                </w:tcPr>
                <w:p w14:paraId="6CD99109" w14:textId="77777777" w:rsidR="00F80327" w:rsidRPr="00F80327" w:rsidRDefault="00F80327" w:rsidP="00F80327">
                  <w:pPr>
                    <w:jc w:val="center"/>
                    <w:rPr>
                      <w:color w:val="000000"/>
                      <w:sz w:val="20"/>
                      <w:szCs w:val="20"/>
                    </w:rPr>
                  </w:pPr>
                  <w:r w:rsidRPr="00F80327">
                    <w:rPr>
                      <w:color w:val="000000"/>
                      <w:sz w:val="20"/>
                      <w:szCs w:val="20"/>
                    </w:rPr>
                    <w:t>50-330А-82А</w:t>
                  </w:r>
                </w:p>
              </w:tc>
              <w:tc>
                <w:tcPr>
                  <w:tcW w:w="972" w:type="dxa"/>
                  <w:tcBorders>
                    <w:top w:val="nil"/>
                    <w:left w:val="nil"/>
                    <w:bottom w:val="single" w:sz="8" w:space="0" w:color="auto"/>
                    <w:right w:val="single" w:sz="8" w:space="0" w:color="auto"/>
                  </w:tcBorders>
                  <w:shd w:val="clear" w:color="auto" w:fill="auto"/>
                  <w:vAlign w:val="center"/>
                  <w:hideMark/>
                </w:tcPr>
                <w:p w14:paraId="719DE4D4" w14:textId="4BCE42B4"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51607BD8"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7D7BFDC8" w14:textId="77777777" w:rsidR="00F80327" w:rsidRPr="00F80327" w:rsidRDefault="00F80327" w:rsidP="00F80327">
                  <w:pPr>
                    <w:jc w:val="center"/>
                    <w:rPr>
                      <w:color w:val="000000"/>
                      <w:sz w:val="20"/>
                      <w:szCs w:val="20"/>
                    </w:rPr>
                  </w:pPr>
                  <w:r w:rsidRPr="00F80327">
                    <w:rPr>
                      <w:color w:val="000000"/>
                      <w:sz w:val="20"/>
                      <w:szCs w:val="20"/>
                    </w:rPr>
                    <w:t>9</w:t>
                  </w:r>
                </w:p>
              </w:tc>
            </w:tr>
            <w:tr w:rsidR="00F80327" w:rsidRPr="00F80327" w14:paraId="629FB0C4"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2F579440" w14:textId="3D8F4F1B" w:rsidR="00F80327" w:rsidRPr="00F80327" w:rsidRDefault="00F80327" w:rsidP="00F80327">
                  <w:pPr>
                    <w:jc w:val="center"/>
                    <w:rPr>
                      <w:color w:val="000000"/>
                      <w:sz w:val="20"/>
                      <w:szCs w:val="20"/>
                    </w:rPr>
                  </w:pPr>
                  <w:r w:rsidRPr="00F80327">
                    <w:rPr>
                      <w:color w:val="000000"/>
                      <w:sz w:val="20"/>
                      <w:szCs w:val="20"/>
                    </w:rPr>
                    <w:t>2.</w:t>
                  </w:r>
                </w:p>
              </w:tc>
              <w:tc>
                <w:tcPr>
                  <w:tcW w:w="1716" w:type="dxa"/>
                  <w:tcBorders>
                    <w:top w:val="nil"/>
                    <w:left w:val="nil"/>
                    <w:bottom w:val="single" w:sz="8" w:space="0" w:color="auto"/>
                    <w:right w:val="single" w:sz="8" w:space="0" w:color="auto"/>
                  </w:tcBorders>
                  <w:shd w:val="clear" w:color="auto" w:fill="auto"/>
                  <w:vAlign w:val="center"/>
                  <w:hideMark/>
                </w:tcPr>
                <w:p w14:paraId="4DDF34B7" w14:textId="77777777" w:rsidR="00F80327" w:rsidRPr="00F80327" w:rsidRDefault="00F80327" w:rsidP="00F80327">
                  <w:pPr>
                    <w:jc w:val="center"/>
                    <w:rPr>
                      <w:color w:val="000000"/>
                      <w:sz w:val="20"/>
                      <w:szCs w:val="20"/>
                    </w:rPr>
                  </w:pPr>
                  <w:r w:rsidRPr="00F80327">
                    <w:rPr>
                      <w:color w:val="000000"/>
                      <w:sz w:val="20"/>
                      <w:szCs w:val="20"/>
                    </w:rPr>
                    <w:t>Диск с металлокерамикой</w:t>
                  </w:r>
                </w:p>
              </w:tc>
              <w:tc>
                <w:tcPr>
                  <w:tcW w:w="972" w:type="dxa"/>
                  <w:tcBorders>
                    <w:top w:val="nil"/>
                    <w:left w:val="nil"/>
                    <w:bottom w:val="single" w:sz="8" w:space="0" w:color="auto"/>
                    <w:right w:val="single" w:sz="8" w:space="0" w:color="auto"/>
                  </w:tcBorders>
                  <w:shd w:val="clear" w:color="auto" w:fill="auto"/>
                  <w:vAlign w:val="center"/>
                  <w:hideMark/>
                </w:tcPr>
                <w:p w14:paraId="06F625AE" w14:textId="77777777" w:rsidR="00F80327" w:rsidRPr="00F80327" w:rsidRDefault="00F80327" w:rsidP="00F80327">
                  <w:pPr>
                    <w:jc w:val="center"/>
                    <w:rPr>
                      <w:color w:val="000000"/>
                      <w:sz w:val="20"/>
                      <w:szCs w:val="20"/>
                    </w:rPr>
                  </w:pPr>
                  <w:r w:rsidRPr="00F80327">
                    <w:rPr>
                      <w:color w:val="000000"/>
                      <w:sz w:val="20"/>
                      <w:szCs w:val="20"/>
                    </w:rPr>
                    <w:t>50-330А-82 (50-330А-82/)</w:t>
                  </w:r>
                </w:p>
              </w:tc>
              <w:tc>
                <w:tcPr>
                  <w:tcW w:w="972" w:type="dxa"/>
                  <w:tcBorders>
                    <w:top w:val="nil"/>
                    <w:left w:val="nil"/>
                    <w:bottom w:val="single" w:sz="8" w:space="0" w:color="auto"/>
                    <w:right w:val="single" w:sz="8" w:space="0" w:color="auto"/>
                  </w:tcBorders>
                  <w:shd w:val="clear" w:color="auto" w:fill="auto"/>
                  <w:vAlign w:val="center"/>
                  <w:hideMark/>
                </w:tcPr>
                <w:p w14:paraId="2C10257B" w14:textId="42E1C8BC"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027AAC0A"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3726B2A2" w14:textId="77777777" w:rsidR="00F80327" w:rsidRPr="00F80327" w:rsidRDefault="00F80327" w:rsidP="00F80327">
                  <w:pPr>
                    <w:jc w:val="center"/>
                    <w:rPr>
                      <w:color w:val="000000"/>
                      <w:sz w:val="20"/>
                      <w:szCs w:val="20"/>
                    </w:rPr>
                  </w:pPr>
                  <w:r w:rsidRPr="00F80327">
                    <w:rPr>
                      <w:color w:val="000000"/>
                      <w:sz w:val="20"/>
                      <w:szCs w:val="20"/>
                    </w:rPr>
                    <w:t>9</w:t>
                  </w:r>
                </w:p>
              </w:tc>
            </w:tr>
            <w:tr w:rsidR="00F80327" w:rsidRPr="00F80327" w14:paraId="18CB24F4"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234D3DB9" w14:textId="3DDA8F5B" w:rsidR="00F80327" w:rsidRPr="00F80327" w:rsidRDefault="00F80327" w:rsidP="00F80327">
                  <w:pPr>
                    <w:jc w:val="center"/>
                    <w:rPr>
                      <w:color w:val="000000"/>
                      <w:sz w:val="20"/>
                      <w:szCs w:val="20"/>
                    </w:rPr>
                  </w:pPr>
                  <w:r w:rsidRPr="00F80327">
                    <w:rPr>
                      <w:color w:val="000000"/>
                      <w:sz w:val="20"/>
                      <w:szCs w:val="20"/>
                    </w:rPr>
                    <w:t>3.</w:t>
                  </w:r>
                </w:p>
              </w:tc>
              <w:tc>
                <w:tcPr>
                  <w:tcW w:w="1716" w:type="dxa"/>
                  <w:tcBorders>
                    <w:top w:val="nil"/>
                    <w:left w:val="nil"/>
                    <w:bottom w:val="single" w:sz="8" w:space="0" w:color="auto"/>
                    <w:right w:val="single" w:sz="8" w:space="0" w:color="auto"/>
                  </w:tcBorders>
                  <w:shd w:val="clear" w:color="auto" w:fill="auto"/>
                  <w:vAlign w:val="center"/>
                  <w:hideMark/>
                </w:tcPr>
                <w:p w14:paraId="6545B8F9" w14:textId="77777777" w:rsidR="00F80327" w:rsidRPr="00F80327" w:rsidRDefault="00F80327" w:rsidP="00F80327">
                  <w:pPr>
                    <w:jc w:val="center"/>
                    <w:rPr>
                      <w:color w:val="000000"/>
                      <w:sz w:val="20"/>
                      <w:szCs w:val="20"/>
                    </w:rPr>
                  </w:pPr>
                  <w:r w:rsidRPr="00F80327">
                    <w:rPr>
                      <w:color w:val="000000"/>
                      <w:sz w:val="20"/>
                      <w:szCs w:val="20"/>
                    </w:rPr>
                    <w:t>Тахометр электронный</w:t>
                  </w:r>
                </w:p>
              </w:tc>
              <w:tc>
                <w:tcPr>
                  <w:tcW w:w="972" w:type="dxa"/>
                  <w:tcBorders>
                    <w:top w:val="nil"/>
                    <w:left w:val="nil"/>
                    <w:bottom w:val="single" w:sz="8" w:space="0" w:color="auto"/>
                    <w:right w:val="single" w:sz="8" w:space="0" w:color="auto"/>
                  </w:tcBorders>
                  <w:shd w:val="clear" w:color="auto" w:fill="auto"/>
                  <w:vAlign w:val="center"/>
                  <w:hideMark/>
                </w:tcPr>
                <w:p w14:paraId="3ED60F55" w14:textId="77777777" w:rsidR="00F80327" w:rsidRPr="00F80327" w:rsidRDefault="00F80327" w:rsidP="00F80327">
                  <w:pPr>
                    <w:jc w:val="center"/>
                    <w:rPr>
                      <w:color w:val="000000"/>
                      <w:sz w:val="20"/>
                      <w:szCs w:val="20"/>
                    </w:rPr>
                  </w:pPr>
                  <w:r w:rsidRPr="00F80327">
                    <w:rPr>
                      <w:color w:val="000000"/>
                      <w:sz w:val="20"/>
                      <w:szCs w:val="20"/>
                    </w:rPr>
                    <w:t>2511.3813</w:t>
                  </w:r>
                </w:p>
              </w:tc>
              <w:tc>
                <w:tcPr>
                  <w:tcW w:w="972" w:type="dxa"/>
                  <w:tcBorders>
                    <w:top w:val="nil"/>
                    <w:left w:val="nil"/>
                    <w:bottom w:val="single" w:sz="8" w:space="0" w:color="auto"/>
                    <w:right w:val="single" w:sz="8" w:space="0" w:color="auto"/>
                  </w:tcBorders>
                  <w:shd w:val="clear" w:color="auto" w:fill="auto"/>
                  <w:vAlign w:val="center"/>
                  <w:hideMark/>
                </w:tcPr>
                <w:p w14:paraId="351718C8" w14:textId="6ADEA9DD"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521E6F85"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74A92A5D"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10F591B3" w14:textId="77777777" w:rsidTr="004A5297">
              <w:trPr>
                <w:trHeight w:val="32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44555F29" w14:textId="04BA7A04" w:rsidR="00F80327" w:rsidRPr="00F80327" w:rsidRDefault="00F80327" w:rsidP="00F80327">
                  <w:pPr>
                    <w:jc w:val="center"/>
                    <w:rPr>
                      <w:color w:val="000000"/>
                      <w:sz w:val="20"/>
                      <w:szCs w:val="20"/>
                    </w:rPr>
                  </w:pPr>
                  <w:r w:rsidRPr="00F80327">
                    <w:rPr>
                      <w:color w:val="000000"/>
                      <w:sz w:val="20"/>
                      <w:szCs w:val="20"/>
                    </w:rPr>
                    <w:t>4.</w:t>
                  </w:r>
                </w:p>
              </w:tc>
              <w:tc>
                <w:tcPr>
                  <w:tcW w:w="1716" w:type="dxa"/>
                  <w:tcBorders>
                    <w:top w:val="nil"/>
                    <w:left w:val="nil"/>
                    <w:bottom w:val="single" w:sz="8" w:space="0" w:color="auto"/>
                    <w:right w:val="single" w:sz="8" w:space="0" w:color="auto"/>
                  </w:tcBorders>
                  <w:shd w:val="clear" w:color="auto" w:fill="auto"/>
                  <w:vAlign w:val="center"/>
                  <w:hideMark/>
                </w:tcPr>
                <w:p w14:paraId="1A307C6B" w14:textId="77777777" w:rsidR="00F80327" w:rsidRPr="00F80327" w:rsidRDefault="00F80327" w:rsidP="00F80327">
                  <w:pPr>
                    <w:jc w:val="center"/>
                    <w:rPr>
                      <w:color w:val="000000"/>
                      <w:sz w:val="20"/>
                      <w:szCs w:val="20"/>
                    </w:rPr>
                  </w:pPr>
                  <w:r w:rsidRPr="00F80327">
                    <w:rPr>
                      <w:color w:val="000000"/>
                      <w:sz w:val="20"/>
                      <w:szCs w:val="20"/>
                    </w:rPr>
                    <w:t>Реле-регулятор</w:t>
                  </w:r>
                </w:p>
              </w:tc>
              <w:tc>
                <w:tcPr>
                  <w:tcW w:w="972" w:type="dxa"/>
                  <w:tcBorders>
                    <w:top w:val="nil"/>
                    <w:left w:val="nil"/>
                    <w:bottom w:val="single" w:sz="8" w:space="0" w:color="auto"/>
                    <w:right w:val="single" w:sz="8" w:space="0" w:color="auto"/>
                  </w:tcBorders>
                  <w:shd w:val="clear" w:color="auto" w:fill="auto"/>
                  <w:vAlign w:val="center"/>
                  <w:hideMark/>
                </w:tcPr>
                <w:p w14:paraId="5121C426" w14:textId="77777777" w:rsidR="00F80327" w:rsidRPr="00F80327" w:rsidRDefault="00F80327" w:rsidP="00F80327">
                  <w:pPr>
                    <w:jc w:val="center"/>
                    <w:rPr>
                      <w:color w:val="000000"/>
                      <w:sz w:val="20"/>
                      <w:szCs w:val="20"/>
                    </w:rPr>
                  </w:pPr>
                  <w:r w:rsidRPr="00F80327">
                    <w:rPr>
                      <w:color w:val="000000"/>
                      <w:sz w:val="20"/>
                      <w:szCs w:val="20"/>
                    </w:rPr>
                    <w:t>21.37.02</w:t>
                  </w:r>
                </w:p>
              </w:tc>
              <w:tc>
                <w:tcPr>
                  <w:tcW w:w="972" w:type="dxa"/>
                  <w:tcBorders>
                    <w:top w:val="nil"/>
                    <w:left w:val="nil"/>
                    <w:bottom w:val="single" w:sz="8" w:space="0" w:color="auto"/>
                    <w:right w:val="single" w:sz="8" w:space="0" w:color="auto"/>
                  </w:tcBorders>
                  <w:shd w:val="clear" w:color="auto" w:fill="auto"/>
                  <w:vAlign w:val="center"/>
                  <w:hideMark/>
                </w:tcPr>
                <w:p w14:paraId="176ED740" w14:textId="77777777" w:rsidR="00F80327" w:rsidRPr="00F80327" w:rsidRDefault="00F80327" w:rsidP="00F80327">
                  <w:pPr>
                    <w:jc w:val="center"/>
                    <w:rPr>
                      <w:color w:val="000000"/>
                      <w:sz w:val="20"/>
                      <w:szCs w:val="20"/>
                    </w:rPr>
                  </w:pPr>
                  <w:r w:rsidRPr="00F80327">
                    <w:rPr>
                      <w:color w:val="000000"/>
                      <w:sz w:val="20"/>
                      <w:szCs w:val="20"/>
                    </w:rPr>
                    <w:t>24В</w:t>
                  </w:r>
                </w:p>
              </w:tc>
              <w:tc>
                <w:tcPr>
                  <w:tcW w:w="972" w:type="dxa"/>
                  <w:tcBorders>
                    <w:top w:val="nil"/>
                    <w:left w:val="nil"/>
                    <w:bottom w:val="single" w:sz="8" w:space="0" w:color="auto"/>
                    <w:right w:val="single" w:sz="8" w:space="0" w:color="auto"/>
                  </w:tcBorders>
                  <w:shd w:val="clear" w:color="auto" w:fill="auto"/>
                  <w:vAlign w:val="center"/>
                  <w:hideMark/>
                </w:tcPr>
                <w:p w14:paraId="124465E1"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650521FB"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00667358" w14:textId="77777777" w:rsidTr="004A5297">
              <w:trPr>
                <w:trHeight w:val="32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37E328A4" w14:textId="00E7AAC6" w:rsidR="00F80327" w:rsidRPr="00F80327" w:rsidRDefault="00F80327" w:rsidP="00F80327">
                  <w:pPr>
                    <w:jc w:val="center"/>
                    <w:rPr>
                      <w:color w:val="000000"/>
                      <w:sz w:val="20"/>
                      <w:szCs w:val="20"/>
                    </w:rPr>
                  </w:pPr>
                  <w:r w:rsidRPr="00F80327">
                    <w:rPr>
                      <w:color w:val="000000"/>
                      <w:sz w:val="20"/>
                      <w:szCs w:val="20"/>
                    </w:rPr>
                    <w:t>5.</w:t>
                  </w:r>
                </w:p>
              </w:tc>
              <w:tc>
                <w:tcPr>
                  <w:tcW w:w="1716" w:type="dxa"/>
                  <w:tcBorders>
                    <w:top w:val="nil"/>
                    <w:left w:val="nil"/>
                    <w:bottom w:val="single" w:sz="8" w:space="0" w:color="auto"/>
                    <w:right w:val="single" w:sz="8" w:space="0" w:color="auto"/>
                  </w:tcBorders>
                  <w:shd w:val="clear" w:color="auto" w:fill="auto"/>
                  <w:vAlign w:val="center"/>
                  <w:hideMark/>
                </w:tcPr>
                <w:p w14:paraId="209AE04A" w14:textId="77777777" w:rsidR="00F80327" w:rsidRPr="00F80327" w:rsidRDefault="00F80327" w:rsidP="00F80327">
                  <w:pPr>
                    <w:jc w:val="center"/>
                    <w:rPr>
                      <w:color w:val="000000"/>
                      <w:sz w:val="20"/>
                      <w:szCs w:val="20"/>
                    </w:rPr>
                  </w:pPr>
                  <w:r w:rsidRPr="00F80327">
                    <w:rPr>
                      <w:color w:val="000000"/>
                      <w:sz w:val="20"/>
                      <w:szCs w:val="20"/>
                    </w:rPr>
                    <w:t>Датчик топлива</w:t>
                  </w:r>
                </w:p>
              </w:tc>
              <w:tc>
                <w:tcPr>
                  <w:tcW w:w="972" w:type="dxa"/>
                  <w:tcBorders>
                    <w:top w:val="nil"/>
                    <w:left w:val="nil"/>
                    <w:bottom w:val="single" w:sz="8" w:space="0" w:color="auto"/>
                    <w:right w:val="single" w:sz="8" w:space="0" w:color="auto"/>
                  </w:tcBorders>
                  <w:shd w:val="clear" w:color="auto" w:fill="auto"/>
                  <w:vAlign w:val="center"/>
                  <w:hideMark/>
                </w:tcPr>
                <w:p w14:paraId="709B4003" w14:textId="77777777" w:rsidR="00F80327" w:rsidRPr="00F80327" w:rsidRDefault="00F80327" w:rsidP="00F80327">
                  <w:pPr>
                    <w:jc w:val="center"/>
                    <w:rPr>
                      <w:color w:val="000000"/>
                      <w:sz w:val="20"/>
                      <w:szCs w:val="20"/>
                    </w:rPr>
                  </w:pPr>
                  <w:r w:rsidRPr="00F80327">
                    <w:rPr>
                      <w:color w:val="000000"/>
                      <w:sz w:val="20"/>
                      <w:szCs w:val="20"/>
                    </w:rPr>
                    <w:t>БМ-27А</w:t>
                  </w:r>
                </w:p>
              </w:tc>
              <w:tc>
                <w:tcPr>
                  <w:tcW w:w="972" w:type="dxa"/>
                  <w:tcBorders>
                    <w:top w:val="nil"/>
                    <w:left w:val="nil"/>
                    <w:bottom w:val="single" w:sz="8" w:space="0" w:color="auto"/>
                    <w:right w:val="single" w:sz="8" w:space="0" w:color="auto"/>
                  </w:tcBorders>
                  <w:shd w:val="clear" w:color="auto" w:fill="auto"/>
                  <w:vAlign w:val="center"/>
                  <w:hideMark/>
                </w:tcPr>
                <w:p w14:paraId="0EF397B9" w14:textId="7B276DC1"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32104596"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354A59DE"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2C9E3E08" w14:textId="77777777" w:rsidTr="004A5297">
              <w:trPr>
                <w:trHeight w:val="60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75639456" w14:textId="528F0DB3" w:rsidR="00F80327" w:rsidRPr="00F80327" w:rsidRDefault="00F80327" w:rsidP="004A5297">
                  <w:pPr>
                    <w:rPr>
                      <w:color w:val="000000"/>
                      <w:sz w:val="20"/>
                      <w:szCs w:val="20"/>
                    </w:rPr>
                  </w:pPr>
                  <w:r w:rsidRPr="00F80327">
                    <w:rPr>
                      <w:bCs/>
                      <w:color w:val="000000"/>
                      <w:sz w:val="20"/>
                      <w:szCs w:val="20"/>
                    </w:rPr>
                    <w:t>6.</w:t>
                  </w:r>
                </w:p>
              </w:tc>
              <w:tc>
                <w:tcPr>
                  <w:tcW w:w="1716" w:type="dxa"/>
                  <w:tcBorders>
                    <w:top w:val="nil"/>
                    <w:left w:val="nil"/>
                    <w:bottom w:val="single" w:sz="8" w:space="0" w:color="auto"/>
                    <w:right w:val="single" w:sz="8" w:space="0" w:color="auto"/>
                  </w:tcBorders>
                  <w:shd w:val="clear" w:color="auto" w:fill="auto"/>
                  <w:vAlign w:val="center"/>
                  <w:hideMark/>
                </w:tcPr>
                <w:p w14:paraId="083EAF3E" w14:textId="77777777" w:rsidR="00F80327" w:rsidRPr="00F80327" w:rsidRDefault="00F80327" w:rsidP="00F80327">
                  <w:pPr>
                    <w:jc w:val="center"/>
                    <w:rPr>
                      <w:color w:val="000000"/>
                      <w:sz w:val="20"/>
                      <w:szCs w:val="20"/>
                    </w:rPr>
                  </w:pPr>
                  <w:r w:rsidRPr="00F80327">
                    <w:rPr>
                      <w:color w:val="000000"/>
                      <w:sz w:val="20"/>
                      <w:szCs w:val="20"/>
                    </w:rPr>
                    <w:t>Тумблер</w:t>
                  </w:r>
                </w:p>
              </w:tc>
              <w:tc>
                <w:tcPr>
                  <w:tcW w:w="972" w:type="dxa"/>
                  <w:tcBorders>
                    <w:top w:val="nil"/>
                    <w:left w:val="nil"/>
                    <w:bottom w:val="single" w:sz="8" w:space="0" w:color="auto"/>
                    <w:right w:val="single" w:sz="8" w:space="0" w:color="auto"/>
                  </w:tcBorders>
                  <w:shd w:val="clear" w:color="auto" w:fill="auto"/>
                  <w:vAlign w:val="center"/>
                  <w:hideMark/>
                </w:tcPr>
                <w:p w14:paraId="67D59318" w14:textId="77777777" w:rsidR="00F80327" w:rsidRPr="00F80327" w:rsidRDefault="00F80327" w:rsidP="00F80327">
                  <w:pPr>
                    <w:jc w:val="center"/>
                    <w:rPr>
                      <w:color w:val="000000"/>
                      <w:sz w:val="20"/>
                      <w:szCs w:val="20"/>
                    </w:rPr>
                  </w:pPr>
                  <w:r w:rsidRPr="00F80327">
                    <w:rPr>
                      <w:color w:val="000000"/>
                      <w:sz w:val="20"/>
                      <w:szCs w:val="20"/>
                    </w:rPr>
                    <w:t>ТВ1-1</w:t>
                  </w:r>
                </w:p>
              </w:tc>
              <w:tc>
                <w:tcPr>
                  <w:tcW w:w="972" w:type="dxa"/>
                  <w:tcBorders>
                    <w:top w:val="nil"/>
                    <w:left w:val="nil"/>
                    <w:bottom w:val="single" w:sz="8" w:space="0" w:color="auto"/>
                    <w:right w:val="single" w:sz="8" w:space="0" w:color="auto"/>
                  </w:tcBorders>
                  <w:shd w:val="clear" w:color="auto" w:fill="auto"/>
                  <w:vAlign w:val="center"/>
                  <w:hideMark/>
                </w:tcPr>
                <w:p w14:paraId="0778FB0E" w14:textId="77777777" w:rsidR="00F80327" w:rsidRPr="00F80327" w:rsidRDefault="00F80327" w:rsidP="00F80327">
                  <w:pPr>
                    <w:jc w:val="center"/>
                    <w:rPr>
                      <w:color w:val="000000"/>
                      <w:sz w:val="20"/>
                      <w:szCs w:val="20"/>
                    </w:rPr>
                  </w:pPr>
                  <w:r w:rsidRPr="00F80327">
                    <w:rPr>
                      <w:color w:val="000000"/>
                      <w:sz w:val="20"/>
                      <w:szCs w:val="20"/>
                    </w:rPr>
                    <w:t>5А 220В 250ВТ 1З+1Р</w:t>
                  </w:r>
                </w:p>
              </w:tc>
              <w:tc>
                <w:tcPr>
                  <w:tcW w:w="972" w:type="dxa"/>
                  <w:tcBorders>
                    <w:top w:val="nil"/>
                    <w:left w:val="nil"/>
                    <w:bottom w:val="single" w:sz="8" w:space="0" w:color="auto"/>
                    <w:right w:val="single" w:sz="8" w:space="0" w:color="auto"/>
                  </w:tcBorders>
                  <w:shd w:val="clear" w:color="auto" w:fill="auto"/>
                  <w:vAlign w:val="center"/>
                  <w:hideMark/>
                </w:tcPr>
                <w:p w14:paraId="4743FAD0"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15F9D648" w14:textId="77777777" w:rsidR="00F80327" w:rsidRPr="00F80327" w:rsidRDefault="00F80327" w:rsidP="00F80327">
                  <w:pPr>
                    <w:jc w:val="center"/>
                    <w:rPr>
                      <w:color w:val="000000"/>
                      <w:sz w:val="20"/>
                      <w:szCs w:val="20"/>
                    </w:rPr>
                  </w:pPr>
                  <w:r w:rsidRPr="00F80327">
                    <w:rPr>
                      <w:color w:val="000000"/>
                      <w:sz w:val="20"/>
                      <w:szCs w:val="20"/>
                    </w:rPr>
                    <w:t>15</w:t>
                  </w:r>
                </w:p>
              </w:tc>
            </w:tr>
            <w:tr w:rsidR="00F80327" w:rsidRPr="00F80327" w14:paraId="6A8E22A0" w14:textId="77777777" w:rsidTr="004A5297">
              <w:trPr>
                <w:trHeight w:val="20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4DBE8362" w14:textId="550D6677" w:rsidR="00F80327" w:rsidRPr="00F80327" w:rsidRDefault="00F80327" w:rsidP="00F80327">
                  <w:pPr>
                    <w:jc w:val="center"/>
                    <w:rPr>
                      <w:color w:val="000000"/>
                      <w:sz w:val="20"/>
                      <w:szCs w:val="20"/>
                    </w:rPr>
                  </w:pPr>
                  <w:r w:rsidRPr="00F80327">
                    <w:rPr>
                      <w:color w:val="000000"/>
                      <w:sz w:val="20"/>
                      <w:szCs w:val="20"/>
                    </w:rPr>
                    <w:t>7.</w:t>
                  </w:r>
                </w:p>
              </w:tc>
              <w:tc>
                <w:tcPr>
                  <w:tcW w:w="1716" w:type="dxa"/>
                  <w:tcBorders>
                    <w:top w:val="nil"/>
                    <w:left w:val="nil"/>
                    <w:bottom w:val="single" w:sz="8" w:space="0" w:color="auto"/>
                    <w:right w:val="single" w:sz="8" w:space="0" w:color="auto"/>
                  </w:tcBorders>
                  <w:shd w:val="clear" w:color="auto" w:fill="auto"/>
                  <w:vAlign w:val="center"/>
                  <w:hideMark/>
                </w:tcPr>
                <w:p w14:paraId="20C33593" w14:textId="77777777" w:rsidR="00F80327" w:rsidRPr="00F80327" w:rsidRDefault="00F80327" w:rsidP="00F80327">
                  <w:pPr>
                    <w:jc w:val="center"/>
                    <w:rPr>
                      <w:color w:val="000000"/>
                      <w:sz w:val="20"/>
                      <w:szCs w:val="20"/>
                    </w:rPr>
                  </w:pPr>
                  <w:r w:rsidRPr="00F80327">
                    <w:rPr>
                      <w:color w:val="000000"/>
                      <w:sz w:val="20"/>
                      <w:szCs w:val="20"/>
                    </w:rPr>
                    <w:t>Тумблер</w:t>
                  </w:r>
                </w:p>
              </w:tc>
              <w:tc>
                <w:tcPr>
                  <w:tcW w:w="972" w:type="dxa"/>
                  <w:tcBorders>
                    <w:top w:val="nil"/>
                    <w:left w:val="nil"/>
                    <w:bottom w:val="single" w:sz="8" w:space="0" w:color="auto"/>
                    <w:right w:val="single" w:sz="8" w:space="0" w:color="auto"/>
                  </w:tcBorders>
                  <w:shd w:val="clear" w:color="auto" w:fill="auto"/>
                  <w:vAlign w:val="center"/>
                  <w:hideMark/>
                </w:tcPr>
                <w:p w14:paraId="7BEAFC40" w14:textId="77777777" w:rsidR="00F80327" w:rsidRPr="00F80327" w:rsidRDefault="00F80327" w:rsidP="00F80327">
                  <w:pPr>
                    <w:jc w:val="center"/>
                    <w:rPr>
                      <w:color w:val="000000"/>
                      <w:sz w:val="20"/>
                      <w:szCs w:val="20"/>
                    </w:rPr>
                  </w:pPr>
                  <w:r w:rsidRPr="00F80327">
                    <w:rPr>
                      <w:color w:val="000000"/>
                      <w:sz w:val="20"/>
                      <w:szCs w:val="20"/>
                    </w:rPr>
                    <w:t>ПТ-3-40</w:t>
                  </w:r>
                </w:p>
              </w:tc>
              <w:tc>
                <w:tcPr>
                  <w:tcW w:w="972" w:type="dxa"/>
                  <w:tcBorders>
                    <w:top w:val="nil"/>
                    <w:left w:val="nil"/>
                    <w:bottom w:val="single" w:sz="8" w:space="0" w:color="auto"/>
                    <w:right w:val="single" w:sz="8" w:space="0" w:color="auto"/>
                  </w:tcBorders>
                  <w:shd w:val="clear" w:color="auto" w:fill="auto"/>
                  <w:vAlign w:val="center"/>
                  <w:hideMark/>
                </w:tcPr>
                <w:p w14:paraId="00DC17C5" w14:textId="32AA89AA"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16887F11"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0D7F5FE2" w14:textId="77777777" w:rsidR="00F80327" w:rsidRPr="00F80327" w:rsidRDefault="00F80327" w:rsidP="00F80327">
                  <w:pPr>
                    <w:jc w:val="center"/>
                    <w:rPr>
                      <w:color w:val="000000"/>
                      <w:sz w:val="20"/>
                      <w:szCs w:val="20"/>
                    </w:rPr>
                  </w:pPr>
                  <w:r w:rsidRPr="00F80327">
                    <w:rPr>
                      <w:color w:val="000000"/>
                      <w:sz w:val="20"/>
                      <w:szCs w:val="20"/>
                    </w:rPr>
                    <w:t>10</w:t>
                  </w:r>
                </w:p>
              </w:tc>
            </w:tr>
            <w:tr w:rsidR="00F80327" w:rsidRPr="00F80327" w14:paraId="604662F4"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69D33B30" w14:textId="7E20D1BF" w:rsidR="00F80327" w:rsidRPr="00F80327" w:rsidRDefault="00F80327" w:rsidP="00F80327">
                  <w:pPr>
                    <w:jc w:val="center"/>
                    <w:rPr>
                      <w:color w:val="000000"/>
                      <w:sz w:val="20"/>
                      <w:szCs w:val="20"/>
                    </w:rPr>
                  </w:pPr>
                  <w:r w:rsidRPr="00F80327">
                    <w:rPr>
                      <w:color w:val="000000"/>
                      <w:sz w:val="20"/>
                      <w:szCs w:val="20"/>
                    </w:rPr>
                    <w:t>8.</w:t>
                  </w:r>
                </w:p>
              </w:tc>
              <w:tc>
                <w:tcPr>
                  <w:tcW w:w="1716" w:type="dxa"/>
                  <w:tcBorders>
                    <w:top w:val="nil"/>
                    <w:left w:val="nil"/>
                    <w:bottom w:val="single" w:sz="8" w:space="0" w:color="auto"/>
                    <w:right w:val="single" w:sz="8" w:space="0" w:color="auto"/>
                  </w:tcBorders>
                  <w:shd w:val="clear" w:color="auto" w:fill="auto"/>
                  <w:vAlign w:val="center"/>
                  <w:hideMark/>
                </w:tcPr>
                <w:p w14:paraId="67928789" w14:textId="77777777" w:rsidR="00F80327" w:rsidRPr="00F80327" w:rsidRDefault="00F80327" w:rsidP="00F80327">
                  <w:pPr>
                    <w:jc w:val="center"/>
                    <w:rPr>
                      <w:color w:val="000000"/>
                      <w:sz w:val="20"/>
                      <w:szCs w:val="20"/>
                    </w:rPr>
                  </w:pPr>
                  <w:r w:rsidRPr="00F80327">
                    <w:rPr>
                      <w:color w:val="000000"/>
                      <w:sz w:val="20"/>
                      <w:szCs w:val="20"/>
                    </w:rPr>
                    <w:t>Пускатель электромагнитный</w:t>
                  </w:r>
                </w:p>
              </w:tc>
              <w:tc>
                <w:tcPr>
                  <w:tcW w:w="972" w:type="dxa"/>
                  <w:tcBorders>
                    <w:top w:val="nil"/>
                    <w:left w:val="nil"/>
                    <w:bottom w:val="single" w:sz="8" w:space="0" w:color="auto"/>
                    <w:right w:val="single" w:sz="8" w:space="0" w:color="auto"/>
                  </w:tcBorders>
                  <w:shd w:val="clear" w:color="auto" w:fill="auto"/>
                  <w:vAlign w:val="center"/>
                  <w:hideMark/>
                </w:tcPr>
                <w:p w14:paraId="7B669092" w14:textId="77777777" w:rsidR="00F80327" w:rsidRPr="00F80327" w:rsidRDefault="00F80327" w:rsidP="00F80327">
                  <w:pPr>
                    <w:jc w:val="center"/>
                    <w:rPr>
                      <w:color w:val="000000"/>
                      <w:sz w:val="20"/>
                      <w:szCs w:val="20"/>
                    </w:rPr>
                  </w:pPr>
                  <w:r w:rsidRPr="00F80327">
                    <w:rPr>
                      <w:color w:val="000000"/>
                      <w:sz w:val="20"/>
                      <w:szCs w:val="20"/>
                    </w:rPr>
                    <w:t>ПМЕ-311</w:t>
                  </w:r>
                </w:p>
              </w:tc>
              <w:tc>
                <w:tcPr>
                  <w:tcW w:w="972" w:type="dxa"/>
                  <w:tcBorders>
                    <w:top w:val="nil"/>
                    <w:left w:val="nil"/>
                    <w:bottom w:val="single" w:sz="8" w:space="0" w:color="auto"/>
                    <w:right w:val="single" w:sz="8" w:space="0" w:color="auto"/>
                  </w:tcBorders>
                  <w:shd w:val="clear" w:color="auto" w:fill="auto"/>
                  <w:vAlign w:val="center"/>
                  <w:hideMark/>
                </w:tcPr>
                <w:p w14:paraId="28C53045" w14:textId="77777777" w:rsidR="00F80327" w:rsidRPr="00F80327" w:rsidRDefault="00F80327" w:rsidP="00F80327">
                  <w:pPr>
                    <w:jc w:val="center"/>
                    <w:rPr>
                      <w:color w:val="000000"/>
                      <w:sz w:val="20"/>
                      <w:szCs w:val="20"/>
                    </w:rPr>
                  </w:pPr>
                  <w:r w:rsidRPr="00F80327">
                    <w:rPr>
                      <w:color w:val="000000"/>
                      <w:sz w:val="20"/>
                      <w:szCs w:val="20"/>
                    </w:rPr>
                    <w:t>220В</w:t>
                  </w:r>
                </w:p>
              </w:tc>
              <w:tc>
                <w:tcPr>
                  <w:tcW w:w="972" w:type="dxa"/>
                  <w:tcBorders>
                    <w:top w:val="nil"/>
                    <w:left w:val="nil"/>
                    <w:bottom w:val="single" w:sz="8" w:space="0" w:color="auto"/>
                    <w:right w:val="single" w:sz="8" w:space="0" w:color="auto"/>
                  </w:tcBorders>
                  <w:shd w:val="clear" w:color="auto" w:fill="auto"/>
                  <w:vAlign w:val="center"/>
                  <w:hideMark/>
                </w:tcPr>
                <w:p w14:paraId="2FD98B07"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47B75BB7" w14:textId="77777777" w:rsidR="00F80327" w:rsidRPr="00F80327" w:rsidRDefault="00F80327" w:rsidP="00F80327">
                  <w:pPr>
                    <w:jc w:val="center"/>
                    <w:rPr>
                      <w:color w:val="000000"/>
                      <w:sz w:val="20"/>
                      <w:szCs w:val="20"/>
                    </w:rPr>
                  </w:pPr>
                  <w:r w:rsidRPr="00F80327">
                    <w:rPr>
                      <w:color w:val="000000"/>
                      <w:sz w:val="20"/>
                      <w:szCs w:val="20"/>
                    </w:rPr>
                    <w:t>10</w:t>
                  </w:r>
                </w:p>
              </w:tc>
            </w:tr>
            <w:tr w:rsidR="00F80327" w:rsidRPr="00F80327" w14:paraId="5A9F67B8"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074F24ED" w14:textId="4C1B8984" w:rsidR="00F80327" w:rsidRPr="00F80327" w:rsidRDefault="00F80327" w:rsidP="00F80327">
                  <w:pPr>
                    <w:jc w:val="center"/>
                    <w:rPr>
                      <w:color w:val="000000"/>
                      <w:sz w:val="20"/>
                      <w:szCs w:val="20"/>
                    </w:rPr>
                  </w:pPr>
                  <w:r w:rsidRPr="00F80327">
                    <w:rPr>
                      <w:color w:val="000000"/>
                      <w:sz w:val="20"/>
                      <w:szCs w:val="20"/>
                    </w:rPr>
                    <w:t>9.</w:t>
                  </w:r>
                </w:p>
              </w:tc>
              <w:tc>
                <w:tcPr>
                  <w:tcW w:w="1716" w:type="dxa"/>
                  <w:tcBorders>
                    <w:top w:val="nil"/>
                    <w:left w:val="nil"/>
                    <w:bottom w:val="single" w:sz="8" w:space="0" w:color="auto"/>
                    <w:right w:val="single" w:sz="8" w:space="0" w:color="auto"/>
                  </w:tcBorders>
                  <w:shd w:val="clear" w:color="auto" w:fill="auto"/>
                  <w:vAlign w:val="center"/>
                  <w:hideMark/>
                </w:tcPr>
                <w:p w14:paraId="02485C5D" w14:textId="77777777" w:rsidR="00F80327" w:rsidRPr="00F80327" w:rsidRDefault="00F80327" w:rsidP="00F80327">
                  <w:pPr>
                    <w:jc w:val="center"/>
                    <w:rPr>
                      <w:color w:val="000000"/>
                      <w:sz w:val="20"/>
                      <w:szCs w:val="20"/>
                    </w:rPr>
                  </w:pPr>
                  <w:r w:rsidRPr="00F80327">
                    <w:rPr>
                      <w:color w:val="000000"/>
                      <w:sz w:val="20"/>
                      <w:szCs w:val="20"/>
                    </w:rPr>
                    <w:t>Провод изолированный</w:t>
                  </w:r>
                </w:p>
              </w:tc>
              <w:tc>
                <w:tcPr>
                  <w:tcW w:w="972" w:type="dxa"/>
                  <w:tcBorders>
                    <w:top w:val="nil"/>
                    <w:left w:val="nil"/>
                    <w:bottom w:val="single" w:sz="8" w:space="0" w:color="auto"/>
                    <w:right w:val="single" w:sz="8" w:space="0" w:color="auto"/>
                  </w:tcBorders>
                  <w:shd w:val="clear" w:color="auto" w:fill="auto"/>
                  <w:vAlign w:val="center"/>
                  <w:hideMark/>
                </w:tcPr>
                <w:p w14:paraId="2D0BFB1B" w14:textId="77777777" w:rsidR="00F80327" w:rsidRPr="00F80327" w:rsidRDefault="00F80327" w:rsidP="00F80327">
                  <w:pPr>
                    <w:jc w:val="center"/>
                    <w:rPr>
                      <w:color w:val="000000"/>
                      <w:sz w:val="20"/>
                      <w:szCs w:val="20"/>
                    </w:rPr>
                  </w:pPr>
                  <w:r w:rsidRPr="00F80327">
                    <w:rPr>
                      <w:color w:val="000000"/>
                      <w:sz w:val="20"/>
                      <w:szCs w:val="20"/>
                    </w:rPr>
                    <w:t>АПБ</w:t>
                  </w:r>
                </w:p>
              </w:tc>
              <w:tc>
                <w:tcPr>
                  <w:tcW w:w="972" w:type="dxa"/>
                  <w:tcBorders>
                    <w:top w:val="nil"/>
                    <w:left w:val="nil"/>
                    <w:bottom w:val="single" w:sz="8" w:space="0" w:color="auto"/>
                    <w:right w:val="single" w:sz="8" w:space="0" w:color="auto"/>
                  </w:tcBorders>
                  <w:shd w:val="clear" w:color="auto" w:fill="auto"/>
                  <w:vAlign w:val="center"/>
                  <w:hideMark/>
                </w:tcPr>
                <w:p w14:paraId="3FAD11CE" w14:textId="77777777" w:rsidR="00F80327" w:rsidRPr="00F80327" w:rsidRDefault="00F80327" w:rsidP="00F80327">
                  <w:pPr>
                    <w:jc w:val="center"/>
                    <w:rPr>
                      <w:color w:val="000000"/>
                      <w:sz w:val="20"/>
                      <w:szCs w:val="20"/>
                    </w:rPr>
                  </w:pPr>
                  <w:r w:rsidRPr="00F80327">
                    <w:rPr>
                      <w:color w:val="000000"/>
                      <w:sz w:val="20"/>
                      <w:szCs w:val="20"/>
                    </w:rPr>
                    <w:t>1Х4</w:t>
                  </w:r>
                </w:p>
              </w:tc>
              <w:tc>
                <w:tcPr>
                  <w:tcW w:w="972" w:type="dxa"/>
                  <w:tcBorders>
                    <w:top w:val="nil"/>
                    <w:left w:val="nil"/>
                    <w:bottom w:val="single" w:sz="8" w:space="0" w:color="auto"/>
                    <w:right w:val="single" w:sz="8" w:space="0" w:color="auto"/>
                  </w:tcBorders>
                  <w:shd w:val="clear" w:color="auto" w:fill="auto"/>
                  <w:vAlign w:val="center"/>
                  <w:hideMark/>
                </w:tcPr>
                <w:p w14:paraId="6D90D1E4"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67D111A9" w14:textId="77777777" w:rsidR="00F80327" w:rsidRPr="00F80327" w:rsidRDefault="00F80327" w:rsidP="00F80327">
                  <w:pPr>
                    <w:jc w:val="center"/>
                    <w:rPr>
                      <w:color w:val="000000"/>
                      <w:sz w:val="20"/>
                      <w:szCs w:val="20"/>
                    </w:rPr>
                  </w:pPr>
                  <w:r w:rsidRPr="00F80327">
                    <w:rPr>
                      <w:color w:val="000000"/>
                      <w:sz w:val="20"/>
                      <w:szCs w:val="20"/>
                    </w:rPr>
                    <w:t>10</w:t>
                  </w:r>
                </w:p>
              </w:tc>
            </w:tr>
            <w:tr w:rsidR="00F80327" w:rsidRPr="00F80327" w14:paraId="76E0AE7C" w14:textId="77777777" w:rsidTr="004A5297">
              <w:trPr>
                <w:trHeight w:val="20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305AEA31" w14:textId="577773FA" w:rsidR="00F80327" w:rsidRPr="00F80327" w:rsidRDefault="00F80327" w:rsidP="00F80327">
                  <w:pPr>
                    <w:jc w:val="center"/>
                    <w:rPr>
                      <w:color w:val="000000"/>
                      <w:sz w:val="20"/>
                      <w:szCs w:val="20"/>
                    </w:rPr>
                  </w:pPr>
                  <w:r w:rsidRPr="00F80327">
                    <w:rPr>
                      <w:color w:val="000000"/>
                      <w:sz w:val="20"/>
                      <w:szCs w:val="20"/>
                    </w:rPr>
                    <w:t>10.</w:t>
                  </w:r>
                </w:p>
              </w:tc>
              <w:tc>
                <w:tcPr>
                  <w:tcW w:w="1716" w:type="dxa"/>
                  <w:tcBorders>
                    <w:top w:val="nil"/>
                    <w:left w:val="nil"/>
                    <w:bottom w:val="single" w:sz="8" w:space="0" w:color="auto"/>
                    <w:right w:val="single" w:sz="8" w:space="0" w:color="auto"/>
                  </w:tcBorders>
                  <w:shd w:val="clear" w:color="auto" w:fill="auto"/>
                  <w:vAlign w:val="center"/>
                  <w:hideMark/>
                </w:tcPr>
                <w:p w14:paraId="2AD7264E" w14:textId="77777777" w:rsidR="00F80327" w:rsidRPr="00F80327" w:rsidRDefault="00F80327" w:rsidP="00F80327">
                  <w:pPr>
                    <w:jc w:val="center"/>
                    <w:rPr>
                      <w:color w:val="000000"/>
                      <w:sz w:val="20"/>
                      <w:szCs w:val="20"/>
                    </w:rPr>
                  </w:pPr>
                  <w:r w:rsidRPr="00F80327">
                    <w:rPr>
                      <w:color w:val="000000"/>
                      <w:sz w:val="20"/>
                      <w:szCs w:val="20"/>
                    </w:rPr>
                    <w:t>Вольтметр</w:t>
                  </w:r>
                </w:p>
              </w:tc>
              <w:tc>
                <w:tcPr>
                  <w:tcW w:w="972" w:type="dxa"/>
                  <w:tcBorders>
                    <w:top w:val="nil"/>
                    <w:left w:val="nil"/>
                    <w:bottom w:val="single" w:sz="8" w:space="0" w:color="auto"/>
                    <w:right w:val="single" w:sz="8" w:space="0" w:color="auto"/>
                  </w:tcBorders>
                  <w:shd w:val="clear" w:color="auto" w:fill="auto"/>
                  <w:vAlign w:val="center"/>
                  <w:hideMark/>
                </w:tcPr>
                <w:p w14:paraId="1AE54346" w14:textId="77777777" w:rsidR="00F80327" w:rsidRPr="00F80327" w:rsidRDefault="00F80327" w:rsidP="00F80327">
                  <w:pPr>
                    <w:jc w:val="center"/>
                    <w:rPr>
                      <w:color w:val="000000"/>
                      <w:sz w:val="20"/>
                      <w:szCs w:val="20"/>
                    </w:rPr>
                  </w:pPr>
                  <w:r w:rsidRPr="00F80327">
                    <w:rPr>
                      <w:color w:val="000000"/>
                      <w:sz w:val="20"/>
                      <w:szCs w:val="20"/>
                    </w:rPr>
                    <w:t>Э365</w:t>
                  </w:r>
                </w:p>
              </w:tc>
              <w:tc>
                <w:tcPr>
                  <w:tcW w:w="972" w:type="dxa"/>
                  <w:tcBorders>
                    <w:top w:val="nil"/>
                    <w:left w:val="nil"/>
                    <w:bottom w:val="single" w:sz="8" w:space="0" w:color="auto"/>
                    <w:right w:val="single" w:sz="8" w:space="0" w:color="auto"/>
                  </w:tcBorders>
                  <w:shd w:val="clear" w:color="auto" w:fill="auto"/>
                  <w:vAlign w:val="center"/>
                  <w:hideMark/>
                </w:tcPr>
                <w:p w14:paraId="68528C19" w14:textId="77777777" w:rsidR="00F80327" w:rsidRPr="00F80327" w:rsidRDefault="00F80327" w:rsidP="00F80327">
                  <w:pPr>
                    <w:jc w:val="center"/>
                    <w:rPr>
                      <w:color w:val="000000"/>
                      <w:sz w:val="20"/>
                      <w:szCs w:val="20"/>
                    </w:rPr>
                  </w:pPr>
                  <w:r w:rsidRPr="00F80327">
                    <w:rPr>
                      <w:color w:val="000000"/>
                      <w:sz w:val="20"/>
                      <w:szCs w:val="20"/>
                    </w:rPr>
                    <w:t>0-600В</w:t>
                  </w:r>
                </w:p>
              </w:tc>
              <w:tc>
                <w:tcPr>
                  <w:tcW w:w="972" w:type="dxa"/>
                  <w:tcBorders>
                    <w:top w:val="nil"/>
                    <w:left w:val="nil"/>
                    <w:bottom w:val="single" w:sz="8" w:space="0" w:color="auto"/>
                    <w:right w:val="single" w:sz="8" w:space="0" w:color="auto"/>
                  </w:tcBorders>
                  <w:shd w:val="clear" w:color="auto" w:fill="auto"/>
                  <w:vAlign w:val="center"/>
                  <w:hideMark/>
                </w:tcPr>
                <w:p w14:paraId="41D599B6"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3A76B3E8"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62DFFC3E"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2492B7C5" w14:textId="1CA934A9" w:rsidR="00F80327" w:rsidRPr="00F80327" w:rsidRDefault="00F80327" w:rsidP="00F80327">
                  <w:pPr>
                    <w:jc w:val="center"/>
                    <w:rPr>
                      <w:color w:val="000000"/>
                      <w:sz w:val="20"/>
                      <w:szCs w:val="20"/>
                    </w:rPr>
                  </w:pPr>
                  <w:r w:rsidRPr="00F80327">
                    <w:rPr>
                      <w:color w:val="000000"/>
                      <w:sz w:val="20"/>
                      <w:szCs w:val="20"/>
                    </w:rPr>
                    <w:t>11.</w:t>
                  </w:r>
                </w:p>
              </w:tc>
              <w:tc>
                <w:tcPr>
                  <w:tcW w:w="1716" w:type="dxa"/>
                  <w:tcBorders>
                    <w:top w:val="nil"/>
                    <w:left w:val="nil"/>
                    <w:bottom w:val="single" w:sz="8" w:space="0" w:color="auto"/>
                    <w:right w:val="single" w:sz="8" w:space="0" w:color="auto"/>
                  </w:tcBorders>
                  <w:shd w:val="clear" w:color="auto" w:fill="auto"/>
                  <w:vAlign w:val="center"/>
                  <w:hideMark/>
                </w:tcPr>
                <w:p w14:paraId="2BA0C9A0" w14:textId="77777777" w:rsidR="00F80327" w:rsidRPr="00F80327" w:rsidRDefault="00F80327" w:rsidP="00F80327">
                  <w:pPr>
                    <w:jc w:val="center"/>
                    <w:rPr>
                      <w:color w:val="000000"/>
                      <w:sz w:val="20"/>
                      <w:szCs w:val="20"/>
                    </w:rPr>
                  </w:pPr>
                  <w:r w:rsidRPr="00F80327">
                    <w:rPr>
                      <w:color w:val="000000"/>
                      <w:sz w:val="20"/>
                      <w:szCs w:val="20"/>
                    </w:rPr>
                    <w:t>Подушка двигателя верхняя</w:t>
                  </w:r>
                </w:p>
              </w:tc>
              <w:tc>
                <w:tcPr>
                  <w:tcW w:w="972" w:type="dxa"/>
                  <w:tcBorders>
                    <w:top w:val="nil"/>
                    <w:left w:val="nil"/>
                    <w:bottom w:val="single" w:sz="8" w:space="0" w:color="auto"/>
                    <w:right w:val="single" w:sz="8" w:space="0" w:color="auto"/>
                  </w:tcBorders>
                  <w:shd w:val="clear" w:color="auto" w:fill="auto"/>
                  <w:vAlign w:val="center"/>
                  <w:hideMark/>
                </w:tcPr>
                <w:p w14:paraId="5263B66C" w14:textId="77777777" w:rsidR="00F80327" w:rsidRPr="00F80327" w:rsidRDefault="00F80327" w:rsidP="00F80327">
                  <w:pPr>
                    <w:jc w:val="center"/>
                    <w:rPr>
                      <w:color w:val="000000"/>
                      <w:sz w:val="20"/>
                      <w:szCs w:val="20"/>
                    </w:rPr>
                  </w:pPr>
                  <w:r w:rsidRPr="00F80327">
                    <w:rPr>
                      <w:color w:val="000000"/>
                      <w:sz w:val="20"/>
                      <w:szCs w:val="20"/>
                    </w:rPr>
                    <w:t>4320Я-1001029</w:t>
                  </w:r>
                </w:p>
              </w:tc>
              <w:tc>
                <w:tcPr>
                  <w:tcW w:w="972" w:type="dxa"/>
                  <w:tcBorders>
                    <w:top w:val="nil"/>
                    <w:left w:val="nil"/>
                    <w:bottom w:val="single" w:sz="8" w:space="0" w:color="auto"/>
                    <w:right w:val="single" w:sz="8" w:space="0" w:color="auto"/>
                  </w:tcBorders>
                  <w:shd w:val="clear" w:color="auto" w:fill="auto"/>
                  <w:vAlign w:val="center"/>
                  <w:hideMark/>
                </w:tcPr>
                <w:p w14:paraId="565A2905" w14:textId="536FFEAC"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5BE49236"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6ACA02F2" w14:textId="77777777" w:rsidR="00F80327" w:rsidRPr="00F80327" w:rsidRDefault="00F80327" w:rsidP="00F80327">
                  <w:pPr>
                    <w:jc w:val="center"/>
                    <w:rPr>
                      <w:color w:val="000000"/>
                      <w:sz w:val="20"/>
                      <w:szCs w:val="20"/>
                    </w:rPr>
                  </w:pPr>
                  <w:r w:rsidRPr="00F80327">
                    <w:rPr>
                      <w:color w:val="000000"/>
                      <w:sz w:val="20"/>
                      <w:szCs w:val="20"/>
                    </w:rPr>
                    <w:t>3</w:t>
                  </w:r>
                </w:p>
              </w:tc>
            </w:tr>
            <w:tr w:rsidR="00F80327" w:rsidRPr="00F80327" w14:paraId="145FC4F9"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45DCB9F4" w14:textId="2255EE05" w:rsidR="00F80327" w:rsidRPr="00F80327" w:rsidRDefault="00F80327" w:rsidP="00F80327">
                  <w:pPr>
                    <w:jc w:val="center"/>
                    <w:rPr>
                      <w:color w:val="000000"/>
                      <w:sz w:val="20"/>
                      <w:szCs w:val="20"/>
                    </w:rPr>
                  </w:pPr>
                  <w:r w:rsidRPr="00F80327">
                    <w:rPr>
                      <w:color w:val="000000"/>
                      <w:sz w:val="20"/>
                      <w:szCs w:val="20"/>
                    </w:rPr>
                    <w:t>12.</w:t>
                  </w:r>
                </w:p>
              </w:tc>
              <w:tc>
                <w:tcPr>
                  <w:tcW w:w="1716" w:type="dxa"/>
                  <w:tcBorders>
                    <w:top w:val="nil"/>
                    <w:left w:val="nil"/>
                    <w:bottom w:val="single" w:sz="8" w:space="0" w:color="auto"/>
                    <w:right w:val="single" w:sz="8" w:space="0" w:color="auto"/>
                  </w:tcBorders>
                  <w:shd w:val="clear" w:color="auto" w:fill="auto"/>
                  <w:vAlign w:val="center"/>
                  <w:hideMark/>
                </w:tcPr>
                <w:p w14:paraId="3FD6A0E7" w14:textId="77777777" w:rsidR="00F80327" w:rsidRPr="00F80327" w:rsidRDefault="00F80327" w:rsidP="00F80327">
                  <w:pPr>
                    <w:jc w:val="center"/>
                    <w:rPr>
                      <w:color w:val="000000"/>
                      <w:sz w:val="20"/>
                      <w:szCs w:val="20"/>
                    </w:rPr>
                  </w:pPr>
                  <w:r w:rsidRPr="00F80327">
                    <w:rPr>
                      <w:color w:val="000000"/>
                      <w:sz w:val="20"/>
                      <w:szCs w:val="20"/>
                    </w:rPr>
                    <w:t>Подушка двигателя нижняя</w:t>
                  </w:r>
                </w:p>
              </w:tc>
              <w:tc>
                <w:tcPr>
                  <w:tcW w:w="972" w:type="dxa"/>
                  <w:tcBorders>
                    <w:top w:val="nil"/>
                    <w:left w:val="nil"/>
                    <w:bottom w:val="single" w:sz="8" w:space="0" w:color="auto"/>
                    <w:right w:val="single" w:sz="8" w:space="0" w:color="auto"/>
                  </w:tcBorders>
                  <w:shd w:val="clear" w:color="auto" w:fill="auto"/>
                  <w:vAlign w:val="center"/>
                  <w:hideMark/>
                </w:tcPr>
                <w:p w14:paraId="27E7A0E6" w14:textId="77777777" w:rsidR="00F80327" w:rsidRPr="00F80327" w:rsidRDefault="00F80327" w:rsidP="00F80327">
                  <w:pPr>
                    <w:jc w:val="center"/>
                    <w:rPr>
                      <w:color w:val="000000"/>
                      <w:sz w:val="20"/>
                      <w:szCs w:val="20"/>
                    </w:rPr>
                  </w:pPr>
                  <w:r w:rsidRPr="00F80327">
                    <w:rPr>
                      <w:color w:val="000000"/>
                      <w:sz w:val="20"/>
                      <w:szCs w:val="20"/>
                    </w:rPr>
                    <w:t>4320Я-1001020</w:t>
                  </w:r>
                </w:p>
              </w:tc>
              <w:tc>
                <w:tcPr>
                  <w:tcW w:w="972" w:type="dxa"/>
                  <w:tcBorders>
                    <w:top w:val="nil"/>
                    <w:left w:val="nil"/>
                    <w:bottom w:val="single" w:sz="8" w:space="0" w:color="auto"/>
                    <w:right w:val="single" w:sz="8" w:space="0" w:color="auto"/>
                  </w:tcBorders>
                  <w:shd w:val="clear" w:color="auto" w:fill="auto"/>
                  <w:vAlign w:val="center"/>
                  <w:hideMark/>
                </w:tcPr>
                <w:p w14:paraId="7C146F5E" w14:textId="0A89E401"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370164DB"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4B86FB34" w14:textId="77777777" w:rsidR="00F80327" w:rsidRPr="00F80327" w:rsidRDefault="00F80327" w:rsidP="00F80327">
                  <w:pPr>
                    <w:jc w:val="center"/>
                    <w:rPr>
                      <w:color w:val="000000"/>
                      <w:sz w:val="20"/>
                      <w:szCs w:val="20"/>
                    </w:rPr>
                  </w:pPr>
                  <w:r w:rsidRPr="00F80327">
                    <w:rPr>
                      <w:color w:val="000000"/>
                      <w:sz w:val="20"/>
                      <w:szCs w:val="20"/>
                    </w:rPr>
                    <w:t>3</w:t>
                  </w:r>
                </w:p>
              </w:tc>
            </w:tr>
            <w:tr w:rsidR="00F80327" w:rsidRPr="00F80327" w14:paraId="25932EE5"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39143815" w14:textId="5598F940" w:rsidR="00F80327" w:rsidRPr="00F80327" w:rsidRDefault="00F80327" w:rsidP="00F80327">
                  <w:pPr>
                    <w:jc w:val="center"/>
                    <w:rPr>
                      <w:color w:val="000000"/>
                      <w:sz w:val="20"/>
                      <w:szCs w:val="20"/>
                    </w:rPr>
                  </w:pPr>
                  <w:r w:rsidRPr="00F80327">
                    <w:rPr>
                      <w:color w:val="000000"/>
                      <w:sz w:val="20"/>
                      <w:szCs w:val="20"/>
                    </w:rPr>
                    <w:t>13.</w:t>
                  </w:r>
                </w:p>
              </w:tc>
              <w:tc>
                <w:tcPr>
                  <w:tcW w:w="1716" w:type="dxa"/>
                  <w:tcBorders>
                    <w:top w:val="nil"/>
                    <w:left w:val="nil"/>
                    <w:bottom w:val="single" w:sz="8" w:space="0" w:color="auto"/>
                    <w:right w:val="single" w:sz="8" w:space="0" w:color="auto"/>
                  </w:tcBorders>
                  <w:shd w:val="clear" w:color="auto" w:fill="auto"/>
                  <w:vAlign w:val="center"/>
                  <w:hideMark/>
                </w:tcPr>
                <w:p w14:paraId="57B85D3C" w14:textId="77777777" w:rsidR="00F80327" w:rsidRPr="00F80327" w:rsidRDefault="00F80327" w:rsidP="00F80327">
                  <w:pPr>
                    <w:jc w:val="center"/>
                    <w:rPr>
                      <w:color w:val="000000"/>
                      <w:sz w:val="20"/>
                      <w:szCs w:val="20"/>
                    </w:rPr>
                  </w:pPr>
                  <w:r w:rsidRPr="00F80327">
                    <w:rPr>
                      <w:color w:val="000000"/>
                      <w:sz w:val="20"/>
                      <w:szCs w:val="20"/>
                    </w:rPr>
                    <w:t>Регулятор напряжения</w:t>
                  </w:r>
                </w:p>
              </w:tc>
              <w:tc>
                <w:tcPr>
                  <w:tcW w:w="972" w:type="dxa"/>
                  <w:tcBorders>
                    <w:top w:val="nil"/>
                    <w:left w:val="nil"/>
                    <w:bottom w:val="single" w:sz="8" w:space="0" w:color="auto"/>
                    <w:right w:val="single" w:sz="8" w:space="0" w:color="auto"/>
                  </w:tcBorders>
                  <w:shd w:val="clear" w:color="auto" w:fill="auto"/>
                  <w:vAlign w:val="center"/>
                  <w:hideMark/>
                </w:tcPr>
                <w:p w14:paraId="56DDBE4E" w14:textId="77777777" w:rsidR="00F80327" w:rsidRPr="00F80327" w:rsidRDefault="00F80327" w:rsidP="00F80327">
                  <w:pPr>
                    <w:jc w:val="center"/>
                    <w:rPr>
                      <w:color w:val="000000"/>
                      <w:sz w:val="20"/>
                      <w:szCs w:val="20"/>
                    </w:rPr>
                  </w:pPr>
                  <w:r w:rsidRPr="00F80327">
                    <w:rPr>
                      <w:color w:val="000000"/>
                      <w:sz w:val="20"/>
                      <w:szCs w:val="20"/>
                    </w:rPr>
                    <w:t>Я120М12</w:t>
                  </w:r>
                </w:p>
              </w:tc>
              <w:tc>
                <w:tcPr>
                  <w:tcW w:w="972" w:type="dxa"/>
                  <w:tcBorders>
                    <w:top w:val="nil"/>
                    <w:left w:val="nil"/>
                    <w:bottom w:val="single" w:sz="8" w:space="0" w:color="auto"/>
                    <w:right w:val="single" w:sz="8" w:space="0" w:color="auto"/>
                  </w:tcBorders>
                  <w:shd w:val="clear" w:color="auto" w:fill="auto"/>
                  <w:vAlign w:val="center"/>
                  <w:hideMark/>
                </w:tcPr>
                <w:p w14:paraId="13DAABAD" w14:textId="66FCB3D5"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46F8D08F"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5265C714"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7077BD8C" w14:textId="77777777" w:rsidTr="004A5297">
              <w:trPr>
                <w:trHeight w:val="32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1A7ADEDC" w14:textId="689EF85F" w:rsidR="00F80327" w:rsidRPr="00F80327" w:rsidRDefault="00F80327" w:rsidP="00F80327">
                  <w:pPr>
                    <w:jc w:val="center"/>
                    <w:rPr>
                      <w:color w:val="000000"/>
                      <w:sz w:val="20"/>
                      <w:szCs w:val="20"/>
                    </w:rPr>
                  </w:pPr>
                  <w:r w:rsidRPr="00F80327">
                    <w:rPr>
                      <w:color w:val="000000"/>
                      <w:sz w:val="20"/>
                      <w:szCs w:val="20"/>
                    </w:rPr>
                    <w:t>14.</w:t>
                  </w:r>
                </w:p>
              </w:tc>
              <w:tc>
                <w:tcPr>
                  <w:tcW w:w="1716" w:type="dxa"/>
                  <w:tcBorders>
                    <w:top w:val="nil"/>
                    <w:left w:val="nil"/>
                    <w:bottom w:val="single" w:sz="8" w:space="0" w:color="auto"/>
                    <w:right w:val="single" w:sz="8" w:space="0" w:color="auto"/>
                  </w:tcBorders>
                  <w:shd w:val="clear" w:color="auto" w:fill="auto"/>
                  <w:vAlign w:val="center"/>
                  <w:hideMark/>
                </w:tcPr>
                <w:p w14:paraId="76C46553" w14:textId="77777777" w:rsidR="00F80327" w:rsidRPr="00F80327" w:rsidRDefault="00F80327" w:rsidP="00F80327">
                  <w:pPr>
                    <w:jc w:val="center"/>
                    <w:rPr>
                      <w:color w:val="000000"/>
                      <w:sz w:val="20"/>
                      <w:szCs w:val="20"/>
                    </w:rPr>
                  </w:pPr>
                  <w:r w:rsidRPr="00F80327">
                    <w:rPr>
                      <w:color w:val="000000"/>
                      <w:sz w:val="20"/>
                      <w:szCs w:val="20"/>
                    </w:rPr>
                    <w:t>Выключатель массы</w:t>
                  </w:r>
                </w:p>
              </w:tc>
              <w:tc>
                <w:tcPr>
                  <w:tcW w:w="972" w:type="dxa"/>
                  <w:tcBorders>
                    <w:top w:val="nil"/>
                    <w:left w:val="nil"/>
                    <w:bottom w:val="single" w:sz="8" w:space="0" w:color="auto"/>
                    <w:right w:val="single" w:sz="8" w:space="0" w:color="auto"/>
                  </w:tcBorders>
                  <w:shd w:val="clear" w:color="auto" w:fill="auto"/>
                  <w:vAlign w:val="center"/>
                  <w:hideMark/>
                </w:tcPr>
                <w:p w14:paraId="67702553" w14:textId="77777777" w:rsidR="00F80327" w:rsidRPr="00F80327" w:rsidRDefault="00F80327" w:rsidP="00F80327">
                  <w:pPr>
                    <w:jc w:val="center"/>
                    <w:rPr>
                      <w:color w:val="000000"/>
                      <w:sz w:val="20"/>
                      <w:szCs w:val="20"/>
                    </w:rPr>
                  </w:pPr>
                  <w:r w:rsidRPr="00F80327">
                    <w:rPr>
                      <w:color w:val="000000"/>
                      <w:sz w:val="20"/>
                      <w:szCs w:val="20"/>
                    </w:rPr>
                    <w:t>1410-3737000</w:t>
                  </w:r>
                </w:p>
              </w:tc>
              <w:tc>
                <w:tcPr>
                  <w:tcW w:w="972" w:type="dxa"/>
                  <w:tcBorders>
                    <w:top w:val="nil"/>
                    <w:left w:val="nil"/>
                    <w:bottom w:val="single" w:sz="8" w:space="0" w:color="auto"/>
                    <w:right w:val="single" w:sz="8" w:space="0" w:color="auto"/>
                  </w:tcBorders>
                  <w:shd w:val="clear" w:color="auto" w:fill="auto"/>
                  <w:vAlign w:val="center"/>
                  <w:hideMark/>
                </w:tcPr>
                <w:p w14:paraId="5454CAE0" w14:textId="77777777" w:rsidR="00F80327" w:rsidRPr="00F80327" w:rsidRDefault="00F80327" w:rsidP="00F80327">
                  <w:pPr>
                    <w:jc w:val="center"/>
                    <w:rPr>
                      <w:color w:val="000000"/>
                      <w:sz w:val="20"/>
                      <w:szCs w:val="20"/>
                    </w:rPr>
                  </w:pPr>
                  <w:r w:rsidRPr="00F80327">
                    <w:rPr>
                      <w:color w:val="000000"/>
                      <w:sz w:val="20"/>
                      <w:szCs w:val="20"/>
                    </w:rPr>
                    <w:t>24В</w:t>
                  </w:r>
                </w:p>
              </w:tc>
              <w:tc>
                <w:tcPr>
                  <w:tcW w:w="972" w:type="dxa"/>
                  <w:tcBorders>
                    <w:top w:val="nil"/>
                    <w:left w:val="nil"/>
                    <w:bottom w:val="single" w:sz="8" w:space="0" w:color="auto"/>
                    <w:right w:val="single" w:sz="8" w:space="0" w:color="auto"/>
                  </w:tcBorders>
                  <w:shd w:val="clear" w:color="auto" w:fill="auto"/>
                  <w:vAlign w:val="center"/>
                  <w:hideMark/>
                </w:tcPr>
                <w:p w14:paraId="53F7D887"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663A951F"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389F0F3A" w14:textId="77777777" w:rsidTr="004A5297">
              <w:trPr>
                <w:trHeight w:val="32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3CAF844B" w14:textId="35AB3279" w:rsidR="00F80327" w:rsidRPr="00F80327" w:rsidRDefault="00F80327" w:rsidP="00F80327">
                  <w:pPr>
                    <w:jc w:val="center"/>
                    <w:rPr>
                      <w:color w:val="000000"/>
                      <w:sz w:val="20"/>
                      <w:szCs w:val="20"/>
                    </w:rPr>
                  </w:pPr>
                  <w:r w:rsidRPr="00F80327">
                    <w:rPr>
                      <w:color w:val="000000"/>
                      <w:sz w:val="20"/>
                      <w:szCs w:val="20"/>
                    </w:rPr>
                    <w:t>15.</w:t>
                  </w:r>
                </w:p>
              </w:tc>
              <w:tc>
                <w:tcPr>
                  <w:tcW w:w="1716" w:type="dxa"/>
                  <w:tcBorders>
                    <w:top w:val="nil"/>
                    <w:left w:val="nil"/>
                    <w:bottom w:val="single" w:sz="8" w:space="0" w:color="auto"/>
                    <w:right w:val="single" w:sz="8" w:space="0" w:color="auto"/>
                  </w:tcBorders>
                  <w:shd w:val="clear" w:color="auto" w:fill="auto"/>
                  <w:vAlign w:val="center"/>
                  <w:hideMark/>
                </w:tcPr>
                <w:p w14:paraId="34730265" w14:textId="77777777" w:rsidR="00F80327" w:rsidRPr="00F80327" w:rsidRDefault="00F80327" w:rsidP="00F80327">
                  <w:pPr>
                    <w:jc w:val="center"/>
                    <w:rPr>
                      <w:color w:val="000000"/>
                      <w:sz w:val="20"/>
                      <w:szCs w:val="20"/>
                    </w:rPr>
                  </w:pPr>
                  <w:r w:rsidRPr="00F80327">
                    <w:rPr>
                      <w:color w:val="000000"/>
                      <w:sz w:val="20"/>
                      <w:szCs w:val="20"/>
                    </w:rPr>
                    <w:t>Реле зарядки</w:t>
                  </w:r>
                </w:p>
              </w:tc>
              <w:tc>
                <w:tcPr>
                  <w:tcW w:w="972" w:type="dxa"/>
                  <w:tcBorders>
                    <w:top w:val="nil"/>
                    <w:left w:val="nil"/>
                    <w:bottom w:val="single" w:sz="8" w:space="0" w:color="auto"/>
                    <w:right w:val="single" w:sz="8" w:space="0" w:color="auto"/>
                  </w:tcBorders>
                  <w:shd w:val="clear" w:color="auto" w:fill="auto"/>
                  <w:vAlign w:val="center"/>
                  <w:hideMark/>
                </w:tcPr>
                <w:p w14:paraId="3B2FABAB" w14:textId="77777777" w:rsidR="00F80327" w:rsidRPr="00F80327" w:rsidRDefault="00F80327" w:rsidP="00F80327">
                  <w:pPr>
                    <w:jc w:val="center"/>
                    <w:rPr>
                      <w:color w:val="000000"/>
                      <w:sz w:val="20"/>
                      <w:szCs w:val="20"/>
                    </w:rPr>
                  </w:pPr>
                  <w:r w:rsidRPr="00F80327">
                    <w:rPr>
                      <w:color w:val="000000"/>
                      <w:sz w:val="20"/>
                      <w:szCs w:val="20"/>
                    </w:rPr>
                    <w:t>Р2712.3702</w:t>
                  </w:r>
                </w:p>
              </w:tc>
              <w:tc>
                <w:tcPr>
                  <w:tcW w:w="972" w:type="dxa"/>
                  <w:tcBorders>
                    <w:top w:val="nil"/>
                    <w:left w:val="nil"/>
                    <w:bottom w:val="single" w:sz="8" w:space="0" w:color="auto"/>
                    <w:right w:val="single" w:sz="8" w:space="0" w:color="auto"/>
                  </w:tcBorders>
                  <w:shd w:val="clear" w:color="auto" w:fill="auto"/>
                  <w:vAlign w:val="center"/>
                  <w:hideMark/>
                </w:tcPr>
                <w:p w14:paraId="2ED983D5" w14:textId="078BD86F"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69A34B82"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38949EDB"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7A2151C8" w14:textId="77777777" w:rsidTr="004A5297">
              <w:trPr>
                <w:trHeight w:val="64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4917EB7A" w14:textId="03BC1D42" w:rsidR="00F80327" w:rsidRPr="00F80327" w:rsidRDefault="00F80327" w:rsidP="00F80327">
                  <w:pPr>
                    <w:jc w:val="center"/>
                    <w:rPr>
                      <w:color w:val="000000"/>
                      <w:sz w:val="20"/>
                      <w:szCs w:val="20"/>
                    </w:rPr>
                  </w:pPr>
                  <w:r w:rsidRPr="00F80327">
                    <w:rPr>
                      <w:color w:val="000000"/>
                      <w:sz w:val="20"/>
                      <w:szCs w:val="20"/>
                    </w:rPr>
                    <w:t>16.</w:t>
                  </w:r>
                </w:p>
              </w:tc>
              <w:tc>
                <w:tcPr>
                  <w:tcW w:w="1716" w:type="dxa"/>
                  <w:tcBorders>
                    <w:top w:val="nil"/>
                    <w:left w:val="nil"/>
                    <w:bottom w:val="single" w:sz="8" w:space="0" w:color="auto"/>
                    <w:right w:val="single" w:sz="8" w:space="0" w:color="auto"/>
                  </w:tcBorders>
                  <w:shd w:val="clear" w:color="auto" w:fill="auto"/>
                  <w:vAlign w:val="center"/>
                  <w:hideMark/>
                </w:tcPr>
                <w:p w14:paraId="35B18522" w14:textId="77777777" w:rsidR="00F80327" w:rsidRPr="00F80327" w:rsidRDefault="00F80327" w:rsidP="00F80327">
                  <w:pPr>
                    <w:jc w:val="center"/>
                    <w:rPr>
                      <w:color w:val="000000"/>
                      <w:sz w:val="20"/>
                      <w:szCs w:val="20"/>
                    </w:rPr>
                  </w:pPr>
                  <w:r w:rsidRPr="00F80327">
                    <w:rPr>
                      <w:color w:val="000000"/>
                      <w:sz w:val="20"/>
                      <w:szCs w:val="20"/>
                    </w:rPr>
                    <w:t>Сигнал звуковой низкого тона</w:t>
                  </w:r>
                </w:p>
              </w:tc>
              <w:tc>
                <w:tcPr>
                  <w:tcW w:w="972" w:type="dxa"/>
                  <w:tcBorders>
                    <w:top w:val="nil"/>
                    <w:left w:val="nil"/>
                    <w:bottom w:val="single" w:sz="8" w:space="0" w:color="auto"/>
                    <w:right w:val="single" w:sz="8" w:space="0" w:color="auto"/>
                  </w:tcBorders>
                  <w:shd w:val="clear" w:color="auto" w:fill="auto"/>
                  <w:vAlign w:val="center"/>
                  <w:hideMark/>
                </w:tcPr>
                <w:p w14:paraId="764D2CB6" w14:textId="77777777" w:rsidR="00F80327" w:rsidRPr="00F80327" w:rsidRDefault="00F80327" w:rsidP="00F80327">
                  <w:pPr>
                    <w:jc w:val="center"/>
                    <w:rPr>
                      <w:color w:val="000000"/>
                      <w:sz w:val="20"/>
                      <w:szCs w:val="20"/>
                    </w:rPr>
                  </w:pPr>
                  <w:r w:rsidRPr="00F80327">
                    <w:rPr>
                      <w:color w:val="000000"/>
                      <w:sz w:val="20"/>
                      <w:szCs w:val="20"/>
                    </w:rPr>
                    <w:t>С313-3721000</w:t>
                  </w:r>
                </w:p>
              </w:tc>
              <w:tc>
                <w:tcPr>
                  <w:tcW w:w="972" w:type="dxa"/>
                  <w:tcBorders>
                    <w:top w:val="nil"/>
                    <w:left w:val="nil"/>
                    <w:bottom w:val="single" w:sz="8" w:space="0" w:color="auto"/>
                    <w:right w:val="single" w:sz="8" w:space="0" w:color="auto"/>
                  </w:tcBorders>
                  <w:shd w:val="clear" w:color="auto" w:fill="auto"/>
                  <w:vAlign w:val="center"/>
                  <w:hideMark/>
                </w:tcPr>
                <w:p w14:paraId="09B92746" w14:textId="77777777" w:rsidR="00F80327" w:rsidRPr="00F80327" w:rsidRDefault="00F80327" w:rsidP="00F80327">
                  <w:pPr>
                    <w:jc w:val="center"/>
                    <w:rPr>
                      <w:color w:val="000000"/>
                      <w:sz w:val="20"/>
                      <w:szCs w:val="20"/>
                    </w:rPr>
                  </w:pPr>
                  <w:r w:rsidRPr="00F80327">
                    <w:rPr>
                      <w:color w:val="000000"/>
                      <w:sz w:val="20"/>
                      <w:szCs w:val="20"/>
                    </w:rPr>
                    <w:t>24В</w:t>
                  </w:r>
                </w:p>
              </w:tc>
              <w:tc>
                <w:tcPr>
                  <w:tcW w:w="972" w:type="dxa"/>
                  <w:tcBorders>
                    <w:top w:val="nil"/>
                    <w:left w:val="nil"/>
                    <w:bottom w:val="single" w:sz="8" w:space="0" w:color="auto"/>
                    <w:right w:val="single" w:sz="8" w:space="0" w:color="auto"/>
                  </w:tcBorders>
                  <w:shd w:val="clear" w:color="auto" w:fill="auto"/>
                  <w:vAlign w:val="center"/>
                  <w:hideMark/>
                </w:tcPr>
                <w:p w14:paraId="1F24644D"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52289678"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15C0155B" w14:textId="77777777" w:rsidTr="004A5297">
              <w:trPr>
                <w:trHeight w:val="48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6B4B5DD7" w14:textId="62BB2386" w:rsidR="00F80327" w:rsidRPr="00F80327" w:rsidRDefault="00F80327" w:rsidP="00F80327">
                  <w:pPr>
                    <w:jc w:val="center"/>
                    <w:rPr>
                      <w:color w:val="000000"/>
                      <w:sz w:val="20"/>
                      <w:szCs w:val="20"/>
                    </w:rPr>
                  </w:pPr>
                  <w:r w:rsidRPr="00F80327">
                    <w:rPr>
                      <w:color w:val="000000"/>
                      <w:sz w:val="20"/>
                      <w:szCs w:val="20"/>
                    </w:rPr>
                    <w:t>17.</w:t>
                  </w:r>
                </w:p>
              </w:tc>
              <w:tc>
                <w:tcPr>
                  <w:tcW w:w="1716" w:type="dxa"/>
                  <w:tcBorders>
                    <w:top w:val="nil"/>
                    <w:left w:val="nil"/>
                    <w:bottom w:val="single" w:sz="8" w:space="0" w:color="auto"/>
                    <w:right w:val="single" w:sz="8" w:space="0" w:color="auto"/>
                  </w:tcBorders>
                  <w:shd w:val="clear" w:color="auto" w:fill="auto"/>
                  <w:vAlign w:val="center"/>
                  <w:hideMark/>
                </w:tcPr>
                <w:p w14:paraId="455BE86E" w14:textId="77777777" w:rsidR="00F80327" w:rsidRPr="00F80327" w:rsidRDefault="00F80327" w:rsidP="00F80327">
                  <w:pPr>
                    <w:jc w:val="center"/>
                    <w:rPr>
                      <w:color w:val="000000"/>
                      <w:sz w:val="20"/>
                      <w:szCs w:val="20"/>
                    </w:rPr>
                  </w:pPr>
                  <w:r w:rsidRPr="00F80327">
                    <w:rPr>
                      <w:color w:val="000000"/>
                      <w:sz w:val="20"/>
                      <w:szCs w:val="20"/>
                    </w:rPr>
                    <w:t>Указатель температуры воды</w:t>
                  </w:r>
                </w:p>
              </w:tc>
              <w:tc>
                <w:tcPr>
                  <w:tcW w:w="972" w:type="dxa"/>
                  <w:tcBorders>
                    <w:top w:val="nil"/>
                    <w:left w:val="nil"/>
                    <w:bottom w:val="single" w:sz="8" w:space="0" w:color="auto"/>
                    <w:right w:val="single" w:sz="8" w:space="0" w:color="auto"/>
                  </w:tcBorders>
                  <w:shd w:val="clear" w:color="auto" w:fill="auto"/>
                  <w:vAlign w:val="center"/>
                  <w:hideMark/>
                </w:tcPr>
                <w:p w14:paraId="71F0B061" w14:textId="77777777" w:rsidR="00F80327" w:rsidRPr="00F80327" w:rsidRDefault="00F80327" w:rsidP="00F80327">
                  <w:pPr>
                    <w:jc w:val="center"/>
                    <w:rPr>
                      <w:color w:val="000000"/>
                      <w:sz w:val="20"/>
                      <w:szCs w:val="20"/>
                    </w:rPr>
                  </w:pPr>
                  <w:r w:rsidRPr="00F80327">
                    <w:rPr>
                      <w:color w:val="000000"/>
                      <w:sz w:val="20"/>
                      <w:szCs w:val="20"/>
                    </w:rPr>
                    <w:t>УК-171 36.3807010</w:t>
                  </w:r>
                </w:p>
              </w:tc>
              <w:tc>
                <w:tcPr>
                  <w:tcW w:w="972" w:type="dxa"/>
                  <w:tcBorders>
                    <w:top w:val="nil"/>
                    <w:left w:val="nil"/>
                    <w:bottom w:val="single" w:sz="8" w:space="0" w:color="auto"/>
                    <w:right w:val="single" w:sz="8" w:space="0" w:color="auto"/>
                  </w:tcBorders>
                  <w:shd w:val="clear" w:color="auto" w:fill="auto"/>
                  <w:vAlign w:val="center"/>
                  <w:hideMark/>
                </w:tcPr>
                <w:p w14:paraId="39AB7313" w14:textId="77777777" w:rsidR="00F80327" w:rsidRPr="00F80327" w:rsidRDefault="00F80327" w:rsidP="00F80327">
                  <w:pPr>
                    <w:jc w:val="center"/>
                    <w:rPr>
                      <w:color w:val="000000"/>
                      <w:sz w:val="20"/>
                      <w:szCs w:val="20"/>
                    </w:rPr>
                  </w:pPr>
                  <w:r w:rsidRPr="00F80327">
                    <w:rPr>
                      <w:color w:val="000000"/>
                      <w:sz w:val="20"/>
                      <w:szCs w:val="20"/>
                    </w:rPr>
                    <w:t>0-120С</w:t>
                  </w:r>
                </w:p>
              </w:tc>
              <w:tc>
                <w:tcPr>
                  <w:tcW w:w="972" w:type="dxa"/>
                  <w:tcBorders>
                    <w:top w:val="nil"/>
                    <w:left w:val="nil"/>
                    <w:bottom w:val="single" w:sz="8" w:space="0" w:color="auto"/>
                    <w:right w:val="single" w:sz="8" w:space="0" w:color="auto"/>
                  </w:tcBorders>
                  <w:shd w:val="clear" w:color="auto" w:fill="auto"/>
                  <w:vAlign w:val="center"/>
                  <w:hideMark/>
                </w:tcPr>
                <w:p w14:paraId="016A60DF"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6912EAA1" w14:textId="77777777" w:rsidR="00F80327" w:rsidRPr="00F80327" w:rsidRDefault="00F80327" w:rsidP="00F80327">
                  <w:pPr>
                    <w:jc w:val="center"/>
                    <w:rPr>
                      <w:color w:val="000000"/>
                      <w:sz w:val="20"/>
                      <w:szCs w:val="20"/>
                    </w:rPr>
                  </w:pPr>
                  <w:r w:rsidRPr="00F80327">
                    <w:rPr>
                      <w:color w:val="000000"/>
                      <w:sz w:val="20"/>
                      <w:szCs w:val="20"/>
                    </w:rPr>
                    <w:t>1</w:t>
                  </w:r>
                </w:p>
              </w:tc>
            </w:tr>
            <w:tr w:rsidR="00F80327" w:rsidRPr="00F80327" w14:paraId="00B49074" w14:textId="77777777" w:rsidTr="004A5297">
              <w:trPr>
                <w:trHeight w:val="60"/>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05001476" w14:textId="404EAE83" w:rsidR="00F80327" w:rsidRPr="00F80327" w:rsidRDefault="00F80327" w:rsidP="00F80327">
                  <w:pPr>
                    <w:jc w:val="center"/>
                    <w:rPr>
                      <w:color w:val="000000"/>
                      <w:sz w:val="20"/>
                      <w:szCs w:val="20"/>
                    </w:rPr>
                  </w:pPr>
                  <w:r w:rsidRPr="00F80327">
                    <w:rPr>
                      <w:color w:val="000000"/>
                      <w:sz w:val="20"/>
                      <w:szCs w:val="20"/>
                    </w:rPr>
                    <w:t>18.</w:t>
                  </w:r>
                </w:p>
              </w:tc>
              <w:tc>
                <w:tcPr>
                  <w:tcW w:w="1716" w:type="dxa"/>
                  <w:tcBorders>
                    <w:top w:val="nil"/>
                    <w:left w:val="nil"/>
                    <w:bottom w:val="single" w:sz="8" w:space="0" w:color="auto"/>
                    <w:right w:val="single" w:sz="8" w:space="0" w:color="auto"/>
                  </w:tcBorders>
                  <w:shd w:val="clear" w:color="auto" w:fill="auto"/>
                  <w:vAlign w:val="center"/>
                  <w:hideMark/>
                </w:tcPr>
                <w:p w14:paraId="6F1DA285" w14:textId="77777777" w:rsidR="00F80327" w:rsidRPr="00F80327" w:rsidRDefault="00F80327" w:rsidP="00F80327">
                  <w:pPr>
                    <w:jc w:val="center"/>
                    <w:rPr>
                      <w:color w:val="000000"/>
                      <w:sz w:val="20"/>
                      <w:szCs w:val="20"/>
                    </w:rPr>
                  </w:pPr>
                  <w:r w:rsidRPr="00F80327">
                    <w:rPr>
                      <w:color w:val="000000"/>
                      <w:sz w:val="20"/>
                      <w:szCs w:val="20"/>
                    </w:rPr>
                    <w:t>Датчик давления масла</w:t>
                  </w:r>
                </w:p>
              </w:tc>
              <w:tc>
                <w:tcPr>
                  <w:tcW w:w="972" w:type="dxa"/>
                  <w:tcBorders>
                    <w:top w:val="nil"/>
                    <w:left w:val="nil"/>
                    <w:bottom w:val="single" w:sz="8" w:space="0" w:color="auto"/>
                    <w:right w:val="single" w:sz="8" w:space="0" w:color="auto"/>
                  </w:tcBorders>
                  <w:shd w:val="clear" w:color="auto" w:fill="auto"/>
                  <w:vAlign w:val="center"/>
                  <w:hideMark/>
                </w:tcPr>
                <w:p w14:paraId="5EF0B63C" w14:textId="77777777" w:rsidR="00F80327" w:rsidRPr="00F80327" w:rsidRDefault="00F80327" w:rsidP="00F80327">
                  <w:pPr>
                    <w:jc w:val="center"/>
                    <w:rPr>
                      <w:color w:val="000000"/>
                      <w:sz w:val="20"/>
                      <w:szCs w:val="20"/>
                    </w:rPr>
                  </w:pPr>
                  <w:r w:rsidRPr="00F80327">
                    <w:rPr>
                      <w:color w:val="000000"/>
                      <w:sz w:val="20"/>
                      <w:szCs w:val="20"/>
                    </w:rPr>
                    <w:t>18.3829</w:t>
                  </w:r>
                </w:p>
              </w:tc>
              <w:tc>
                <w:tcPr>
                  <w:tcW w:w="972" w:type="dxa"/>
                  <w:tcBorders>
                    <w:top w:val="nil"/>
                    <w:left w:val="nil"/>
                    <w:bottom w:val="single" w:sz="8" w:space="0" w:color="auto"/>
                    <w:right w:val="single" w:sz="8" w:space="0" w:color="auto"/>
                  </w:tcBorders>
                  <w:shd w:val="clear" w:color="auto" w:fill="auto"/>
                  <w:vAlign w:val="center"/>
                  <w:hideMark/>
                </w:tcPr>
                <w:p w14:paraId="538C079E" w14:textId="1AFADCF0"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3E0D20D9"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18B2069E" w14:textId="77777777" w:rsidR="00F80327" w:rsidRPr="00F80327" w:rsidRDefault="00F80327" w:rsidP="00F80327">
                  <w:pPr>
                    <w:jc w:val="center"/>
                    <w:rPr>
                      <w:color w:val="000000"/>
                      <w:sz w:val="20"/>
                      <w:szCs w:val="20"/>
                    </w:rPr>
                  </w:pPr>
                  <w:r w:rsidRPr="00F80327">
                    <w:rPr>
                      <w:color w:val="000000"/>
                      <w:sz w:val="20"/>
                      <w:szCs w:val="20"/>
                    </w:rPr>
                    <w:t>5</w:t>
                  </w:r>
                </w:p>
              </w:tc>
            </w:tr>
            <w:tr w:rsidR="00F80327" w:rsidRPr="00F80327" w14:paraId="54378068" w14:textId="77777777" w:rsidTr="004A5297">
              <w:trPr>
                <w:trHeight w:val="68"/>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2A165655" w14:textId="2589A179" w:rsidR="00F80327" w:rsidRPr="00F80327" w:rsidRDefault="00F80327" w:rsidP="00F80327">
                  <w:pPr>
                    <w:jc w:val="center"/>
                    <w:rPr>
                      <w:color w:val="000000"/>
                      <w:sz w:val="20"/>
                      <w:szCs w:val="20"/>
                    </w:rPr>
                  </w:pPr>
                  <w:r w:rsidRPr="00F80327">
                    <w:rPr>
                      <w:color w:val="000000"/>
                      <w:sz w:val="20"/>
                      <w:szCs w:val="20"/>
                    </w:rPr>
                    <w:t>19.</w:t>
                  </w:r>
                </w:p>
              </w:tc>
              <w:tc>
                <w:tcPr>
                  <w:tcW w:w="1716" w:type="dxa"/>
                  <w:tcBorders>
                    <w:top w:val="nil"/>
                    <w:left w:val="nil"/>
                    <w:bottom w:val="single" w:sz="8" w:space="0" w:color="auto"/>
                    <w:right w:val="single" w:sz="8" w:space="0" w:color="auto"/>
                  </w:tcBorders>
                  <w:shd w:val="clear" w:color="auto" w:fill="auto"/>
                  <w:vAlign w:val="center"/>
                  <w:hideMark/>
                </w:tcPr>
                <w:p w14:paraId="35FACA74" w14:textId="77777777" w:rsidR="00F80327" w:rsidRPr="00F80327" w:rsidRDefault="00F80327" w:rsidP="00F80327">
                  <w:pPr>
                    <w:jc w:val="center"/>
                    <w:rPr>
                      <w:color w:val="000000"/>
                      <w:sz w:val="20"/>
                      <w:szCs w:val="20"/>
                    </w:rPr>
                  </w:pPr>
                  <w:r w:rsidRPr="00F80327">
                    <w:rPr>
                      <w:color w:val="000000"/>
                      <w:sz w:val="20"/>
                      <w:szCs w:val="20"/>
                    </w:rPr>
                    <w:t xml:space="preserve"> Датчик сигнализатора температуры</w:t>
                  </w:r>
                </w:p>
              </w:tc>
              <w:tc>
                <w:tcPr>
                  <w:tcW w:w="972" w:type="dxa"/>
                  <w:tcBorders>
                    <w:top w:val="nil"/>
                    <w:left w:val="nil"/>
                    <w:bottom w:val="single" w:sz="8" w:space="0" w:color="auto"/>
                    <w:right w:val="single" w:sz="8" w:space="0" w:color="auto"/>
                  </w:tcBorders>
                  <w:shd w:val="clear" w:color="auto" w:fill="auto"/>
                  <w:vAlign w:val="center"/>
                  <w:hideMark/>
                </w:tcPr>
                <w:p w14:paraId="7135A5BB" w14:textId="77777777" w:rsidR="00F80327" w:rsidRPr="00F80327" w:rsidRDefault="00F80327" w:rsidP="00F80327">
                  <w:pPr>
                    <w:jc w:val="center"/>
                    <w:rPr>
                      <w:color w:val="000000"/>
                      <w:sz w:val="20"/>
                      <w:szCs w:val="20"/>
                    </w:rPr>
                  </w:pPr>
                  <w:r w:rsidRPr="00F80327">
                    <w:rPr>
                      <w:color w:val="000000"/>
                      <w:sz w:val="20"/>
                      <w:szCs w:val="20"/>
                    </w:rPr>
                    <w:t>ТМ-112А</w:t>
                  </w:r>
                </w:p>
              </w:tc>
              <w:tc>
                <w:tcPr>
                  <w:tcW w:w="972" w:type="dxa"/>
                  <w:tcBorders>
                    <w:top w:val="nil"/>
                    <w:left w:val="nil"/>
                    <w:bottom w:val="single" w:sz="8" w:space="0" w:color="auto"/>
                    <w:right w:val="single" w:sz="8" w:space="0" w:color="auto"/>
                  </w:tcBorders>
                  <w:shd w:val="clear" w:color="auto" w:fill="auto"/>
                  <w:vAlign w:val="center"/>
                  <w:hideMark/>
                </w:tcPr>
                <w:p w14:paraId="3223FA82" w14:textId="24FAA906" w:rsidR="00F80327" w:rsidRPr="00F80327" w:rsidRDefault="00F80327" w:rsidP="00F80327">
                  <w:pPr>
                    <w:jc w:val="center"/>
                    <w:rPr>
                      <w:color w:val="000000"/>
                      <w:sz w:val="20"/>
                      <w:szCs w:val="20"/>
                    </w:rPr>
                  </w:pPr>
                </w:p>
              </w:tc>
              <w:tc>
                <w:tcPr>
                  <w:tcW w:w="972" w:type="dxa"/>
                  <w:tcBorders>
                    <w:top w:val="nil"/>
                    <w:left w:val="nil"/>
                    <w:bottom w:val="single" w:sz="8" w:space="0" w:color="auto"/>
                    <w:right w:val="single" w:sz="8" w:space="0" w:color="auto"/>
                  </w:tcBorders>
                  <w:shd w:val="clear" w:color="auto" w:fill="auto"/>
                  <w:vAlign w:val="center"/>
                  <w:hideMark/>
                </w:tcPr>
                <w:p w14:paraId="294E2592"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8" w:space="0" w:color="auto"/>
                    <w:right w:val="single" w:sz="8" w:space="0" w:color="auto"/>
                  </w:tcBorders>
                  <w:shd w:val="clear" w:color="auto" w:fill="auto"/>
                  <w:vAlign w:val="center"/>
                  <w:hideMark/>
                </w:tcPr>
                <w:p w14:paraId="36040B6F" w14:textId="77777777" w:rsidR="00F80327" w:rsidRPr="00F80327" w:rsidRDefault="00F80327" w:rsidP="00F80327">
                  <w:pPr>
                    <w:jc w:val="center"/>
                    <w:rPr>
                      <w:color w:val="000000"/>
                      <w:sz w:val="20"/>
                      <w:szCs w:val="20"/>
                    </w:rPr>
                  </w:pPr>
                  <w:r w:rsidRPr="00F80327">
                    <w:rPr>
                      <w:color w:val="000000"/>
                      <w:sz w:val="20"/>
                      <w:szCs w:val="20"/>
                    </w:rPr>
                    <w:t>2</w:t>
                  </w:r>
                </w:p>
              </w:tc>
            </w:tr>
            <w:tr w:rsidR="00F80327" w:rsidRPr="00F80327" w14:paraId="3D6C3DB5" w14:textId="77777777" w:rsidTr="004A5297">
              <w:trPr>
                <w:trHeight w:val="277"/>
              </w:trPr>
              <w:tc>
                <w:tcPr>
                  <w:tcW w:w="454" w:type="dxa"/>
                  <w:tcBorders>
                    <w:top w:val="nil"/>
                    <w:left w:val="single" w:sz="8" w:space="0" w:color="auto"/>
                    <w:bottom w:val="single" w:sz="4" w:space="0" w:color="auto"/>
                    <w:right w:val="single" w:sz="8" w:space="0" w:color="auto"/>
                  </w:tcBorders>
                  <w:shd w:val="clear" w:color="auto" w:fill="auto"/>
                  <w:vAlign w:val="center"/>
                  <w:hideMark/>
                </w:tcPr>
                <w:p w14:paraId="704602E0" w14:textId="2C04562E" w:rsidR="00F80327" w:rsidRPr="00F80327" w:rsidRDefault="00F80327" w:rsidP="00F80327">
                  <w:pPr>
                    <w:jc w:val="center"/>
                    <w:rPr>
                      <w:color w:val="000000"/>
                      <w:sz w:val="20"/>
                      <w:szCs w:val="20"/>
                    </w:rPr>
                  </w:pPr>
                  <w:r w:rsidRPr="00F80327">
                    <w:rPr>
                      <w:color w:val="000000"/>
                      <w:sz w:val="20"/>
                      <w:szCs w:val="20"/>
                    </w:rPr>
                    <w:t>20.</w:t>
                  </w:r>
                </w:p>
              </w:tc>
              <w:tc>
                <w:tcPr>
                  <w:tcW w:w="1716" w:type="dxa"/>
                  <w:tcBorders>
                    <w:top w:val="nil"/>
                    <w:left w:val="nil"/>
                    <w:bottom w:val="single" w:sz="4" w:space="0" w:color="auto"/>
                    <w:right w:val="single" w:sz="8" w:space="0" w:color="auto"/>
                  </w:tcBorders>
                  <w:shd w:val="clear" w:color="auto" w:fill="auto"/>
                  <w:vAlign w:val="center"/>
                  <w:hideMark/>
                </w:tcPr>
                <w:p w14:paraId="48E93732" w14:textId="77777777" w:rsidR="00F80327" w:rsidRPr="00F80327" w:rsidRDefault="00F80327" w:rsidP="00F80327">
                  <w:pPr>
                    <w:jc w:val="center"/>
                    <w:rPr>
                      <w:color w:val="000000"/>
                      <w:sz w:val="20"/>
                      <w:szCs w:val="20"/>
                    </w:rPr>
                  </w:pPr>
                  <w:proofErr w:type="gramStart"/>
                  <w:r w:rsidRPr="00F80327">
                    <w:rPr>
                      <w:color w:val="000000"/>
                      <w:sz w:val="20"/>
                      <w:szCs w:val="20"/>
                    </w:rPr>
                    <w:t>Прибор</w:t>
                  </w:r>
                  <w:proofErr w:type="gramEnd"/>
                  <w:r w:rsidRPr="00F80327">
                    <w:rPr>
                      <w:color w:val="000000"/>
                      <w:sz w:val="20"/>
                      <w:szCs w:val="20"/>
                    </w:rPr>
                    <w:t xml:space="preserve"> измерительный показывающий спидометра</w:t>
                  </w:r>
                </w:p>
              </w:tc>
              <w:tc>
                <w:tcPr>
                  <w:tcW w:w="972" w:type="dxa"/>
                  <w:tcBorders>
                    <w:top w:val="nil"/>
                    <w:left w:val="nil"/>
                    <w:bottom w:val="single" w:sz="4" w:space="0" w:color="auto"/>
                    <w:right w:val="single" w:sz="8" w:space="0" w:color="auto"/>
                  </w:tcBorders>
                  <w:shd w:val="clear" w:color="auto" w:fill="auto"/>
                  <w:vAlign w:val="center"/>
                  <w:hideMark/>
                </w:tcPr>
                <w:p w14:paraId="35F761B1" w14:textId="77777777" w:rsidR="00F80327" w:rsidRPr="00F80327" w:rsidRDefault="00F80327" w:rsidP="00F80327">
                  <w:pPr>
                    <w:jc w:val="center"/>
                    <w:rPr>
                      <w:color w:val="000000"/>
                      <w:sz w:val="20"/>
                      <w:szCs w:val="20"/>
                    </w:rPr>
                  </w:pPr>
                  <w:r w:rsidRPr="00F80327">
                    <w:rPr>
                      <w:color w:val="000000"/>
                      <w:sz w:val="20"/>
                      <w:szCs w:val="20"/>
                    </w:rPr>
                    <w:t>121.3802</w:t>
                  </w:r>
                </w:p>
              </w:tc>
              <w:tc>
                <w:tcPr>
                  <w:tcW w:w="972" w:type="dxa"/>
                  <w:tcBorders>
                    <w:top w:val="nil"/>
                    <w:left w:val="nil"/>
                    <w:bottom w:val="single" w:sz="4" w:space="0" w:color="auto"/>
                    <w:right w:val="single" w:sz="8" w:space="0" w:color="auto"/>
                  </w:tcBorders>
                  <w:shd w:val="clear" w:color="auto" w:fill="auto"/>
                  <w:vAlign w:val="center"/>
                  <w:hideMark/>
                </w:tcPr>
                <w:p w14:paraId="6E6B85AF" w14:textId="3F3309BF" w:rsidR="00F80327" w:rsidRPr="00F80327" w:rsidRDefault="00F80327" w:rsidP="00F80327">
                  <w:pPr>
                    <w:jc w:val="center"/>
                    <w:rPr>
                      <w:color w:val="000000"/>
                      <w:sz w:val="20"/>
                      <w:szCs w:val="20"/>
                    </w:rPr>
                  </w:pPr>
                </w:p>
              </w:tc>
              <w:tc>
                <w:tcPr>
                  <w:tcW w:w="972" w:type="dxa"/>
                  <w:tcBorders>
                    <w:top w:val="nil"/>
                    <w:left w:val="nil"/>
                    <w:bottom w:val="single" w:sz="4" w:space="0" w:color="auto"/>
                    <w:right w:val="single" w:sz="8" w:space="0" w:color="auto"/>
                  </w:tcBorders>
                  <w:shd w:val="clear" w:color="auto" w:fill="auto"/>
                  <w:vAlign w:val="center"/>
                  <w:hideMark/>
                </w:tcPr>
                <w:p w14:paraId="2DF4883B" w14:textId="77777777" w:rsidR="00F80327" w:rsidRPr="00F80327" w:rsidRDefault="00F80327" w:rsidP="00F80327">
                  <w:pPr>
                    <w:jc w:val="center"/>
                    <w:rPr>
                      <w:color w:val="000000"/>
                      <w:sz w:val="20"/>
                      <w:szCs w:val="20"/>
                    </w:rPr>
                  </w:pPr>
                  <w:r w:rsidRPr="00F80327">
                    <w:rPr>
                      <w:color w:val="000000"/>
                      <w:sz w:val="20"/>
                      <w:szCs w:val="20"/>
                    </w:rPr>
                    <w:t>ШТ</w:t>
                  </w:r>
                </w:p>
              </w:tc>
              <w:tc>
                <w:tcPr>
                  <w:tcW w:w="972" w:type="dxa"/>
                  <w:tcBorders>
                    <w:top w:val="nil"/>
                    <w:left w:val="nil"/>
                    <w:bottom w:val="single" w:sz="4" w:space="0" w:color="auto"/>
                    <w:right w:val="single" w:sz="8" w:space="0" w:color="auto"/>
                  </w:tcBorders>
                  <w:shd w:val="clear" w:color="auto" w:fill="auto"/>
                  <w:vAlign w:val="center"/>
                  <w:hideMark/>
                </w:tcPr>
                <w:p w14:paraId="191B0A71" w14:textId="77777777" w:rsidR="00F80327" w:rsidRPr="00F80327" w:rsidRDefault="00F80327" w:rsidP="00F80327">
                  <w:pPr>
                    <w:jc w:val="center"/>
                    <w:rPr>
                      <w:color w:val="000000"/>
                      <w:sz w:val="20"/>
                      <w:szCs w:val="20"/>
                    </w:rPr>
                  </w:pPr>
                  <w:r w:rsidRPr="00F80327">
                    <w:rPr>
                      <w:color w:val="000000"/>
                      <w:sz w:val="20"/>
                      <w:szCs w:val="20"/>
                    </w:rPr>
                    <w:t>1</w:t>
                  </w:r>
                </w:p>
              </w:tc>
            </w:tr>
            <w:tr w:rsidR="00D71B2D" w:rsidRPr="00F80327" w14:paraId="43EEC544" w14:textId="77777777" w:rsidTr="00D71B2D">
              <w:trPr>
                <w:trHeight w:val="158"/>
              </w:trPr>
              <w:tc>
                <w:tcPr>
                  <w:tcW w:w="605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9CC0BD6" w14:textId="7DCF1F13" w:rsidR="00D71B2D" w:rsidRPr="00F80327" w:rsidRDefault="00D71B2D" w:rsidP="00F80327">
                  <w:pPr>
                    <w:jc w:val="center"/>
                    <w:rPr>
                      <w:color w:val="000000"/>
                      <w:sz w:val="20"/>
                      <w:szCs w:val="20"/>
                    </w:rPr>
                  </w:pPr>
                  <w:r w:rsidRPr="00D71B2D">
                    <w:rPr>
                      <w:color w:val="000000"/>
                      <w:sz w:val="20"/>
                      <w:szCs w:val="20"/>
                    </w:rPr>
                    <w:t>Участник вправе предоставить товар, являющийся аналогом товара, указанного в техническом задании документации запроса котировок.</w:t>
                  </w:r>
                </w:p>
              </w:tc>
            </w:tr>
          </w:tbl>
          <w:p w14:paraId="22B95DFB" w14:textId="77777777" w:rsidR="008633EF" w:rsidRPr="00D20AE0" w:rsidRDefault="008633EF" w:rsidP="00C9146E">
            <w:pPr>
              <w:jc w:val="both"/>
              <w:rPr>
                <w:bCs/>
                <w:sz w:val="20"/>
                <w:szCs w:val="20"/>
              </w:rPr>
            </w:pPr>
          </w:p>
        </w:tc>
      </w:tr>
      <w:tr w:rsidR="008633EF" w:rsidRPr="00D20AE0" w14:paraId="1ADA1A68" w14:textId="77777777" w:rsidTr="0056399A">
        <w:trPr>
          <w:trHeight w:val="73"/>
        </w:trPr>
        <w:tc>
          <w:tcPr>
            <w:tcW w:w="813" w:type="dxa"/>
          </w:tcPr>
          <w:p w14:paraId="74D39650" w14:textId="77777777"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14:paraId="743A7664" w14:textId="77777777"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14:paraId="01DCD9EF" w14:textId="22AC9AFE" w:rsidR="008633EF" w:rsidRPr="00B12084" w:rsidRDefault="008633EF" w:rsidP="00BB405B">
            <w:pPr>
              <w:spacing w:line="276" w:lineRule="auto"/>
              <w:contextualSpacing/>
              <w:jc w:val="both"/>
              <w:rPr>
                <w:color w:val="000000" w:themeColor="text1"/>
                <w:sz w:val="28"/>
                <w:szCs w:val="28"/>
              </w:rPr>
            </w:pPr>
            <w:r w:rsidRPr="008D55B9">
              <w:rPr>
                <w:b/>
                <w:bCs/>
                <w:sz w:val="28"/>
                <w:szCs w:val="28"/>
              </w:rPr>
              <w:t>Место поставки:</w:t>
            </w:r>
            <w:r w:rsidR="00FA283C" w:rsidRPr="008D55B9">
              <w:rPr>
                <w:bCs/>
                <w:sz w:val="28"/>
                <w:szCs w:val="28"/>
              </w:rPr>
              <w:t xml:space="preserve"> РА, </w:t>
            </w:r>
            <w:r w:rsidR="00710C89" w:rsidRPr="008D55B9">
              <w:rPr>
                <w:sz w:val="28"/>
                <w:szCs w:val="28"/>
              </w:rPr>
              <w:t xml:space="preserve">г. </w:t>
            </w:r>
            <w:r w:rsidR="00B12084">
              <w:rPr>
                <w:sz w:val="28"/>
                <w:szCs w:val="28"/>
              </w:rPr>
              <w:t xml:space="preserve">Ереван, </w:t>
            </w:r>
            <w:proofErr w:type="spellStart"/>
            <w:r w:rsidR="00B12084">
              <w:rPr>
                <w:sz w:val="28"/>
                <w:szCs w:val="28"/>
              </w:rPr>
              <w:t>Арцаха</w:t>
            </w:r>
            <w:proofErr w:type="spellEnd"/>
            <w:r w:rsidR="00B12084">
              <w:rPr>
                <w:sz w:val="28"/>
                <w:szCs w:val="28"/>
              </w:rPr>
              <w:t xml:space="preserve"> 32</w:t>
            </w:r>
          </w:p>
          <w:p w14:paraId="10A16631" w14:textId="1B25AF0D" w:rsidR="008633EF" w:rsidRPr="008D55B9" w:rsidRDefault="008633EF" w:rsidP="00F80327">
            <w:pPr>
              <w:spacing w:line="276" w:lineRule="auto"/>
              <w:jc w:val="both"/>
              <w:rPr>
                <w:b/>
                <w:bCs/>
                <w:sz w:val="28"/>
                <w:szCs w:val="28"/>
              </w:rPr>
            </w:pPr>
            <w:r w:rsidRPr="008D55B9">
              <w:rPr>
                <w:b/>
                <w:bCs/>
                <w:sz w:val="28"/>
                <w:szCs w:val="28"/>
              </w:rPr>
              <w:t xml:space="preserve">Сроки поставки: </w:t>
            </w:r>
            <w:r w:rsidR="00F125AE" w:rsidRPr="008D55B9">
              <w:rPr>
                <w:color w:val="000000" w:themeColor="text1"/>
                <w:sz w:val="28"/>
                <w:szCs w:val="28"/>
              </w:rPr>
              <w:t xml:space="preserve">в течение </w:t>
            </w:r>
            <w:r w:rsidR="00F80327" w:rsidRPr="008D55B9">
              <w:rPr>
                <w:color w:val="000000" w:themeColor="text1"/>
                <w:sz w:val="28"/>
                <w:szCs w:val="28"/>
              </w:rPr>
              <w:t>30</w:t>
            </w:r>
            <w:r w:rsidR="00CB6778" w:rsidRPr="008D55B9">
              <w:rPr>
                <w:color w:val="000000" w:themeColor="text1"/>
                <w:sz w:val="28"/>
                <w:szCs w:val="28"/>
              </w:rPr>
              <w:t xml:space="preserve"> (</w:t>
            </w:r>
            <w:r w:rsidR="00F80327" w:rsidRPr="008D55B9">
              <w:rPr>
                <w:color w:val="000000" w:themeColor="text1"/>
                <w:sz w:val="28"/>
                <w:szCs w:val="28"/>
              </w:rPr>
              <w:t>тридцать</w:t>
            </w:r>
            <w:r w:rsidR="00CB6778" w:rsidRPr="008D55B9">
              <w:rPr>
                <w:color w:val="000000" w:themeColor="text1"/>
                <w:sz w:val="28"/>
                <w:szCs w:val="28"/>
              </w:rPr>
              <w:t>)</w:t>
            </w:r>
            <w:r w:rsidR="00B855EB" w:rsidRPr="008D55B9">
              <w:rPr>
                <w:color w:val="000000" w:themeColor="text1"/>
                <w:sz w:val="28"/>
                <w:szCs w:val="28"/>
              </w:rPr>
              <w:t xml:space="preserve"> рабочих дней после заключения договора.</w:t>
            </w:r>
          </w:p>
        </w:tc>
      </w:tr>
      <w:tr w:rsidR="008633EF" w:rsidRPr="00D20AE0" w14:paraId="18DF4F73" w14:textId="77777777" w:rsidTr="0056399A">
        <w:trPr>
          <w:trHeight w:val="336"/>
        </w:trPr>
        <w:tc>
          <w:tcPr>
            <w:tcW w:w="813" w:type="dxa"/>
          </w:tcPr>
          <w:p w14:paraId="3C33BF87" w14:textId="77777777" w:rsidR="008633EF" w:rsidRPr="00D20AE0" w:rsidRDefault="008633EF" w:rsidP="00C9146E">
            <w:pPr>
              <w:spacing w:line="276" w:lineRule="auto"/>
              <w:rPr>
                <w:sz w:val="28"/>
                <w:szCs w:val="28"/>
              </w:rPr>
            </w:pPr>
            <w:r w:rsidRPr="00D20AE0">
              <w:rPr>
                <w:sz w:val="28"/>
                <w:szCs w:val="28"/>
              </w:rPr>
              <w:t>1.5</w:t>
            </w:r>
          </w:p>
        </w:tc>
        <w:tc>
          <w:tcPr>
            <w:tcW w:w="3718" w:type="dxa"/>
          </w:tcPr>
          <w:p w14:paraId="28477D47" w14:textId="77777777" w:rsidR="008633EF" w:rsidRPr="00D20AE0" w:rsidRDefault="008633EF" w:rsidP="00C9146E">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значение цены договора, либо цена единицы товара, работы, услуги и </w:t>
            </w:r>
            <w:r w:rsidRPr="00D20AE0">
              <w:lastRenderedPageBreak/>
              <w:t>максимальное значение цены договора.</w:t>
            </w:r>
          </w:p>
        </w:tc>
        <w:tc>
          <w:tcPr>
            <w:tcW w:w="6237" w:type="dxa"/>
          </w:tcPr>
          <w:p w14:paraId="599DE176" w14:textId="176A52AD" w:rsidR="00D64248" w:rsidRPr="00B855EB" w:rsidRDefault="00B855EB" w:rsidP="00F80327">
            <w:pPr>
              <w:spacing w:line="276" w:lineRule="auto"/>
              <w:jc w:val="both"/>
              <w:rPr>
                <w:color w:val="000000" w:themeColor="text1"/>
                <w:sz w:val="28"/>
                <w:szCs w:val="28"/>
              </w:rPr>
            </w:pPr>
            <w:r w:rsidRPr="00B855EB">
              <w:rPr>
                <w:color w:val="000000" w:themeColor="text1"/>
                <w:sz w:val="28"/>
                <w:szCs w:val="20"/>
              </w:rPr>
              <w:lastRenderedPageBreak/>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00F80327">
              <w:rPr>
                <w:color w:val="000000" w:themeColor="text1"/>
                <w:sz w:val="28"/>
                <w:szCs w:val="20"/>
              </w:rPr>
              <w:t>805 100</w:t>
            </w:r>
            <w:r w:rsidRPr="00B855EB">
              <w:rPr>
                <w:color w:val="000000" w:themeColor="text1"/>
                <w:sz w:val="28"/>
                <w:szCs w:val="20"/>
              </w:rPr>
              <w:t xml:space="preserve"> (</w:t>
            </w:r>
            <w:r w:rsidR="00F80327" w:rsidRPr="00F80327">
              <w:rPr>
                <w:color w:val="000000" w:themeColor="text1"/>
                <w:sz w:val="28"/>
                <w:szCs w:val="20"/>
              </w:rPr>
              <w:t>Восемьсот пять тысяч сто</w:t>
            </w:r>
            <w:r w:rsidRPr="00B855EB">
              <w:rPr>
                <w:color w:val="000000" w:themeColor="text1"/>
                <w:sz w:val="28"/>
                <w:szCs w:val="20"/>
              </w:rPr>
              <w:t xml:space="preserve">) драма РА без НДС или </w:t>
            </w:r>
            <w:r w:rsidR="00F80327">
              <w:rPr>
                <w:color w:val="000000" w:themeColor="text1"/>
                <w:sz w:val="28"/>
                <w:szCs w:val="20"/>
              </w:rPr>
              <w:t>966 120</w:t>
            </w:r>
            <w:r w:rsidRPr="00B855EB">
              <w:rPr>
                <w:color w:val="000000" w:themeColor="text1"/>
                <w:sz w:val="28"/>
                <w:szCs w:val="20"/>
              </w:rPr>
              <w:t xml:space="preserve"> (</w:t>
            </w:r>
            <w:r w:rsidR="00F80327" w:rsidRPr="00F80327">
              <w:rPr>
                <w:color w:val="000000" w:themeColor="text1"/>
                <w:sz w:val="28"/>
                <w:szCs w:val="20"/>
              </w:rPr>
              <w:t xml:space="preserve">Девятьсот </w:t>
            </w:r>
            <w:r w:rsidR="00F80327" w:rsidRPr="00F80327">
              <w:rPr>
                <w:color w:val="000000" w:themeColor="text1"/>
                <w:sz w:val="28"/>
                <w:szCs w:val="20"/>
              </w:rPr>
              <w:lastRenderedPageBreak/>
              <w:t>шестьдесят шесть тысяч сто двадцать</w:t>
            </w:r>
            <w:r w:rsidRPr="00B855EB">
              <w:rPr>
                <w:color w:val="000000" w:themeColor="text1"/>
                <w:sz w:val="28"/>
                <w:szCs w:val="20"/>
              </w:rPr>
              <w:t xml:space="preserve">) драм РА </w:t>
            </w:r>
            <w:r w:rsidR="00F80327">
              <w:rPr>
                <w:color w:val="000000" w:themeColor="text1"/>
                <w:sz w:val="28"/>
                <w:szCs w:val="20"/>
              </w:rPr>
              <w:t>с НДС.</w:t>
            </w:r>
          </w:p>
        </w:tc>
      </w:tr>
      <w:tr w:rsidR="008633EF" w:rsidRPr="00D20AE0" w14:paraId="2A756870" w14:textId="77777777" w:rsidTr="0056399A">
        <w:tc>
          <w:tcPr>
            <w:tcW w:w="813" w:type="dxa"/>
          </w:tcPr>
          <w:p w14:paraId="49F7B19D" w14:textId="77777777"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14:paraId="3E65AEC6" w14:textId="77777777"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DEEBA7E" w14:textId="77777777"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14:paraId="7B62E4EB" w14:textId="77777777" w:rsidTr="0056399A">
        <w:tc>
          <w:tcPr>
            <w:tcW w:w="813" w:type="dxa"/>
          </w:tcPr>
          <w:p w14:paraId="75346368" w14:textId="77777777" w:rsidR="008633EF" w:rsidRPr="00D20AE0" w:rsidRDefault="008633EF" w:rsidP="00C9146E">
            <w:pPr>
              <w:spacing w:line="276" w:lineRule="auto"/>
              <w:rPr>
                <w:sz w:val="28"/>
                <w:szCs w:val="28"/>
              </w:rPr>
            </w:pPr>
            <w:r w:rsidRPr="00D20AE0">
              <w:rPr>
                <w:sz w:val="28"/>
                <w:szCs w:val="28"/>
              </w:rPr>
              <w:t>1.7</w:t>
            </w:r>
          </w:p>
        </w:tc>
        <w:tc>
          <w:tcPr>
            <w:tcW w:w="3718" w:type="dxa"/>
          </w:tcPr>
          <w:p w14:paraId="75D67AFF" w14:textId="77777777"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14:paraId="40399055" w14:textId="77777777"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14:paraId="7F6D0812" w14:textId="77777777" w:rsidTr="0056399A">
        <w:tc>
          <w:tcPr>
            <w:tcW w:w="813" w:type="dxa"/>
          </w:tcPr>
          <w:p w14:paraId="1BF4F59F" w14:textId="77777777" w:rsidR="008633EF" w:rsidRPr="00D20AE0" w:rsidRDefault="008633EF" w:rsidP="00C9146E">
            <w:pPr>
              <w:spacing w:line="276" w:lineRule="auto"/>
              <w:rPr>
                <w:sz w:val="28"/>
                <w:szCs w:val="28"/>
              </w:rPr>
            </w:pPr>
            <w:r w:rsidRPr="00D20AE0">
              <w:rPr>
                <w:sz w:val="28"/>
                <w:szCs w:val="28"/>
              </w:rPr>
              <w:t>1.8</w:t>
            </w:r>
          </w:p>
        </w:tc>
        <w:tc>
          <w:tcPr>
            <w:tcW w:w="3718" w:type="dxa"/>
          </w:tcPr>
          <w:p w14:paraId="1F7F9E1E" w14:textId="77777777"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14:paraId="7DE1B811" w14:textId="77777777"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14:paraId="575F55D7" w14:textId="77777777"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14:paraId="1E95E2E8" w14:textId="77777777" w:rsidTr="0056399A">
        <w:tc>
          <w:tcPr>
            <w:tcW w:w="813" w:type="dxa"/>
          </w:tcPr>
          <w:p w14:paraId="14DB9B1E" w14:textId="77777777" w:rsidR="008633EF" w:rsidRPr="00D20AE0" w:rsidRDefault="008633EF" w:rsidP="00C9146E">
            <w:pPr>
              <w:spacing w:line="276" w:lineRule="auto"/>
              <w:rPr>
                <w:sz w:val="28"/>
                <w:szCs w:val="28"/>
              </w:rPr>
            </w:pPr>
            <w:r w:rsidRPr="00D20AE0">
              <w:rPr>
                <w:sz w:val="28"/>
                <w:szCs w:val="28"/>
              </w:rPr>
              <w:t>1.9</w:t>
            </w:r>
          </w:p>
        </w:tc>
        <w:tc>
          <w:tcPr>
            <w:tcW w:w="3718" w:type="dxa"/>
          </w:tcPr>
          <w:p w14:paraId="47DA9C0C" w14:textId="77777777"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14:paraId="28A16382" w14:textId="77777777"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14:paraId="52734253" w14:textId="77777777"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14:paraId="2AC44AA9" w14:textId="6A2939A8" w:rsidR="00F41F52" w:rsidRPr="00D20AE0" w:rsidRDefault="008633EF" w:rsidP="00F41F52">
            <w:pPr>
              <w:spacing w:line="276" w:lineRule="auto"/>
              <w:jc w:val="both"/>
              <w:rPr>
                <w:bCs/>
                <w:sz w:val="28"/>
                <w:szCs w:val="28"/>
              </w:rPr>
            </w:pPr>
            <w:r w:rsidRPr="00D20AE0">
              <w:rPr>
                <w:bCs/>
                <w:sz w:val="28"/>
                <w:szCs w:val="28"/>
              </w:rPr>
              <w:t>«</w:t>
            </w:r>
            <w:r w:rsidR="00B12084">
              <w:rPr>
                <w:bCs/>
                <w:sz w:val="28"/>
                <w:szCs w:val="28"/>
              </w:rPr>
              <w:t>16</w:t>
            </w:r>
            <w:r w:rsidRPr="00D20AE0">
              <w:rPr>
                <w:bCs/>
                <w:sz w:val="28"/>
                <w:szCs w:val="28"/>
              </w:rPr>
              <w:t xml:space="preserve">» </w:t>
            </w:r>
            <w:r w:rsidR="003C2F62">
              <w:rPr>
                <w:bCs/>
                <w:sz w:val="28"/>
                <w:szCs w:val="28"/>
              </w:rPr>
              <w:t>апреля</w:t>
            </w:r>
            <w:r w:rsidR="00020443"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14:paraId="47710D6F" w14:textId="77777777"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14:paraId="571D4592" w14:textId="52456686" w:rsidR="00F41F52" w:rsidRPr="00D20AE0" w:rsidRDefault="008633EF" w:rsidP="00F41F52">
            <w:pPr>
              <w:spacing w:line="276" w:lineRule="auto"/>
              <w:jc w:val="both"/>
              <w:rPr>
                <w:bCs/>
                <w:sz w:val="28"/>
                <w:szCs w:val="28"/>
              </w:rPr>
            </w:pPr>
            <w:r w:rsidRPr="00D20AE0">
              <w:rPr>
                <w:bCs/>
                <w:sz w:val="28"/>
                <w:szCs w:val="28"/>
              </w:rPr>
              <w:t>«</w:t>
            </w:r>
            <w:r w:rsidR="00B12084">
              <w:rPr>
                <w:bCs/>
                <w:sz w:val="28"/>
                <w:szCs w:val="28"/>
              </w:rPr>
              <w:t>30</w:t>
            </w:r>
            <w:r w:rsidR="00984A80" w:rsidRPr="00D20AE0">
              <w:rPr>
                <w:bCs/>
                <w:sz w:val="28"/>
                <w:szCs w:val="28"/>
              </w:rPr>
              <w:t xml:space="preserve">» </w:t>
            </w:r>
            <w:r w:rsidR="003C2F62">
              <w:rPr>
                <w:bCs/>
                <w:sz w:val="28"/>
                <w:szCs w:val="28"/>
              </w:rPr>
              <w:t>апреля</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260B1A">
              <w:rPr>
                <w:bCs/>
                <w:sz w:val="28"/>
                <w:szCs w:val="28"/>
              </w:rPr>
              <w:t>7</w:t>
            </w:r>
            <w:r w:rsidR="00F41F52" w:rsidRPr="00D20AE0">
              <w:rPr>
                <w:bCs/>
                <w:sz w:val="28"/>
                <w:szCs w:val="28"/>
              </w:rPr>
              <w:t>:00, перерыв с 13:00 до 14:00 (время местное)).</w:t>
            </w:r>
          </w:p>
          <w:p w14:paraId="1902E19C" w14:textId="6BA50245" w:rsidR="008633EF" w:rsidRPr="00D20AE0" w:rsidRDefault="00F80327"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2530D1">
              <w:rPr>
                <w:bCs/>
                <w:sz w:val="28"/>
                <w:szCs w:val="28"/>
              </w:rPr>
              <w:t>Меца</w:t>
            </w:r>
            <w:proofErr w:type="spellEnd"/>
            <w:r w:rsidRPr="002530D1">
              <w:rPr>
                <w:bCs/>
                <w:sz w:val="28"/>
                <w:szCs w:val="28"/>
              </w:rPr>
              <w:t xml:space="preserve">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14:paraId="4A777AEA" w14:textId="77777777" w:rsidTr="0056399A">
        <w:tc>
          <w:tcPr>
            <w:tcW w:w="813" w:type="dxa"/>
          </w:tcPr>
          <w:p w14:paraId="772EB1D3" w14:textId="77777777" w:rsidR="008633EF" w:rsidRPr="00D20AE0" w:rsidRDefault="008633EF" w:rsidP="00C9146E">
            <w:pPr>
              <w:spacing w:line="276" w:lineRule="auto"/>
              <w:rPr>
                <w:sz w:val="28"/>
                <w:szCs w:val="28"/>
              </w:rPr>
            </w:pPr>
            <w:r w:rsidRPr="00D20AE0">
              <w:rPr>
                <w:sz w:val="28"/>
                <w:szCs w:val="28"/>
              </w:rPr>
              <w:t>1.10</w:t>
            </w:r>
          </w:p>
        </w:tc>
        <w:tc>
          <w:tcPr>
            <w:tcW w:w="3718" w:type="dxa"/>
          </w:tcPr>
          <w:p w14:paraId="5568D9CC" w14:textId="77777777"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14:paraId="3278418D" w14:textId="77777777"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w:t>
            </w:r>
            <w:r w:rsidRPr="00D20AE0">
              <w:rPr>
                <w:sz w:val="28"/>
                <w:szCs w:val="28"/>
              </w:rPr>
              <w:lastRenderedPageBreak/>
              <w:t>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14:paraId="7767D36A" w14:textId="77777777" w:rsidTr="0056399A">
        <w:tc>
          <w:tcPr>
            <w:tcW w:w="813" w:type="dxa"/>
          </w:tcPr>
          <w:p w14:paraId="64B341CA" w14:textId="77777777"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14:paraId="4BEFD9F8" w14:textId="77777777"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4B89D509" w14:textId="77777777"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14:paraId="01BEA13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14:paraId="093BD137" w14:textId="77777777"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56D5E5B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14:paraId="66DAEA9F"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14:paraId="4D29AFF0" w14:textId="77777777" w:rsidTr="0056399A">
        <w:tc>
          <w:tcPr>
            <w:tcW w:w="813" w:type="dxa"/>
          </w:tcPr>
          <w:p w14:paraId="65267ACC" w14:textId="77777777" w:rsidR="008633EF" w:rsidRPr="00D20AE0" w:rsidRDefault="008633EF" w:rsidP="00C9146E">
            <w:pPr>
              <w:spacing w:line="276" w:lineRule="auto"/>
              <w:rPr>
                <w:color w:val="FF0000"/>
                <w:sz w:val="28"/>
                <w:szCs w:val="28"/>
              </w:rPr>
            </w:pPr>
            <w:r w:rsidRPr="00D20AE0">
              <w:rPr>
                <w:sz w:val="28"/>
                <w:szCs w:val="28"/>
              </w:rPr>
              <w:t>1.12</w:t>
            </w:r>
          </w:p>
        </w:tc>
        <w:tc>
          <w:tcPr>
            <w:tcW w:w="3718" w:type="dxa"/>
          </w:tcPr>
          <w:p w14:paraId="1041D687" w14:textId="77777777"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14:paraId="48CFBA88" w14:textId="77777777"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433C3CD" w14:textId="77777777"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14:paraId="30EB8BDB" w14:textId="77777777"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w:t>
            </w:r>
            <w:r w:rsidRPr="00D20AE0">
              <w:lastRenderedPageBreak/>
              <w:t>закупке.</w:t>
            </w:r>
          </w:p>
          <w:p w14:paraId="5761181D" w14:textId="77777777"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14:paraId="42E6FC48" w14:textId="4C01885B" w:rsidR="008633EF" w:rsidRPr="00D20AE0" w:rsidRDefault="008633EF" w:rsidP="00C9146E">
            <w:pPr>
              <w:spacing w:line="360" w:lineRule="exact"/>
              <w:jc w:val="both"/>
              <w:rPr>
                <w:sz w:val="28"/>
                <w:szCs w:val="28"/>
              </w:rPr>
            </w:pPr>
            <w:r w:rsidRPr="00D20AE0">
              <w:rPr>
                <w:sz w:val="28"/>
                <w:szCs w:val="28"/>
              </w:rPr>
              <w:t>«</w:t>
            </w:r>
            <w:r w:rsidR="00B12084">
              <w:rPr>
                <w:sz w:val="28"/>
                <w:szCs w:val="28"/>
              </w:rPr>
              <w:t>16</w:t>
            </w:r>
            <w:r w:rsidRPr="00D20AE0">
              <w:rPr>
                <w:sz w:val="28"/>
                <w:szCs w:val="28"/>
              </w:rPr>
              <w:t xml:space="preserve">» </w:t>
            </w:r>
            <w:r w:rsidR="006A4DA5">
              <w:rPr>
                <w:sz w:val="28"/>
                <w:szCs w:val="28"/>
              </w:rPr>
              <w:t>апреля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14:paraId="326937A4" w14:textId="77777777"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14:paraId="09884E1F" w14:textId="236A41E9" w:rsidR="008633EF" w:rsidRPr="00D20AE0" w:rsidRDefault="008633EF" w:rsidP="00B12084">
            <w:pPr>
              <w:spacing w:line="360" w:lineRule="exact"/>
              <w:jc w:val="both"/>
              <w:rPr>
                <w:sz w:val="28"/>
                <w:szCs w:val="28"/>
              </w:rPr>
            </w:pPr>
            <w:r w:rsidRPr="00D20AE0">
              <w:rPr>
                <w:sz w:val="28"/>
                <w:szCs w:val="28"/>
              </w:rPr>
              <w:t>«</w:t>
            </w:r>
            <w:r w:rsidR="00B12084" w:rsidRPr="00B12084">
              <w:rPr>
                <w:sz w:val="28"/>
                <w:szCs w:val="28"/>
              </w:rPr>
              <w:t>27</w:t>
            </w:r>
            <w:r w:rsidRPr="00B12084">
              <w:rPr>
                <w:sz w:val="28"/>
                <w:szCs w:val="28"/>
              </w:rPr>
              <w:t>»</w:t>
            </w:r>
            <w:r w:rsidR="009579AC" w:rsidRPr="00B12084">
              <w:rPr>
                <w:sz w:val="28"/>
                <w:szCs w:val="28"/>
              </w:rPr>
              <w:t xml:space="preserve"> </w:t>
            </w:r>
            <w:r w:rsidR="00B12084">
              <w:rPr>
                <w:sz w:val="28"/>
                <w:szCs w:val="28"/>
              </w:rPr>
              <w:t>апреля</w:t>
            </w:r>
            <w:r w:rsidR="00442ACA" w:rsidRPr="00D20AE0">
              <w:rPr>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14:paraId="311FB48E" w14:textId="77777777" w:rsidTr="0056399A">
        <w:tc>
          <w:tcPr>
            <w:tcW w:w="813" w:type="dxa"/>
          </w:tcPr>
          <w:p w14:paraId="534F5843" w14:textId="77777777" w:rsidR="008633EF" w:rsidRPr="00D20AE0" w:rsidRDefault="008633EF" w:rsidP="00C9146E">
            <w:pPr>
              <w:spacing w:line="276" w:lineRule="auto"/>
              <w:rPr>
                <w:sz w:val="28"/>
                <w:szCs w:val="28"/>
              </w:rPr>
            </w:pPr>
            <w:r w:rsidRPr="00D20AE0">
              <w:rPr>
                <w:sz w:val="28"/>
                <w:szCs w:val="28"/>
              </w:rPr>
              <w:lastRenderedPageBreak/>
              <w:t>1.13</w:t>
            </w:r>
          </w:p>
          <w:p w14:paraId="25F9E685" w14:textId="77777777" w:rsidR="008633EF" w:rsidRPr="00D20AE0" w:rsidRDefault="008633EF" w:rsidP="00C9146E">
            <w:pPr>
              <w:spacing w:line="276" w:lineRule="auto"/>
              <w:rPr>
                <w:sz w:val="28"/>
                <w:szCs w:val="28"/>
              </w:rPr>
            </w:pPr>
          </w:p>
        </w:tc>
        <w:tc>
          <w:tcPr>
            <w:tcW w:w="3718" w:type="dxa"/>
          </w:tcPr>
          <w:p w14:paraId="7F0D5088" w14:textId="77777777"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14:paraId="3CD777E7"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Требования к участникам указаны в </w:t>
            </w:r>
            <w:proofErr w:type="spellStart"/>
            <w:r w:rsidRPr="00D20AE0">
              <w:rPr>
                <w:sz w:val="28"/>
                <w:szCs w:val="28"/>
              </w:rPr>
              <w:t>п.п</w:t>
            </w:r>
            <w:proofErr w:type="spellEnd"/>
            <w:r w:rsidRPr="00D20AE0">
              <w:rPr>
                <w:sz w:val="28"/>
                <w:szCs w:val="28"/>
              </w:rPr>
              <w:t>. 2.3. Порядка проведения запроса котировок</w:t>
            </w:r>
          </w:p>
        </w:tc>
      </w:tr>
      <w:tr w:rsidR="008633EF" w:rsidRPr="00D20AE0" w14:paraId="39E520E6" w14:textId="77777777" w:rsidTr="0056399A">
        <w:tc>
          <w:tcPr>
            <w:tcW w:w="813" w:type="dxa"/>
          </w:tcPr>
          <w:p w14:paraId="285E8B0C" w14:textId="77777777" w:rsidR="008633EF" w:rsidRPr="00D20AE0" w:rsidRDefault="008633EF" w:rsidP="00C9146E">
            <w:pPr>
              <w:spacing w:line="276" w:lineRule="auto"/>
              <w:rPr>
                <w:sz w:val="28"/>
                <w:szCs w:val="28"/>
              </w:rPr>
            </w:pPr>
            <w:r w:rsidRPr="00D20AE0">
              <w:rPr>
                <w:sz w:val="28"/>
                <w:szCs w:val="28"/>
              </w:rPr>
              <w:t>1.14</w:t>
            </w:r>
          </w:p>
        </w:tc>
        <w:tc>
          <w:tcPr>
            <w:tcW w:w="3718" w:type="dxa"/>
          </w:tcPr>
          <w:p w14:paraId="4E090E92" w14:textId="77777777"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14:paraId="4C80CE4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14:paraId="04757DF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F47C97">
              <w:rPr>
                <w:sz w:val="28"/>
                <w:szCs w:val="28"/>
              </w:rPr>
              <w:t>По условиям запроса котировок предоплата не предусмотрена.</w:t>
            </w:r>
            <w:r w:rsidRPr="00D20AE0">
              <w:rPr>
                <w:sz w:val="28"/>
                <w:szCs w:val="28"/>
              </w:rPr>
              <w:t xml:space="preserve"> </w:t>
            </w:r>
          </w:p>
          <w:p w14:paraId="2A6D305D"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F80327" w:rsidRPr="00D20AE0" w14:paraId="17521AB5" w14:textId="77777777" w:rsidTr="0056399A">
        <w:tc>
          <w:tcPr>
            <w:tcW w:w="813" w:type="dxa"/>
          </w:tcPr>
          <w:p w14:paraId="262BEB7A" w14:textId="77777777" w:rsidR="00F80327" w:rsidRPr="00D20AE0" w:rsidRDefault="00F80327" w:rsidP="00F80327">
            <w:pPr>
              <w:spacing w:line="276" w:lineRule="auto"/>
              <w:rPr>
                <w:sz w:val="28"/>
                <w:szCs w:val="28"/>
              </w:rPr>
            </w:pPr>
            <w:r w:rsidRPr="00D20AE0">
              <w:rPr>
                <w:sz w:val="28"/>
                <w:szCs w:val="28"/>
              </w:rPr>
              <w:t>1.15</w:t>
            </w:r>
          </w:p>
        </w:tc>
        <w:tc>
          <w:tcPr>
            <w:tcW w:w="3718" w:type="dxa"/>
          </w:tcPr>
          <w:p w14:paraId="7DF56B94" w14:textId="77777777"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14:paraId="4B2CF8D0" w14:textId="5FA9555A" w:rsidR="00F80327" w:rsidRPr="00D20AE0" w:rsidRDefault="00F80327" w:rsidP="00F80327">
            <w:pPr>
              <w:spacing w:line="276" w:lineRule="auto"/>
              <w:jc w:val="both"/>
              <w:rPr>
                <w:bCs/>
                <w:sz w:val="28"/>
                <w:szCs w:val="28"/>
              </w:rPr>
            </w:pPr>
            <w:r w:rsidRPr="00FD4B5D">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 и транспортные расходы, с учетом всех применимых налогов.</w:t>
            </w:r>
          </w:p>
        </w:tc>
      </w:tr>
      <w:tr w:rsidR="008633EF" w:rsidRPr="00D20AE0" w14:paraId="4DF47781" w14:textId="77777777" w:rsidTr="0056399A">
        <w:tc>
          <w:tcPr>
            <w:tcW w:w="813" w:type="dxa"/>
          </w:tcPr>
          <w:p w14:paraId="43D74EBF" w14:textId="77777777" w:rsidR="008633EF" w:rsidRPr="00D20AE0" w:rsidRDefault="008633EF" w:rsidP="00C9146E">
            <w:pPr>
              <w:spacing w:line="276" w:lineRule="auto"/>
              <w:rPr>
                <w:sz w:val="28"/>
                <w:szCs w:val="28"/>
              </w:rPr>
            </w:pPr>
            <w:r w:rsidRPr="00D20AE0">
              <w:rPr>
                <w:sz w:val="28"/>
                <w:szCs w:val="28"/>
              </w:rPr>
              <w:t>1.16</w:t>
            </w:r>
          </w:p>
        </w:tc>
        <w:tc>
          <w:tcPr>
            <w:tcW w:w="3718" w:type="dxa"/>
          </w:tcPr>
          <w:p w14:paraId="35F4C9AF" w14:textId="77777777"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14:paraId="0AE9FF51" w14:textId="77777777"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14:paraId="263CD97B" w14:textId="77777777" w:rsidTr="0056399A">
        <w:tc>
          <w:tcPr>
            <w:tcW w:w="813" w:type="dxa"/>
          </w:tcPr>
          <w:p w14:paraId="369968BB" w14:textId="77777777" w:rsidR="008633EF" w:rsidRPr="00D20AE0" w:rsidRDefault="008633EF" w:rsidP="00C9146E">
            <w:pPr>
              <w:spacing w:line="276" w:lineRule="auto"/>
              <w:rPr>
                <w:sz w:val="28"/>
                <w:szCs w:val="28"/>
              </w:rPr>
            </w:pPr>
            <w:r w:rsidRPr="00D20AE0">
              <w:rPr>
                <w:sz w:val="28"/>
                <w:szCs w:val="28"/>
              </w:rPr>
              <w:t>1.17</w:t>
            </w:r>
          </w:p>
        </w:tc>
        <w:tc>
          <w:tcPr>
            <w:tcW w:w="3718" w:type="dxa"/>
          </w:tcPr>
          <w:p w14:paraId="365391BF" w14:textId="77777777"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14:paraId="3F0B0EA0" w14:textId="77777777"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14:paraId="0A589D2D" w14:textId="77777777" w:rsidTr="0056399A">
        <w:tc>
          <w:tcPr>
            <w:tcW w:w="813" w:type="dxa"/>
          </w:tcPr>
          <w:p w14:paraId="077016DC" w14:textId="77777777" w:rsidR="008633EF" w:rsidRPr="00D20AE0" w:rsidRDefault="008633EF" w:rsidP="00C9146E">
            <w:pPr>
              <w:spacing w:line="276" w:lineRule="auto"/>
              <w:rPr>
                <w:sz w:val="28"/>
                <w:szCs w:val="28"/>
              </w:rPr>
            </w:pPr>
            <w:r w:rsidRPr="00D20AE0">
              <w:rPr>
                <w:sz w:val="28"/>
                <w:szCs w:val="28"/>
              </w:rPr>
              <w:t>1.18</w:t>
            </w:r>
          </w:p>
        </w:tc>
        <w:tc>
          <w:tcPr>
            <w:tcW w:w="3718" w:type="dxa"/>
          </w:tcPr>
          <w:p w14:paraId="72299ADC" w14:textId="77777777"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14:paraId="4126D8D1" w14:textId="77777777"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14:paraId="2FCBD53F" w14:textId="77777777" w:rsidTr="0056399A">
        <w:tc>
          <w:tcPr>
            <w:tcW w:w="813" w:type="dxa"/>
          </w:tcPr>
          <w:p w14:paraId="04927342" w14:textId="77777777" w:rsidR="008633EF" w:rsidRPr="00D20AE0" w:rsidRDefault="008633EF" w:rsidP="00C9146E">
            <w:pPr>
              <w:spacing w:line="276" w:lineRule="auto"/>
              <w:rPr>
                <w:sz w:val="28"/>
                <w:szCs w:val="28"/>
              </w:rPr>
            </w:pPr>
            <w:r w:rsidRPr="00D20AE0">
              <w:rPr>
                <w:sz w:val="28"/>
                <w:szCs w:val="28"/>
              </w:rPr>
              <w:t>1.19</w:t>
            </w:r>
          </w:p>
        </w:tc>
        <w:tc>
          <w:tcPr>
            <w:tcW w:w="3718" w:type="dxa"/>
          </w:tcPr>
          <w:p w14:paraId="015C6F64" w14:textId="77777777"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14:paraId="5229FC96" w14:textId="77777777"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14:paraId="7DC81380" w14:textId="77777777" w:rsidTr="0056399A">
        <w:tc>
          <w:tcPr>
            <w:tcW w:w="813" w:type="dxa"/>
          </w:tcPr>
          <w:p w14:paraId="39C08D28" w14:textId="77777777" w:rsidR="008633EF" w:rsidRPr="00D20AE0" w:rsidRDefault="008633EF" w:rsidP="00C9146E">
            <w:pPr>
              <w:spacing w:line="276" w:lineRule="auto"/>
              <w:rPr>
                <w:sz w:val="28"/>
                <w:szCs w:val="28"/>
              </w:rPr>
            </w:pPr>
            <w:r w:rsidRPr="00D20AE0">
              <w:rPr>
                <w:sz w:val="28"/>
                <w:szCs w:val="28"/>
              </w:rPr>
              <w:t>1.20</w:t>
            </w:r>
          </w:p>
        </w:tc>
        <w:tc>
          <w:tcPr>
            <w:tcW w:w="3718" w:type="dxa"/>
          </w:tcPr>
          <w:p w14:paraId="2AF40502" w14:textId="77777777"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6E70F085" w14:textId="77777777"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14:paraId="000A5ACE" w14:textId="77777777" w:rsidTr="0056399A">
        <w:tc>
          <w:tcPr>
            <w:tcW w:w="813" w:type="dxa"/>
          </w:tcPr>
          <w:p w14:paraId="7FA118FF" w14:textId="77777777" w:rsidR="008633EF" w:rsidRPr="00D20AE0" w:rsidRDefault="008633EF" w:rsidP="00C9146E">
            <w:pPr>
              <w:spacing w:line="276" w:lineRule="auto"/>
              <w:rPr>
                <w:sz w:val="28"/>
                <w:szCs w:val="28"/>
              </w:rPr>
            </w:pPr>
            <w:r w:rsidRPr="00D20AE0">
              <w:rPr>
                <w:sz w:val="28"/>
                <w:szCs w:val="28"/>
              </w:rPr>
              <w:t>1.21</w:t>
            </w:r>
          </w:p>
        </w:tc>
        <w:tc>
          <w:tcPr>
            <w:tcW w:w="3718" w:type="dxa"/>
          </w:tcPr>
          <w:p w14:paraId="6248E672" w14:textId="77777777"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14:paraId="21BD8E57" w14:textId="77777777"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14:paraId="51543F02" w14:textId="77777777" w:rsidTr="0056399A">
        <w:trPr>
          <w:trHeight w:val="1765"/>
        </w:trPr>
        <w:tc>
          <w:tcPr>
            <w:tcW w:w="813" w:type="dxa"/>
          </w:tcPr>
          <w:p w14:paraId="284A30FB" w14:textId="77777777" w:rsidR="008633EF" w:rsidRPr="00D20AE0" w:rsidRDefault="008633EF" w:rsidP="00C9146E">
            <w:pPr>
              <w:spacing w:line="276" w:lineRule="auto"/>
              <w:rPr>
                <w:sz w:val="28"/>
                <w:szCs w:val="28"/>
              </w:rPr>
            </w:pPr>
            <w:r w:rsidRPr="00D20AE0">
              <w:rPr>
                <w:sz w:val="28"/>
                <w:szCs w:val="28"/>
              </w:rPr>
              <w:t>1.22</w:t>
            </w:r>
          </w:p>
        </w:tc>
        <w:tc>
          <w:tcPr>
            <w:tcW w:w="3718" w:type="dxa"/>
          </w:tcPr>
          <w:p w14:paraId="4145E41A" w14:textId="77777777"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14:paraId="314C9589" w14:textId="77777777"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14:paraId="6211654F" w14:textId="77777777"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14:paraId="50687EE9"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14:paraId="53D98A1C"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14:paraId="4F2785F4" w14:textId="77777777" w:rsidR="000510AF" w:rsidRDefault="00F80327" w:rsidP="00F80327">
            <w:pPr>
              <w:spacing w:line="276" w:lineRule="auto"/>
              <w:rPr>
                <w:sz w:val="28"/>
                <w:szCs w:val="28"/>
              </w:rPr>
            </w:pPr>
            <w:r>
              <w:rPr>
                <w:sz w:val="28"/>
                <w:szCs w:val="28"/>
              </w:rPr>
              <w:t>Приложение №5 (Проект договора)</w:t>
            </w:r>
          </w:p>
          <w:p w14:paraId="514214F3" w14:textId="7994FD62" w:rsidR="000510AF" w:rsidRDefault="000510AF" w:rsidP="000510AF">
            <w:pPr>
              <w:spacing w:line="276" w:lineRule="auto"/>
              <w:rPr>
                <w:sz w:val="28"/>
                <w:szCs w:val="28"/>
              </w:rPr>
            </w:pPr>
            <w:r>
              <w:rPr>
                <w:sz w:val="28"/>
                <w:szCs w:val="28"/>
              </w:rPr>
              <w:t>С</w:t>
            </w:r>
            <w:r w:rsidRPr="000510AF">
              <w:rPr>
                <w:sz w:val="28"/>
                <w:szCs w:val="28"/>
              </w:rPr>
              <w:t xml:space="preserve">ертификаты (паспорта, акты) качества (сертификаты соответствия или декларация, или паспорт качества) на запасные части, указанные в таблице в графе '' Примечание'' которые подлежат обязательной </w:t>
            </w:r>
            <w:proofErr w:type="spellStart"/>
            <w:r w:rsidRPr="000510AF">
              <w:rPr>
                <w:sz w:val="28"/>
                <w:szCs w:val="28"/>
              </w:rPr>
              <w:t>сертификации</w:t>
            </w:r>
            <w:r w:rsidR="00984A80" w:rsidRPr="00D20AE0">
              <w:rPr>
                <w:sz w:val="28"/>
                <w:szCs w:val="28"/>
              </w:rPr>
              <w:t>и</w:t>
            </w:r>
            <w:proofErr w:type="spellEnd"/>
          </w:p>
          <w:p w14:paraId="5E03C2C7" w14:textId="55BF0E7E" w:rsidR="0083738C" w:rsidRPr="00D20AE0" w:rsidRDefault="00984A80" w:rsidP="000510AF">
            <w:pPr>
              <w:spacing w:line="276" w:lineRule="auto"/>
              <w:rPr>
                <w:sz w:val="28"/>
                <w:szCs w:val="28"/>
              </w:rPr>
            </w:pPr>
            <w:r w:rsidRPr="00D20AE0">
              <w:rPr>
                <w:sz w:val="28"/>
                <w:szCs w:val="28"/>
              </w:rPr>
              <w:t xml:space="preserve">иные документы, указанные в п.п.-2.11.15. – 2.11.17. </w:t>
            </w:r>
          </w:p>
        </w:tc>
      </w:tr>
      <w:bookmarkEnd w:id="3"/>
    </w:tbl>
    <w:p w14:paraId="28020D17" w14:textId="77777777"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14:paraId="71BCEB44"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t>Часть. Порядок проведени</w:t>
      </w:r>
      <w:bookmarkEnd w:id="4"/>
      <w:r w:rsidRPr="00D20AE0">
        <w:rPr>
          <w:rFonts w:ascii="Times New Roman" w:hAnsi="Times New Roman" w:cs="Times New Roman"/>
          <w:sz w:val="28"/>
          <w:szCs w:val="28"/>
        </w:rPr>
        <w:t>я запроса котировок</w:t>
      </w:r>
      <w:bookmarkEnd w:id="5"/>
    </w:p>
    <w:p w14:paraId="779A8D94" w14:textId="77777777" w:rsidR="008633EF" w:rsidRPr="00D20AE0" w:rsidRDefault="008633EF" w:rsidP="008633EF">
      <w:pPr>
        <w:spacing w:line="276" w:lineRule="auto"/>
      </w:pPr>
    </w:p>
    <w:p w14:paraId="7F366CF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14:paraId="65FEFF7E" w14:textId="77777777" w:rsidR="008633EF" w:rsidRPr="00D20AE0" w:rsidRDefault="008633EF" w:rsidP="008633EF">
      <w:pPr>
        <w:spacing w:line="276" w:lineRule="auto"/>
        <w:rPr>
          <w:sz w:val="28"/>
          <w:szCs w:val="28"/>
        </w:rPr>
      </w:pPr>
      <w:r w:rsidRPr="00D20AE0">
        <w:rPr>
          <w:sz w:val="28"/>
          <w:szCs w:val="28"/>
        </w:rPr>
        <w:t xml:space="preserve"> </w:t>
      </w:r>
    </w:p>
    <w:p w14:paraId="029C74CC"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4739586D" w14:textId="77777777"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7E022EC7"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34C98FB0" w14:textId="77777777"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14:paraId="339A3578" w14:textId="77777777"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E0210F7" w14:textId="77777777" w:rsidR="008633EF" w:rsidRPr="00D20AE0" w:rsidRDefault="008633EF" w:rsidP="008633EF">
      <w:pPr>
        <w:pStyle w:val="12"/>
        <w:spacing w:line="276" w:lineRule="auto"/>
        <w:ind w:firstLine="0"/>
        <w:rPr>
          <w:szCs w:val="28"/>
        </w:rPr>
      </w:pPr>
    </w:p>
    <w:p w14:paraId="70519B6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14:paraId="05C4EB03"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7884F7"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2091DE62"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170D29C0"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w:t>
      </w:r>
      <w:proofErr w:type="spellStart"/>
      <w:r w:rsidRPr="00D20AE0">
        <w:rPr>
          <w:szCs w:val="28"/>
        </w:rPr>
        <w:t>ых</w:t>
      </w:r>
      <w:proofErr w:type="spellEnd"/>
      <w:r w:rsidRPr="00D20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6F075D8D"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089CC9E9"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1FAA17A"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071170C8"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4320699F" w14:textId="77777777" w:rsidR="008633EF" w:rsidRPr="00D20AE0" w:rsidRDefault="008633EF" w:rsidP="008633EF">
      <w:pPr>
        <w:pStyle w:val="a3"/>
        <w:spacing w:line="276" w:lineRule="auto"/>
        <w:ind w:left="0"/>
        <w:jc w:val="both"/>
        <w:rPr>
          <w:sz w:val="28"/>
          <w:szCs w:val="28"/>
        </w:rPr>
      </w:pPr>
    </w:p>
    <w:p w14:paraId="4D80D5BD"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t>Требования к участникам</w:t>
      </w:r>
      <w:bookmarkEnd w:id="10"/>
      <w:bookmarkEnd w:id="11"/>
    </w:p>
    <w:p w14:paraId="62948E2C" w14:textId="77777777"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781F1801" w14:textId="77777777"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BE8DF63" w14:textId="77777777"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0C37A643" w14:textId="6D05FA99"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4DF22272" w14:textId="244E151E"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D203B8A" w14:textId="77777777" w:rsidR="000B07B9" w:rsidRPr="00D20AE0" w:rsidRDefault="000B07B9" w:rsidP="006E3C01">
      <w:pPr>
        <w:pStyle w:val="12"/>
        <w:spacing w:line="276" w:lineRule="auto"/>
        <w:ind w:left="851" w:firstLine="0"/>
        <w:rPr>
          <w:szCs w:val="28"/>
        </w:rPr>
      </w:pPr>
    </w:p>
    <w:p w14:paraId="38990BF4"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14:paraId="626C5BEA"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20F1CC3"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48CF4F3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41FAE4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14:paraId="5E6EA353" w14:textId="77777777"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14:paraId="557CA1CF" w14:textId="77777777"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14:paraId="2958694D" w14:textId="77777777"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14:paraId="3FCC866A" w14:textId="77777777" w:rsidR="008633EF" w:rsidRPr="00D20AE0" w:rsidRDefault="008633EF" w:rsidP="008633EF">
      <w:pPr>
        <w:pStyle w:val="12"/>
        <w:spacing w:line="276" w:lineRule="auto"/>
        <w:ind w:firstLine="0"/>
        <w:rPr>
          <w:szCs w:val="28"/>
        </w:rPr>
      </w:pPr>
    </w:p>
    <w:p w14:paraId="244D6960" w14:textId="77777777"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48D04BAF"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14:paraId="79F4612C"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F40C4B4"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14:paraId="62C700A2"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07703F7D"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84062D1"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91BE5E8"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E4FEA66"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7ADFFADB"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14:paraId="7DA79F69"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14:paraId="229B8917"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3E6FA44" w14:textId="77777777" w:rsidR="008633EF" w:rsidRPr="00D20AE0" w:rsidRDefault="008633EF" w:rsidP="008633EF">
      <w:pPr>
        <w:pStyle w:val="12"/>
        <w:spacing w:line="276" w:lineRule="auto"/>
        <w:ind w:firstLine="0"/>
        <w:rPr>
          <w:szCs w:val="28"/>
        </w:rPr>
      </w:pPr>
    </w:p>
    <w:p w14:paraId="0F1BE46A"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3C166497"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421DC38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14:paraId="0AE3079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A79EE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8A6DE"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76520A"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14:paraId="023616B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14:paraId="7013009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14:paraId="240B6A7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14:paraId="6500497F"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14:paraId="5710670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14:paraId="2B4E365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7288630D" w14:textId="77777777" w:rsidR="008633EF" w:rsidRPr="00D20AE0" w:rsidRDefault="008633EF" w:rsidP="008633EF">
      <w:pPr>
        <w:pStyle w:val="a5"/>
        <w:suppressAutoHyphens/>
        <w:spacing w:line="276" w:lineRule="auto"/>
        <w:ind w:firstLine="0"/>
        <w:rPr>
          <w:sz w:val="28"/>
          <w:szCs w:val="28"/>
        </w:rPr>
      </w:pPr>
    </w:p>
    <w:p w14:paraId="754CDEA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14:paraId="2107CE3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14:paraId="438005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D20AE0">
        <w:rPr>
          <w:rFonts w:eastAsia="MS Mincho"/>
          <w:sz w:val="28"/>
          <w:szCs w:val="28"/>
        </w:rPr>
        <w:t>registor</w:t>
      </w:r>
      <w:proofErr w:type="spellEnd"/>
      <w:r w:rsidRPr="00D20AE0">
        <w:rPr>
          <w:rFonts w:eastAsia="MS Mincho"/>
          <w:sz w:val="28"/>
          <w:szCs w:val="28"/>
        </w:rPr>
        <w:t>.</w:t>
      </w:r>
    </w:p>
    <w:p w14:paraId="21584094"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1B22CE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72850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365F380"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14:paraId="693B317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14:paraId="1EE4A1E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42308C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14:paraId="0F15BF66"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505C697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044804E2"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9EFFA1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665B0439"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CBDE8C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C990878"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5E6B113"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7E23D25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3F48FC11" w14:textId="77777777"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DFAF54F" w14:textId="77777777"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proofErr w:type="spellStart"/>
      <w:r w:rsidRPr="00D20AE0">
        <w:rPr>
          <w:rFonts w:eastAsia="MS Mincho"/>
          <w:sz w:val="28"/>
          <w:szCs w:val="28"/>
        </w:rPr>
        <w:t>ены</w:t>
      </w:r>
      <w:proofErr w:type="spellEnd"/>
      <w:r w:rsidRPr="00D20AE0">
        <w:rPr>
          <w:rFonts w:eastAsia="MS Mincho"/>
          <w:sz w:val="28"/>
          <w:szCs w:val="28"/>
        </w:rPr>
        <w:t xml:space="preserve">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14:paraId="4FA1CF6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0D9FB95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3969E57"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044557F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734D12F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6EDEA02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DB3823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A9838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CB4A93A"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9CD0C4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14:paraId="6A5DFE4D" w14:textId="77777777" w:rsidR="008633EF" w:rsidRPr="00D20AE0" w:rsidRDefault="008633EF" w:rsidP="008633EF">
      <w:pPr>
        <w:pStyle w:val="a3"/>
        <w:spacing w:line="276" w:lineRule="auto"/>
        <w:ind w:left="0"/>
        <w:jc w:val="both"/>
        <w:rPr>
          <w:rFonts w:eastAsia="MS Mincho"/>
          <w:sz w:val="28"/>
          <w:szCs w:val="28"/>
        </w:rPr>
      </w:pPr>
    </w:p>
    <w:p w14:paraId="32F1B461"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t>Порядок оценки и сопоставления котировочных заявок</w:t>
      </w:r>
      <w:bookmarkEnd w:id="20"/>
      <w:bookmarkEnd w:id="21"/>
    </w:p>
    <w:p w14:paraId="7DA1AFFF"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14:paraId="3EE9C3C5"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908396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14:paraId="3B8F0048"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0A982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497C13BE"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380E385D"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14:paraId="1495278C" w14:textId="77777777" w:rsidR="008633EF" w:rsidRPr="00D20AE0" w:rsidRDefault="008633EF" w:rsidP="008633EF">
      <w:pPr>
        <w:pStyle w:val="a5"/>
        <w:suppressAutoHyphens/>
        <w:spacing w:line="276" w:lineRule="auto"/>
        <w:ind w:firstLine="0"/>
        <w:rPr>
          <w:sz w:val="28"/>
          <w:szCs w:val="28"/>
        </w:rPr>
      </w:pPr>
    </w:p>
    <w:p w14:paraId="391ADE9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14:paraId="56D9C0DC"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14:paraId="7AC8A3BE"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14:paraId="7E3E9878" w14:textId="77777777" w:rsidR="008633EF" w:rsidRPr="00D20AE0" w:rsidRDefault="008633EF" w:rsidP="008633EF">
      <w:pPr>
        <w:pStyle w:val="a3"/>
        <w:spacing w:line="276" w:lineRule="auto"/>
        <w:ind w:left="0"/>
        <w:jc w:val="both"/>
        <w:rPr>
          <w:sz w:val="28"/>
          <w:szCs w:val="28"/>
        </w:rPr>
      </w:pPr>
    </w:p>
    <w:p w14:paraId="426C3BE3"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14:paraId="4D425CE3"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14:paraId="05F2601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14:paraId="3E5DDE6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3228D84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14:paraId="63FECA2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14:paraId="409D2AC1" w14:textId="77777777"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687E14FD" w14:textId="77777777"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47F816CF" w14:textId="77777777"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38FE86E" w14:textId="77777777"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2D486A6" w14:textId="77777777" w:rsidR="008633EF" w:rsidRPr="00D20AE0" w:rsidRDefault="008633EF" w:rsidP="008633EF">
      <w:pPr>
        <w:pStyle w:val="a5"/>
        <w:suppressAutoHyphens/>
        <w:spacing w:line="276" w:lineRule="auto"/>
        <w:rPr>
          <w:sz w:val="28"/>
          <w:szCs w:val="28"/>
        </w:rPr>
      </w:pPr>
    </w:p>
    <w:p w14:paraId="7E3E5B1A"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14:paraId="3939FB9E"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14:paraId="0076A9F4"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14:paraId="6362A90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14:paraId="5AFBD5B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A421D0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55F753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14:paraId="5A1FE417"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14:paraId="147E39E6"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497FE37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A469EA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1240622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14:paraId="4B01451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AC4203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211442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14:paraId="2138F022"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14:paraId="20611887" w14:textId="77777777"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14:paraId="47F6B428" w14:textId="77777777"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14:paraId="5E6A3673" w14:textId="77777777"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14:paraId="2A2A223B" w14:textId="77777777" w:rsidR="000510AF" w:rsidRDefault="008633EF" w:rsidP="000510AF">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14:paraId="0038D93F" w14:textId="3ED1E993" w:rsidR="000510AF" w:rsidRDefault="000510AF" w:rsidP="000510AF">
      <w:pPr>
        <w:pStyle w:val="a5"/>
        <w:suppressAutoHyphens/>
        <w:spacing w:line="276" w:lineRule="auto"/>
        <w:ind w:firstLine="851"/>
        <w:rPr>
          <w:sz w:val="28"/>
          <w:szCs w:val="28"/>
        </w:rPr>
      </w:pPr>
      <w:r>
        <w:rPr>
          <w:sz w:val="28"/>
          <w:szCs w:val="28"/>
        </w:rPr>
        <w:t>- С</w:t>
      </w:r>
      <w:r w:rsidRPr="000510AF">
        <w:rPr>
          <w:sz w:val="28"/>
          <w:szCs w:val="28"/>
        </w:rPr>
        <w:t xml:space="preserve">ертификаты (паспорта, акты) качества (сертификаты соответствия или декларация, или паспорт качества) на запасные части, указанные в таблице в графе '' Примечание'' которые подлежат обязательной </w:t>
      </w:r>
      <w:proofErr w:type="spellStart"/>
      <w:r w:rsidRPr="000510AF">
        <w:rPr>
          <w:sz w:val="28"/>
          <w:szCs w:val="28"/>
        </w:rPr>
        <w:t>сертификации</w:t>
      </w:r>
      <w:r w:rsidRPr="00D20AE0">
        <w:rPr>
          <w:sz w:val="28"/>
          <w:szCs w:val="28"/>
        </w:rPr>
        <w:t>и</w:t>
      </w:r>
      <w:proofErr w:type="spellEnd"/>
    </w:p>
    <w:p w14:paraId="263FFF7B" w14:textId="77777777" w:rsidR="000510AF" w:rsidRDefault="000510AF" w:rsidP="000C02CD">
      <w:pPr>
        <w:pStyle w:val="a5"/>
        <w:suppressAutoHyphens/>
        <w:spacing w:line="276" w:lineRule="auto"/>
        <w:ind w:firstLine="851"/>
        <w:rPr>
          <w:sz w:val="28"/>
          <w:szCs w:val="28"/>
        </w:rPr>
      </w:pPr>
    </w:p>
    <w:p w14:paraId="5F2AE16F" w14:textId="77777777" w:rsidR="008633EF" w:rsidRPr="00D20AE0" w:rsidRDefault="008633EF" w:rsidP="008633EF">
      <w:pPr>
        <w:pStyle w:val="a5"/>
        <w:suppressAutoHyphens/>
        <w:spacing w:line="276" w:lineRule="auto"/>
        <w:ind w:firstLine="851"/>
        <w:rPr>
          <w:sz w:val="28"/>
          <w:szCs w:val="28"/>
        </w:rPr>
      </w:pPr>
      <w:r w:rsidRPr="00D20AE0">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0B175B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1A0EF759"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14:paraId="4B33D152"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1DF21547"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B26FA24"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51571D81" w14:textId="77777777"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1613C365" w14:textId="77777777" w:rsidR="008633EF" w:rsidRPr="00D20AE0" w:rsidRDefault="008633EF" w:rsidP="008633EF">
      <w:pPr>
        <w:pStyle w:val="a5"/>
        <w:suppressAutoHyphens/>
        <w:spacing w:line="276" w:lineRule="auto"/>
        <w:ind w:firstLine="0"/>
        <w:rPr>
          <w:sz w:val="28"/>
          <w:szCs w:val="28"/>
        </w:rPr>
      </w:pPr>
    </w:p>
    <w:p w14:paraId="0F3BB1E4"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14:paraId="00243426" w14:textId="77777777" w:rsidR="008633EF" w:rsidRPr="00D20AE0" w:rsidRDefault="008633EF" w:rsidP="008633EF">
      <w:pPr>
        <w:spacing w:line="276" w:lineRule="auto"/>
        <w:rPr>
          <w:sz w:val="28"/>
          <w:szCs w:val="28"/>
        </w:rPr>
      </w:pPr>
    </w:p>
    <w:p w14:paraId="07F151C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FD9F23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14:paraId="772E0A6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3C52DC14" w14:textId="77777777"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1D1B512" w14:textId="77777777"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1C4A2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14:paraId="5955B978" w14:textId="77777777"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8B921CF" w14:textId="77777777"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152EDA7" w14:textId="77777777" w:rsidR="008633EF" w:rsidRPr="00D20AE0" w:rsidRDefault="008633EF" w:rsidP="008633EF">
      <w:pPr>
        <w:pStyle w:val="12"/>
        <w:spacing w:line="276" w:lineRule="auto"/>
        <w:ind w:firstLine="709"/>
        <w:rPr>
          <w:szCs w:val="28"/>
        </w:rPr>
      </w:pPr>
      <w:r w:rsidRPr="00D20AE0">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573BEE9" w14:textId="77777777" w:rsidR="008633EF" w:rsidRPr="00D20AE0" w:rsidRDefault="008633EF" w:rsidP="008633EF">
      <w:pPr>
        <w:pStyle w:val="12"/>
        <w:spacing w:line="276" w:lineRule="auto"/>
        <w:ind w:firstLine="709"/>
        <w:rPr>
          <w:szCs w:val="28"/>
        </w:rPr>
      </w:pPr>
    </w:p>
    <w:p w14:paraId="246FE709"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14:paraId="73FF02E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191F78CB" w14:textId="77777777"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14:paraId="6769B69F"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5D8FD869"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14:paraId="726E2E80"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14:paraId="07FAD61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CF4184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B545985"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DFB3B93" w14:textId="77777777" w:rsidR="008633EF" w:rsidRPr="00D20AE0" w:rsidRDefault="008633EF" w:rsidP="008633EF">
      <w:pPr>
        <w:spacing w:line="276" w:lineRule="auto"/>
        <w:jc w:val="both"/>
        <w:rPr>
          <w:sz w:val="28"/>
          <w:szCs w:val="28"/>
        </w:rPr>
      </w:pPr>
    </w:p>
    <w:p w14:paraId="5A2964C5" w14:textId="77777777"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14:paraId="010BC8D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C24897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0BA7E42"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6261B18B" w14:textId="77777777" w:rsidR="00B12084" w:rsidRDefault="000B07B9" w:rsidP="00B12084">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7A790659" w14:textId="5B233F03" w:rsidR="000B07B9" w:rsidRPr="00B12084" w:rsidRDefault="000B07B9" w:rsidP="00B12084">
      <w:pPr>
        <w:pStyle w:val="a5"/>
        <w:numPr>
          <w:ilvl w:val="2"/>
          <w:numId w:val="15"/>
        </w:numPr>
        <w:suppressAutoHyphens/>
        <w:spacing w:line="276" w:lineRule="auto"/>
        <w:ind w:left="0" w:firstLine="852"/>
        <w:rPr>
          <w:sz w:val="28"/>
          <w:szCs w:val="28"/>
        </w:rPr>
      </w:pPr>
      <w:r w:rsidRPr="00B1208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B1208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A715B">
        <w:rPr>
          <w:b/>
          <w:i/>
          <w:sz w:val="28"/>
          <w:szCs w:val="28"/>
          <w:highlight w:val="yellow"/>
        </w:rPr>
        <w:t>7</w:t>
      </w:r>
      <w:r w:rsidRPr="00B12084">
        <w:rPr>
          <w:b/>
          <w:i/>
          <w:sz w:val="28"/>
          <w:szCs w:val="28"/>
          <w:highlight w:val="yellow"/>
        </w:rPr>
        <w:t xml:space="preserve"> часов 00 времени </w:t>
      </w:r>
      <w:r w:rsidR="000E4282" w:rsidRPr="00B12084">
        <w:rPr>
          <w:b/>
          <w:i/>
          <w:sz w:val="28"/>
          <w:szCs w:val="28"/>
          <w:highlight w:val="yellow"/>
        </w:rPr>
        <w:t xml:space="preserve">          </w:t>
      </w:r>
      <w:proofErr w:type="gramStart"/>
      <w:r w:rsidR="000E4282" w:rsidRPr="00B12084">
        <w:rPr>
          <w:b/>
          <w:i/>
          <w:sz w:val="28"/>
          <w:szCs w:val="28"/>
          <w:highlight w:val="yellow"/>
        </w:rPr>
        <w:t xml:space="preserve">   «</w:t>
      </w:r>
      <w:proofErr w:type="gramEnd"/>
      <w:r w:rsidR="00B855EB" w:rsidRPr="00B12084">
        <w:rPr>
          <w:b/>
          <w:i/>
          <w:sz w:val="28"/>
          <w:szCs w:val="28"/>
          <w:highlight w:val="yellow"/>
        </w:rPr>
        <w:t>16</w:t>
      </w:r>
      <w:r w:rsidRPr="00B12084">
        <w:rPr>
          <w:b/>
          <w:i/>
          <w:sz w:val="28"/>
          <w:szCs w:val="28"/>
          <w:highlight w:val="yellow"/>
        </w:rPr>
        <w:t>»</w:t>
      </w:r>
      <w:r w:rsidR="000E4282" w:rsidRPr="00B12084">
        <w:rPr>
          <w:b/>
          <w:i/>
          <w:sz w:val="28"/>
          <w:szCs w:val="28"/>
          <w:highlight w:val="yellow"/>
        </w:rPr>
        <w:t xml:space="preserve"> </w:t>
      </w:r>
      <w:r w:rsidR="00DD5FAD" w:rsidRPr="00B12084">
        <w:rPr>
          <w:b/>
          <w:i/>
          <w:sz w:val="28"/>
          <w:szCs w:val="28"/>
          <w:highlight w:val="yellow"/>
        </w:rPr>
        <w:t>апреля</w:t>
      </w:r>
      <w:r w:rsidR="005A7BE8" w:rsidRPr="00B12084">
        <w:rPr>
          <w:i/>
          <w:sz w:val="28"/>
          <w:szCs w:val="28"/>
          <w:highlight w:val="yellow"/>
        </w:rPr>
        <w:t xml:space="preserve"> </w:t>
      </w:r>
      <w:r w:rsidR="00B855EB" w:rsidRPr="00B12084">
        <w:rPr>
          <w:b/>
          <w:i/>
          <w:sz w:val="28"/>
          <w:szCs w:val="28"/>
          <w:highlight w:val="yellow"/>
        </w:rPr>
        <w:t>2026</w:t>
      </w:r>
      <w:r w:rsidRPr="00B12084">
        <w:rPr>
          <w:b/>
          <w:i/>
          <w:sz w:val="28"/>
          <w:szCs w:val="28"/>
          <w:highlight w:val="yellow"/>
        </w:rPr>
        <w:t>г.</w:t>
      </w:r>
    </w:p>
    <w:p w14:paraId="0FF574F4"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5694686A"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14:paraId="1676980E"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EB419FD" w14:textId="77777777"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3E55F4FF"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2A4BEA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5336C68"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0D293C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97CC48D" w14:textId="77777777" w:rsidR="000B07B9" w:rsidRPr="00D20AE0" w:rsidRDefault="000B07B9" w:rsidP="000B07B9">
      <w:pPr>
        <w:pStyle w:val="a5"/>
        <w:suppressAutoHyphens/>
        <w:spacing w:line="276" w:lineRule="auto"/>
        <w:ind w:firstLine="0"/>
        <w:rPr>
          <w:sz w:val="28"/>
          <w:szCs w:val="28"/>
        </w:rPr>
      </w:pPr>
    </w:p>
    <w:p w14:paraId="528D42C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14:paraId="1048B87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50D8BE9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2613694A" w14:textId="77777777"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51BB009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0E12905A" w14:textId="77777777"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79388AF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937D709"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3E413BD4"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7A0F966"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58C9F8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ED130A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5A45118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6BE0FC2"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646F434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1B756878" w14:textId="77777777" w:rsidR="008633EF" w:rsidRPr="00D20AE0" w:rsidRDefault="008633EF" w:rsidP="008633EF">
      <w:pPr>
        <w:pStyle w:val="a3"/>
        <w:spacing w:line="276" w:lineRule="auto"/>
        <w:ind w:left="0"/>
        <w:jc w:val="both"/>
        <w:rPr>
          <w:sz w:val="28"/>
          <w:szCs w:val="28"/>
        </w:rPr>
      </w:pPr>
    </w:p>
    <w:p w14:paraId="02357D5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14:paraId="59173459" w14:textId="77777777" w:rsidR="008633EF" w:rsidRPr="00D20AE0" w:rsidRDefault="008633EF" w:rsidP="008633EF">
      <w:pPr>
        <w:spacing w:line="276" w:lineRule="auto"/>
        <w:rPr>
          <w:sz w:val="28"/>
          <w:szCs w:val="28"/>
        </w:rPr>
      </w:pPr>
    </w:p>
    <w:p w14:paraId="6A4012D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71F06F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3C5BE5B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C87593F"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5F77843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71883B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2817A0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4C33AFD1" w14:textId="77777777"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75ECCB20"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t xml:space="preserve"> Приложение № 2</w:t>
      </w:r>
      <w:bookmarkEnd w:id="40"/>
    </w:p>
    <w:p w14:paraId="1839818A" w14:textId="77777777"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14:paraId="712B48CC" w14:textId="12F9B868"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/0</w:t>
      </w:r>
      <w:r w:rsidR="00B12084">
        <w:rPr>
          <w:sz w:val="28"/>
          <w:szCs w:val="28"/>
        </w:rPr>
        <w:t>52</w:t>
      </w:r>
    </w:p>
    <w:p w14:paraId="2494A6C2" w14:textId="77777777" w:rsidR="008633EF" w:rsidRPr="00D20AE0" w:rsidRDefault="008633EF" w:rsidP="008633EF">
      <w:pPr>
        <w:shd w:val="clear" w:color="auto" w:fill="FFFFFF"/>
        <w:ind w:left="5"/>
        <w:jc w:val="center"/>
        <w:rPr>
          <w:b/>
          <w:bCs/>
          <w:sz w:val="28"/>
          <w:szCs w:val="28"/>
        </w:rPr>
      </w:pPr>
    </w:p>
    <w:p w14:paraId="75CE22A3" w14:textId="77777777" w:rsidR="00973549" w:rsidRPr="003D7C41" w:rsidRDefault="008633EF" w:rsidP="00896747">
      <w:pPr>
        <w:pStyle w:val="ConsPlusNormal"/>
        <w:jc w:val="center"/>
        <w:rPr>
          <w:b/>
        </w:rPr>
      </w:pPr>
      <w:bookmarkStart w:id="41" w:name="_Toc128044850"/>
      <w:r w:rsidRPr="00D20AE0">
        <w:rPr>
          <w:b/>
        </w:rPr>
        <w:t>Техническое задание на поставку</w:t>
      </w:r>
      <w:r w:rsidR="00896747" w:rsidRPr="00D20AE0">
        <w:rPr>
          <w:b/>
        </w:rPr>
        <w:t xml:space="preserve"> </w:t>
      </w:r>
      <w:r w:rsidR="00AD6BDB" w:rsidRPr="003D7C41">
        <w:rPr>
          <w:b/>
          <w:bCs/>
        </w:rPr>
        <w:t>запасных частей</w:t>
      </w:r>
      <w:r w:rsidR="00973549" w:rsidRPr="003D7C41">
        <w:rPr>
          <w:b/>
        </w:rPr>
        <w:t xml:space="preserve"> </w:t>
      </w:r>
    </w:p>
    <w:tbl>
      <w:tblPr>
        <w:tblW w:w="15480" w:type="dxa"/>
        <w:tblInd w:w="-289" w:type="dxa"/>
        <w:tblLook w:val="04A0" w:firstRow="1" w:lastRow="0" w:firstColumn="1" w:lastColumn="0" w:noHBand="0" w:noVBand="1"/>
      </w:tblPr>
      <w:tblGrid>
        <w:gridCol w:w="777"/>
        <w:gridCol w:w="2626"/>
        <w:gridCol w:w="1701"/>
        <w:gridCol w:w="1428"/>
        <w:gridCol w:w="939"/>
        <w:gridCol w:w="919"/>
        <w:gridCol w:w="1126"/>
        <w:gridCol w:w="1278"/>
        <w:gridCol w:w="1136"/>
        <w:gridCol w:w="1278"/>
        <w:gridCol w:w="2272"/>
      </w:tblGrid>
      <w:tr w:rsidR="00B12084" w:rsidRPr="007A715B" w14:paraId="201E82D5" w14:textId="77777777" w:rsidTr="007A715B">
        <w:trPr>
          <w:trHeight w:val="569"/>
        </w:trPr>
        <w:tc>
          <w:tcPr>
            <w:tcW w:w="7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732A0" w14:textId="77777777" w:rsidR="00B12084" w:rsidRPr="007A715B" w:rsidRDefault="00B12084" w:rsidP="00B12084">
            <w:pPr>
              <w:jc w:val="center"/>
              <w:rPr>
                <w:b/>
                <w:bCs/>
                <w:color w:val="000000"/>
                <w:sz w:val="22"/>
                <w:szCs w:val="22"/>
              </w:rPr>
            </w:pPr>
            <w:r w:rsidRPr="007A715B">
              <w:rPr>
                <w:b/>
                <w:bCs/>
                <w:color w:val="000000"/>
                <w:sz w:val="22"/>
                <w:szCs w:val="22"/>
              </w:rPr>
              <w:t>№п/п</w:t>
            </w:r>
          </w:p>
        </w:tc>
        <w:tc>
          <w:tcPr>
            <w:tcW w:w="2626" w:type="dxa"/>
            <w:tcBorders>
              <w:top w:val="single" w:sz="4" w:space="0" w:color="auto"/>
              <w:left w:val="nil"/>
              <w:bottom w:val="single" w:sz="4" w:space="0" w:color="auto"/>
              <w:right w:val="single" w:sz="4" w:space="0" w:color="auto"/>
            </w:tcBorders>
            <w:shd w:val="clear" w:color="auto" w:fill="auto"/>
            <w:vAlign w:val="center"/>
            <w:hideMark/>
          </w:tcPr>
          <w:p w14:paraId="26CDE311" w14:textId="77777777" w:rsidR="00B12084" w:rsidRPr="007A715B" w:rsidRDefault="00B12084" w:rsidP="00B12084">
            <w:pPr>
              <w:jc w:val="center"/>
              <w:rPr>
                <w:b/>
                <w:bCs/>
                <w:color w:val="000000"/>
                <w:sz w:val="18"/>
                <w:szCs w:val="18"/>
              </w:rPr>
            </w:pPr>
            <w:r w:rsidRPr="007A715B">
              <w:rPr>
                <w:b/>
                <w:bCs/>
                <w:color w:val="000000"/>
                <w:sz w:val="18"/>
                <w:szCs w:val="18"/>
              </w:rPr>
              <w:t>Наименование товара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38CCCD5" w14:textId="77777777" w:rsidR="00B12084" w:rsidRPr="007A715B" w:rsidRDefault="00B12084" w:rsidP="00B12084">
            <w:pPr>
              <w:jc w:val="center"/>
              <w:rPr>
                <w:b/>
                <w:bCs/>
                <w:color w:val="000000"/>
                <w:sz w:val="18"/>
                <w:szCs w:val="18"/>
              </w:rPr>
            </w:pPr>
            <w:r w:rsidRPr="007A715B">
              <w:rPr>
                <w:b/>
                <w:bCs/>
                <w:color w:val="000000"/>
                <w:sz w:val="18"/>
                <w:szCs w:val="18"/>
              </w:rPr>
              <w:t>Марка,</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14:paraId="0B9AD010" w14:textId="77777777" w:rsidR="00B12084" w:rsidRPr="007A715B" w:rsidRDefault="00B12084" w:rsidP="00B12084">
            <w:pPr>
              <w:jc w:val="center"/>
              <w:rPr>
                <w:b/>
                <w:bCs/>
                <w:color w:val="000000"/>
                <w:sz w:val="18"/>
                <w:szCs w:val="18"/>
              </w:rPr>
            </w:pPr>
            <w:r w:rsidRPr="007A715B">
              <w:rPr>
                <w:b/>
                <w:bCs/>
                <w:color w:val="000000"/>
                <w:sz w:val="18"/>
                <w:szCs w:val="18"/>
              </w:rPr>
              <w:t>Размер</w:t>
            </w:r>
          </w:p>
        </w:tc>
        <w:tc>
          <w:tcPr>
            <w:tcW w:w="939" w:type="dxa"/>
            <w:tcBorders>
              <w:top w:val="single" w:sz="4" w:space="0" w:color="auto"/>
              <w:left w:val="nil"/>
              <w:bottom w:val="single" w:sz="4" w:space="0" w:color="auto"/>
              <w:right w:val="single" w:sz="4" w:space="0" w:color="auto"/>
            </w:tcBorders>
            <w:shd w:val="clear" w:color="auto" w:fill="auto"/>
            <w:vAlign w:val="center"/>
            <w:hideMark/>
          </w:tcPr>
          <w:p w14:paraId="4D2CB0A1" w14:textId="77777777" w:rsidR="00B12084" w:rsidRPr="007A715B" w:rsidRDefault="00B12084" w:rsidP="00B12084">
            <w:pPr>
              <w:jc w:val="center"/>
              <w:rPr>
                <w:b/>
                <w:bCs/>
                <w:color w:val="000000"/>
                <w:sz w:val="18"/>
                <w:szCs w:val="18"/>
              </w:rPr>
            </w:pPr>
            <w:proofErr w:type="spellStart"/>
            <w:r w:rsidRPr="007A715B">
              <w:rPr>
                <w:b/>
                <w:bCs/>
                <w:color w:val="000000"/>
                <w:sz w:val="18"/>
                <w:szCs w:val="18"/>
              </w:rPr>
              <w:t>Ед.изм</w:t>
            </w:r>
            <w:proofErr w:type="spellEnd"/>
          </w:p>
        </w:tc>
        <w:tc>
          <w:tcPr>
            <w:tcW w:w="919" w:type="dxa"/>
            <w:tcBorders>
              <w:top w:val="single" w:sz="4" w:space="0" w:color="auto"/>
              <w:left w:val="nil"/>
              <w:bottom w:val="single" w:sz="4" w:space="0" w:color="auto"/>
              <w:right w:val="single" w:sz="4" w:space="0" w:color="auto"/>
            </w:tcBorders>
            <w:shd w:val="clear" w:color="auto" w:fill="auto"/>
            <w:vAlign w:val="center"/>
            <w:hideMark/>
          </w:tcPr>
          <w:p w14:paraId="468100E1" w14:textId="77777777" w:rsidR="00B12084" w:rsidRPr="007A715B" w:rsidRDefault="00B12084" w:rsidP="00B12084">
            <w:pPr>
              <w:jc w:val="center"/>
              <w:rPr>
                <w:b/>
                <w:bCs/>
                <w:color w:val="000000"/>
                <w:sz w:val="18"/>
                <w:szCs w:val="18"/>
              </w:rPr>
            </w:pPr>
            <w:r w:rsidRPr="007A715B">
              <w:rPr>
                <w:b/>
                <w:bCs/>
                <w:color w:val="000000"/>
                <w:sz w:val="18"/>
                <w:szCs w:val="18"/>
              </w:rPr>
              <w:t>Кол-во</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5E0BA342" w14:textId="77777777" w:rsidR="00B12084" w:rsidRPr="007A715B" w:rsidRDefault="00B12084" w:rsidP="00B12084">
            <w:pPr>
              <w:jc w:val="center"/>
              <w:rPr>
                <w:b/>
                <w:bCs/>
                <w:color w:val="000000"/>
                <w:sz w:val="18"/>
                <w:szCs w:val="18"/>
              </w:rPr>
            </w:pPr>
            <w:r w:rsidRPr="007A715B">
              <w:rPr>
                <w:b/>
                <w:bCs/>
                <w:color w:val="000000"/>
                <w:sz w:val="18"/>
                <w:szCs w:val="18"/>
              </w:rPr>
              <w:t>Цена в драмах РА Без НДС</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7F830DEA" w14:textId="77777777" w:rsidR="00B12084" w:rsidRPr="007A715B" w:rsidRDefault="00B12084" w:rsidP="00B12084">
            <w:pPr>
              <w:jc w:val="center"/>
              <w:rPr>
                <w:b/>
                <w:bCs/>
                <w:color w:val="000000"/>
                <w:sz w:val="18"/>
                <w:szCs w:val="18"/>
              </w:rPr>
            </w:pPr>
            <w:r w:rsidRPr="007A715B">
              <w:rPr>
                <w:b/>
                <w:bCs/>
                <w:color w:val="000000"/>
                <w:sz w:val="18"/>
                <w:szCs w:val="18"/>
              </w:rPr>
              <w:t>Сумма в драмах РА Без НДС</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61B9BC46" w14:textId="77777777" w:rsidR="00B12084" w:rsidRPr="007A715B" w:rsidRDefault="00B12084" w:rsidP="00B12084">
            <w:pPr>
              <w:jc w:val="center"/>
              <w:rPr>
                <w:b/>
                <w:bCs/>
                <w:color w:val="000000"/>
                <w:sz w:val="18"/>
                <w:szCs w:val="18"/>
              </w:rPr>
            </w:pPr>
            <w:r w:rsidRPr="007A715B">
              <w:rPr>
                <w:b/>
                <w:bCs/>
                <w:color w:val="000000"/>
                <w:sz w:val="18"/>
                <w:szCs w:val="18"/>
              </w:rPr>
              <w:t>Цена в драмах РА с НДС</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2D78A36C" w14:textId="77777777" w:rsidR="00B12084" w:rsidRPr="007A715B" w:rsidRDefault="00B12084" w:rsidP="00B12084">
            <w:pPr>
              <w:jc w:val="center"/>
              <w:rPr>
                <w:b/>
                <w:bCs/>
                <w:color w:val="000000"/>
                <w:sz w:val="18"/>
                <w:szCs w:val="18"/>
              </w:rPr>
            </w:pPr>
            <w:r w:rsidRPr="007A715B">
              <w:rPr>
                <w:b/>
                <w:bCs/>
                <w:color w:val="000000"/>
                <w:sz w:val="18"/>
                <w:szCs w:val="18"/>
              </w:rPr>
              <w:t>Сумма в драмах РА с НДС</w:t>
            </w:r>
          </w:p>
        </w:tc>
        <w:tc>
          <w:tcPr>
            <w:tcW w:w="2272" w:type="dxa"/>
            <w:tcBorders>
              <w:top w:val="single" w:sz="4" w:space="0" w:color="auto"/>
              <w:left w:val="nil"/>
              <w:bottom w:val="single" w:sz="4" w:space="0" w:color="auto"/>
              <w:right w:val="single" w:sz="4" w:space="0" w:color="auto"/>
            </w:tcBorders>
            <w:shd w:val="clear" w:color="auto" w:fill="auto"/>
            <w:vAlign w:val="center"/>
            <w:hideMark/>
          </w:tcPr>
          <w:p w14:paraId="08221F7C" w14:textId="77777777" w:rsidR="00B12084" w:rsidRPr="007A715B" w:rsidRDefault="00B12084" w:rsidP="00B12084">
            <w:pPr>
              <w:jc w:val="center"/>
              <w:rPr>
                <w:b/>
                <w:bCs/>
                <w:color w:val="000000"/>
                <w:sz w:val="16"/>
                <w:szCs w:val="16"/>
              </w:rPr>
            </w:pPr>
            <w:r w:rsidRPr="007A715B">
              <w:rPr>
                <w:b/>
                <w:bCs/>
                <w:color w:val="000000"/>
                <w:sz w:val="16"/>
                <w:szCs w:val="16"/>
              </w:rPr>
              <w:t>Примечание</w:t>
            </w:r>
          </w:p>
        </w:tc>
      </w:tr>
      <w:tr w:rsidR="00B12084" w:rsidRPr="007A715B" w14:paraId="0A6F0F72" w14:textId="77777777" w:rsidTr="007A715B">
        <w:trPr>
          <w:trHeight w:val="6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D8DF45A" w14:textId="77777777" w:rsidR="00B12084" w:rsidRPr="007A715B" w:rsidRDefault="00B12084" w:rsidP="00B12084">
            <w:pPr>
              <w:jc w:val="center"/>
              <w:rPr>
                <w:color w:val="000000"/>
                <w:sz w:val="22"/>
                <w:szCs w:val="22"/>
              </w:rPr>
            </w:pPr>
            <w:r w:rsidRPr="007A715B">
              <w:rPr>
                <w:color w:val="000000"/>
                <w:sz w:val="22"/>
                <w:szCs w:val="22"/>
              </w:rPr>
              <w:t>1</w:t>
            </w:r>
          </w:p>
        </w:tc>
        <w:tc>
          <w:tcPr>
            <w:tcW w:w="2626" w:type="dxa"/>
            <w:tcBorders>
              <w:top w:val="nil"/>
              <w:left w:val="nil"/>
              <w:bottom w:val="single" w:sz="4" w:space="0" w:color="auto"/>
              <w:right w:val="single" w:sz="4" w:space="0" w:color="auto"/>
            </w:tcBorders>
            <w:shd w:val="clear" w:color="auto" w:fill="auto"/>
            <w:vAlign w:val="center"/>
            <w:hideMark/>
          </w:tcPr>
          <w:p w14:paraId="59E40BC4" w14:textId="77777777" w:rsidR="00B12084" w:rsidRPr="007A715B" w:rsidRDefault="00B12084" w:rsidP="00B12084">
            <w:pPr>
              <w:jc w:val="center"/>
              <w:rPr>
                <w:color w:val="000000"/>
                <w:sz w:val="18"/>
                <w:szCs w:val="18"/>
              </w:rPr>
            </w:pPr>
            <w:r w:rsidRPr="007A715B">
              <w:rPr>
                <w:color w:val="000000"/>
                <w:sz w:val="18"/>
                <w:szCs w:val="18"/>
              </w:rPr>
              <w:t>Диск фрикционный стальной</w:t>
            </w:r>
          </w:p>
        </w:tc>
        <w:tc>
          <w:tcPr>
            <w:tcW w:w="1701" w:type="dxa"/>
            <w:tcBorders>
              <w:top w:val="nil"/>
              <w:left w:val="nil"/>
              <w:bottom w:val="single" w:sz="4" w:space="0" w:color="auto"/>
              <w:right w:val="single" w:sz="4" w:space="0" w:color="auto"/>
            </w:tcBorders>
            <w:shd w:val="clear" w:color="auto" w:fill="auto"/>
            <w:vAlign w:val="center"/>
            <w:hideMark/>
          </w:tcPr>
          <w:p w14:paraId="1CA44DB3" w14:textId="77777777" w:rsidR="00B12084" w:rsidRPr="007A715B" w:rsidRDefault="00B12084" w:rsidP="00B12084">
            <w:pPr>
              <w:jc w:val="center"/>
              <w:rPr>
                <w:color w:val="000000"/>
                <w:sz w:val="18"/>
                <w:szCs w:val="18"/>
              </w:rPr>
            </w:pPr>
            <w:r w:rsidRPr="007A715B">
              <w:rPr>
                <w:color w:val="000000"/>
                <w:sz w:val="18"/>
                <w:szCs w:val="18"/>
              </w:rPr>
              <w:t>50-330А-82А</w:t>
            </w:r>
          </w:p>
        </w:tc>
        <w:tc>
          <w:tcPr>
            <w:tcW w:w="1428" w:type="dxa"/>
            <w:tcBorders>
              <w:top w:val="nil"/>
              <w:left w:val="nil"/>
              <w:bottom w:val="single" w:sz="4" w:space="0" w:color="auto"/>
              <w:right w:val="single" w:sz="4" w:space="0" w:color="auto"/>
            </w:tcBorders>
            <w:shd w:val="clear" w:color="auto" w:fill="auto"/>
            <w:vAlign w:val="center"/>
            <w:hideMark/>
          </w:tcPr>
          <w:p w14:paraId="66458A4A"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14D736EA"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1F62766B" w14:textId="77777777" w:rsidR="00B12084" w:rsidRPr="007A715B" w:rsidRDefault="00B12084" w:rsidP="00B12084">
            <w:pPr>
              <w:jc w:val="center"/>
              <w:rPr>
                <w:color w:val="000000"/>
                <w:sz w:val="18"/>
                <w:szCs w:val="18"/>
              </w:rPr>
            </w:pPr>
            <w:r w:rsidRPr="007A715B">
              <w:rPr>
                <w:color w:val="000000"/>
                <w:sz w:val="18"/>
                <w:szCs w:val="18"/>
              </w:rPr>
              <w:t>9</w:t>
            </w:r>
          </w:p>
        </w:tc>
        <w:tc>
          <w:tcPr>
            <w:tcW w:w="1126" w:type="dxa"/>
            <w:tcBorders>
              <w:top w:val="nil"/>
              <w:left w:val="nil"/>
              <w:bottom w:val="single" w:sz="4" w:space="0" w:color="auto"/>
              <w:right w:val="single" w:sz="4" w:space="0" w:color="auto"/>
            </w:tcBorders>
            <w:shd w:val="clear" w:color="auto" w:fill="auto"/>
            <w:vAlign w:val="center"/>
            <w:hideMark/>
          </w:tcPr>
          <w:p w14:paraId="1F659E52" w14:textId="77777777" w:rsidR="00B12084" w:rsidRPr="007A715B" w:rsidRDefault="00B12084" w:rsidP="00B12084">
            <w:pPr>
              <w:jc w:val="center"/>
              <w:rPr>
                <w:color w:val="000000"/>
                <w:sz w:val="20"/>
                <w:szCs w:val="20"/>
              </w:rPr>
            </w:pPr>
            <w:r w:rsidRPr="007A715B">
              <w:rPr>
                <w:color w:val="000000"/>
                <w:sz w:val="20"/>
                <w:szCs w:val="20"/>
              </w:rPr>
              <w:t>15 000</w:t>
            </w:r>
          </w:p>
        </w:tc>
        <w:tc>
          <w:tcPr>
            <w:tcW w:w="1278" w:type="dxa"/>
            <w:tcBorders>
              <w:top w:val="nil"/>
              <w:left w:val="nil"/>
              <w:bottom w:val="single" w:sz="4" w:space="0" w:color="auto"/>
              <w:right w:val="single" w:sz="4" w:space="0" w:color="auto"/>
            </w:tcBorders>
            <w:shd w:val="clear" w:color="auto" w:fill="auto"/>
            <w:vAlign w:val="center"/>
            <w:hideMark/>
          </w:tcPr>
          <w:p w14:paraId="18777327" w14:textId="77777777" w:rsidR="00B12084" w:rsidRPr="007A715B" w:rsidRDefault="00B12084" w:rsidP="00B12084">
            <w:pPr>
              <w:jc w:val="center"/>
              <w:rPr>
                <w:color w:val="000000"/>
                <w:sz w:val="20"/>
                <w:szCs w:val="20"/>
              </w:rPr>
            </w:pPr>
            <w:r w:rsidRPr="007A715B">
              <w:rPr>
                <w:color w:val="000000"/>
                <w:sz w:val="20"/>
                <w:szCs w:val="20"/>
              </w:rPr>
              <w:t>135 000</w:t>
            </w:r>
          </w:p>
        </w:tc>
        <w:tc>
          <w:tcPr>
            <w:tcW w:w="1136" w:type="dxa"/>
            <w:tcBorders>
              <w:top w:val="nil"/>
              <w:left w:val="nil"/>
              <w:bottom w:val="single" w:sz="4" w:space="0" w:color="auto"/>
              <w:right w:val="single" w:sz="4" w:space="0" w:color="auto"/>
            </w:tcBorders>
            <w:shd w:val="clear" w:color="auto" w:fill="auto"/>
            <w:vAlign w:val="center"/>
            <w:hideMark/>
          </w:tcPr>
          <w:p w14:paraId="39895DF5" w14:textId="77777777" w:rsidR="00B12084" w:rsidRPr="007A715B" w:rsidRDefault="00B12084" w:rsidP="00B12084">
            <w:pPr>
              <w:jc w:val="center"/>
              <w:rPr>
                <w:color w:val="000000"/>
                <w:sz w:val="20"/>
                <w:szCs w:val="20"/>
              </w:rPr>
            </w:pPr>
            <w:r w:rsidRPr="007A715B">
              <w:rPr>
                <w:color w:val="000000"/>
                <w:sz w:val="20"/>
                <w:szCs w:val="20"/>
              </w:rPr>
              <w:t>18 000</w:t>
            </w:r>
          </w:p>
        </w:tc>
        <w:tc>
          <w:tcPr>
            <w:tcW w:w="1278" w:type="dxa"/>
            <w:tcBorders>
              <w:top w:val="nil"/>
              <w:left w:val="nil"/>
              <w:bottom w:val="single" w:sz="4" w:space="0" w:color="auto"/>
              <w:right w:val="single" w:sz="4" w:space="0" w:color="auto"/>
            </w:tcBorders>
            <w:shd w:val="clear" w:color="auto" w:fill="auto"/>
            <w:vAlign w:val="center"/>
            <w:hideMark/>
          </w:tcPr>
          <w:p w14:paraId="65E66215" w14:textId="77777777" w:rsidR="00B12084" w:rsidRPr="007A715B" w:rsidRDefault="00B12084" w:rsidP="00B12084">
            <w:pPr>
              <w:jc w:val="center"/>
              <w:rPr>
                <w:color w:val="000000"/>
                <w:sz w:val="20"/>
                <w:szCs w:val="20"/>
              </w:rPr>
            </w:pPr>
            <w:r w:rsidRPr="007A715B">
              <w:rPr>
                <w:color w:val="000000"/>
                <w:sz w:val="20"/>
                <w:szCs w:val="20"/>
              </w:rPr>
              <w:t>162 000</w:t>
            </w:r>
          </w:p>
        </w:tc>
        <w:tc>
          <w:tcPr>
            <w:tcW w:w="2272" w:type="dxa"/>
            <w:tcBorders>
              <w:top w:val="nil"/>
              <w:left w:val="nil"/>
              <w:bottom w:val="single" w:sz="4" w:space="0" w:color="auto"/>
              <w:right w:val="single" w:sz="4" w:space="0" w:color="auto"/>
            </w:tcBorders>
            <w:shd w:val="clear" w:color="auto" w:fill="auto"/>
            <w:vAlign w:val="center"/>
            <w:hideMark/>
          </w:tcPr>
          <w:p w14:paraId="524DB6EA" w14:textId="77777777" w:rsidR="00B12084" w:rsidRPr="007A715B" w:rsidRDefault="00B12084" w:rsidP="00B12084">
            <w:pPr>
              <w:jc w:val="center"/>
              <w:rPr>
                <w:color w:val="000000"/>
                <w:sz w:val="16"/>
                <w:szCs w:val="16"/>
              </w:rPr>
            </w:pPr>
            <w:r w:rsidRPr="007A715B">
              <w:rPr>
                <w:color w:val="000000"/>
                <w:sz w:val="16"/>
                <w:szCs w:val="16"/>
              </w:rPr>
              <w:t> </w:t>
            </w:r>
          </w:p>
        </w:tc>
      </w:tr>
      <w:tr w:rsidR="00B12084" w:rsidRPr="007A715B" w14:paraId="33618DC5" w14:textId="77777777" w:rsidTr="007A715B">
        <w:trPr>
          <w:trHeight w:val="61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1B0331F" w14:textId="77777777" w:rsidR="00B12084" w:rsidRPr="007A715B" w:rsidRDefault="00B12084" w:rsidP="00B12084">
            <w:pPr>
              <w:jc w:val="center"/>
              <w:rPr>
                <w:color w:val="000000"/>
                <w:sz w:val="22"/>
                <w:szCs w:val="22"/>
              </w:rPr>
            </w:pPr>
            <w:r w:rsidRPr="007A715B">
              <w:rPr>
                <w:color w:val="000000"/>
                <w:sz w:val="22"/>
                <w:szCs w:val="22"/>
              </w:rPr>
              <w:t>2</w:t>
            </w:r>
          </w:p>
        </w:tc>
        <w:tc>
          <w:tcPr>
            <w:tcW w:w="2626" w:type="dxa"/>
            <w:tcBorders>
              <w:top w:val="nil"/>
              <w:left w:val="nil"/>
              <w:bottom w:val="single" w:sz="4" w:space="0" w:color="auto"/>
              <w:right w:val="single" w:sz="4" w:space="0" w:color="auto"/>
            </w:tcBorders>
            <w:shd w:val="clear" w:color="auto" w:fill="auto"/>
            <w:vAlign w:val="center"/>
            <w:hideMark/>
          </w:tcPr>
          <w:p w14:paraId="3FA61AA2" w14:textId="77777777" w:rsidR="00B12084" w:rsidRPr="007A715B" w:rsidRDefault="00B12084" w:rsidP="00B12084">
            <w:pPr>
              <w:jc w:val="center"/>
              <w:rPr>
                <w:color w:val="000000"/>
                <w:sz w:val="18"/>
                <w:szCs w:val="18"/>
              </w:rPr>
            </w:pPr>
            <w:r w:rsidRPr="007A715B">
              <w:rPr>
                <w:color w:val="000000"/>
                <w:sz w:val="18"/>
                <w:szCs w:val="18"/>
              </w:rPr>
              <w:t>Диск с металлокерамикой</w:t>
            </w:r>
          </w:p>
        </w:tc>
        <w:tc>
          <w:tcPr>
            <w:tcW w:w="1701" w:type="dxa"/>
            <w:tcBorders>
              <w:top w:val="nil"/>
              <w:left w:val="nil"/>
              <w:bottom w:val="single" w:sz="4" w:space="0" w:color="auto"/>
              <w:right w:val="single" w:sz="4" w:space="0" w:color="auto"/>
            </w:tcBorders>
            <w:shd w:val="clear" w:color="auto" w:fill="auto"/>
            <w:vAlign w:val="center"/>
            <w:hideMark/>
          </w:tcPr>
          <w:p w14:paraId="625881AE" w14:textId="77777777" w:rsidR="00B12084" w:rsidRPr="007A715B" w:rsidRDefault="00B12084" w:rsidP="00B12084">
            <w:pPr>
              <w:jc w:val="center"/>
              <w:rPr>
                <w:color w:val="000000"/>
                <w:sz w:val="18"/>
                <w:szCs w:val="18"/>
              </w:rPr>
            </w:pPr>
            <w:r w:rsidRPr="007A715B">
              <w:rPr>
                <w:color w:val="000000"/>
                <w:sz w:val="18"/>
                <w:szCs w:val="18"/>
              </w:rPr>
              <w:t>50-330А-82 (50-330А-82/)</w:t>
            </w:r>
          </w:p>
        </w:tc>
        <w:tc>
          <w:tcPr>
            <w:tcW w:w="1428" w:type="dxa"/>
            <w:tcBorders>
              <w:top w:val="nil"/>
              <w:left w:val="nil"/>
              <w:bottom w:val="single" w:sz="4" w:space="0" w:color="auto"/>
              <w:right w:val="single" w:sz="4" w:space="0" w:color="auto"/>
            </w:tcBorders>
            <w:shd w:val="clear" w:color="auto" w:fill="auto"/>
            <w:vAlign w:val="center"/>
            <w:hideMark/>
          </w:tcPr>
          <w:p w14:paraId="7873DF54"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104B81AB"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3BBA432E" w14:textId="77777777" w:rsidR="00B12084" w:rsidRPr="007A715B" w:rsidRDefault="00B12084" w:rsidP="00B12084">
            <w:pPr>
              <w:jc w:val="center"/>
              <w:rPr>
                <w:color w:val="000000"/>
                <w:sz w:val="18"/>
                <w:szCs w:val="18"/>
              </w:rPr>
            </w:pPr>
            <w:r w:rsidRPr="007A715B">
              <w:rPr>
                <w:color w:val="000000"/>
                <w:sz w:val="18"/>
                <w:szCs w:val="18"/>
              </w:rPr>
              <w:t>9</w:t>
            </w:r>
          </w:p>
        </w:tc>
        <w:tc>
          <w:tcPr>
            <w:tcW w:w="1126" w:type="dxa"/>
            <w:tcBorders>
              <w:top w:val="nil"/>
              <w:left w:val="nil"/>
              <w:bottom w:val="single" w:sz="4" w:space="0" w:color="auto"/>
              <w:right w:val="single" w:sz="4" w:space="0" w:color="auto"/>
            </w:tcBorders>
            <w:shd w:val="clear" w:color="auto" w:fill="auto"/>
            <w:vAlign w:val="center"/>
            <w:hideMark/>
          </w:tcPr>
          <w:p w14:paraId="73B00F2E" w14:textId="77777777" w:rsidR="00B12084" w:rsidRPr="007A715B" w:rsidRDefault="00B12084" w:rsidP="00B12084">
            <w:pPr>
              <w:jc w:val="center"/>
              <w:rPr>
                <w:color w:val="000000"/>
                <w:sz w:val="20"/>
                <w:szCs w:val="20"/>
              </w:rPr>
            </w:pPr>
            <w:r w:rsidRPr="007A715B">
              <w:rPr>
                <w:color w:val="000000"/>
                <w:sz w:val="20"/>
                <w:szCs w:val="20"/>
              </w:rPr>
              <w:t>15 000</w:t>
            </w:r>
          </w:p>
        </w:tc>
        <w:tc>
          <w:tcPr>
            <w:tcW w:w="1278" w:type="dxa"/>
            <w:tcBorders>
              <w:top w:val="nil"/>
              <w:left w:val="nil"/>
              <w:bottom w:val="single" w:sz="4" w:space="0" w:color="auto"/>
              <w:right w:val="single" w:sz="4" w:space="0" w:color="auto"/>
            </w:tcBorders>
            <w:shd w:val="clear" w:color="auto" w:fill="auto"/>
            <w:vAlign w:val="center"/>
            <w:hideMark/>
          </w:tcPr>
          <w:p w14:paraId="44433EE3" w14:textId="77777777" w:rsidR="00B12084" w:rsidRPr="007A715B" w:rsidRDefault="00B12084" w:rsidP="00B12084">
            <w:pPr>
              <w:jc w:val="center"/>
              <w:rPr>
                <w:color w:val="000000"/>
                <w:sz w:val="20"/>
                <w:szCs w:val="20"/>
              </w:rPr>
            </w:pPr>
            <w:r w:rsidRPr="007A715B">
              <w:rPr>
                <w:color w:val="000000"/>
                <w:sz w:val="20"/>
                <w:szCs w:val="20"/>
              </w:rPr>
              <w:t>135 000</w:t>
            </w:r>
          </w:p>
        </w:tc>
        <w:tc>
          <w:tcPr>
            <w:tcW w:w="1136" w:type="dxa"/>
            <w:tcBorders>
              <w:top w:val="nil"/>
              <w:left w:val="nil"/>
              <w:bottom w:val="single" w:sz="4" w:space="0" w:color="auto"/>
              <w:right w:val="single" w:sz="4" w:space="0" w:color="auto"/>
            </w:tcBorders>
            <w:shd w:val="clear" w:color="auto" w:fill="auto"/>
            <w:vAlign w:val="center"/>
            <w:hideMark/>
          </w:tcPr>
          <w:p w14:paraId="62D068F3" w14:textId="77777777" w:rsidR="00B12084" w:rsidRPr="007A715B" w:rsidRDefault="00B12084" w:rsidP="00B12084">
            <w:pPr>
              <w:jc w:val="center"/>
              <w:rPr>
                <w:color w:val="000000"/>
                <w:sz w:val="20"/>
                <w:szCs w:val="20"/>
              </w:rPr>
            </w:pPr>
            <w:r w:rsidRPr="007A715B">
              <w:rPr>
                <w:color w:val="000000"/>
                <w:sz w:val="20"/>
                <w:szCs w:val="20"/>
              </w:rPr>
              <w:t>18 000</w:t>
            </w:r>
          </w:p>
        </w:tc>
        <w:tc>
          <w:tcPr>
            <w:tcW w:w="1278" w:type="dxa"/>
            <w:tcBorders>
              <w:top w:val="nil"/>
              <w:left w:val="nil"/>
              <w:bottom w:val="single" w:sz="4" w:space="0" w:color="auto"/>
              <w:right w:val="single" w:sz="4" w:space="0" w:color="auto"/>
            </w:tcBorders>
            <w:shd w:val="clear" w:color="auto" w:fill="auto"/>
            <w:vAlign w:val="center"/>
            <w:hideMark/>
          </w:tcPr>
          <w:p w14:paraId="70570DFD" w14:textId="77777777" w:rsidR="00B12084" w:rsidRPr="007A715B" w:rsidRDefault="00B12084" w:rsidP="00B12084">
            <w:pPr>
              <w:jc w:val="center"/>
              <w:rPr>
                <w:color w:val="000000"/>
                <w:sz w:val="20"/>
                <w:szCs w:val="20"/>
              </w:rPr>
            </w:pPr>
            <w:r w:rsidRPr="007A715B">
              <w:rPr>
                <w:color w:val="000000"/>
                <w:sz w:val="20"/>
                <w:szCs w:val="20"/>
              </w:rPr>
              <w:t>162 000</w:t>
            </w:r>
          </w:p>
        </w:tc>
        <w:tc>
          <w:tcPr>
            <w:tcW w:w="2272" w:type="dxa"/>
            <w:tcBorders>
              <w:top w:val="nil"/>
              <w:left w:val="nil"/>
              <w:bottom w:val="single" w:sz="4" w:space="0" w:color="auto"/>
              <w:right w:val="single" w:sz="4" w:space="0" w:color="auto"/>
            </w:tcBorders>
            <w:shd w:val="clear" w:color="auto" w:fill="auto"/>
            <w:vAlign w:val="center"/>
            <w:hideMark/>
          </w:tcPr>
          <w:p w14:paraId="56C08956"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2FD8D55F" w14:textId="77777777" w:rsidTr="007A715B">
        <w:trPr>
          <w:trHeight w:val="6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0889D20" w14:textId="77777777" w:rsidR="00B12084" w:rsidRPr="007A715B" w:rsidRDefault="00B12084" w:rsidP="00B12084">
            <w:pPr>
              <w:jc w:val="center"/>
              <w:rPr>
                <w:color w:val="000000"/>
                <w:sz w:val="22"/>
                <w:szCs w:val="22"/>
              </w:rPr>
            </w:pPr>
            <w:r w:rsidRPr="007A715B">
              <w:rPr>
                <w:color w:val="000000"/>
                <w:sz w:val="22"/>
                <w:szCs w:val="22"/>
              </w:rPr>
              <w:t>3</w:t>
            </w:r>
          </w:p>
        </w:tc>
        <w:tc>
          <w:tcPr>
            <w:tcW w:w="2626" w:type="dxa"/>
            <w:tcBorders>
              <w:top w:val="nil"/>
              <w:left w:val="nil"/>
              <w:bottom w:val="single" w:sz="4" w:space="0" w:color="auto"/>
              <w:right w:val="single" w:sz="4" w:space="0" w:color="auto"/>
            </w:tcBorders>
            <w:shd w:val="clear" w:color="auto" w:fill="auto"/>
            <w:vAlign w:val="center"/>
            <w:hideMark/>
          </w:tcPr>
          <w:p w14:paraId="5400B74E" w14:textId="77777777" w:rsidR="00B12084" w:rsidRPr="007A715B" w:rsidRDefault="00B12084" w:rsidP="00B12084">
            <w:pPr>
              <w:jc w:val="center"/>
              <w:rPr>
                <w:color w:val="000000"/>
                <w:sz w:val="18"/>
                <w:szCs w:val="18"/>
              </w:rPr>
            </w:pPr>
            <w:r w:rsidRPr="007A715B">
              <w:rPr>
                <w:color w:val="000000"/>
                <w:sz w:val="18"/>
                <w:szCs w:val="18"/>
              </w:rPr>
              <w:t>Тахометр электронный</w:t>
            </w:r>
          </w:p>
        </w:tc>
        <w:tc>
          <w:tcPr>
            <w:tcW w:w="1701" w:type="dxa"/>
            <w:tcBorders>
              <w:top w:val="nil"/>
              <w:left w:val="nil"/>
              <w:bottom w:val="single" w:sz="4" w:space="0" w:color="auto"/>
              <w:right w:val="single" w:sz="4" w:space="0" w:color="auto"/>
            </w:tcBorders>
            <w:shd w:val="clear" w:color="auto" w:fill="auto"/>
            <w:vAlign w:val="center"/>
            <w:hideMark/>
          </w:tcPr>
          <w:p w14:paraId="3A850DA4" w14:textId="77777777" w:rsidR="00B12084" w:rsidRPr="007A715B" w:rsidRDefault="00B12084" w:rsidP="00B12084">
            <w:pPr>
              <w:jc w:val="center"/>
              <w:rPr>
                <w:color w:val="000000"/>
                <w:sz w:val="18"/>
                <w:szCs w:val="18"/>
              </w:rPr>
            </w:pPr>
            <w:r w:rsidRPr="007A715B">
              <w:rPr>
                <w:color w:val="000000"/>
                <w:sz w:val="18"/>
                <w:szCs w:val="18"/>
              </w:rPr>
              <w:t>2511.3813</w:t>
            </w:r>
          </w:p>
        </w:tc>
        <w:tc>
          <w:tcPr>
            <w:tcW w:w="1428" w:type="dxa"/>
            <w:tcBorders>
              <w:top w:val="nil"/>
              <w:left w:val="nil"/>
              <w:bottom w:val="single" w:sz="4" w:space="0" w:color="auto"/>
              <w:right w:val="single" w:sz="4" w:space="0" w:color="auto"/>
            </w:tcBorders>
            <w:shd w:val="clear" w:color="auto" w:fill="auto"/>
            <w:vAlign w:val="center"/>
            <w:hideMark/>
          </w:tcPr>
          <w:p w14:paraId="1D693268"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67BF93D9"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3B97E464"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4D21B422" w14:textId="77777777" w:rsidR="00B12084" w:rsidRPr="007A715B" w:rsidRDefault="00B12084" w:rsidP="00B12084">
            <w:pPr>
              <w:jc w:val="center"/>
              <w:rPr>
                <w:color w:val="000000"/>
                <w:sz w:val="20"/>
                <w:szCs w:val="20"/>
              </w:rPr>
            </w:pPr>
            <w:r w:rsidRPr="007A715B">
              <w:rPr>
                <w:color w:val="000000"/>
                <w:sz w:val="20"/>
                <w:szCs w:val="20"/>
              </w:rPr>
              <w:t>5 000</w:t>
            </w:r>
          </w:p>
        </w:tc>
        <w:tc>
          <w:tcPr>
            <w:tcW w:w="1278" w:type="dxa"/>
            <w:tcBorders>
              <w:top w:val="nil"/>
              <w:left w:val="nil"/>
              <w:bottom w:val="single" w:sz="4" w:space="0" w:color="auto"/>
              <w:right w:val="single" w:sz="4" w:space="0" w:color="auto"/>
            </w:tcBorders>
            <w:shd w:val="clear" w:color="auto" w:fill="auto"/>
            <w:vAlign w:val="center"/>
            <w:hideMark/>
          </w:tcPr>
          <w:p w14:paraId="21085418" w14:textId="77777777" w:rsidR="00B12084" w:rsidRPr="007A715B" w:rsidRDefault="00B12084" w:rsidP="00B12084">
            <w:pPr>
              <w:jc w:val="center"/>
              <w:rPr>
                <w:color w:val="000000"/>
                <w:sz w:val="20"/>
                <w:szCs w:val="20"/>
              </w:rPr>
            </w:pPr>
            <w:r w:rsidRPr="007A715B">
              <w:rPr>
                <w:color w:val="000000"/>
                <w:sz w:val="20"/>
                <w:szCs w:val="20"/>
              </w:rPr>
              <w:t>5 000</w:t>
            </w:r>
          </w:p>
        </w:tc>
        <w:tc>
          <w:tcPr>
            <w:tcW w:w="1136" w:type="dxa"/>
            <w:tcBorders>
              <w:top w:val="nil"/>
              <w:left w:val="nil"/>
              <w:bottom w:val="single" w:sz="4" w:space="0" w:color="auto"/>
              <w:right w:val="single" w:sz="4" w:space="0" w:color="auto"/>
            </w:tcBorders>
            <w:shd w:val="clear" w:color="auto" w:fill="auto"/>
            <w:vAlign w:val="center"/>
            <w:hideMark/>
          </w:tcPr>
          <w:p w14:paraId="578EEB18" w14:textId="77777777" w:rsidR="00B12084" w:rsidRPr="007A715B" w:rsidRDefault="00B12084" w:rsidP="00B12084">
            <w:pPr>
              <w:jc w:val="center"/>
              <w:rPr>
                <w:color w:val="000000"/>
                <w:sz w:val="20"/>
                <w:szCs w:val="20"/>
              </w:rPr>
            </w:pPr>
            <w:r w:rsidRPr="007A715B">
              <w:rPr>
                <w:color w:val="000000"/>
                <w:sz w:val="20"/>
                <w:szCs w:val="20"/>
              </w:rPr>
              <w:t>6 000</w:t>
            </w:r>
          </w:p>
        </w:tc>
        <w:tc>
          <w:tcPr>
            <w:tcW w:w="1278" w:type="dxa"/>
            <w:tcBorders>
              <w:top w:val="nil"/>
              <w:left w:val="nil"/>
              <w:bottom w:val="single" w:sz="4" w:space="0" w:color="auto"/>
              <w:right w:val="single" w:sz="4" w:space="0" w:color="auto"/>
            </w:tcBorders>
            <w:shd w:val="clear" w:color="auto" w:fill="auto"/>
            <w:vAlign w:val="center"/>
            <w:hideMark/>
          </w:tcPr>
          <w:p w14:paraId="20DDD169" w14:textId="77777777" w:rsidR="00B12084" w:rsidRPr="007A715B" w:rsidRDefault="00B12084" w:rsidP="00B12084">
            <w:pPr>
              <w:jc w:val="center"/>
              <w:rPr>
                <w:color w:val="000000"/>
                <w:sz w:val="20"/>
                <w:szCs w:val="20"/>
              </w:rPr>
            </w:pPr>
            <w:r w:rsidRPr="007A715B">
              <w:rPr>
                <w:color w:val="000000"/>
                <w:sz w:val="20"/>
                <w:szCs w:val="20"/>
              </w:rPr>
              <w:t>6 000</w:t>
            </w:r>
          </w:p>
        </w:tc>
        <w:tc>
          <w:tcPr>
            <w:tcW w:w="2272" w:type="dxa"/>
            <w:tcBorders>
              <w:top w:val="nil"/>
              <w:left w:val="nil"/>
              <w:bottom w:val="single" w:sz="4" w:space="0" w:color="auto"/>
              <w:right w:val="single" w:sz="4" w:space="0" w:color="auto"/>
            </w:tcBorders>
            <w:shd w:val="clear" w:color="auto" w:fill="auto"/>
            <w:vAlign w:val="center"/>
            <w:hideMark/>
          </w:tcPr>
          <w:p w14:paraId="78B76CE0" w14:textId="77777777" w:rsidR="00B12084" w:rsidRPr="007A715B" w:rsidRDefault="00B12084" w:rsidP="00B12084">
            <w:pPr>
              <w:jc w:val="center"/>
              <w:rPr>
                <w:color w:val="000000"/>
                <w:sz w:val="16"/>
                <w:szCs w:val="16"/>
              </w:rPr>
            </w:pPr>
            <w:r w:rsidRPr="007A715B">
              <w:rPr>
                <w:color w:val="000000"/>
                <w:sz w:val="16"/>
                <w:szCs w:val="16"/>
              </w:rPr>
              <w:t xml:space="preserve">Сертификат на соответствие товара или </w:t>
            </w:r>
            <w:proofErr w:type="gramStart"/>
            <w:r w:rsidRPr="007A715B">
              <w:rPr>
                <w:color w:val="000000"/>
                <w:sz w:val="16"/>
                <w:szCs w:val="16"/>
              </w:rPr>
              <w:t>декларация</w:t>
            </w:r>
            <w:proofErr w:type="gramEnd"/>
            <w:r w:rsidRPr="007A715B">
              <w:rPr>
                <w:color w:val="000000"/>
                <w:sz w:val="16"/>
                <w:szCs w:val="16"/>
              </w:rPr>
              <w:t xml:space="preserve"> или паспорт качества</w:t>
            </w:r>
          </w:p>
        </w:tc>
      </w:tr>
      <w:tr w:rsidR="00B12084" w:rsidRPr="007A715B" w14:paraId="3EDFC97B" w14:textId="77777777" w:rsidTr="007A715B">
        <w:trPr>
          <w:trHeight w:val="361"/>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2C7E6B10" w14:textId="77777777" w:rsidR="00B12084" w:rsidRPr="007A715B" w:rsidRDefault="00B12084" w:rsidP="00B12084">
            <w:pPr>
              <w:jc w:val="center"/>
              <w:rPr>
                <w:color w:val="000000"/>
                <w:sz w:val="22"/>
                <w:szCs w:val="22"/>
              </w:rPr>
            </w:pPr>
            <w:r w:rsidRPr="007A715B">
              <w:rPr>
                <w:color w:val="000000"/>
                <w:sz w:val="22"/>
                <w:szCs w:val="22"/>
              </w:rPr>
              <w:t>4</w:t>
            </w:r>
          </w:p>
        </w:tc>
        <w:tc>
          <w:tcPr>
            <w:tcW w:w="2626" w:type="dxa"/>
            <w:tcBorders>
              <w:top w:val="nil"/>
              <w:left w:val="nil"/>
              <w:bottom w:val="single" w:sz="4" w:space="0" w:color="auto"/>
              <w:right w:val="single" w:sz="4" w:space="0" w:color="auto"/>
            </w:tcBorders>
            <w:shd w:val="clear" w:color="auto" w:fill="auto"/>
            <w:vAlign w:val="center"/>
            <w:hideMark/>
          </w:tcPr>
          <w:p w14:paraId="08DE1E95" w14:textId="77777777" w:rsidR="00B12084" w:rsidRPr="007A715B" w:rsidRDefault="00B12084" w:rsidP="00B12084">
            <w:pPr>
              <w:jc w:val="center"/>
              <w:rPr>
                <w:color w:val="000000"/>
                <w:sz w:val="18"/>
                <w:szCs w:val="18"/>
              </w:rPr>
            </w:pPr>
            <w:r w:rsidRPr="007A715B">
              <w:rPr>
                <w:color w:val="000000"/>
                <w:sz w:val="18"/>
                <w:szCs w:val="18"/>
              </w:rPr>
              <w:t>Реле-регулятор</w:t>
            </w:r>
          </w:p>
        </w:tc>
        <w:tc>
          <w:tcPr>
            <w:tcW w:w="1701" w:type="dxa"/>
            <w:tcBorders>
              <w:top w:val="nil"/>
              <w:left w:val="nil"/>
              <w:bottom w:val="single" w:sz="4" w:space="0" w:color="auto"/>
              <w:right w:val="single" w:sz="4" w:space="0" w:color="auto"/>
            </w:tcBorders>
            <w:shd w:val="clear" w:color="auto" w:fill="auto"/>
            <w:vAlign w:val="center"/>
            <w:hideMark/>
          </w:tcPr>
          <w:p w14:paraId="4C47DE78" w14:textId="77777777" w:rsidR="00B12084" w:rsidRPr="007A715B" w:rsidRDefault="00B12084" w:rsidP="00B12084">
            <w:pPr>
              <w:jc w:val="center"/>
              <w:rPr>
                <w:color w:val="000000"/>
                <w:sz w:val="18"/>
                <w:szCs w:val="18"/>
              </w:rPr>
            </w:pPr>
            <w:r w:rsidRPr="007A715B">
              <w:rPr>
                <w:color w:val="000000"/>
                <w:sz w:val="18"/>
                <w:szCs w:val="18"/>
              </w:rPr>
              <w:t>21.37.02</w:t>
            </w:r>
          </w:p>
        </w:tc>
        <w:tc>
          <w:tcPr>
            <w:tcW w:w="1428" w:type="dxa"/>
            <w:tcBorders>
              <w:top w:val="nil"/>
              <w:left w:val="nil"/>
              <w:bottom w:val="single" w:sz="4" w:space="0" w:color="auto"/>
              <w:right w:val="single" w:sz="4" w:space="0" w:color="auto"/>
            </w:tcBorders>
            <w:shd w:val="clear" w:color="auto" w:fill="auto"/>
            <w:vAlign w:val="center"/>
            <w:hideMark/>
          </w:tcPr>
          <w:p w14:paraId="7C2E7F1A" w14:textId="77777777" w:rsidR="00B12084" w:rsidRPr="007A715B" w:rsidRDefault="00B12084" w:rsidP="00B12084">
            <w:pPr>
              <w:rPr>
                <w:color w:val="000000"/>
                <w:sz w:val="18"/>
                <w:szCs w:val="18"/>
              </w:rPr>
            </w:pPr>
            <w:r w:rsidRPr="007A715B">
              <w:rPr>
                <w:color w:val="000000"/>
                <w:sz w:val="18"/>
                <w:szCs w:val="18"/>
              </w:rPr>
              <w:t>24В</w:t>
            </w:r>
          </w:p>
        </w:tc>
        <w:tc>
          <w:tcPr>
            <w:tcW w:w="939" w:type="dxa"/>
            <w:tcBorders>
              <w:top w:val="nil"/>
              <w:left w:val="nil"/>
              <w:bottom w:val="single" w:sz="4" w:space="0" w:color="auto"/>
              <w:right w:val="single" w:sz="4" w:space="0" w:color="auto"/>
            </w:tcBorders>
            <w:shd w:val="clear" w:color="auto" w:fill="auto"/>
            <w:vAlign w:val="center"/>
            <w:hideMark/>
          </w:tcPr>
          <w:p w14:paraId="1ECEFCA9"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05BFAEBF"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259F9694" w14:textId="77777777" w:rsidR="00B12084" w:rsidRPr="007A715B" w:rsidRDefault="00B12084" w:rsidP="00B12084">
            <w:pPr>
              <w:jc w:val="center"/>
              <w:rPr>
                <w:color w:val="000000"/>
                <w:sz w:val="20"/>
                <w:szCs w:val="20"/>
              </w:rPr>
            </w:pPr>
            <w:r w:rsidRPr="007A715B">
              <w:rPr>
                <w:color w:val="000000"/>
                <w:sz w:val="20"/>
                <w:szCs w:val="20"/>
              </w:rPr>
              <w:t>22 000</w:t>
            </w:r>
          </w:p>
        </w:tc>
        <w:tc>
          <w:tcPr>
            <w:tcW w:w="1278" w:type="dxa"/>
            <w:tcBorders>
              <w:top w:val="nil"/>
              <w:left w:val="nil"/>
              <w:bottom w:val="single" w:sz="4" w:space="0" w:color="auto"/>
              <w:right w:val="single" w:sz="4" w:space="0" w:color="auto"/>
            </w:tcBorders>
            <w:shd w:val="clear" w:color="auto" w:fill="auto"/>
            <w:vAlign w:val="center"/>
            <w:hideMark/>
          </w:tcPr>
          <w:p w14:paraId="7660604A" w14:textId="77777777" w:rsidR="00B12084" w:rsidRPr="007A715B" w:rsidRDefault="00B12084" w:rsidP="00B12084">
            <w:pPr>
              <w:jc w:val="center"/>
              <w:rPr>
                <w:color w:val="000000"/>
                <w:sz w:val="20"/>
                <w:szCs w:val="20"/>
              </w:rPr>
            </w:pPr>
            <w:r w:rsidRPr="007A715B">
              <w:rPr>
                <w:color w:val="000000"/>
                <w:sz w:val="20"/>
                <w:szCs w:val="20"/>
              </w:rPr>
              <w:t>22 000</w:t>
            </w:r>
          </w:p>
        </w:tc>
        <w:tc>
          <w:tcPr>
            <w:tcW w:w="1136" w:type="dxa"/>
            <w:tcBorders>
              <w:top w:val="nil"/>
              <w:left w:val="nil"/>
              <w:bottom w:val="single" w:sz="4" w:space="0" w:color="auto"/>
              <w:right w:val="single" w:sz="4" w:space="0" w:color="auto"/>
            </w:tcBorders>
            <w:shd w:val="clear" w:color="auto" w:fill="auto"/>
            <w:vAlign w:val="center"/>
            <w:hideMark/>
          </w:tcPr>
          <w:p w14:paraId="6A5ADD62" w14:textId="77777777" w:rsidR="00B12084" w:rsidRPr="007A715B" w:rsidRDefault="00B12084" w:rsidP="00B12084">
            <w:pPr>
              <w:jc w:val="center"/>
              <w:rPr>
                <w:color w:val="000000"/>
                <w:sz w:val="20"/>
                <w:szCs w:val="20"/>
              </w:rPr>
            </w:pPr>
            <w:r w:rsidRPr="007A715B">
              <w:rPr>
                <w:color w:val="000000"/>
                <w:sz w:val="20"/>
                <w:szCs w:val="20"/>
              </w:rPr>
              <w:t>26 400</w:t>
            </w:r>
          </w:p>
        </w:tc>
        <w:tc>
          <w:tcPr>
            <w:tcW w:w="1278" w:type="dxa"/>
            <w:tcBorders>
              <w:top w:val="nil"/>
              <w:left w:val="nil"/>
              <w:bottom w:val="single" w:sz="4" w:space="0" w:color="auto"/>
              <w:right w:val="single" w:sz="4" w:space="0" w:color="auto"/>
            </w:tcBorders>
            <w:shd w:val="clear" w:color="auto" w:fill="auto"/>
            <w:vAlign w:val="center"/>
            <w:hideMark/>
          </w:tcPr>
          <w:p w14:paraId="3AEBE506" w14:textId="77777777" w:rsidR="00B12084" w:rsidRPr="007A715B" w:rsidRDefault="00B12084" w:rsidP="00B12084">
            <w:pPr>
              <w:jc w:val="center"/>
              <w:rPr>
                <w:color w:val="000000"/>
                <w:sz w:val="20"/>
                <w:szCs w:val="20"/>
              </w:rPr>
            </w:pPr>
            <w:r w:rsidRPr="007A715B">
              <w:rPr>
                <w:color w:val="000000"/>
                <w:sz w:val="20"/>
                <w:szCs w:val="20"/>
              </w:rPr>
              <w:t>26 400</w:t>
            </w:r>
          </w:p>
        </w:tc>
        <w:tc>
          <w:tcPr>
            <w:tcW w:w="2272" w:type="dxa"/>
            <w:tcBorders>
              <w:top w:val="nil"/>
              <w:left w:val="nil"/>
              <w:bottom w:val="single" w:sz="4" w:space="0" w:color="auto"/>
              <w:right w:val="single" w:sz="4" w:space="0" w:color="auto"/>
            </w:tcBorders>
            <w:shd w:val="clear" w:color="auto" w:fill="auto"/>
            <w:vAlign w:val="center"/>
            <w:hideMark/>
          </w:tcPr>
          <w:p w14:paraId="06BDEAA7" w14:textId="77777777" w:rsidR="00B12084" w:rsidRPr="007A715B" w:rsidRDefault="00B12084" w:rsidP="00B12084">
            <w:pPr>
              <w:jc w:val="center"/>
              <w:rPr>
                <w:color w:val="000000"/>
                <w:sz w:val="16"/>
                <w:szCs w:val="16"/>
              </w:rPr>
            </w:pPr>
            <w:r w:rsidRPr="007A715B">
              <w:rPr>
                <w:color w:val="000000"/>
                <w:sz w:val="16"/>
                <w:szCs w:val="16"/>
              </w:rPr>
              <w:t xml:space="preserve">Сертификат на соответствие товара или </w:t>
            </w:r>
            <w:proofErr w:type="gramStart"/>
            <w:r w:rsidRPr="007A715B">
              <w:rPr>
                <w:color w:val="000000"/>
                <w:sz w:val="16"/>
                <w:szCs w:val="16"/>
              </w:rPr>
              <w:t>декларация</w:t>
            </w:r>
            <w:proofErr w:type="gramEnd"/>
            <w:r w:rsidRPr="007A715B">
              <w:rPr>
                <w:color w:val="000000"/>
                <w:sz w:val="16"/>
                <w:szCs w:val="16"/>
              </w:rPr>
              <w:t xml:space="preserve"> или паспорт качества</w:t>
            </w:r>
          </w:p>
        </w:tc>
      </w:tr>
      <w:tr w:rsidR="00B12084" w:rsidRPr="007A715B" w14:paraId="15DAE6FF" w14:textId="77777777" w:rsidTr="007A715B">
        <w:trPr>
          <w:trHeight w:val="408"/>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2A415218" w14:textId="77777777" w:rsidR="00B12084" w:rsidRPr="007A715B" w:rsidRDefault="00B12084" w:rsidP="00B12084">
            <w:pPr>
              <w:jc w:val="center"/>
              <w:rPr>
                <w:color w:val="000000"/>
                <w:sz w:val="22"/>
                <w:szCs w:val="22"/>
              </w:rPr>
            </w:pPr>
            <w:r w:rsidRPr="007A715B">
              <w:rPr>
                <w:color w:val="000000"/>
                <w:sz w:val="22"/>
                <w:szCs w:val="22"/>
              </w:rPr>
              <w:t>5</w:t>
            </w:r>
          </w:p>
        </w:tc>
        <w:tc>
          <w:tcPr>
            <w:tcW w:w="2626" w:type="dxa"/>
            <w:tcBorders>
              <w:top w:val="nil"/>
              <w:left w:val="nil"/>
              <w:bottom w:val="single" w:sz="4" w:space="0" w:color="auto"/>
              <w:right w:val="single" w:sz="4" w:space="0" w:color="auto"/>
            </w:tcBorders>
            <w:shd w:val="clear" w:color="auto" w:fill="auto"/>
            <w:vAlign w:val="center"/>
            <w:hideMark/>
          </w:tcPr>
          <w:p w14:paraId="26F73777" w14:textId="77777777" w:rsidR="00B12084" w:rsidRPr="007A715B" w:rsidRDefault="00B12084" w:rsidP="00B12084">
            <w:pPr>
              <w:jc w:val="center"/>
              <w:rPr>
                <w:color w:val="000000"/>
                <w:sz w:val="18"/>
                <w:szCs w:val="18"/>
              </w:rPr>
            </w:pPr>
            <w:r w:rsidRPr="007A715B">
              <w:rPr>
                <w:color w:val="000000"/>
                <w:sz w:val="18"/>
                <w:szCs w:val="18"/>
              </w:rPr>
              <w:t>Датчик топлива</w:t>
            </w:r>
          </w:p>
        </w:tc>
        <w:tc>
          <w:tcPr>
            <w:tcW w:w="1701" w:type="dxa"/>
            <w:tcBorders>
              <w:top w:val="nil"/>
              <w:left w:val="nil"/>
              <w:bottom w:val="single" w:sz="4" w:space="0" w:color="auto"/>
              <w:right w:val="single" w:sz="4" w:space="0" w:color="auto"/>
            </w:tcBorders>
            <w:shd w:val="clear" w:color="auto" w:fill="auto"/>
            <w:vAlign w:val="center"/>
            <w:hideMark/>
          </w:tcPr>
          <w:p w14:paraId="7517946A" w14:textId="77777777" w:rsidR="00B12084" w:rsidRPr="007A715B" w:rsidRDefault="00B12084" w:rsidP="00B12084">
            <w:pPr>
              <w:jc w:val="center"/>
              <w:rPr>
                <w:color w:val="000000"/>
                <w:sz w:val="18"/>
                <w:szCs w:val="18"/>
              </w:rPr>
            </w:pPr>
            <w:r w:rsidRPr="007A715B">
              <w:rPr>
                <w:color w:val="000000"/>
                <w:sz w:val="18"/>
                <w:szCs w:val="18"/>
              </w:rPr>
              <w:t>БМ-27А</w:t>
            </w:r>
          </w:p>
        </w:tc>
        <w:tc>
          <w:tcPr>
            <w:tcW w:w="1428" w:type="dxa"/>
            <w:tcBorders>
              <w:top w:val="nil"/>
              <w:left w:val="nil"/>
              <w:bottom w:val="single" w:sz="4" w:space="0" w:color="auto"/>
              <w:right w:val="single" w:sz="4" w:space="0" w:color="auto"/>
            </w:tcBorders>
            <w:shd w:val="clear" w:color="auto" w:fill="auto"/>
            <w:vAlign w:val="center"/>
            <w:hideMark/>
          </w:tcPr>
          <w:p w14:paraId="24A58B97"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7DE8D4AD"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6833F339"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2C06ADA5" w14:textId="77777777" w:rsidR="00B12084" w:rsidRPr="007A715B" w:rsidRDefault="00B12084" w:rsidP="00B12084">
            <w:pPr>
              <w:jc w:val="center"/>
              <w:rPr>
                <w:color w:val="000000"/>
                <w:sz w:val="20"/>
                <w:szCs w:val="20"/>
              </w:rPr>
            </w:pPr>
            <w:r w:rsidRPr="007A715B">
              <w:rPr>
                <w:color w:val="000000"/>
                <w:sz w:val="20"/>
                <w:szCs w:val="20"/>
              </w:rPr>
              <w:t>8 000</w:t>
            </w:r>
          </w:p>
        </w:tc>
        <w:tc>
          <w:tcPr>
            <w:tcW w:w="1278" w:type="dxa"/>
            <w:tcBorders>
              <w:top w:val="nil"/>
              <w:left w:val="nil"/>
              <w:bottom w:val="single" w:sz="4" w:space="0" w:color="auto"/>
              <w:right w:val="single" w:sz="4" w:space="0" w:color="auto"/>
            </w:tcBorders>
            <w:shd w:val="clear" w:color="auto" w:fill="auto"/>
            <w:vAlign w:val="center"/>
            <w:hideMark/>
          </w:tcPr>
          <w:p w14:paraId="174067EA" w14:textId="77777777" w:rsidR="00B12084" w:rsidRPr="007A715B" w:rsidRDefault="00B12084" w:rsidP="00B12084">
            <w:pPr>
              <w:jc w:val="center"/>
              <w:rPr>
                <w:color w:val="000000"/>
                <w:sz w:val="20"/>
                <w:szCs w:val="20"/>
              </w:rPr>
            </w:pPr>
            <w:r w:rsidRPr="007A715B">
              <w:rPr>
                <w:color w:val="000000"/>
                <w:sz w:val="20"/>
                <w:szCs w:val="20"/>
              </w:rPr>
              <w:t>8 000</w:t>
            </w:r>
          </w:p>
        </w:tc>
        <w:tc>
          <w:tcPr>
            <w:tcW w:w="1136" w:type="dxa"/>
            <w:tcBorders>
              <w:top w:val="nil"/>
              <w:left w:val="nil"/>
              <w:bottom w:val="single" w:sz="4" w:space="0" w:color="auto"/>
              <w:right w:val="single" w:sz="4" w:space="0" w:color="auto"/>
            </w:tcBorders>
            <w:shd w:val="clear" w:color="auto" w:fill="auto"/>
            <w:vAlign w:val="center"/>
            <w:hideMark/>
          </w:tcPr>
          <w:p w14:paraId="1CDF2EBD" w14:textId="77777777" w:rsidR="00B12084" w:rsidRPr="007A715B" w:rsidRDefault="00B12084" w:rsidP="00B12084">
            <w:pPr>
              <w:jc w:val="center"/>
              <w:rPr>
                <w:color w:val="000000"/>
                <w:sz w:val="20"/>
                <w:szCs w:val="20"/>
              </w:rPr>
            </w:pPr>
            <w:r w:rsidRPr="007A715B">
              <w:rPr>
                <w:color w:val="000000"/>
                <w:sz w:val="20"/>
                <w:szCs w:val="20"/>
              </w:rPr>
              <w:t>9 600</w:t>
            </w:r>
          </w:p>
        </w:tc>
        <w:tc>
          <w:tcPr>
            <w:tcW w:w="1278" w:type="dxa"/>
            <w:tcBorders>
              <w:top w:val="nil"/>
              <w:left w:val="nil"/>
              <w:bottom w:val="single" w:sz="4" w:space="0" w:color="auto"/>
              <w:right w:val="single" w:sz="4" w:space="0" w:color="auto"/>
            </w:tcBorders>
            <w:shd w:val="clear" w:color="auto" w:fill="auto"/>
            <w:vAlign w:val="center"/>
            <w:hideMark/>
          </w:tcPr>
          <w:p w14:paraId="3910BB03" w14:textId="77777777" w:rsidR="00B12084" w:rsidRPr="007A715B" w:rsidRDefault="00B12084" w:rsidP="00B12084">
            <w:pPr>
              <w:jc w:val="center"/>
              <w:rPr>
                <w:color w:val="000000"/>
                <w:sz w:val="20"/>
                <w:szCs w:val="20"/>
              </w:rPr>
            </w:pPr>
            <w:r w:rsidRPr="007A715B">
              <w:rPr>
                <w:color w:val="000000"/>
                <w:sz w:val="20"/>
                <w:szCs w:val="20"/>
              </w:rPr>
              <w:t>9 600</w:t>
            </w:r>
          </w:p>
        </w:tc>
        <w:tc>
          <w:tcPr>
            <w:tcW w:w="2272" w:type="dxa"/>
            <w:tcBorders>
              <w:top w:val="nil"/>
              <w:left w:val="nil"/>
              <w:bottom w:val="single" w:sz="4" w:space="0" w:color="auto"/>
              <w:right w:val="single" w:sz="4" w:space="0" w:color="auto"/>
            </w:tcBorders>
            <w:shd w:val="clear" w:color="auto" w:fill="auto"/>
            <w:vAlign w:val="center"/>
            <w:hideMark/>
          </w:tcPr>
          <w:p w14:paraId="51E33E53" w14:textId="77777777" w:rsidR="00B12084" w:rsidRPr="007A715B" w:rsidRDefault="00B12084" w:rsidP="00B12084">
            <w:pPr>
              <w:jc w:val="center"/>
              <w:rPr>
                <w:color w:val="000000"/>
                <w:sz w:val="16"/>
                <w:szCs w:val="16"/>
              </w:rPr>
            </w:pPr>
            <w:r w:rsidRPr="007A715B">
              <w:rPr>
                <w:color w:val="000000"/>
                <w:sz w:val="16"/>
                <w:szCs w:val="16"/>
              </w:rPr>
              <w:t> </w:t>
            </w:r>
          </w:p>
        </w:tc>
      </w:tr>
      <w:tr w:rsidR="00B12084" w:rsidRPr="007A715B" w14:paraId="188CDD42" w14:textId="77777777" w:rsidTr="007A715B">
        <w:trPr>
          <w:trHeight w:val="357"/>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9DC8D3F" w14:textId="77777777" w:rsidR="00B12084" w:rsidRPr="007A715B" w:rsidRDefault="00B12084" w:rsidP="00B12084">
            <w:pPr>
              <w:jc w:val="center"/>
              <w:rPr>
                <w:color w:val="000000"/>
                <w:sz w:val="22"/>
                <w:szCs w:val="22"/>
              </w:rPr>
            </w:pPr>
            <w:r w:rsidRPr="007A715B">
              <w:rPr>
                <w:color w:val="000000"/>
                <w:sz w:val="22"/>
                <w:szCs w:val="22"/>
              </w:rPr>
              <w:t>6</w:t>
            </w:r>
          </w:p>
        </w:tc>
        <w:tc>
          <w:tcPr>
            <w:tcW w:w="2626" w:type="dxa"/>
            <w:tcBorders>
              <w:top w:val="nil"/>
              <w:left w:val="nil"/>
              <w:bottom w:val="single" w:sz="4" w:space="0" w:color="auto"/>
              <w:right w:val="single" w:sz="4" w:space="0" w:color="auto"/>
            </w:tcBorders>
            <w:shd w:val="clear" w:color="auto" w:fill="auto"/>
            <w:vAlign w:val="center"/>
            <w:hideMark/>
          </w:tcPr>
          <w:p w14:paraId="6D235DBC" w14:textId="77777777" w:rsidR="00B12084" w:rsidRPr="007A715B" w:rsidRDefault="00B12084" w:rsidP="00B12084">
            <w:pPr>
              <w:jc w:val="center"/>
              <w:rPr>
                <w:color w:val="000000"/>
                <w:sz w:val="18"/>
                <w:szCs w:val="18"/>
              </w:rPr>
            </w:pPr>
            <w:r w:rsidRPr="007A715B">
              <w:rPr>
                <w:color w:val="000000"/>
                <w:sz w:val="18"/>
                <w:szCs w:val="18"/>
              </w:rPr>
              <w:t>Тумблер</w:t>
            </w:r>
          </w:p>
        </w:tc>
        <w:tc>
          <w:tcPr>
            <w:tcW w:w="1701" w:type="dxa"/>
            <w:tcBorders>
              <w:top w:val="nil"/>
              <w:left w:val="nil"/>
              <w:bottom w:val="single" w:sz="4" w:space="0" w:color="auto"/>
              <w:right w:val="single" w:sz="4" w:space="0" w:color="auto"/>
            </w:tcBorders>
            <w:shd w:val="clear" w:color="auto" w:fill="auto"/>
            <w:vAlign w:val="center"/>
            <w:hideMark/>
          </w:tcPr>
          <w:p w14:paraId="00CFE9D1" w14:textId="77777777" w:rsidR="00B12084" w:rsidRPr="007A715B" w:rsidRDefault="00B12084" w:rsidP="00B12084">
            <w:pPr>
              <w:jc w:val="center"/>
              <w:rPr>
                <w:color w:val="000000"/>
                <w:sz w:val="18"/>
                <w:szCs w:val="18"/>
              </w:rPr>
            </w:pPr>
            <w:r w:rsidRPr="007A715B">
              <w:rPr>
                <w:color w:val="000000"/>
                <w:sz w:val="18"/>
                <w:szCs w:val="18"/>
              </w:rPr>
              <w:t>ТВ1-1</w:t>
            </w:r>
          </w:p>
        </w:tc>
        <w:tc>
          <w:tcPr>
            <w:tcW w:w="1428" w:type="dxa"/>
            <w:tcBorders>
              <w:top w:val="nil"/>
              <w:left w:val="nil"/>
              <w:bottom w:val="single" w:sz="4" w:space="0" w:color="auto"/>
              <w:right w:val="single" w:sz="4" w:space="0" w:color="auto"/>
            </w:tcBorders>
            <w:shd w:val="clear" w:color="auto" w:fill="auto"/>
            <w:vAlign w:val="center"/>
            <w:hideMark/>
          </w:tcPr>
          <w:p w14:paraId="4349956C" w14:textId="77777777" w:rsidR="00B12084" w:rsidRPr="007A715B" w:rsidRDefault="00B12084" w:rsidP="007A715B">
            <w:pPr>
              <w:jc w:val="both"/>
              <w:rPr>
                <w:color w:val="000000"/>
                <w:sz w:val="18"/>
                <w:szCs w:val="18"/>
              </w:rPr>
            </w:pPr>
            <w:r w:rsidRPr="007A715B">
              <w:rPr>
                <w:color w:val="000000"/>
                <w:sz w:val="18"/>
                <w:szCs w:val="18"/>
              </w:rPr>
              <w:t>5А 220В 250ВТ 1З+1Р</w:t>
            </w:r>
          </w:p>
        </w:tc>
        <w:tc>
          <w:tcPr>
            <w:tcW w:w="939" w:type="dxa"/>
            <w:tcBorders>
              <w:top w:val="nil"/>
              <w:left w:val="nil"/>
              <w:bottom w:val="single" w:sz="4" w:space="0" w:color="auto"/>
              <w:right w:val="single" w:sz="4" w:space="0" w:color="auto"/>
            </w:tcBorders>
            <w:shd w:val="clear" w:color="auto" w:fill="auto"/>
            <w:vAlign w:val="center"/>
            <w:hideMark/>
          </w:tcPr>
          <w:p w14:paraId="78F6274D"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164E9CD3" w14:textId="77777777" w:rsidR="00B12084" w:rsidRPr="007A715B" w:rsidRDefault="00B12084" w:rsidP="00B12084">
            <w:pPr>
              <w:jc w:val="center"/>
              <w:rPr>
                <w:color w:val="000000"/>
                <w:sz w:val="18"/>
                <w:szCs w:val="18"/>
              </w:rPr>
            </w:pPr>
            <w:r w:rsidRPr="007A715B">
              <w:rPr>
                <w:color w:val="000000"/>
                <w:sz w:val="18"/>
                <w:szCs w:val="18"/>
              </w:rPr>
              <w:t>15</w:t>
            </w:r>
          </w:p>
        </w:tc>
        <w:tc>
          <w:tcPr>
            <w:tcW w:w="1126" w:type="dxa"/>
            <w:tcBorders>
              <w:top w:val="nil"/>
              <w:left w:val="nil"/>
              <w:bottom w:val="single" w:sz="4" w:space="0" w:color="auto"/>
              <w:right w:val="single" w:sz="4" w:space="0" w:color="auto"/>
            </w:tcBorders>
            <w:shd w:val="clear" w:color="auto" w:fill="auto"/>
            <w:vAlign w:val="center"/>
            <w:hideMark/>
          </w:tcPr>
          <w:p w14:paraId="60E31B33" w14:textId="77777777" w:rsidR="00B12084" w:rsidRPr="007A715B" w:rsidRDefault="00B12084" w:rsidP="00B12084">
            <w:pPr>
              <w:jc w:val="center"/>
              <w:rPr>
                <w:color w:val="000000"/>
                <w:sz w:val="20"/>
                <w:szCs w:val="20"/>
              </w:rPr>
            </w:pPr>
            <w:r w:rsidRPr="007A715B">
              <w:rPr>
                <w:color w:val="000000"/>
                <w:sz w:val="20"/>
                <w:szCs w:val="20"/>
              </w:rPr>
              <w:t>4 500</w:t>
            </w:r>
          </w:p>
        </w:tc>
        <w:tc>
          <w:tcPr>
            <w:tcW w:w="1278" w:type="dxa"/>
            <w:tcBorders>
              <w:top w:val="nil"/>
              <w:left w:val="nil"/>
              <w:bottom w:val="single" w:sz="4" w:space="0" w:color="auto"/>
              <w:right w:val="single" w:sz="4" w:space="0" w:color="auto"/>
            </w:tcBorders>
            <w:shd w:val="clear" w:color="auto" w:fill="auto"/>
            <w:vAlign w:val="center"/>
            <w:hideMark/>
          </w:tcPr>
          <w:p w14:paraId="0397577C" w14:textId="77777777" w:rsidR="00B12084" w:rsidRPr="007A715B" w:rsidRDefault="00B12084" w:rsidP="00B12084">
            <w:pPr>
              <w:jc w:val="center"/>
              <w:rPr>
                <w:color w:val="000000"/>
                <w:sz w:val="20"/>
                <w:szCs w:val="20"/>
              </w:rPr>
            </w:pPr>
            <w:r w:rsidRPr="007A715B">
              <w:rPr>
                <w:color w:val="000000"/>
                <w:sz w:val="20"/>
                <w:szCs w:val="20"/>
              </w:rPr>
              <w:t>67 500</w:t>
            </w:r>
          </w:p>
        </w:tc>
        <w:tc>
          <w:tcPr>
            <w:tcW w:w="1136" w:type="dxa"/>
            <w:tcBorders>
              <w:top w:val="nil"/>
              <w:left w:val="nil"/>
              <w:bottom w:val="single" w:sz="4" w:space="0" w:color="auto"/>
              <w:right w:val="single" w:sz="4" w:space="0" w:color="auto"/>
            </w:tcBorders>
            <w:shd w:val="clear" w:color="auto" w:fill="auto"/>
            <w:vAlign w:val="center"/>
            <w:hideMark/>
          </w:tcPr>
          <w:p w14:paraId="6003EF5C" w14:textId="77777777" w:rsidR="00B12084" w:rsidRPr="007A715B" w:rsidRDefault="00B12084" w:rsidP="00B12084">
            <w:pPr>
              <w:jc w:val="center"/>
              <w:rPr>
                <w:color w:val="000000"/>
                <w:sz w:val="20"/>
                <w:szCs w:val="20"/>
              </w:rPr>
            </w:pPr>
            <w:r w:rsidRPr="007A715B">
              <w:rPr>
                <w:color w:val="000000"/>
                <w:sz w:val="20"/>
                <w:szCs w:val="20"/>
              </w:rPr>
              <w:t>5 400</w:t>
            </w:r>
          </w:p>
        </w:tc>
        <w:tc>
          <w:tcPr>
            <w:tcW w:w="1278" w:type="dxa"/>
            <w:tcBorders>
              <w:top w:val="nil"/>
              <w:left w:val="nil"/>
              <w:bottom w:val="single" w:sz="4" w:space="0" w:color="auto"/>
              <w:right w:val="single" w:sz="4" w:space="0" w:color="auto"/>
            </w:tcBorders>
            <w:shd w:val="clear" w:color="auto" w:fill="auto"/>
            <w:vAlign w:val="center"/>
            <w:hideMark/>
          </w:tcPr>
          <w:p w14:paraId="120288EC" w14:textId="77777777" w:rsidR="00B12084" w:rsidRPr="007A715B" w:rsidRDefault="00B12084" w:rsidP="00B12084">
            <w:pPr>
              <w:jc w:val="center"/>
              <w:rPr>
                <w:color w:val="000000"/>
                <w:sz w:val="20"/>
                <w:szCs w:val="20"/>
              </w:rPr>
            </w:pPr>
            <w:r w:rsidRPr="007A715B">
              <w:rPr>
                <w:color w:val="000000"/>
                <w:sz w:val="20"/>
                <w:szCs w:val="20"/>
              </w:rPr>
              <w:t>81 000</w:t>
            </w:r>
          </w:p>
        </w:tc>
        <w:tc>
          <w:tcPr>
            <w:tcW w:w="2272" w:type="dxa"/>
            <w:tcBorders>
              <w:top w:val="nil"/>
              <w:left w:val="nil"/>
              <w:bottom w:val="single" w:sz="4" w:space="0" w:color="auto"/>
              <w:right w:val="single" w:sz="4" w:space="0" w:color="auto"/>
            </w:tcBorders>
            <w:shd w:val="clear" w:color="auto" w:fill="auto"/>
            <w:vAlign w:val="center"/>
            <w:hideMark/>
          </w:tcPr>
          <w:p w14:paraId="064B79D0"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5040C012" w14:textId="77777777" w:rsidTr="007A715B">
        <w:trPr>
          <w:trHeight w:val="255"/>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F10E565" w14:textId="77777777" w:rsidR="00B12084" w:rsidRPr="007A715B" w:rsidRDefault="00B12084" w:rsidP="00B12084">
            <w:pPr>
              <w:jc w:val="center"/>
              <w:rPr>
                <w:color w:val="000000"/>
                <w:sz w:val="22"/>
                <w:szCs w:val="22"/>
              </w:rPr>
            </w:pPr>
            <w:r w:rsidRPr="007A715B">
              <w:rPr>
                <w:color w:val="000000"/>
                <w:sz w:val="22"/>
                <w:szCs w:val="22"/>
              </w:rPr>
              <w:t>7</w:t>
            </w:r>
          </w:p>
        </w:tc>
        <w:tc>
          <w:tcPr>
            <w:tcW w:w="2626" w:type="dxa"/>
            <w:tcBorders>
              <w:top w:val="nil"/>
              <w:left w:val="nil"/>
              <w:bottom w:val="single" w:sz="4" w:space="0" w:color="auto"/>
              <w:right w:val="single" w:sz="4" w:space="0" w:color="auto"/>
            </w:tcBorders>
            <w:shd w:val="clear" w:color="auto" w:fill="auto"/>
            <w:vAlign w:val="center"/>
            <w:hideMark/>
          </w:tcPr>
          <w:p w14:paraId="763D4B46" w14:textId="77777777" w:rsidR="00B12084" w:rsidRPr="007A715B" w:rsidRDefault="00B12084" w:rsidP="00B12084">
            <w:pPr>
              <w:jc w:val="center"/>
              <w:rPr>
                <w:color w:val="000000"/>
                <w:sz w:val="18"/>
                <w:szCs w:val="18"/>
              </w:rPr>
            </w:pPr>
            <w:r w:rsidRPr="007A715B">
              <w:rPr>
                <w:color w:val="000000"/>
                <w:sz w:val="18"/>
                <w:szCs w:val="18"/>
              </w:rPr>
              <w:t>Тумблер</w:t>
            </w:r>
          </w:p>
        </w:tc>
        <w:tc>
          <w:tcPr>
            <w:tcW w:w="1701" w:type="dxa"/>
            <w:tcBorders>
              <w:top w:val="nil"/>
              <w:left w:val="nil"/>
              <w:bottom w:val="single" w:sz="4" w:space="0" w:color="auto"/>
              <w:right w:val="single" w:sz="4" w:space="0" w:color="auto"/>
            </w:tcBorders>
            <w:shd w:val="clear" w:color="auto" w:fill="auto"/>
            <w:vAlign w:val="center"/>
            <w:hideMark/>
          </w:tcPr>
          <w:p w14:paraId="287DB8BD" w14:textId="77777777" w:rsidR="00B12084" w:rsidRPr="007A715B" w:rsidRDefault="00B12084" w:rsidP="00B12084">
            <w:pPr>
              <w:jc w:val="center"/>
              <w:rPr>
                <w:color w:val="000000"/>
                <w:sz w:val="18"/>
                <w:szCs w:val="18"/>
              </w:rPr>
            </w:pPr>
            <w:r w:rsidRPr="007A715B">
              <w:rPr>
                <w:color w:val="000000"/>
                <w:sz w:val="18"/>
                <w:szCs w:val="18"/>
              </w:rPr>
              <w:t>ПТ-3-40</w:t>
            </w:r>
          </w:p>
        </w:tc>
        <w:tc>
          <w:tcPr>
            <w:tcW w:w="1428" w:type="dxa"/>
            <w:tcBorders>
              <w:top w:val="nil"/>
              <w:left w:val="nil"/>
              <w:bottom w:val="single" w:sz="4" w:space="0" w:color="auto"/>
              <w:right w:val="single" w:sz="4" w:space="0" w:color="auto"/>
            </w:tcBorders>
            <w:shd w:val="clear" w:color="auto" w:fill="auto"/>
            <w:vAlign w:val="center"/>
            <w:hideMark/>
          </w:tcPr>
          <w:p w14:paraId="7A24EB52"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75649F9F"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304C9A43" w14:textId="77777777" w:rsidR="00B12084" w:rsidRPr="007A715B" w:rsidRDefault="00B12084" w:rsidP="00B12084">
            <w:pPr>
              <w:jc w:val="center"/>
              <w:rPr>
                <w:color w:val="000000"/>
                <w:sz w:val="18"/>
                <w:szCs w:val="18"/>
              </w:rPr>
            </w:pPr>
            <w:r w:rsidRPr="007A715B">
              <w:rPr>
                <w:color w:val="000000"/>
                <w:sz w:val="18"/>
                <w:szCs w:val="18"/>
              </w:rPr>
              <w:t>10</w:t>
            </w:r>
          </w:p>
        </w:tc>
        <w:tc>
          <w:tcPr>
            <w:tcW w:w="1126" w:type="dxa"/>
            <w:tcBorders>
              <w:top w:val="nil"/>
              <w:left w:val="nil"/>
              <w:bottom w:val="single" w:sz="4" w:space="0" w:color="auto"/>
              <w:right w:val="single" w:sz="4" w:space="0" w:color="auto"/>
            </w:tcBorders>
            <w:shd w:val="clear" w:color="auto" w:fill="auto"/>
            <w:vAlign w:val="center"/>
            <w:hideMark/>
          </w:tcPr>
          <w:p w14:paraId="05C6CDCA" w14:textId="77777777" w:rsidR="00B12084" w:rsidRPr="007A715B" w:rsidRDefault="00B12084" w:rsidP="00B12084">
            <w:pPr>
              <w:jc w:val="center"/>
              <w:rPr>
                <w:color w:val="000000"/>
                <w:sz w:val="20"/>
                <w:szCs w:val="20"/>
              </w:rPr>
            </w:pPr>
            <w:r w:rsidRPr="007A715B">
              <w:rPr>
                <w:color w:val="000000"/>
                <w:sz w:val="20"/>
                <w:szCs w:val="20"/>
              </w:rPr>
              <w:t>1 200</w:t>
            </w:r>
          </w:p>
        </w:tc>
        <w:tc>
          <w:tcPr>
            <w:tcW w:w="1278" w:type="dxa"/>
            <w:tcBorders>
              <w:top w:val="nil"/>
              <w:left w:val="nil"/>
              <w:bottom w:val="single" w:sz="4" w:space="0" w:color="auto"/>
              <w:right w:val="single" w:sz="4" w:space="0" w:color="auto"/>
            </w:tcBorders>
            <w:shd w:val="clear" w:color="auto" w:fill="auto"/>
            <w:vAlign w:val="center"/>
            <w:hideMark/>
          </w:tcPr>
          <w:p w14:paraId="36D182DE" w14:textId="77777777" w:rsidR="00B12084" w:rsidRPr="007A715B" w:rsidRDefault="00B12084" w:rsidP="00B12084">
            <w:pPr>
              <w:jc w:val="center"/>
              <w:rPr>
                <w:color w:val="000000"/>
                <w:sz w:val="20"/>
                <w:szCs w:val="20"/>
              </w:rPr>
            </w:pPr>
            <w:r w:rsidRPr="007A715B">
              <w:rPr>
                <w:color w:val="000000"/>
                <w:sz w:val="20"/>
                <w:szCs w:val="20"/>
              </w:rPr>
              <w:t>12 000</w:t>
            </w:r>
          </w:p>
        </w:tc>
        <w:tc>
          <w:tcPr>
            <w:tcW w:w="1136" w:type="dxa"/>
            <w:tcBorders>
              <w:top w:val="nil"/>
              <w:left w:val="nil"/>
              <w:bottom w:val="single" w:sz="4" w:space="0" w:color="auto"/>
              <w:right w:val="single" w:sz="4" w:space="0" w:color="auto"/>
            </w:tcBorders>
            <w:shd w:val="clear" w:color="auto" w:fill="auto"/>
            <w:vAlign w:val="center"/>
            <w:hideMark/>
          </w:tcPr>
          <w:p w14:paraId="1E96593D" w14:textId="77777777" w:rsidR="00B12084" w:rsidRPr="007A715B" w:rsidRDefault="00B12084" w:rsidP="00B12084">
            <w:pPr>
              <w:jc w:val="center"/>
              <w:rPr>
                <w:color w:val="000000"/>
                <w:sz w:val="20"/>
                <w:szCs w:val="20"/>
              </w:rPr>
            </w:pPr>
            <w:r w:rsidRPr="007A715B">
              <w:rPr>
                <w:color w:val="000000"/>
                <w:sz w:val="20"/>
                <w:szCs w:val="20"/>
              </w:rPr>
              <w:t>1 440</w:t>
            </w:r>
          </w:p>
        </w:tc>
        <w:tc>
          <w:tcPr>
            <w:tcW w:w="1278" w:type="dxa"/>
            <w:tcBorders>
              <w:top w:val="nil"/>
              <w:left w:val="nil"/>
              <w:bottom w:val="single" w:sz="4" w:space="0" w:color="auto"/>
              <w:right w:val="single" w:sz="4" w:space="0" w:color="auto"/>
            </w:tcBorders>
            <w:shd w:val="clear" w:color="auto" w:fill="auto"/>
            <w:vAlign w:val="center"/>
            <w:hideMark/>
          </w:tcPr>
          <w:p w14:paraId="08EA43CB" w14:textId="77777777" w:rsidR="00B12084" w:rsidRPr="007A715B" w:rsidRDefault="00B12084" w:rsidP="00B12084">
            <w:pPr>
              <w:jc w:val="center"/>
              <w:rPr>
                <w:color w:val="000000"/>
                <w:sz w:val="20"/>
                <w:szCs w:val="20"/>
              </w:rPr>
            </w:pPr>
            <w:r w:rsidRPr="007A715B">
              <w:rPr>
                <w:color w:val="000000"/>
                <w:sz w:val="20"/>
                <w:szCs w:val="20"/>
              </w:rPr>
              <w:t>14 400</w:t>
            </w:r>
          </w:p>
        </w:tc>
        <w:tc>
          <w:tcPr>
            <w:tcW w:w="2272" w:type="dxa"/>
            <w:tcBorders>
              <w:top w:val="nil"/>
              <w:left w:val="nil"/>
              <w:bottom w:val="single" w:sz="4" w:space="0" w:color="auto"/>
              <w:right w:val="single" w:sz="4" w:space="0" w:color="auto"/>
            </w:tcBorders>
            <w:shd w:val="clear" w:color="auto" w:fill="auto"/>
            <w:vAlign w:val="center"/>
            <w:hideMark/>
          </w:tcPr>
          <w:p w14:paraId="1E3772ED"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439DE034" w14:textId="77777777" w:rsidTr="007A715B">
        <w:trPr>
          <w:trHeight w:val="61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F154170" w14:textId="77777777" w:rsidR="00B12084" w:rsidRPr="007A715B" w:rsidRDefault="00B12084" w:rsidP="00B12084">
            <w:pPr>
              <w:jc w:val="center"/>
              <w:rPr>
                <w:color w:val="000000"/>
                <w:sz w:val="22"/>
                <w:szCs w:val="22"/>
              </w:rPr>
            </w:pPr>
            <w:r w:rsidRPr="007A715B">
              <w:rPr>
                <w:color w:val="000000"/>
                <w:sz w:val="22"/>
                <w:szCs w:val="22"/>
              </w:rPr>
              <w:t>8</w:t>
            </w:r>
          </w:p>
        </w:tc>
        <w:tc>
          <w:tcPr>
            <w:tcW w:w="2626" w:type="dxa"/>
            <w:tcBorders>
              <w:top w:val="nil"/>
              <w:left w:val="nil"/>
              <w:bottom w:val="single" w:sz="4" w:space="0" w:color="auto"/>
              <w:right w:val="single" w:sz="4" w:space="0" w:color="auto"/>
            </w:tcBorders>
            <w:shd w:val="clear" w:color="auto" w:fill="auto"/>
            <w:vAlign w:val="center"/>
            <w:hideMark/>
          </w:tcPr>
          <w:p w14:paraId="4D7C49CB" w14:textId="77777777" w:rsidR="00B12084" w:rsidRPr="007A715B" w:rsidRDefault="00B12084" w:rsidP="00B12084">
            <w:pPr>
              <w:jc w:val="center"/>
              <w:rPr>
                <w:color w:val="000000"/>
                <w:sz w:val="18"/>
                <w:szCs w:val="18"/>
              </w:rPr>
            </w:pPr>
            <w:r w:rsidRPr="007A715B">
              <w:rPr>
                <w:color w:val="000000"/>
                <w:sz w:val="18"/>
                <w:szCs w:val="18"/>
              </w:rPr>
              <w:t>Пускатель электромагнитный</w:t>
            </w:r>
          </w:p>
        </w:tc>
        <w:tc>
          <w:tcPr>
            <w:tcW w:w="1701" w:type="dxa"/>
            <w:tcBorders>
              <w:top w:val="nil"/>
              <w:left w:val="nil"/>
              <w:bottom w:val="single" w:sz="4" w:space="0" w:color="auto"/>
              <w:right w:val="single" w:sz="4" w:space="0" w:color="auto"/>
            </w:tcBorders>
            <w:shd w:val="clear" w:color="auto" w:fill="auto"/>
            <w:vAlign w:val="center"/>
            <w:hideMark/>
          </w:tcPr>
          <w:p w14:paraId="3427BE00" w14:textId="77777777" w:rsidR="00B12084" w:rsidRPr="007A715B" w:rsidRDefault="00B12084" w:rsidP="00B12084">
            <w:pPr>
              <w:jc w:val="center"/>
              <w:rPr>
                <w:color w:val="000000"/>
                <w:sz w:val="18"/>
                <w:szCs w:val="18"/>
              </w:rPr>
            </w:pPr>
            <w:r w:rsidRPr="007A715B">
              <w:rPr>
                <w:color w:val="000000"/>
                <w:sz w:val="18"/>
                <w:szCs w:val="18"/>
              </w:rPr>
              <w:t>ПМЕ-311</w:t>
            </w:r>
          </w:p>
        </w:tc>
        <w:tc>
          <w:tcPr>
            <w:tcW w:w="1428" w:type="dxa"/>
            <w:tcBorders>
              <w:top w:val="nil"/>
              <w:left w:val="nil"/>
              <w:bottom w:val="single" w:sz="4" w:space="0" w:color="auto"/>
              <w:right w:val="single" w:sz="4" w:space="0" w:color="auto"/>
            </w:tcBorders>
            <w:shd w:val="clear" w:color="auto" w:fill="auto"/>
            <w:vAlign w:val="center"/>
            <w:hideMark/>
          </w:tcPr>
          <w:p w14:paraId="73B0C3E3" w14:textId="77777777" w:rsidR="00B12084" w:rsidRPr="007A715B" w:rsidRDefault="00B12084" w:rsidP="00B12084">
            <w:pPr>
              <w:rPr>
                <w:color w:val="000000"/>
                <w:sz w:val="18"/>
                <w:szCs w:val="18"/>
              </w:rPr>
            </w:pPr>
            <w:r w:rsidRPr="007A715B">
              <w:rPr>
                <w:color w:val="000000"/>
                <w:sz w:val="18"/>
                <w:szCs w:val="18"/>
              </w:rPr>
              <w:t>220В</w:t>
            </w:r>
          </w:p>
        </w:tc>
        <w:tc>
          <w:tcPr>
            <w:tcW w:w="939" w:type="dxa"/>
            <w:tcBorders>
              <w:top w:val="nil"/>
              <w:left w:val="nil"/>
              <w:bottom w:val="single" w:sz="4" w:space="0" w:color="auto"/>
              <w:right w:val="single" w:sz="4" w:space="0" w:color="auto"/>
            </w:tcBorders>
            <w:shd w:val="clear" w:color="auto" w:fill="auto"/>
            <w:vAlign w:val="center"/>
            <w:hideMark/>
          </w:tcPr>
          <w:p w14:paraId="5F57DD04"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48C6BE8A" w14:textId="77777777" w:rsidR="00B12084" w:rsidRPr="007A715B" w:rsidRDefault="00B12084" w:rsidP="00B12084">
            <w:pPr>
              <w:jc w:val="center"/>
              <w:rPr>
                <w:color w:val="000000"/>
                <w:sz w:val="18"/>
                <w:szCs w:val="18"/>
              </w:rPr>
            </w:pPr>
            <w:r w:rsidRPr="007A715B">
              <w:rPr>
                <w:color w:val="000000"/>
                <w:sz w:val="18"/>
                <w:szCs w:val="18"/>
              </w:rPr>
              <w:t>10</w:t>
            </w:r>
          </w:p>
        </w:tc>
        <w:tc>
          <w:tcPr>
            <w:tcW w:w="1126" w:type="dxa"/>
            <w:tcBorders>
              <w:top w:val="nil"/>
              <w:left w:val="nil"/>
              <w:bottom w:val="single" w:sz="4" w:space="0" w:color="auto"/>
              <w:right w:val="single" w:sz="4" w:space="0" w:color="auto"/>
            </w:tcBorders>
            <w:shd w:val="clear" w:color="auto" w:fill="auto"/>
            <w:vAlign w:val="center"/>
            <w:hideMark/>
          </w:tcPr>
          <w:p w14:paraId="0B88970B" w14:textId="77777777" w:rsidR="00B12084" w:rsidRPr="007A715B" w:rsidRDefault="00B12084" w:rsidP="00B12084">
            <w:pPr>
              <w:jc w:val="center"/>
              <w:rPr>
                <w:color w:val="000000"/>
                <w:sz w:val="20"/>
                <w:szCs w:val="20"/>
              </w:rPr>
            </w:pPr>
            <w:r w:rsidRPr="007A715B">
              <w:rPr>
                <w:color w:val="000000"/>
                <w:sz w:val="20"/>
                <w:szCs w:val="20"/>
              </w:rPr>
              <w:t>10 000</w:t>
            </w:r>
          </w:p>
        </w:tc>
        <w:tc>
          <w:tcPr>
            <w:tcW w:w="1278" w:type="dxa"/>
            <w:tcBorders>
              <w:top w:val="nil"/>
              <w:left w:val="nil"/>
              <w:bottom w:val="single" w:sz="4" w:space="0" w:color="auto"/>
              <w:right w:val="single" w:sz="4" w:space="0" w:color="auto"/>
            </w:tcBorders>
            <w:shd w:val="clear" w:color="auto" w:fill="auto"/>
            <w:vAlign w:val="center"/>
            <w:hideMark/>
          </w:tcPr>
          <w:p w14:paraId="12172B7C" w14:textId="77777777" w:rsidR="00B12084" w:rsidRPr="007A715B" w:rsidRDefault="00B12084" w:rsidP="00B12084">
            <w:pPr>
              <w:jc w:val="center"/>
              <w:rPr>
                <w:color w:val="000000"/>
                <w:sz w:val="20"/>
                <w:szCs w:val="20"/>
              </w:rPr>
            </w:pPr>
            <w:r w:rsidRPr="007A715B">
              <w:rPr>
                <w:color w:val="000000"/>
                <w:sz w:val="20"/>
                <w:szCs w:val="20"/>
              </w:rPr>
              <w:t>100 000</w:t>
            </w:r>
          </w:p>
        </w:tc>
        <w:tc>
          <w:tcPr>
            <w:tcW w:w="1136" w:type="dxa"/>
            <w:tcBorders>
              <w:top w:val="nil"/>
              <w:left w:val="nil"/>
              <w:bottom w:val="single" w:sz="4" w:space="0" w:color="auto"/>
              <w:right w:val="single" w:sz="4" w:space="0" w:color="auto"/>
            </w:tcBorders>
            <w:shd w:val="clear" w:color="auto" w:fill="auto"/>
            <w:vAlign w:val="center"/>
            <w:hideMark/>
          </w:tcPr>
          <w:p w14:paraId="1DEBE726" w14:textId="77777777" w:rsidR="00B12084" w:rsidRPr="007A715B" w:rsidRDefault="00B12084" w:rsidP="00B12084">
            <w:pPr>
              <w:jc w:val="center"/>
              <w:rPr>
                <w:color w:val="000000"/>
                <w:sz w:val="20"/>
                <w:szCs w:val="20"/>
              </w:rPr>
            </w:pPr>
            <w:r w:rsidRPr="007A715B">
              <w:rPr>
                <w:color w:val="000000"/>
                <w:sz w:val="20"/>
                <w:szCs w:val="20"/>
              </w:rPr>
              <w:t>12 000</w:t>
            </w:r>
          </w:p>
        </w:tc>
        <w:tc>
          <w:tcPr>
            <w:tcW w:w="1278" w:type="dxa"/>
            <w:tcBorders>
              <w:top w:val="nil"/>
              <w:left w:val="nil"/>
              <w:bottom w:val="single" w:sz="4" w:space="0" w:color="auto"/>
              <w:right w:val="single" w:sz="4" w:space="0" w:color="auto"/>
            </w:tcBorders>
            <w:shd w:val="clear" w:color="auto" w:fill="auto"/>
            <w:vAlign w:val="center"/>
            <w:hideMark/>
          </w:tcPr>
          <w:p w14:paraId="7E0F71FF" w14:textId="77777777" w:rsidR="00B12084" w:rsidRPr="007A715B" w:rsidRDefault="00B12084" w:rsidP="00B12084">
            <w:pPr>
              <w:jc w:val="center"/>
              <w:rPr>
                <w:color w:val="000000"/>
                <w:sz w:val="20"/>
                <w:szCs w:val="20"/>
              </w:rPr>
            </w:pPr>
            <w:r w:rsidRPr="007A715B">
              <w:rPr>
                <w:color w:val="000000"/>
                <w:sz w:val="20"/>
                <w:szCs w:val="20"/>
              </w:rPr>
              <w:t>120 000</w:t>
            </w:r>
          </w:p>
        </w:tc>
        <w:tc>
          <w:tcPr>
            <w:tcW w:w="2272" w:type="dxa"/>
            <w:tcBorders>
              <w:top w:val="nil"/>
              <w:left w:val="nil"/>
              <w:bottom w:val="single" w:sz="4" w:space="0" w:color="auto"/>
              <w:right w:val="single" w:sz="4" w:space="0" w:color="auto"/>
            </w:tcBorders>
            <w:shd w:val="clear" w:color="auto" w:fill="auto"/>
            <w:vAlign w:val="center"/>
            <w:hideMark/>
          </w:tcPr>
          <w:p w14:paraId="319531A2"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0B980E37" w14:textId="77777777" w:rsidTr="007A715B">
        <w:trPr>
          <w:trHeight w:val="37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AAF0841" w14:textId="77777777" w:rsidR="00B12084" w:rsidRPr="007A715B" w:rsidRDefault="00B12084" w:rsidP="00B12084">
            <w:pPr>
              <w:jc w:val="center"/>
              <w:rPr>
                <w:color w:val="000000"/>
                <w:sz w:val="22"/>
                <w:szCs w:val="22"/>
              </w:rPr>
            </w:pPr>
            <w:r w:rsidRPr="007A715B">
              <w:rPr>
                <w:color w:val="000000"/>
                <w:sz w:val="22"/>
                <w:szCs w:val="22"/>
              </w:rPr>
              <w:t>9</w:t>
            </w:r>
          </w:p>
        </w:tc>
        <w:tc>
          <w:tcPr>
            <w:tcW w:w="2626" w:type="dxa"/>
            <w:tcBorders>
              <w:top w:val="nil"/>
              <w:left w:val="nil"/>
              <w:bottom w:val="single" w:sz="4" w:space="0" w:color="auto"/>
              <w:right w:val="single" w:sz="4" w:space="0" w:color="auto"/>
            </w:tcBorders>
            <w:shd w:val="clear" w:color="auto" w:fill="auto"/>
            <w:vAlign w:val="center"/>
            <w:hideMark/>
          </w:tcPr>
          <w:p w14:paraId="47DC6587" w14:textId="77777777" w:rsidR="00B12084" w:rsidRPr="007A715B" w:rsidRDefault="00B12084" w:rsidP="00B12084">
            <w:pPr>
              <w:jc w:val="center"/>
              <w:rPr>
                <w:color w:val="000000"/>
                <w:sz w:val="18"/>
                <w:szCs w:val="18"/>
              </w:rPr>
            </w:pPr>
            <w:r w:rsidRPr="007A715B">
              <w:rPr>
                <w:color w:val="000000"/>
                <w:sz w:val="18"/>
                <w:szCs w:val="18"/>
              </w:rPr>
              <w:t>Провод изолированный</w:t>
            </w:r>
          </w:p>
        </w:tc>
        <w:tc>
          <w:tcPr>
            <w:tcW w:w="1701" w:type="dxa"/>
            <w:tcBorders>
              <w:top w:val="nil"/>
              <w:left w:val="nil"/>
              <w:bottom w:val="single" w:sz="4" w:space="0" w:color="auto"/>
              <w:right w:val="single" w:sz="4" w:space="0" w:color="auto"/>
            </w:tcBorders>
            <w:shd w:val="clear" w:color="auto" w:fill="auto"/>
            <w:vAlign w:val="center"/>
            <w:hideMark/>
          </w:tcPr>
          <w:p w14:paraId="6D2FC38F" w14:textId="77777777" w:rsidR="00B12084" w:rsidRPr="007A715B" w:rsidRDefault="00B12084" w:rsidP="00B12084">
            <w:pPr>
              <w:jc w:val="center"/>
              <w:rPr>
                <w:color w:val="000000"/>
                <w:sz w:val="18"/>
                <w:szCs w:val="18"/>
              </w:rPr>
            </w:pPr>
            <w:r w:rsidRPr="007A715B">
              <w:rPr>
                <w:color w:val="000000"/>
                <w:sz w:val="18"/>
                <w:szCs w:val="18"/>
              </w:rPr>
              <w:t>АПБ</w:t>
            </w:r>
          </w:p>
        </w:tc>
        <w:tc>
          <w:tcPr>
            <w:tcW w:w="1428" w:type="dxa"/>
            <w:tcBorders>
              <w:top w:val="nil"/>
              <w:left w:val="nil"/>
              <w:bottom w:val="single" w:sz="4" w:space="0" w:color="auto"/>
              <w:right w:val="single" w:sz="4" w:space="0" w:color="auto"/>
            </w:tcBorders>
            <w:shd w:val="clear" w:color="auto" w:fill="auto"/>
            <w:vAlign w:val="center"/>
            <w:hideMark/>
          </w:tcPr>
          <w:p w14:paraId="5C6E24C8" w14:textId="77777777" w:rsidR="00B12084" w:rsidRPr="007A715B" w:rsidRDefault="00B12084" w:rsidP="00B12084">
            <w:pPr>
              <w:rPr>
                <w:color w:val="000000"/>
                <w:sz w:val="18"/>
                <w:szCs w:val="18"/>
              </w:rPr>
            </w:pPr>
            <w:r w:rsidRPr="007A715B">
              <w:rPr>
                <w:color w:val="000000"/>
                <w:sz w:val="18"/>
                <w:szCs w:val="18"/>
              </w:rPr>
              <w:t>1Х4</w:t>
            </w:r>
          </w:p>
        </w:tc>
        <w:tc>
          <w:tcPr>
            <w:tcW w:w="939" w:type="dxa"/>
            <w:tcBorders>
              <w:top w:val="nil"/>
              <w:left w:val="nil"/>
              <w:bottom w:val="single" w:sz="4" w:space="0" w:color="auto"/>
              <w:right w:val="single" w:sz="4" w:space="0" w:color="auto"/>
            </w:tcBorders>
            <w:shd w:val="clear" w:color="auto" w:fill="auto"/>
            <w:vAlign w:val="center"/>
            <w:hideMark/>
          </w:tcPr>
          <w:p w14:paraId="0885F2CA"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15BFD29A" w14:textId="77777777" w:rsidR="00B12084" w:rsidRPr="007A715B" w:rsidRDefault="00B12084" w:rsidP="00B12084">
            <w:pPr>
              <w:jc w:val="center"/>
              <w:rPr>
                <w:color w:val="000000"/>
                <w:sz w:val="18"/>
                <w:szCs w:val="18"/>
              </w:rPr>
            </w:pPr>
            <w:r w:rsidRPr="007A715B">
              <w:rPr>
                <w:color w:val="000000"/>
                <w:sz w:val="18"/>
                <w:szCs w:val="18"/>
              </w:rPr>
              <w:t>10</w:t>
            </w:r>
          </w:p>
        </w:tc>
        <w:tc>
          <w:tcPr>
            <w:tcW w:w="1126" w:type="dxa"/>
            <w:tcBorders>
              <w:top w:val="nil"/>
              <w:left w:val="nil"/>
              <w:bottom w:val="single" w:sz="4" w:space="0" w:color="auto"/>
              <w:right w:val="single" w:sz="4" w:space="0" w:color="auto"/>
            </w:tcBorders>
            <w:shd w:val="clear" w:color="auto" w:fill="auto"/>
            <w:vAlign w:val="center"/>
            <w:hideMark/>
          </w:tcPr>
          <w:p w14:paraId="7AFF1FA7" w14:textId="77777777" w:rsidR="00B12084" w:rsidRPr="007A715B" w:rsidRDefault="00B12084" w:rsidP="00B12084">
            <w:pPr>
              <w:jc w:val="center"/>
              <w:rPr>
                <w:color w:val="000000"/>
                <w:sz w:val="20"/>
                <w:szCs w:val="20"/>
              </w:rPr>
            </w:pPr>
            <w:r w:rsidRPr="007A715B">
              <w:rPr>
                <w:color w:val="000000"/>
                <w:sz w:val="20"/>
                <w:szCs w:val="20"/>
              </w:rPr>
              <w:t>1 100</w:t>
            </w:r>
          </w:p>
        </w:tc>
        <w:tc>
          <w:tcPr>
            <w:tcW w:w="1278" w:type="dxa"/>
            <w:tcBorders>
              <w:top w:val="nil"/>
              <w:left w:val="nil"/>
              <w:bottom w:val="single" w:sz="4" w:space="0" w:color="auto"/>
              <w:right w:val="single" w:sz="4" w:space="0" w:color="auto"/>
            </w:tcBorders>
            <w:shd w:val="clear" w:color="auto" w:fill="auto"/>
            <w:vAlign w:val="center"/>
            <w:hideMark/>
          </w:tcPr>
          <w:p w14:paraId="286E5556" w14:textId="77777777" w:rsidR="00B12084" w:rsidRPr="007A715B" w:rsidRDefault="00B12084" w:rsidP="00B12084">
            <w:pPr>
              <w:jc w:val="center"/>
              <w:rPr>
                <w:color w:val="000000"/>
                <w:sz w:val="20"/>
                <w:szCs w:val="20"/>
              </w:rPr>
            </w:pPr>
            <w:r w:rsidRPr="007A715B">
              <w:rPr>
                <w:color w:val="000000"/>
                <w:sz w:val="20"/>
                <w:szCs w:val="20"/>
              </w:rPr>
              <w:t>11 000</w:t>
            </w:r>
          </w:p>
        </w:tc>
        <w:tc>
          <w:tcPr>
            <w:tcW w:w="1136" w:type="dxa"/>
            <w:tcBorders>
              <w:top w:val="nil"/>
              <w:left w:val="nil"/>
              <w:bottom w:val="single" w:sz="4" w:space="0" w:color="auto"/>
              <w:right w:val="single" w:sz="4" w:space="0" w:color="auto"/>
            </w:tcBorders>
            <w:shd w:val="clear" w:color="auto" w:fill="auto"/>
            <w:vAlign w:val="center"/>
            <w:hideMark/>
          </w:tcPr>
          <w:p w14:paraId="2BCC8DE6" w14:textId="77777777" w:rsidR="00B12084" w:rsidRPr="007A715B" w:rsidRDefault="00B12084" w:rsidP="00B12084">
            <w:pPr>
              <w:jc w:val="center"/>
              <w:rPr>
                <w:color w:val="000000"/>
                <w:sz w:val="20"/>
                <w:szCs w:val="20"/>
              </w:rPr>
            </w:pPr>
            <w:r w:rsidRPr="007A715B">
              <w:rPr>
                <w:color w:val="000000"/>
                <w:sz w:val="20"/>
                <w:szCs w:val="20"/>
              </w:rPr>
              <w:t>1 320</w:t>
            </w:r>
          </w:p>
        </w:tc>
        <w:tc>
          <w:tcPr>
            <w:tcW w:w="1278" w:type="dxa"/>
            <w:tcBorders>
              <w:top w:val="nil"/>
              <w:left w:val="nil"/>
              <w:bottom w:val="single" w:sz="4" w:space="0" w:color="auto"/>
              <w:right w:val="single" w:sz="4" w:space="0" w:color="auto"/>
            </w:tcBorders>
            <w:shd w:val="clear" w:color="auto" w:fill="auto"/>
            <w:vAlign w:val="center"/>
            <w:hideMark/>
          </w:tcPr>
          <w:p w14:paraId="616C793C" w14:textId="77777777" w:rsidR="00B12084" w:rsidRPr="007A715B" w:rsidRDefault="00B12084" w:rsidP="00B12084">
            <w:pPr>
              <w:jc w:val="center"/>
              <w:rPr>
                <w:color w:val="000000"/>
                <w:sz w:val="20"/>
                <w:szCs w:val="20"/>
              </w:rPr>
            </w:pPr>
            <w:r w:rsidRPr="007A715B">
              <w:rPr>
                <w:color w:val="000000"/>
                <w:sz w:val="20"/>
                <w:szCs w:val="20"/>
              </w:rPr>
              <w:t>13 200</w:t>
            </w:r>
          </w:p>
        </w:tc>
        <w:tc>
          <w:tcPr>
            <w:tcW w:w="2272" w:type="dxa"/>
            <w:tcBorders>
              <w:top w:val="nil"/>
              <w:left w:val="nil"/>
              <w:bottom w:val="single" w:sz="4" w:space="0" w:color="auto"/>
              <w:right w:val="single" w:sz="4" w:space="0" w:color="auto"/>
            </w:tcBorders>
            <w:shd w:val="clear" w:color="auto" w:fill="auto"/>
            <w:vAlign w:val="center"/>
            <w:hideMark/>
          </w:tcPr>
          <w:p w14:paraId="1973D3FB"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78EC3D22" w14:textId="77777777" w:rsidTr="007A715B">
        <w:trPr>
          <w:trHeight w:val="122"/>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3661923" w14:textId="77777777" w:rsidR="00B12084" w:rsidRPr="007A715B" w:rsidRDefault="00B12084" w:rsidP="00B12084">
            <w:pPr>
              <w:jc w:val="center"/>
              <w:rPr>
                <w:color w:val="000000"/>
                <w:sz w:val="22"/>
                <w:szCs w:val="22"/>
              </w:rPr>
            </w:pPr>
            <w:r w:rsidRPr="007A715B">
              <w:rPr>
                <w:color w:val="000000"/>
                <w:sz w:val="22"/>
                <w:szCs w:val="22"/>
              </w:rPr>
              <w:t>10</w:t>
            </w:r>
          </w:p>
        </w:tc>
        <w:tc>
          <w:tcPr>
            <w:tcW w:w="2626" w:type="dxa"/>
            <w:tcBorders>
              <w:top w:val="nil"/>
              <w:left w:val="nil"/>
              <w:bottom w:val="single" w:sz="4" w:space="0" w:color="auto"/>
              <w:right w:val="single" w:sz="4" w:space="0" w:color="auto"/>
            </w:tcBorders>
            <w:shd w:val="clear" w:color="auto" w:fill="auto"/>
            <w:vAlign w:val="center"/>
            <w:hideMark/>
          </w:tcPr>
          <w:p w14:paraId="5EDF46A7" w14:textId="77777777" w:rsidR="00B12084" w:rsidRPr="007A715B" w:rsidRDefault="00B12084" w:rsidP="00B12084">
            <w:pPr>
              <w:jc w:val="center"/>
              <w:rPr>
                <w:color w:val="000000"/>
                <w:sz w:val="18"/>
                <w:szCs w:val="18"/>
              </w:rPr>
            </w:pPr>
            <w:r w:rsidRPr="007A715B">
              <w:rPr>
                <w:color w:val="000000"/>
                <w:sz w:val="18"/>
                <w:szCs w:val="18"/>
              </w:rPr>
              <w:t>Вольтметр</w:t>
            </w:r>
          </w:p>
        </w:tc>
        <w:tc>
          <w:tcPr>
            <w:tcW w:w="1701" w:type="dxa"/>
            <w:tcBorders>
              <w:top w:val="nil"/>
              <w:left w:val="nil"/>
              <w:bottom w:val="single" w:sz="4" w:space="0" w:color="auto"/>
              <w:right w:val="single" w:sz="4" w:space="0" w:color="auto"/>
            </w:tcBorders>
            <w:shd w:val="clear" w:color="auto" w:fill="auto"/>
            <w:vAlign w:val="center"/>
            <w:hideMark/>
          </w:tcPr>
          <w:p w14:paraId="36A666EF" w14:textId="77777777" w:rsidR="00B12084" w:rsidRPr="007A715B" w:rsidRDefault="00B12084" w:rsidP="00B12084">
            <w:pPr>
              <w:jc w:val="center"/>
              <w:rPr>
                <w:color w:val="000000"/>
                <w:sz w:val="18"/>
                <w:szCs w:val="18"/>
              </w:rPr>
            </w:pPr>
            <w:r w:rsidRPr="007A715B">
              <w:rPr>
                <w:color w:val="000000"/>
                <w:sz w:val="18"/>
                <w:szCs w:val="18"/>
              </w:rPr>
              <w:t>Э365</w:t>
            </w:r>
          </w:p>
        </w:tc>
        <w:tc>
          <w:tcPr>
            <w:tcW w:w="1428" w:type="dxa"/>
            <w:tcBorders>
              <w:top w:val="nil"/>
              <w:left w:val="nil"/>
              <w:bottom w:val="single" w:sz="4" w:space="0" w:color="auto"/>
              <w:right w:val="single" w:sz="4" w:space="0" w:color="auto"/>
            </w:tcBorders>
            <w:shd w:val="clear" w:color="auto" w:fill="auto"/>
            <w:vAlign w:val="center"/>
            <w:hideMark/>
          </w:tcPr>
          <w:p w14:paraId="28C7B8BD" w14:textId="77777777" w:rsidR="00B12084" w:rsidRPr="007A715B" w:rsidRDefault="00B12084" w:rsidP="00B12084">
            <w:pPr>
              <w:rPr>
                <w:color w:val="000000"/>
                <w:sz w:val="18"/>
                <w:szCs w:val="18"/>
              </w:rPr>
            </w:pPr>
            <w:r w:rsidRPr="007A715B">
              <w:rPr>
                <w:color w:val="000000"/>
                <w:sz w:val="18"/>
                <w:szCs w:val="18"/>
              </w:rPr>
              <w:t>0-600В</w:t>
            </w:r>
          </w:p>
        </w:tc>
        <w:tc>
          <w:tcPr>
            <w:tcW w:w="939" w:type="dxa"/>
            <w:tcBorders>
              <w:top w:val="nil"/>
              <w:left w:val="nil"/>
              <w:bottom w:val="single" w:sz="4" w:space="0" w:color="auto"/>
              <w:right w:val="single" w:sz="4" w:space="0" w:color="auto"/>
            </w:tcBorders>
            <w:shd w:val="clear" w:color="auto" w:fill="auto"/>
            <w:vAlign w:val="center"/>
            <w:hideMark/>
          </w:tcPr>
          <w:p w14:paraId="1107034E"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5516763D"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59C2F71F" w14:textId="77777777" w:rsidR="00B12084" w:rsidRPr="007A715B" w:rsidRDefault="00B12084" w:rsidP="00B12084">
            <w:pPr>
              <w:jc w:val="center"/>
              <w:rPr>
                <w:color w:val="000000"/>
                <w:sz w:val="20"/>
                <w:szCs w:val="20"/>
              </w:rPr>
            </w:pPr>
            <w:r w:rsidRPr="007A715B">
              <w:rPr>
                <w:color w:val="000000"/>
                <w:sz w:val="20"/>
                <w:szCs w:val="20"/>
              </w:rPr>
              <w:t>6 000</w:t>
            </w:r>
          </w:p>
        </w:tc>
        <w:tc>
          <w:tcPr>
            <w:tcW w:w="1278" w:type="dxa"/>
            <w:tcBorders>
              <w:top w:val="nil"/>
              <w:left w:val="nil"/>
              <w:bottom w:val="single" w:sz="4" w:space="0" w:color="auto"/>
              <w:right w:val="single" w:sz="4" w:space="0" w:color="auto"/>
            </w:tcBorders>
            <w:shd w:val="clear" w:color="auto" w:fill="auto"/>
            <w:vAlign w:val="center"/>
            <w:hideMark/>
          </w:tcPr>
          <w:p w14:paraId="278F4EDC" w14:textId="77777777" w:rsidR="00B12084" w:rsidRPr="007A715B" w:rsidRDefault="00B12084" w:rsidP="00B12084">
            <w:pPr>
              <w:jc w:val="center"/>
              <w:rPr>
                <w:color w:val="000000"/>
                <w:sz w:val="20"/>
                <w:szCs w:val="20"/>
              </w:rPr>
            </w:pPr>
            <w:r w:rsidRPr="007A715B">
              <w:rPr>
                <w:color w:val="000000"/>
                <w:sz w:val="20"/>
                <w:szCs w:val="20"/>
              </w:rPr>
              <w:t>6 000</w:t>
            </w:r>
          </w:p>
        </w:tc>
        <w:tc>
          <w:tcPr>
            <w:tcW w:w="1136" w:type="dxa"/>
            <w:tcBorders>
              <w:top w:val="nil"/>
              <w:left w:val="nil"/>
              <w:bottom w:val="single" w:sz="4" w:space="0" w:color="auto"/>
              <w:right w:val="single" w:sz="4" w:space="0" w:color="auto"/>
            </w:tcBorders>
            <w:shd w:val="clear" w:color="auto" w:fill="auto"/>
            <w:vAlign w:val="center"/>
            <w:hideMark/>
          </w:tcPr>
          <w:p w14:paraId="3FD1054B" w14:textId="77777777" w:rsidR="00B12084" w:rsidRPr="007A715B" w:rsidRDefault="00B12084" w:rsidP="00B12084">
            <w:pPr>
              <w:jc w:val="center"/>
              <w:rPr>
                <w:color w:val="000000"/>
                <w:sz w:val="20"/>
                <w:szCs w:val="20"/>
              </w:rPr>
            </w:pPr>
            <w:r w:rsidRPr="007A715B">
              <w:rPr>
                <w:color w:val="000000"/>
                <w:sz w:val="20"/>
                <w:szCs w:val="20"/>
              </w:rPr>
              <w:t>7 200</w:t>
            </w:r>
          </w:p>
        </w:tc>
        <w:tc>
          <w:tcPr>
            <w:tcW w:w="1278" w:type="dxa"/>
            <w:tcBorders>
              <w:top w:val="nil"/>
              <w:left w:val="nil"/>
              <w:bottom w:val="single" w:sz="4" w:space="0" w:color="auto"/>
              <w:right w:val="single" w:sz="4" w:space="0" w:color="auto"/>
            </w:tcBorders>
            <w:shd w:val="clear" w:color="auto" w:fill="auto"/>
            <w:vAlign w:val="center"/>
            <w:hideMark/>
          </w:tcPr>
          <w:p w14:paraId="50C4F100" w14:textId="77777777" w:rsidR="00B12084" w:rsidRPr="007A715B" w:rsidRDefault="00B12084" w:rsidP="00B12084">
            <w:pPr>
              <w:jc w:val="center"/>
              <w:rPr>
                <w:color w:val="000000"/>
                <w:sz w:val="20"/>
                <w:szCs w:val="20"/>
              </w:rPr>
            </w:pPr>
            <w:r w:rsidRPr="007A715B">
              <w:rPr>
                <w:color w:val="000000"/>
                <w:sz w:val="20"/>
                <w:szCs w:val="20"/>
              </w:rPr>
              <w:t>7 200</w:t>
            </w:r>
          </w:p>
        </w:tc>
        <w:tc>
          <w:tcPr>
            <w:tcW w:w="2272" w:type="dxa"/>
            <w:tcBorders>
              <w:top w:val="nil"/>
              <w:left w:val="nil"/>
              <w:bottom w:val="single" w:sz="4" w:space="0" w:color="auto"/>
              <w:right w:val="single" w:sz="4" w:space="0" w:color="auto"/>
            </w:tcBorders>
            <w:shd w:val="clear" w:color="auto" w:fill="auto"/>
            <w:vAlign w:val="center"/>
            <w:hideMark/>
          </w:tcPr>
          <w:p w14:paraId="2E5E7647" w14:textId="77777777" w:rsidR="00B12084" w:rsidRPr="007A715B" w:rsidRDefault="00B12084" w:rsidP="00B12084">
            <w:pPr>
              <w:jc w:val="center"/>
              <w:rPr>
                <w:color w:val="000000"/>
                <w:sz w:val="16"/>
                <w:szCs w:val="16"/>
              </w:rPr>
            </w:pPr>
            <w:r w:rsidRPr="007A715B">
              <w:rPr>
                <w:color w:val="000000"/>
                <w:sz w:val="16"/>
                <w:szCs w:val="16"/>
              </w:rPr>
              <w:t xml:space="preserve">Сертификат на соответствие товара или </w:t>
            </w:r>
            <w:proofErr w:type="gramStart"/>
            <w:r w:rsidRPr="007A715B">
              <w:rPr>
                <w:color w:val="000000"/>
                <w:sz w:val="16"/>
                <w:szCs w:val="16"/>
              </w:rPr>
              <w:t>декларация</w:t>
            </w:r>
            <w:proofErr w:type="gramEnd"/>
            <w:r w:rsidRPr="007A715B">
              <w:rPr>
                <w:color w:val="000000"/>
                <w:sz w:val="16"/>
                <w:szCs w:val="16"/>
              </w:rPr>
              <w:t xml:space="preserve"> или паспорт качества</w:t>
            </w:r>
          </w:p>
        </w:tc>
      </w:tr>
      <w:tr w:rsidR="00B12084" w:rsidRPr="007A715B" w14:paraId="7BE78CD5" w14:textId="77777777" w:rsidTr="007A715B">
        <w:trPr>
          <w:trHeight w:val="61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9F23C29" w14:textId="77777777" w:rsidR="00B12084" w:rsidRPr="007A715B" w:rsidRDefault="00B12084" w:rsidP="00B12084">
            <w:pPr>
              <w:jc w:val="center"/>
              <w:rPr>
                <w:color w:val="000000"/>
                <w:sz w:val="22"/>
                <w:szCs w:val="22"/>
              </w:rPr>
            </w:pPr>
            <w:r w:rsidRPr="007A715B">
              <w:rPr>
                <w:color w:val="000000"/>
                <w:sz w:val="22"/>
                <w:szCs w:val="22"/>
              </w:rPr>
              <w:t>11</w:t>
            </w:r>
          </w:p>
        </w:tc>
        <w:tc>
          <w:tcPr>
            <w:tcW w:w="2626" w:type="dxa"/>
            <w:tcBorders>
              <w:top w:val="nil"/>
              <w:left w:val="nil"/>
              <w:bottom w:val="single" w:sz="4" w:space="0" w:color="auto"/>
              <w:right w:val="single" w:sz="4" w:space="0" w:color="auto"/>
            </w:tcBorders>
            <w:shd w:val="clear" w:color="auto" w:fill="auto"/>
            <w:vAlign w:val="center"/>
            <w:hideMark/>
          </w:tcPr>
          <w:p w14:paraId="7CFABFA4" w14:textId="77777777" w:rsidR="00B12084" w:rsidRPr="007A715B" w:rsidRDefault="00B12084" w:rsidP="00B12084">
            <w:pPr>
              <w:jc w:val="center"/>
              <w:rPr>
                <w:color w:val="000000"/>
                <w:sz w:val="18"/>
                <w:szCs w:val="18"/>
              </w:rPr>
            </w:pPr>
            <w:r w:rsidRPr="007A715B">
              <w:rPr>
                <w:color w:val="000000"/>
                <w:sz w:val="18"/>
                <w:szCs w:val="18"/>
              </w:rPr>
              <w:t>Подушка двигателя верхняя</w:t>
            </w:r>
          </w:p>
        </w:tc>
        <w:tc>
          <w:tcPr>
            <w:tcW w:w="1701" w:type="dxa"/>
            <w:tcBorders>
              <w:top w:val="nil"/>
              <w:left w:val="nil"/>
              <w:bottom w:val="single" w:sz="4" w:space="0" w:color="auto"/>
              <w:right w:val="single" w:sz="4" w:space="0" w:color="auto"/>
            </w:tcBorders>
            <w:shd w:val="clear" w:color="auto" w:fill="auto"/>
            <w:vAlign w:val="center"/>
            <w:hideMark/>
          </w:tcPr>
          <w:p w14:paraId="3A96F31C" w14:textId="77777777" w:rsidR="00B12084" w:rsidRPr="007A715B" w:rsidRDefault="00B12084" w:rsidP="00B12084">
            <w:pPr>
              <w:jc w:val="center"/>
              <w:rPr>
                <w:color w:val="000000"/>
                <w:sz w:val="18"/>
                <w:szCs w:val="18"/>
              </w:rPr>
            </w:pPr>
            <w:r w:rsidRPr="007A715B">
              <w:rPr>
                <w:color w:val="000000"/>
                <w:sz w:val="18"/>
                <w:szCs w:val="18"/>
              </w:rPr>
              <w:t>4320Я-1001029</w:t>
            </w:r>
          </w:p>
        </w:tc>
        <w:tc>
          <w:tcPr>
            <w:tcW w:w="1428" w:type="dxa"/>
            <w:tcBorders>
              <w:top w:val="nil"/>
              <w:left w:val="nil"/>
              <w:bottom w:val="single" w:sz="4" w:space="0" w:color="auto"/>
              <w:right w:val="single" w:sz="4" w:space="0" w:color="auto"/>
            </w:tcBorders>
            <w:shd w:val="clear" w:color="auto" w:fill="auto"/>
            <w:vAlign w:val="center"/>
            <w:hideMark/>
          </w:tcPr>
          <w:p w14:paraId="4BF94ED1"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36517301"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6DB5C75A" w14:textId="77777777" w:rsidR="00B12084" w:rsidRPr="007A715B" w:rsidRDefault="00B12084" w:rsidP="00B12084">
            <w:pPr>
              <w:jc w:val="center"/>
              <w:rPr>
                <w:color w:val="000000"/>
                <w:sz w:val="18"/>
                <w:szCs w:val="18"/>
              </w:rPr>
            </w:pPr>
            <w:r w:rsidRPr="007A715B">
              <w:rPr>
                <w:color w:val="000000"/>
                <w:sz w:val="18"/>
                <w:szCs w:val="18"/>
              </w:rPr>
              <w:t>3</w:t>
            </w:r>
          </w:p>
        </w:tc>
        <w:tc>
          <w:tcPr>
            <w:tcW w:w="1126" w:type="dxa"/>
            <w:tcBorders>
              <w:top w:val="nil"/>
              <w:left w:val="nil"/>
              <w:bottom w:val="single" w:sz="4" w:space="0" w:color="auto"/>
              <w:right w:val="single" w:sz="4" w:space="0" w:color="auto"/>
            </w:tcBorders>
            <w:shd w:val="clear" w:color="auto" w:fill="auto"/>
            <w:vAlign w:val="center"/>
            <w:hideMark/>
          </w:tcPr>
          <w:p w14:paraId="71ADA74D" w14:textId="77777777" w:rsidR="00B12084" w:rsidRPr="007A715B" w:rsidRDefault="00B12084" w:rsidP="00B12084">
            <w:pPr>
              <w:jc w:val="center"/>
              <w:rPr>
                <w:color w:val="000000"/>
                <w:sz w:val="20"/>
                <w:szCs w:val="20"/>
              </w:rPr>
            </w:pPr>
            <w:r w:rsidRPr="007A715B">
              <w:rPr>
                <w:color w:val="000000"/>
                <w:sz w:val="20"/>
                <w:szCs w:val="20"/>
              </w:rPr>
              <w:t>6 000</w:t>
            </w:r>
          </w:p>
        </w:tc>
        <w:tc>
          <w:tcPr>
            <w:tcW w:w="1278" w:type="dxa"/>
            <w:tcBorders>
              <w:top w:val="nil"/>
              <w:left w:val="nil"/>
              <w:bottom w:val="single" w:sz="4" w:space="0" w:color="auto"/>
              <w:right w:val="single" w:sz="4" w:space="0" w:color="auto"/>
            </w:tcBorders>
            <w:shd w:val="clear" w:color="auto" w:fill="auto"/>
            <w:vAlign w:val="center"/>
            <w:hideMark/>
          </w:tcPr>
          <w:p w14:paraId="2DF82C7C" w14:textId="77777777" w:rsidR="00B12084" w:rsidRPr="007A715B" w:rsidRDefault="00B12084" w:rsidP="00B12084">
            <w:pPr>
              <w:jc w:val="center"/>
              <w:rPr>
                <w:color w:val="000000"/>
                <w:sz w:val="20"/>
                <w:szCs w:val="20"/>
              </w:rPr>
            </w:pPr>
            <w:r w:rsidRPr="007A715B">
              <w:rPr>
                <w:color w:val="000000"/>
                <w:sz w:val="20"/>
                <w:szCs w:val="20"/>
              </w:rPr>
              <w:t>18 000</w:t>
            </w:r>
          </w:p>
        </w:tc>
        <w:tc>
          <w:tcPr>
            <w:tcW w:w="1136" w:type="dxa"/>
            <w:tcBorders>
              <w:top w:val="nil"/>
              <w:left w:val="nil"/>
              <w:bottom w:val="single" w:sz="4" w:space="0" w:color="auto"/>
              <w:right w:val="single" w:sz="4" w:space="0" w:color="auto"/>
            </w:tcBorders>
            <w:shd w:val="clear" w:color="auto" w:fill="auto"/>
            <w:vAlign w:val="center"/>
            <w:hideMark/>
          </w:tcPr>
          <w:p w14:paraId="24CF6019" w14:textId="77777777" w:rsidR="00B12084" w:rsidRPr="007A715B" w:rsidRDefault="00B12084" w:rsidP="00B12084">
            <w:pPr>
              <w:jc w:val="center"/>
              <w:rPr>
                <w:color w:val="000000"/>
                <w:sz w:val="20"/>
                <w:szCs w:val="20"/>
              </w:rPr>
            </w:pPr>
            <w:r w:rsidRPr="007A715B">
              <w:rPr>
                <w:color w:val="000000"/>
                <w:sz w:val="20"/>
                <w:szCs w:val="20"/>
              </w:rPr>
              <w:t>7 200</w:t>
            </w:r>
          </w:p>
        </w:tc>
        <w:tc>
          <w:tcPr>
            <w:tcW w:w="1278" w:type="dxa"/>
            <w:tcBorders>
              <w:top w:val="nil"/>
              <w:left w:val="nil"/>
              <w:bottom w:val="single" w:sz="4" w:space="0" w:color="auto"/>
              <w:right w:val="single" w:sz="4" w:space="0" w:color="auto"/>
            </w:tcBorders>
            <w:shd w:val="clear" w:color="auto" w:fill="auto"/>
            <w:vAlign w:val="center"/>
            <w:hideMark/>
          </w:tcPr>
          <w:p w14:paraId="42A66AC3" w14:textId="77777777" w:rsidR="00B12084" w:rsidRPr="007A715B" w:rsidRDefault="00B12084" w:rsidP="00B12084">
            <w:pPr>
              <w:jc w:val="center"/>
              <w:rPr>
                <w:color w:val="000000"/>
                <w:sz w:val="20"/>
                <w:szCs w:val="20"/>
              </w:rPr>
            </w:pPr>
            <w:r w:rsidRPr="007A715B">
              <w:rPr>
                <w:color w:val="000000"/>
                <w:sz w:val="20"/>
                <w:szCs w:val="20"/>
              </w:rPr>
              <w:t>21 600</w:t>
            </w:r>
          </w:p>
        </w:tc>
        <w:tc>
          <w:tcPr>
            <w:tcW w:w="2272" w:type="dxa"/>
            <w:tcBorders>
              <w:top w:val="nil"/>
              <w:left w:val="nil"/>
              <w:bottom w:val="single" w:sz="4" w:space="0" w:color="auto"/>
              <w:right w:val="single" w:sz="4" w:space="0" w:color="auto"/>
            </w:tcBorders>
            <w:shd w:val="clear" w:color="auto" w:fill="auto"/>
            <w:vAlign w:val="center"/>
            <w:hideMark/>
          </w:tcPr>
          <w:p w14:paraId="055A7FDA"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55F72348" w14:textId="77777777" w:rsidTr="007A715B">
        <w:trPr>
          <w:trHeight w:val="61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7D12C1E2" w14:textId="77777777" w:rsidR="00B12084" w:rsidRPr="007A715B" w:rsidRDefault="00B12084" w:rsidP="00B12084">
            <w:pPr>
              <w:jc w:val="center"/>
              <w:rPr>
                <w:color w:val="000000"/>
                <w:sz w:val="22"/>
                <w:szCs w:val="22"/>
              </w:rPr>
            </w:pPr>
            <w:r w:rsidRPr="007A715B">
              <w:rPr>
                <w:color w:val="000000"/>
                <w:sz w:val="22"/>
                <w:szCs w:val="22"/>
              </w:rPr>
              <w:t>12</w:t>
            </w:r>
          </w:p>
        </w:tc>
        <w:tc>
          <w:tcPr>
            <w:tcW w:w="2626" w:type="dxa"/>
            <w:tcBorders>
              <w:top w:val="nil"/>
              <w:left w:val="nil"/>
              <w:bottom w:val="single" w:sz="4" w:space="0" w:color="auto"/>
              <w:right w:val="single" w:sz="4" w:space="0" w:color="auto"/>
            </w:tcBorders>
            <w:shd w:val="clear" w:color="auto" w:fill="auto"/>
            <w:vAlign w:val="center"/>
            <w:hideMark/>
          </w:tcPr>
          <w:p w14:paraId="53A4FAB4" w14:textId="77777777" w:rsidR="00B12084" w:rsidRPr="007A715B" w:rsidRDefault="00B12084" w:rsidP="00B12084">
            <w:pPr>
              <w:jc w:val="center"/>
              <w:rPr>
                <w:color w:val="000000"/>
                <w:sz w:val="18"/>
                <w:szCs w:val="18"/>
              </w:rPr>
            </w:pPr>
            <w:r w:rsidRPr="007A715B">
              <w:rPr>
                <w:color w:val="000000"/>
                <w:sz w:val="18"/>
                <w:szCs w:val="18"/>
              </w:rPr>
              <w:t>Подушка двигателя нижняя</w:t>
            </w:r>
          </w:p>
        </w:tc>
        <w:tc>
          <w:tcPr>
            <w:tcW w:w="1701" w:type="dxa"/>
            <w:tcBorders>
              <w:top w:val="nil"/>
              <w:left w:val="nil"/>
              <w:bottom w:val="single" w:sz="4" w:space="0" w:color="auto"/>
              <w:right w:val="single" w:sz="4" w:space="0" w:color="auto"/>
            </w:tcBorders>
            <w:shd w:val="clear" w:color="auto" w:fill="auto"/>
            <w:vAlign w:val="center"/>
            <w:hideMark/>
          </w:tcPr>
          <w:p w14:paraId="7B32B21D" w14:textId="77777777" w:rsidR="00B12084" w:rsidRPr="007A715B" w:rsidRDefault="00B12084" w:rsidP="00B12084">
            <w:pPr>
              <w:jc w:val="center"/>
              <w:rPr>
                <w:color w:val="000000"/>
                <w:sz w:val="18"/>
                <w:szCs w:val="18"/>
              </w:rPr>
            </w:pPr>
            <w:r w:rsidRPr="007A715B">
              <w:rPr>
                <w:color w:val="000000"/>
                <w:sz w:val="18"/>
                <w:szCs w:val="18"/>
              </w:rPr>
              <w:t>4320Я-1001020</w:t>
            </w:r>
          </w:p>
        </w:tc>
        <w:tc>
          <w:tcPr>
            <w:tcW w:w="1428" w:type="dxa"/>
            <w:tcBorders>
              <w:top w:val="nil"/>
              <w:left w:val="nil"/>
              <w:bottom w:val="single" w:sz="4" w:space="0" w:color="auto"/>
              <w:right w:val="single" w:sz="4" w:space="0" w:color="auto"/>
            </w:tcBorders>
            <w:shd w:val="clear" w:color="auto" w:fill="auto"/>
            <w:vAlign w:val="center"/>
            <w:hideMark/>
          </w:tcPr>
          <w:p w14:paraId="62E803DC"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79E8FC8A"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7A2D305E" w14:textId="77777777" w:rsidR="00B12084" w:rsidRPr="007A715B" w:rsidRDefault="00B12084" w:rsidP="00B12084">
            <w:pPr>
              <w:jc w:val="center"/>
              <w:rPr>
                <w:color w:val="000000"/>
                <w:sz w:val="18"/>
                <w:szCs w:val="18"/>
              </w:rPr>
            </w:pPr>
            <w:r w:rsidRPr="007A715B">
              <w:rPr>
                <w:color w:val="000000"/>
                <w:sz w:val="18"/>
                <w:szCs w:val="18"/>
              </w:rPr>
              <w:t>3</w:t>
            </w:r>
          </w:p>
        </w:tc>
        <w:tc>
          <w:tcPr>
            <w:tcW w:w="1126" w:type="dxa"/>
            <w:tcBorders>
              <w:top w:val="nil"/>
              <w:left w:val="nil"/>
              <w:bottom w:val="single" w:sz="4" w:space="0" w:color="auto"/>
              <w:right w:val="single" w:sz="4" w:space="0" w:color="auto"/>
            </w:tcBorders>
            <w:shd w:val="clear" w:color="auto" w:fill="auto"/>
            <w:vAlign w:val="center"/>
            <w:hideMark/>
          </w:tcPr>
          <w:p w14:paraId="32A57844" w14:textId="77777777" w:rsidR="00B12084" w:rsidRPr="007A715B" w:rsidRDefault="00B12084" w:rsidP="00B12084">
            <w:pPr>
              <w:jc w:val="center"/>
              <w:rPr>
                <w:color w:val="000000"/>
                <w:sz w:val="20"/>
                <w:szCs w:val="20"/>
              </w:rPr>
            </w:pPr>
            <w:r w:rsidRPr="007A715B">
              <w:rPr>
                <w:color w:val="000000"/>
                <w:sz w:val="20"/>
                <w:szCs w:val="20"/>
              </w:rPr>
              <w:t>6 000</w:t>
            </w:r>
          </w:p>
        </w:tc>
        <w:tc>
          <w:tcPr>
            <w:tcW w:w="1278" w:type="dxa"/>
            <w:tcBorders>
              <w:top w:val="nil"/>
              <w:left w:val="nil"/>
              <w:bottom w:val="single" w:sz="4" w:space="0" w:color="auto"/>
              <w:right w:val="single" w:sz="4" w:space="0" w:color="auto"/>
            </w:tcBorders>
            <w:shd w:val="clear" w:color="auto" w:fill="auto"/>
            <w:vAlign w:val="center"/>
            <w:hideMark/>
          </w:tcPr>
          <w:p w14:paraId="110394C2" w14:textId="77777777" w:rsidR="00B12084" w:rsidRPr="007A715B" w:rsidRDefault="00B12084" w:rsidP="00B12084">
            <w:pPr>
              <w:jc w:val="center"/>
              <w:rPr>
                <w:color w:val="000000"/>
                <w:sz w:val="20"/>
                <w:szCs w:val="20"/>
              </w:rPr>
            </w:pPr>
            <w:r w:rsidRPr="007A715B">
              <w:rPr>
                <w:color w:val="000000"/>
                <w:sz w:val="20"/>
                <w:szCs w:val="20"/>
              </w:rPr>
              <w:t>18 000</w:t>
            </w:r>
          </w:p>
        </w:tc>
        <w:tc>
          <w:tcPr>
            <w:tcW w:w="1136" w:type="dxa"/>
            <w:tcBorders>
              <w:top w:val="nil"/>
              <w:left w:val="nil"/>
              <w:bottom w:val="single" w:sz="4" w:space="0" w:color="auto"/>
              <w:right w:val="single" w:sz="4" w:space="0" w:color="auto"/>
            </w:tcBorders>
            <w:shd w:val="clear" w:color="auto" w:fill="auto"/>
            <w:vAlign w:val="center"/>
            <w:hideMark/>
          </w:tcPr>
          <w:p w14:paraId="516E97F7" w14:textId="77777777" w:rsidR="00B12084" w:rsidRPr="007A715B" w:rsidRDefault="00B12084" w:rsidP="00B12084">
            <w:pPr>
              <w:jc w:val="center"/>
              <w:rPr>
                <w:color w:val="000000"/>
                <w:sz w:val="20"/>
                <w:szCs w:val="20"/>
              </w:rPr>
            </w:pPr>
            <w:r w:rsidRPr="007A715B">
              <w:rPr>
                <w:color w:val="000000"/>
                <w:sz w:val="20"/>
                <w:szCs w:val="20"/>
              </w:rPr>
              <w:t>7 200</w:t>
            </w:r>
          </w:p>
        </w:tc>
        <w:tc>
          <w:tcPr>
            <w:tcW w:w="1278" w:type="dxa"/>
            <w:tcBorders>
              <w:top w:val="nil"/>
              <w:left w:val="nil"/>
              <w:bottom w:val="single" w:sz="4" w:space="0" w:color="auto"/>
              <w:right w:val="single" w:sz="4" w:space="0" w:color="auto"/>
            </w:tcBorders>
            <w:shd w:val="clear" w:color="auto" w:fill="auto"/>
            <w:vAlign w:val="center"/>
            <w:hideMark/>
          </w:tcPr>
          <w:p w14:paraId="1AC8AF22" w14:textId="77777777" w:rsidR="00B12084" w:rsidRPr="007A715B" w:rsidRDefault="00B12084" w:rsidP="00B12084">
            <w:pPr>
              <w:jc w:val="center"/>
              <w:rPr>
                <w:color w:val="000000"/>
                <w:sz w:val="20"/>
                <w:szCs w:val="20"/>
              </w:rPr>
            </w:pPr>
            <w:r w:rsidRPr="007A715B">
              <w:rPr>
                <w:color w:val="000000"/>
                <w:sz w:val="20"/>
                <w:szCs w:val="20"/>
              </w:rPr>
              <w:t>21 600</w:t>
            </w:r>
          </w:p>
        </w:tc>
        <w:tc>
          <w:tcPr>
            <w:tcW w:w="2272" w:type="dxa"/>
            <w:tcBorders>
              <w:top w:val="nil"/>
              <w:left w:val="nil"/>
              <w:bottom w:val="single" w:sz="4" w:space="0" w:color="auto"/>
              <w:right w:val="single" w:sz="4" w:space="0" w:color="auto"/>
            </w:tcBorders>
            <w:shd w:val="clear" w:color="auto" w:fill="auto"/>
            <w:vAlign w:val="center"/>
            <w:hideMark/>
          </w:tcPr>
          <w:p w14:paraId="1FF35B02"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52E72653" w14:textId="77777777" w:rsidTr="007A715B">
        <w:trPr>
          <w:trHeight w:val="630"/>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5116CE8" w14:textId="77777777" w:rsidR="00B12084" w:rsidRPr="007A715B" w:rsidRDefault="00B12084" w:rsidP="00B12084">
            <w:pPr>
              <w:jc w:val="center"/>
              <w:rPr>
                <w:color w:val="000000"/>
                <w:sz w:val="22"/>
                <w:szCs w:val="22"/>
              </w:rPr>
            </w:pPr>
            <w:r w:rsidRPr="007A715B">
              <w:rPr>
                <w:color w:val="000000"/>
                <w:sz w:val="22"/>
                <w:szCs w:val="22"/>
              </w:rPr>
              <w:t>13</w:t>
            </w:r>
          </w:p>
        </w:tc>
        <w:tc>
          <w:tcPr>
            <w:tcW w:w="2626" w:type="dxa"/>
            <w:tcBorders>
              <w:top w:val="nil"/>
              <w:left w:val="nil"/>
              <w:bottom w:val="single" w:sz="4" w:space="0" w:color="auto"/>
              <w:right w:val="single" w:sz="4" w:space="0" w:color="auto"/>
            </w:tcBorders>
            <w:shd w:val="clear" w:color="auto" w:fill="auto"/>
            <w:vAlign w:val="center"/>
            <w:hideMark/>
          </w:tcPr>
          <w:p w14:paraId="088BBB67" w14:textId="77777777" w:rsidR="00B12084" w:rsidRPr="007A715B" w:rsidRDefault="00B12084" w:rsidP="00B12084">
            <w:pPr>
              <w:jc w:val="center"/>
              <w:rPr>
                <w:color w:val="000000"/>
                <w:sz w:val="18"/>
                <w:szCs w:val="18"/>
              </w:rPr>
            </w:pPr>
            <w:r w:rsidRPr="007A715B">
              <w:rPr>
                <w:color w:val="000000"/>
                <w:sz w:val="18"/>
                <w:szCs w:val="18"/>
              </w:rPr>
              <w:t>Регулятор напряжения</w:t>
            </w:r>
          </w:p>
        </w:tc>
        <w:tc>
          <w:tcPr>
            <w:tcW w:w="1701" w:type="dxa"/>
            <w:tcBorders>
              <w:top w:val="nil"/>
              <w:left w:val="nil"/>
              <w:bottom w:val="single" w:sz="4" w:space="0" w:color="auto"/>
              <w:right w:val="single" w:sz="4" w:space="0" w:color="auto"/>
            </w:tcBorders>
            <w:shd w:val="clear" w:color="auto" w:fill="auto"/>
            <w:vAlign w:val="center"/>
            <w:hideMark/>
          </w:tcPr>
          <w:p w14:paraId="73A11DF4" w14:textId="77777777" w:rsidR="00B12084" w:rsidRPr="007A715B" w:rsidRDefault="00B12084" w:rsidP="00B12084">
            <w:pPr>
              <w:jc w:val="center"/>
              <w:rPr>
                <w:color w:val="000000"/>
                <w:sz w:val="18"/>
                <w:szCs w:val="18"/>
              </w:rPr>
            </w:pPr>
            <w:r w:rsidRPr="007A715B">
              <w:rPr>
                <w:color w:val="000000"/>
                <w:sz w:val="18"/>
                <w:szCs w:val="18"/>
              </w:rPr>
              <w:t>Я120М12</w:t>
            </w:r>
          </w:p>
        </w:tc>
        <w:tc>
          <w:tcPr>
            <w:tcW w:w="1428" w:type="dxa"/>
            <w:tcBorders>
              <w:top w:val="nil"/>
              <w:left w:val="nil"/>
              <w:bottom w:val="single" w:sz="4" w:space="0" w:color="auto"/>
              <w:right w:val="single" w:sz="4" w:space="0" w:color="auto"/>
            </w:tcBorders>
            <w:shd w:val="clear" w:color="auto" w:fill="auto"/>
            <w:vAlign w:val="center"/>
            <w:hideMark/>
          </w:tcPr>
          <w:p w14:paraId="07071B0C"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36A54326"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7D0DCD96"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1594E9F5" w14:textId="77777777" w:rsidR="00B12084" w:rsidRPr="007A715B" w:rsidRDefault="00B12084" w:rsidP="00B12084">
            <w:pPr>
              <w:jc w:val="center"/>
              <w:rPr>
                <w:color w:val="000000"/>
                <w:sz w:val="20"/>
                <w:szCs w:val="20"/>
              </w:rPr>
            </w:pPr>
            <w:r w:rsidRPr="007A715B">
              <w:rPr>
                <w:color w:val="000000"/>
                <w:sz w:val="20"/>
                <w:szCs w:val="20"/>
              </w:rPr>
              <w:t>6 200</w:t>
            </w:r>
          </w:p>
        </w:tc>
        <w:tc>
          <w:tcPr>
            <w:tcW w:w="1278" w:type="dxa"/>
            <w:tcBorders>
              <w:top w:val="nil"/>
              <w:left w:val="nil"/>
              <w:bottom w:val="single" w:sz="4" w:space="0" w:color="auto"/>
              <w:right w:val="single" w:sz="4" w:space="0" w:color="auto"/>
            </w:tcBorders>
            <w:shd w:val="clear" w:color="auto" w:fill="auto"/>
            <w:vAlign w:val="center"/>
            <w:hideMark/>
          </w:tcPr>
          <w:p w14:paraId="0CE0163A" w14:textId="77777777" w:rsidR="00B12084" w:rsidRPr="007A715B" w:rsidRDefault="00B12084" w:rsidP="00B12084">
            <w:pPr>
              <w:jc w:val="center"/>
              <w:rPr>
                <w:color w:val="000000"/>
                <w:sz w:val="20"/>
                <w:szCs w:val="20"/>
              </w:rPr>
            </w:pPr>
            <w:r w:rsidRPr="007A715B">
              <w:rPr>
                <w:color w:val="000000"/>
                <w:sz w:val="20"/>
                <w:szCs w:val="20"/>
              </w:rPr>
              <w:t>6 200</w:t>
            </w:r>
          </w:p>
        </w:tc>
        <w:tc>
          <w:tcPr>
            <w:tcW w:w="1136" w:type="dxa"/>
            <w:tcBorders>
              <w:top w:val="nil"/>
              <w:left w:val="nil"/>
              <w:bottom w:val="single" w:sz="4" w:space="0" w:color="auto"/>
              <w:right w:val="single" w:sz="4" w:space="0" w:color="auto"/>
            </w:tcBorders>
            <w:shd w:val="clear" w:color="auto" w:fill="auto"/>
            <w:vAlign w:val="center"/>
            <w:hideMark/>
          </w:tcPr>
          <w:p w14:paraId="0BC167B8" w14:textId="77777777" w:rsidR="00B12084" w:rsidRPr="007A715B" w:rsidRDefault="00B12084" w:rsidP="00B12084">
            <w:pPr>
              <w:jc w:val="center"/>
              <w:rPr>
                <w:color w:val="000000"/>
                <w:sz w:val="20"/>
                <w:szCs w:val="20"/>
              </w:rPr>
            </w:pPr>
            <w:r w:rsidRPr="007A715B">
              <w:rPr>
                <w:color w:val="000000"/>
                <w:sz w:val="20"/>
                <w:szCs w:val="20"/>
              </w:rPr>
              <w:t>7 440</w:t>
            </w:r>
          </w:p>
        </w:tc>
        <w:tc>
          <w:tcPr>
            <w:tcW w:w="1278" w:type="dxa"/>
            <w:tcBorders>
              <w:top w:val="nil"/>
              <w:left w:val="nil"/>
              <w:bottom w:val="single" w:sz="4" w:space="0" w:color="auto"/>
              <w:right w:val="single" w:sz="4" w:space="0" w:color="auto"/>
            </w:tcBorders>
            <w:shd w:val="clear" w:color="auto" w:fill="auto"/>
            <w:vAlign w:val="center"/>
            <w:hideMark/>
          </w:tcPr>
          <w:p w14:paraId="15B4BD9C" w14:textId="77777777" w:rsidR="00B12084" w:rsidRPr="007A715B" w:rsidRDefault="00B12084" w:rsidP="00B12084">
            <w:pPr>
              <w:jc w:val="center"/>
              <w:rPr>
                <w:color w:val="000000"/>
                <w:sz w:val="20"/>
                <w:szCs w:val="20"/>
              </w:rPr>
            </w:pPr>
            <w:r w:rsidRPr="007A715B">
              <w:rPr>
                <w:color w:val="000000"/>
                <w:sz w:val="20"/>
                <w:szCs w:val="20"/>
              </w:rPr>
              <w:t>7 440</w:t>
            </w:r>
          </w:p>
        </w:tc>
        <w:tc>
          <w:tcPr>
            <w:tcW w:w="2272" w:type="dxa"/>
            <w:tcBorders>
              <w:top w:val="nil"/>
              <w:left w:val="nil"/>
              <w:bottom w:val="single" w:sz="4" w:space="0" w:color="auto"/>
              <w:right w:val="single" w:sz="4" w:space="0" w:color="auto"/>
            </w:tcBorders>
            <w:shd w:val="clear" w:color="auto" w:fill="auto"/>
            <w:vAlign w:val="center"/>
            <w:hideMark/>
          </w:tcPr>
          <w:p w14:paraId="51DAD340" w14:textId="77777777" w:rsidR="00B12084" w:rsidRPr="007A715B" w:rsidRDefault="00B12084" w:rsidP="00B12084">
            <w:pPr>
              <w:jc w:val="center"/>
              <w:rPr>
                <w:color w:val="000000"/>
                <w:sz w:val="16"/>
                <w:szCs w:val="16"/>
              </w:rPr>
            </w:pPr>
            <w:r w:rsidRPr="007A715B">
              <w:rPr>
                <w:color w:val="000000"/>
                <w:sz w:val="16"/>
                <w:szCs w:val="16"/>
              </w:rPr>
              <w:t xml:space="preserve">Сертификат на соответствие товара или </w:t>
            </w:r>
            <w:proofErr w:type="gramStart"/>
            <w:r w:rsidRPr="007A715B">
              <w:rPr>
                <w:color w:val="000000"/>
                <w:sz w:val="16"/>
                <w:szCs w:val="16"/>
              </w:rPr>
              <w:t>декларация</w:t>
            </w:r>
            <w:proofErr w:type="gramEnd"/>
            <w:r w:rsidRPr="007A715B">
              <w:rPr>
                <w:color w:val="000000"/>
                <w:sz w:val="16"/>
                <w:szCs w:val="16"/>
              </w:rPr>
              <w:t xml:space="preserve"> или паспорт качества</w:t>
            </w:r>
          </w:p>
        </w:tc>
      </w:tr>
      <w:tr w:rsidR="00B12084" w:rsidRPr="007A715B" w14:paraId="471C1E9B" w14:textId="77777777" w:rsidTr="007A715B">
        <w:trPr>
          <w:trHeight w:val="408"/>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8B62376" w14:textId="77777777" w:rsidR="00B12084" w:rsidRPr="007A715B" w:rsidRDefault="00B12084" w:rsidP="00B12084">
            <w:pPr>
              <w:jc w:val="center"/>
              <w:rPr>
                <w:color w:val="000000"/>
                <w:sz w:val="22"/>
                <w:szCs w:val="22"/>
              </w:rPr>
            </w:pPr>
            <w:r w:rsidRPr="007A715B">
              <w:rPr>
                <w:color w:val="000000"/>
                <w:sz w:val="22"/>
                <w:szCs w:val="22"/>
              </w:rPr>
              <w:t>14</w:t>
            </w:r>
          </w:p>
        </w:tc>
        <w:tc>
          <w:tcPr>
            <w:tcW w:w="2626" w:type="dxa"/>
            <w:tcBorders>
              <w:top w:val="nil"/>
              <w:left w:val="nil"/>
              <w:bottom w:val="single" w:sz="4" w:space="0" w:color="auto"/>
              <w:right w:val="single" w:sz="4" w:space="0" w:color="auto"/>
            </w:tcBorders>
            <w:shd w:val="clear" w:color="auto" w:fill="auto"/>
            <w:vAlign w:val="center"/>
            <w:hideMark/>
          </w:tcPr>
          <w:p w14:paraId="4E7B0928" w14:textId="77777777" w:rsidR="00B12084" w:rsidRPr="007A715B" w:rsidRDefault="00B12084" w:rsidP="00B12084">
            <w:pPr>
              <w:jc w:val="center"/>
              <w:rPr>
                <w:color w:val="000000"/>
                <w:sz w:val="18"/>
                <w:szCs w:val="18"/>
              </w:rPr>
            </w:pPr>
            <w:r w:rsidRPr="007A715B">
              <w:rPr>
                <w:color w:val="000000"/>
                <w:sz w:val="18"/>
                <w:szCs w:val="18"/>
              </w:rPr>
              <w:t>Выключатель массы</w:t>
            </w:r>
          </w:p>
        </w:tc>
        <w:tc>
          <w:tcPr>
            <w:tcW w:w="1701" w:type="dxa"/>
            <w:tcBorders>
              <w:top w:val="nil"/>
              <w:left w:val="nil"/>
              <w:bottom w:val="single" w:sz="4" w:space="0" w:color="auto"/>
              <w:right w:val="single" w:sz="4" w:space="0" w:color="auto"/>
            </w:tcBorders>
            <w:shd w:val="clear" w:color="auto" w:fill="auto"/>
            <w:vAlign w:val="center"/>
            <w:hideMark/>
          </w:tcPr>
          <w:p w14:paraId="611B3293" w14:textId="77777777" w:rsidR="00B12084" w:rsidRPr="007A715B" w:rsidRDefault="00B12084" w:rsidP="00B12084">
            <w:pPr>
              <w:jc w:val="center"/>
              <w:rPr>
                <w:color w:val="000000"/>
                <w:sz w:val="18"/>
                <w:szCs w:val="18"/>
              </w:rPr>
            </w:pPr>
            <w:r w:rsidRPr="007A715B">
              <w:rPr>
                <w:color w:val="000000"/>
                <w:sz w:val="18"/>
                <w:szCs w:val="18"/>
              </w:rPr>
              <w:t>1410-3737000</w:t>
            </w:r>
          </w:p>
        </w:tc>
        <w:tc>
          <w:tcPr>
            <w:tcW w:w="1428" w:type="dxa"/>
            <w:tcBorders>
              <w:top w:val="nil"/>
              <w:left w:val="nil"/>
              <w:bottom w:val="single" w:sz="4" w:space="0" w:color="auto"/>
              <w:right w:val="single" w:sz="4" w:space="0" w:color="auto"/>
            </w:tcBorders>
            <w:shd w:val="clear" w:color="auto" w:fill="auto"/>
            <w:vAlign w:val="center"/>
            <w:hideMark/>
          </w:tcPr>
          <w:p w14:paraId="6B701295" w14:textId="77777777" w:rsidR="00B12084" w:rsidRPr="007A715B" w:rsidRDefault="00B12084" w:rsidP="00B12084">
            <w:pPr>
              <w:rPr>
                <w:color w:val="000000"/>
                <w:sz w:val="18"/>
                <w:szCs w:val="18"/>
              </w:rPr>
            </w:pPr>
            <w:r w:rsidRPr="007A715B">
              <w:rPr>
                <w:color w:val="000000"/>
                <w:sz w:val="18"/>
                <w:szCs w:val="18"/>
              </w:rPr>
              <w:t>24В</w:t>
            </w:r>
          </w:p>
        </w:tc>
        <w:tc>
          <w:tcPr>
            <w:tcW w:w="939" w:type="dxa"/>
            <w:tcBorders>
              <w:top w:val="nil"/>
              <w:left w:val="nil"/>
              <w:bottom w:val="single" w:sz="4" w:space="0" w:color="auto"/>
              <w:right w:val="single" w:sz="4" w:space="0" w:color="auto"/>
            </w:tcBorders>
            <w:shd w:val="clear" w:color="auto" w:fill="auto"/>
            <w:vAlign w:val="center"/>
            <w:hideMark/>
          </w:tcPr>
          <w:p w14:paraId="4585CE85"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3950AFD7"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677697AE" w14:textId="77777777" w:rsidR="00B12084" w:rsidRPr="007A715B" w:rsidRDefault="00B12084" w:rsidP="00B12084">
            <w:pPr>
              <w:jc w:val="center"/>
              <w:rPr>
                <w:color w:val="000000"/>
                <w:sz w:val="20"/>
                <w:szCs w:val="20"/>
              </w:rPr>
            </w:pPr>
            <w:r w:rsidRPr="007A715B">
              <w:rPr>
                <w:color w:val="000000"/>
                <w:sz w:val="20"/>
                <w:szCs w:val="20"/>
              </w:rPr>
              <w:t>12 000</w:t>
            </w:r>
          </w:p>
        </w:tc>
        <w:tc>
          <w:tcPr>
            <w:tcW w:w="1278" w:type="dxa"/>
            <w:tcBorders>
              <w:top w:val="nil"/>
              <w:left w:val="nil"/>
              <w:bottom w:val="single" w:sz="4" w:space="0" w:color="auto"/>
              <w:right w:val="single" w:sz="4" w:space="0" w:color="auto"/>
            </w:tcBorders>
            <w:shd w:val="clear" w:color="auto" w:fill="auto"/>
            <w:vAlign w:val="center"/>
            <w:hideMark/>
          </w:tcPr>
          <w:p w14:paraId="4BA5E07A" w14:textId="77777777" w:rsidR="00B12084" w:rsidRPr="007A715B" w:rsidRDefault="00B12084" w:rsidP="00B12084">
            <w:pPr>
              <w:jc w:val="center"/>
              <w:rPr>
                <w:color w:val="000000"/>
                <w:sz w:val="20"/>
                <w:szCs w:val="20"/>
              </w:rPr>
            </w:pPr>
            <w:r w:rsidRPr="007A715B">
              <w:rPr>
                <w:color w:val="000000"/>
                <w:sz w:val="20"/>
                <w:szCs w:val="20"/>
              </w:rPr>
              <w:t>12 000</w:t>
            </w:r>
          </w:p>
        </w:tc>
        <w:tc>
          <w:tcPr>
            <w:tcW w:w="1136" w:type="dxa"/>
            <w:tcBorders>
              <w:top w:val="nil"/>
              <w:left w:val="nil"/>
              <w:bottom w:val="single" w:sz="4" w:space="0" w:color="auto"/>
              <w:right w:val="single" w:sz="4" w:space="0" w:color="auto"/>
            </w:tcBorders>
            <w:shd w:val="clear" w:color="auto" w:fill="auto"/>
            <w:vAlign w:val="center"/>
            <w:hideMark/>
          </w:tcPr>
          <w:p w14:paraId="35A1823C" w14:textId="77777777" w:rsidR="00B12084" w:rsidRPr="007A715B" w:rsidRDefault="00B12084" w:rsidP="00B12084">
            <w:pPr>
              <w:jc w:val="center"/>
              <w:rPr>
                <w:color w:val="000000"/>
                <w:sz w:val="20"/>
                <w:szCs w:val="20"/>
              </w:rPr>
            </w:pPr>
            <w:r w:rsidRPr="007A715B">
              <w:rPr>
                <w:color w:val="000000"/>
                <w:sz w:val="20"/>
                <w:szCs w:val="20"/>
              </w:rPr>
              <w:t>14 400</w:t>
            </w:r>
          </w:p>
        </w:tc>
        <w:tc>
          <w:tcPr>
            <w:tcW w:w="1278" w:type="dxa"/>
            <w:tcBorders>
              <w:top w:val="nil"/>
              <w:left w:val="nil"/>
              <w:bottom w:val="single" w:sz="4" w:space="0" w:color="auto"/>
              <w:right w:val="single" w:sz="4" w:space="0" w:color="auto"/>
            </w:tcBorders>
            <w:shd w:val="clear" w:color="auto" w:fill="auto"/>
            <w:vAlign w:val="center"/>
            <w:hideMark/>
          </w:tcPr>
          <w:p w14:paraId="100E1071" w14:textId="77777777" w:rsidR="00B12084" w:rsidRPr="007A715B" w:rsidRDefault="00B12084" w:rsidP="00B12084">
            <w:pPr>
              <w:jc w:val="center"/>
              <w:rPr>
                <w:color w:val="000000"/>
                <w:sz w:val="20"/>
                <w:szCs w:val="20"/>
              </w:rPr>
            </w:pPr>
            <w:r w:rsidRPr="007A715B">
              <w:rPr>
                <w:color w:val="000000"/>
                <w:sz w:val="20"/>
                <w:szCs w:val="20"/>
              </w:rPr>
              <w:t>14 400</w:t>
            </w:r>
          </w:p>
        </w:tc>
        <w:tc>
          <w:tcPr>
            <w:tcW w:w="2272" w:type="dxa"/>
            <w:tcBorders>
              <w:top w:val="nil"/>
              <w:left w:val="nil"/>
              <w:bottom w:val="single" w:sz="4" w:space="0" w:color="auto"/>
              <w:right w:val="single" w:sz="4" w:space="0" w:color="auto"/>
            </w:tcBorders>
            <w:shd w:val="clear" w:color="auto" w:fill="auto"/>
            <w:vAlign w:val="center"/>
            <w:hideMark/>
          </w:tcPr>
          <w:p w14:paraId="06996DF6" w14:textId="77777777" w:rsidR="00B12084" w:rsidRPr="007A715B" w:rsidRDefault="00B12084" w:rsidP="00B12084">
            <w:pPr>
              <w:jc w:val="center"/>
              <w:rPr>
                <w:color w:val="000000"/>
                <w:sz w:val="16"/>
                <w:szCs w:val="16"/>
              </w:rPr>
            </w:pPr>
            <w:r w:rsidRPr="007A715B">
              <w:rPr>
                <w:color w:val="000000"/>
                <w:sz w:val="16"/>
                <w:szCs w:val="16"/>
              </w:rPr>
              <w:t> </w:t>
            </w:r>
          </w:p>
        </w:tc>
      </w:tr>
      <w:tr w:rsidR="00B12084" w:rsidRPr="007A715B" w14:paraId="695B0748" w14:textId="77777777" w:rsidTr="007A715B">
        <w:trPr>
          <w:trHeight w:val="745"/>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CCEE88B" w14:textId="77777777" w:rsidR="00B12084" w:rsidRPr="007A715B" w:rsidRDefault="00B12084" w:rsidP="00B12084">
            <w:pPr>
              <w:jc w:val="center"/>
              <w:rPr>
                <w:color w:val="000000"/>
                <w:sz w:val="22"/>
                <w:szCs w:val="22"/>
              </w:rPr>
            </w:pPr>
            <w:r w:rsidRPr="007A715B">
              <w:rPr>
                <w:color w:val="000000"/>
                <w:sz w:val="22"/>
                <w:szCs w:val="22"/>
              </w:rPr>
              <w:t>15</w:t>
            </w:r>
          </w:p>
        </w:tc>
        <w:tc>
          <w:tcPr>
            <w:tcW w:w="2626" w:type="dxa"/>
            <w:tcBorders>
              <w:top w:val="nil"/>
              <w:left w:val="nil"/>
              <w:bottom w:val="single" w:sz="4" w:space="0" w:color="auto"/>
              <w:right w:val="single" w:sz="4" w:space="0" w:color="auto"/>
            </w:tcBorders>
            <w:shd w:val="clear" w:color="auto" w:fill="auto"/>
            <w:vAlign w:val="center"/>
            <w:hideMark/>
          </w:tcPr>
          <w:p w14:paraId="48BBD3DE" w14:textId="77777777" w:rsidR="00B12084" w:rsidRPr="007A715B" w:rsidRDefault="00B12084" w:rsidP="00B12084">
            <w:pPr>
              <w:jc w:val="center"/>
              <w:rPr>
                <w:color w:val="000000"/>
                <w:sz w:val="18"/>
                <w:szCs w:val="18"/>
              </w:rPr>
            </w:pPr>
            <w:r w:rsidRPr="007A715B">
              <w:rPr>
                <w:color w:val="000000"/>
                <w:sz w:val="18"/>
                <w:szCs w:val="18"/>
              </w:rPr>
              <w:t>Реле зарядки</w:t>
            </w:r>
          </w:p>
        </w:tc>
        <w:tc>
          <w:tcPr>
            <w:tcW w:w="1701" w:type="dxa"/>
            <w:tcBorders>
              <w:top w:val="nil"/>
              <w:left w:val="nil"/>
              <w:bottom w:val="single" w:sz="4" w:space="0" w:color="auto"/>
              <w:right w:val="single" w:sz="4" w:space="0" w:color="auto"/>
            </w:tcBorders>
            <w:shd w:val="clear" w:color="auto" w:fill="auto"/>
            <w:vAlign w:val="center"/>
            <w:hideMark/>
          </w:tcPr>
          <w:p w14:paraId="68BBCE67" w14:textId="77777777" w:rsidR="00B12084" w:rsidRPr="007A715B" w:rsidRDefault="00B12084" w:rsidP="00B12084">
            <w:pPr>
              <w:jc w:val="center"/>
              <w:rPr>
                <w:color w:val="000000"/>
                <w:sz w:val="18"/>
                <w:szCs w:val="18"/>
              </w:rPr>
            </w:pPr>
            <w:r w:rsidRPr="007A715B">
              <w:rPr>
                <w:color w:val="000000"/>
                <w:sz w:val="18"/>
                <w:szCs w:val="18"/>
              </w:rPr>
              <w:t>Р2712.3702</w:t>
            </w:r>
          </w:p>
        </w:tc>
        <w:tc>
          <w:tcPr>
            <w:tcW w:w="1428" w:type="dxa"/>
            <w:tcBorders>
              <w:top w:val="nil"/>
              <w:left w:val="nil"/>
              <w:bottom w:val="single" w:sz="4" w:space="0" w:color="auto"/>
              <w:right w:val="single" w:sz="4" w:space="0" w:color="auto"/>
            </w:tcBorders>
            <w:shd w:val="clear" w:color="auto" w:fill="auto"/>
            <w:vAlign w:val="center"/>
            <w:hideMark/>
          </w:tcPr>
          <w:p w14:paraId="07EA2EB2"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3E0E1E02"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3EA2072C"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68F9F1A8" w14:textId="77777777" w:rsidR="00B12084" w:rsidRPr="007A715B" w:rsidRDefault="00B12084" w:rsidP="00B12084">
            <w:pPr>
              <w:jc w:val="center"/>
              <w:rPr>
                <w:color w:val="000000"/>
                <w:sz w:val="20"/>
                <w:szCs w:val="20"/>
              </w:rPr>
            </w:pPr>
            <w:r w:rsidRPr="007A715B">
              <w:rPr>
                <w:color w:val="000000"/>
                <w:sz w:val="20"/>
                <w:szCs w:val="20"/>
              </w:rPr>
              <w:t>20 000</w:t>
            </w:r>
          </w:p>
        </w:tc>
        <w:tc>
          <w:tcPr>
            <w:tcW w:w="1278" w:type="dxa"/>
            <w:tcBorders>
              <w:top w:val="nil"/>
              <w:left w:val="nil"/>
              <w:bottom w:val="single" w:sz="4" w:space="0" w:color="auto"/>
              <w:right w:val="single" w:sz="4" w:space="0" w:color="auto"/>
            </w:tcBorders>
            <w:shd w:val="clear" w:color="auto" w:fill="auto"/>
            <w:vAlign w:val="center"/>
            <w:hideMark/>
          </w:tcPr>
          <w:p w14:paraId="57B8AF98" w14:textId="77777777" w:rsidR="00B12084" w:rsidRPr="007A715B" w:rsidRDefault="00B12084" w:rsidP="00B12084">
            <w:pPr>
              <w:jc w:val="center"/>
              <w:rPr>
                <w:color w:val="000000"/>
                <w:sz w:val="20"/>
                <w:szCs w:val="20"/>
              </w:rPr>
            </w:pPr>
            <w:r w:rsidRPr="007A715B">
              <w:rPr>
                <w:color w:val="000000"/>
                <w:sz w:val="20"/>
                <w:szCs w:val="20"/>
              </w:rPr>
              <w:t>20 000</w:t>
            </w:r>
          </w:p>
        </w:tc>
        <w:tc>
          <w:tcPr>
            <w:tcW w:w="1136" w:type="dxa"/>
            <w:tcBorders>
              <w:top w:val="nil"/>
              <w:left w:val="nil"/>
              <w:bottom w:val="single" w:sz="4" w:space="0" w:color="auto"/>
              <w:right w:val="single" w:sz="4" w:space="0" w:color="auto"/>
            </w:tcBorders>
            <w:shd w:val="clear" w:color="auto" w:fill="auto"/>
            <w:vAlign w:val="center"/>
            <w:hideMark/>
          </w:tcPr>
          <w:p w14:paraId="633533D5" w14:textId="77777777" w:rsidR="00B12084" w:rsidRPr="007A715B" w:rsidRDefault="00B12084" w:rsidP="00B12084">
            <w:pPr>
              <w:jc w:val="center"/>
              <w:rPr>
                <w:color w:val="000000"/>
                <w:sz w:val="20"/>
                <w:szCs w:val="20"/>
              </w:rPr>
            </w:pPr>
            <w:r w:rsidRPr="007A715B">
              <w:rPr>
                <w:color w:val="000000"/>
                <w:sz w:val="20"/>
                <w:szCs w:val="20"/>
              </w:rPr>
              <w:t>24 000</w:t>
            </w:r>
          </w:p>
        </w:tc>
        <w:tc>
          <w:tcPr>
            <w:tcW w:w="1278" w:type="dxa"/>
            <w:tcBorders>
              <w:top w:val="nil"/>
              <w:left w:val="nil"/>
              <w:bottom w:val="single" w:sz="4" w:space="0" w:color="auto"/>
              <w:right w:val="single" w:sz="4" w:space="0" w:color="auto"/>
            </w:tcBorders>
            <w:shd w:val="clear" w:color="auto" w:fill="auto"/>
            <w:vAlign w:val="center"/>
            <w:hideMark/>
          </w:tcPr>
          <w:p w14:paraId="0B125583" w14:textId="77777777" w:rsidR="00B12084" w:rsidRPr="007A715B" w:rsidRDefault="00B12084" w:rsidP="00B12084">
            <w:pPr>
              <w:jc w:val="center"/>
              <w:rPr>
                <w:color w:val="000000"/>
                <w:sz w:val="20"/>
                <w:szCs w:val="20"/>
              </w:rPr>
            </w:pPr>
            <w:r w:rsidRPr="007A715B">
              <w:rPr>
                <w:color w:val="000000"/>
                <w:sz w:val="20"/>
                <w:szCs w:val="20"/>
              </w:rPr>
              <w:t>24 000</w:t>
            </w:r>
          </w:p>
        </w:tc>
        <w:tc>
          <w:tcPr>
            <w:tcW w:w="2272" w:type="dxa"/>
            <w:tcBorders>
              <w:top w:val="nil"/>
              <w:left w:val="nil"/>
              <w:bottom w:val="single" w:sz="4" w:space="0" w:color="auto"/>
              <w:right w:val="single" w:sz="4" w:space="0" w:color="auto"/>
            </w:tcBorders>
            <w:shd w:val="clear" w:color="auto" w:fill="auto"/>
            <w:vAlign w:val="center"/>
            <w:hideMark/>
          </w:tcPr>
          <w:p w14:paraId="596741FA" w14:textId="77777777" w:rsidR="00B12084" w:rsidRPr="007A715B" w:rsidRDefault="00B12084" w:rsidP="00B12084">
            <w:pPr>
              <w:jc w:val="center"/>
              <w:rPr>
                <w:color w:val="000000"/>
                <w:sz w:val="16"/>
                <w:szCs w:val="16"/>
              </w:rPr>
            </w:pPr>
            <w:r w:rsidRPr="007A715B">
              <w:rPr>
                <w:color w:val="000000"/>
                <w:sz w:val="16"/>
                <w:szCs w:val="16"/>
              </w:rPr>
              <w:t xml:space="preserve">Сертификат на соответствие товара или </w:t>
            </w:r>
            <w:proofErr w:type="gramStart"/>
            <w:r w:rsidRPr="007A715B">
              <w:rPr>
                <w:color w:val="000000"/>
                <w:sz w:val="16"/>
                <w:szCs w:val="16"/>
              </w:rPr>
              <w:t>декларация</w:t>
            </w:r>
            <w:proofErr w:type="gramEnd"/>
            <w:r w:rsidRPr="007A715B">
              <w:rPr>
                <w:color w:val="000000"/>
                <w:sz w:val="16"/>
                <w:szCs w:val="16"/>
              </w:rPr>
              <w:t xml:space="preserve"> или паспорт качества</w:t>
            </w:r>
          </w:p>
        </w:tc>
      </w:tr>
      <w:tr w:rsidR="00B12084" w:rsidRPr="007A715B" w14:paraId="0A308FBD" w14:textId="77777777" w:rsidTr="007A715B">
        <w:trPr>
          <w:trHeight w:val="817"/>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43351D6" w14:textId="77777777" w:rsidR="00B12084" w:rsidRPr="007A715B" w:rsidRDefault="00B12084" w:rsidP="00B12084">
            <w:pPr>
              <w:jc w:val="center"/>
              <w:rPr>
                <w:color w:val="000000"/>
                <w:sz w:val="22"/>
                <w:szCs w:val="22"/>
              </w:rPr>
            </w:pPr>
            <w:r w:rsidRPr="007A715B">
              <w:rPr>
                <w:color w:val="000000"/>
                <w:sz w:val="22"/>
                <w:szCs w:val="22"/>
              </w:rPr>
              <w:t>16</w:t>
            </w:r>
          </w:p>
        </w:tc>
        <w:tc>
          <w:tcPr>
            <w:tcW w:w="2626" w:type="dxa"/>
            <w:tcBorders>
              <w:top w:val="nil"/>
              <w:left w:val="nil"/>
              <w:bottom w:val="single" w:sz="4" w:space="0" w:color="auto"/>
              <w:right w:val="single" w:sz="4" w:space="0" w:color="auto"/>
            </w:tcBorders>
            <w:shd w:val="clear" w:color="auto" w:fill="auto"/>
            <w:vAlign w:val="center"/>
            <w:hideMark/>
          </w:tcPr>
          <w:p w14:paraId="1FD7622D" w14:textId="77777777" w:rsidR="00B12084" w:rsidRPr="007A715B" w:rsidRDefault="00B12084" w:rsidP="00B12084">
            <w:pPr>
              <w:jc w:val="center"/>
              <w:rPr>
                <w:color w:val="000000"/>
                <w:sz w:val="18"/>
                <w:szCs w:val="18"/>
              </w:rPr>
            </w:pPr>
            <w:r w:rsidRPr="007A715B">
              <w:rPr>
                <w:color w:val="000000"/>
                <w:sz w:val="18"/>
                <w:szCs w:val="18"/>
              </w:rPr>
              <w:t>Сигнал звуковой низкого тона</w:t>
            </w:r>
          </w:p>
        </w:tc>
        <w:tc>
          <w:tcPr>
            <w:tcW w:w="1701" w:type="dxa"/>
            <w:tcBorders>
              <w:top w:val="nil"/>
              <w:left w:val="nil"/>
              <w:bottom w:val="single" w:sz="4" w:space="0" w:color="auto"/>
              <w:right w:val="single" w:sz="4" w:space="0" w:color="auto"/>
            </w:tcBorders>
            <w:shd w:val="clear" w:color="auto" w:fill="auto"/>
            <w:vAlign w:val="center"/>
            <w:hideMark/>
          </w:tcPr>
          <w:p w14:paraId="24DE0D40" w14:textId="77777777" w:rsidR="00B12084" w:rsidRPr="007A715B" w:rsidRDefault="00B12084" w:rsidP="00B12084">
            <w:pPr>
              <w:jc w:val="center"/>
              <w:rPr>
                <w:color w:val="000000"/>
                <w:sz w:val="18"/>
                <w:szCs w:val="18"/>
              </w:rPr>
            </w:pPr>
            <w:r w:rsidRPr="007A715B">
              <w:rPr>
                <w:color w:val="000000"/>
                <w:sz w:val="18"/>
                <w:szCs w:val="18"/>
              </w:rPr>
              <w:t>С313-3721000</w:t>
            </w:r>
          </w:p>
        </w:tc>
        <w:tc>
          <w:tcPr>
            <w:tcW w:w="1428" w:type="dxa"/>
            <w:tcBorders>
              <w:top w:val="nil"/>
              <w:left w:val="nil"/>
              <w:bottom w:val="single" w:sz="4" w:space="0" w:color="auto"/>
              <w:right w:val="single" w:sz="4" w:space="0" w:color="auto"/>
            </w:tcBorders>
            <w:shd w:val="clear" w:color="auto" w:fill="auto"/>
            <w:vAlign w:val="center"/>
            <w:hideMark/>
          </w:tcPr>
          <w:p w14:paraId="75AF0CDD" w14:textId="77777777" w:rsidR="00B12084" w:rsidRPr="007A715B" w:rsidRDefault="00B12084" w:rsidP="00B12084">
            <w:pPr>
              <w:rPr>
                <w:color w:val="000000"/>
                <w:sz w:val="18"/>
                <w:szCs w:val="18"/>
              </w:rPr>
            </w:pPr>
            <w:r w:rsidRPr="007A715B">
              <w:rPr>
                <w:color w:val="000000"/>
                <w:sz w:val="18"/>
                <w:szCs w:val="18"/>
              </w:rPr>
              <w:t>24В</w:t>
            </w:r>
          </w:p>
        </w:tc>
        <w:tc>
          <w:tcPr>
            <w:tcW w:w="939" w:type="dxa"/>
            <w:tcBorders>
              <w:top w:val="nil"/>
              <w:left w:val="nil"/>
              <w:bottom w:val="single" w:sz="4" w:space="0" w:color="auto"/>
              <w:right w:val="single" w:sz="4" w:space="0" w:color="auto"/>
            </w:tcBorders>
            <w:shd w:val="clear" w:color="auto" w:fill="auto"/>
            <w:vAlign w:val="center"/>
            <w:hideMark/>
          </w:tcPr>
          <w:p w14:paraId="578D7877"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69534292"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3A2DD6F9" w14:textId="77777777" w:rsidR="00B12084" w:rsidRPr="007A715B" w:rsidRDefault="00B12084" w:rsidP="00B12084">
            <w:pPr>
              <w:jc w:val="center"/>
              <w:rPr>
                <w:color w:val="000000"/>
                <w:sz w:val="20"/>
                <w:szCs w:val="20"/>
              </w:rPr>
            </w:pPr>
            <w:r w:rsidRPr="007A715B">
              <w:rPr>
                <w:color w:val="000000"/>
                <w:sz w:val="20"/>
                <w:szCs w:val="20"/>
              </w:rPr>
              <w:t>4 000</w:t>
            </w:r>
          </w:p>
        </w:tc>
        <w:tc>
          <w:tcPr>
            <w:tcW w:w="1278" w:type="dxa"/>
            <w:tcBorders>
              <w:top w:val="nil"/>
              <w:left w:val="nil"/>
              <w:bottom w:val="single" w:sz="4" w:space="0" w:color="auto"/>
              <w:right w:val="single" w:sz="4" w:space="0" w:color="auto"/>
            </w:tcBorders>
            <w:shd w:val="clear" w:color="auto" w:fill="auto"/>
            <w:vAlign w:val="center"/>
            <w:hideMark/>
          </w:tcPr>
          <w:p w14:paraId="0B9CD292" w14:textId="77777777" w:rsidR="00B12084" w:rsidRPr="007A715B" w:rsidRDefault="00B12084" w:rsidP="00B12084">
            <w:pPr>
              <w:jc w:val="center"/>
              <w:rPr>
                <w:color w:val="000000"/>
                <w:sz w:val="20"/>
                <w:szCs w:val="20"/>
              </w:rPr>
            </w:pPr>
            <w:r w:rsidRPr="007A715B">
              <w:rPr>
                <w:color w:val="000000"/>
                <w:sz w:val="20"/>
                <w:szCs w:val="20"/>
              </w:rPr>
              <w:t>4 000</w:t>
            </w:r>
          </w:p>
        </w:tc>
        <w:tc>
          <w:tcPr>
            <w:tcW w:w="1136" w:type="dxa"/>
            <w:tcBorders>
              <w:top w:val="nil"/>
              <w:left w:val="nil"/>
              <w:bottom w:val="single" w:sz="4" w:space="0" w:color="auto"/>
              <w:right w:val="single" w:sz="4" w:space="0" w:color="auto"/>
            </w:tcBorders>
            <w:shd w:val="clear" w:color="auto" w:fill="auto"/>
            <w:vAlign w:val="center"/>
            <w:hideMark/>
          </w:tcPr>
          <w:p w14:paraId="1A46E2CA" w14:textId="77777777" w:rsidR="00B12084" w:rsidRPr="007A715B" w:rsidRDefault="00B12084" w:rsidP="00B12084">
            <w:pPr>
              <w:jc w:val="center"/>
              <w:rPr>
                <w:color w:val="000000"/>
                <w:sz w:val="20"/>
                <w:szCs w:val="20"/>
              </w:rPr>
            </w:pPr>
            <w:r w:rsidRPr="007A715B">
              <w:rPr>
                <w:color w:val="000000"/>
                <w:sz w:val="20"/>
                <w:szCs w:val="20"/>
              </w:rPr>
              <w:t>4 800</w:t>
            </w:r>
          </w:p>
        </w:tc>
        <w:tc>
          <w:tcPr>
            <w:tcW w:w="1278" w:type="dxa"/>
            <w:tcBorders>
              <w:top w:val="nil"/>
              <w:left w:val="nil"/>
              <w:bottom w:val="single" w:sz="4" w:space="0" w:color="auto"/>
              <w:right w:val="single" w:sz="4" w:space="0" w:color="auto"/>
            </w:tcBorders>
            <w:shd w:val="clear" w:color="auto" w:fill="auto"/>
            <w:vAlign w:val="center"/>
            <w:hideMark/>
          </w:tcPr>
          <w:p w14:paraId="2C771841" w14:textId="77777777" w:rsidR="00B12084" w:rsidRPr="007A715B" w:rsidRDefault="00B12084" w:rsidP="00B12084">
            <w:pPr>
              <w:jc w:val="center"/>
              <w:rPr>
                <w:color w:val="000000"/>
                <w:sz w:val="20"/>
                <w:szCs w:val="20"/>
              </w:rPr>
            </w:pPr>
            <w:r w:rsidRPr="007A715B">
              <w:rPr>
                <w:color w:val="000000"/>
                <w:sz w:val="20"/>
                <w:szCs w:val="20"/>
              </w:rPr>
              <w:t>4 800</w:t>
            </w:r>
          </w:p>
        </w:tc>
        <w:tc>
          <w:tcPr>
            <w:tcW w:w="2272" w:type="dxa"/>
            <w:tcBorders>
              <w:top w:val="nil"/>
              <w:left w:val="nil"/>
              <w:bottom w:val="single" w:sz="4" w:space="0" w:color="auto"/>
              <w:right w:val="single" w:sz="4" w:space="0" w:color="auto"/>
            </w:tcBorders>
            <w:shd w:val="clear" w:color="auto" w:fill="auto"/>
            <w:vAlign w:val="center"/>
            <w:hideMark/>
          </w:tcPr>
          <w:p w14:paraId="6FEA4A48"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5DDB0167" w14:textId="77777777" w:rsidTr="007A715B">
        <w:trPr>
          <w:trHeight w:val="61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4070893" w14:textId="77777777" w:rsidR="00B12084" w:rsidRPr="007A715B" w:rsidRDefault="00B12084" w:rsidP="00B12084">
            <w:pPr>
              <w:jc w:val="center"/>
              <w:rPr>
                <w:color w:val="000000"/>
                <w:sz w:val="22"/>
                <w:szCs w:val="22"/>
              </w:rPr>
            </w:pPr>
            <w:r w:rsidRPr="007A715B">
              <w:rPr>
                <w:color w:val="000000"/>
                <w:sz w:val="22"/>
                <w:szCs w:val="22"/>
              </w:rPr>
              <w:t>17</w:t>
            </w:r>
          </w:p>
        </w:tc>
        <w:tc>
          <w:tcPr>
            <w:tcW w:w="2626" w:type="dxa"/>
            <w:tcBorders>
              <w:top w:val="nil"/>
              <w:left w:val="nil"/>
              <w:bottom w:val="single" w:sz="4" w:space="0" w:color="auto"/>
              <w:right w:val="single" w:sz="4" w:space="0" w:color="auto"/>
            </w:tcBorders>
            <w:shd w:val="clear" w:color="auto" w:fill="auto"/>
            <w:vAlign w:val="center"/>
            <w:hideMark/>
          </w:tcPr>
          <w:p w14:paraId="1CE0AABF" w14:textId="77777777" w:rsidR="00B12084" w:rsidRPr="007A715B" w:rsidRDefault="00B12084" w:rsidP="00B12084">
            <w:pPr>
              <w:jc w:val="center"/>
              <w:rPr>
                <w:color w:val="000000"/>
                <w:sz w:val="18"/>
                <w:szCs w:val="18"/>
              </w:rPr>
            </w:pPr>
            <w:r w:rsidRPr="007A715B">
              <w:rPr>
                <w:color w:val="000000"/>
                <w:sz w:val="18"/>
                <w:szCs w:val="18"/>
              </w:rPr>
              <w:t>Указатель температуры воды</w:t>
            </w:r>
          </w:p>
        </w:tc>
        <w:tc>
          <w:tcPr>
            <w:tcW w:w="1701" w:type="dxa"/>
            <w:tcBorders>
              <w:top w:val="nil"/>
              <w:left w:val="nil"/>
              <w:bottom w:val="single" w:sz="4" w:space="0" w:color="auto"/>
              <w:right w:val="single" w:sz="4" w:space="0" w:color="auto"/>
            </w:tcBorders>
            <w:shd w:val="clear" w:color="auto" w:fill="auto"/>
            <w:vAlign w:val="center"/>
            <w:hideMark/>
          </w:tcPr>
          <w:p w14:paraId="720335D4" w14:textId="77777777" w:rsidR="00B12084" w:rsidRPr="007A715B" w:rsidRDefault="00B12084" w:rsidP="00B12084">
            <w:pPr>
              <w:jc w:val="center"/>
              <w:rPr>
                <w:color w:val="000000"/>
                <w:sz w:val="18"/>
                <w:szCs w:val="18"/>
              </w:rPr>
            </w:pPr>
            <w:r w:rsidRPr="007A715B">
              <w:rPr>
                <w:color w:val="000000"/>
                <w:sz w:val="18"/>
                <w:szCs w:val="18"/>
              </w:rPr>
              <w:t>УК-171 36.3807010</w:t>
            </w:r>
          </w:p>
        </w:tc>
        <w:tc>
          <w:tcPr>
            <w:tcW w:w="1428" w:type="dxa"/>
            <w:tcBorders>
              <w:top w:val="nil"/>
              <w:left w:val="nil"/>
              <w:bottom w:val="single" w:sz="4" w:space="0" w:color="auto"/>
              <w:right w:val="single" w:sz="4" w:space="0" w:color="auto"/>
            </w:tcBorders>
            <w:shd w:val="clear" w:color="auto" w:fill="auto"/>
            <w:vAlign w:val="center"/>
            <w:hideMark/>
          </w:tcPr>
          <w:p w14:paraId="0034FB0F" w14:textId="77777777" w:rsidR="00B12084" w:rsidRPr="007A715B" w:rsidRDefault="00B12084" w:rsidP="00B12084">
            <w:pPr>
              <w:rPr>
                <w:color w:val="000000"/>
                <w:sz w:val="18"/>
                <w:szCs w:val="18"/>
              </w:rPr>
            </w:pPr>
            <w:r w:rsidRPr="007A715B">
              <w:rPr>
                <w:color w:val="000000"/>
                <w:sz w:val="18"/>
                <w:szCs w:val="18"/>
              </w:rPr>
              <w:t>0-120С</w:t>
            </w:r>
          </w:p>
        </w:tc>
        <w:tc>
          <w:tcPr>
            <w:tcW w:w="939" w:type="dxa"/>
            <w:tcBorders>
              <w:top w:val="nil"/>
              <w:left w:val="nil"/>
              <w:bottom w:val="single" w:sz="4" w:space="0" w:color="auto"/>
              <w:right w:val="single" w:sz="4" w:space="0" w:color="auto"/>
            </w:tcBorders>
            <w:shd w:val="clear" w:color="auto" w:fill="auto"/>
            <w:vAlign w:val="center"/>
            <w:hideMark/>
          </w:tcPr>
          <w:p w14:paraId="0B901770"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31DFE4E1"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755C4EA3" w14:textId="77777777" w:rsidR="00B12084" w:rsidRPr="007A715B" w:rsidRDefault="00B12084" w:rsidP="00B12084">
            <w:pPr>
              <w:jc w:val="center"/>
              <w:rPr>
                <w:color w:val="000000"/>
                <w:sz w:val="20"/>
                <w:szCs w:val="20"/>
              </w:rPr>
            </w:pPr>
            <w:r w:rsidRPr="007A715B">
              <w:rPr>
                <w:color w:val="000000"/>
                <w:sz w:val="20"/>
                <w:szCs w:val="20"/>
              </w:rPr>
              <w:t>8 000</w:t>
            </w:r>
          </w:p>
        </w:tc>
        <w:tc>
          <w:tcPr>
            <w:tcW w:w="1278" w:type="dxa"/>
            <w:tcBorders>
              <w:top w:val="nil"/>
              <w:left w:val="nil"/>
              <w:bottom w:val="single" w:sz="4" w:space="0" w:color="auto"/>
              <w:right w:val="single" w:sz="4" w:space="0" w:color="auto"/>
            </w:tcBorders>
            <w:shd w:val="clear" w:color="auto" w:fill="auto"/>
            <w:vAlign w:val="center"/>
            <w:hideMark/>
          </w:tcPr>
          <w:p w14:paraId="7141BC09" w14:textId="77777777" w:rsidR="00B12084" w:rsidRPr="007A715B" w:rsidRDefault="00B12084" w:rsidP="00B12084">
            <w:pPr>
              <w:jc w:val="center"/>
              <w:rPr>
                <w:color w:val="000000"/>
                <w:sz w:val="20"/>
                <w:szCs w:val="20"/>
              </w:rPr>
            </w:pPr>
            <w:r w:rsidRPr="007A715B">
              <w:rPr>
                <w:color w:val="000000"/>
                <w:sz w:val="20"/>
                <w:szCs w:val="20"/>
              </w:rPr>
              <w:t>8 000</w:t>
            </w:r>
          </w:p>
        </w:tc>
        <w:tc>
          <w:tcPr>
            <w:tcW w:w="1136" w:type="dxa"/>
            <w:tcBorders>
              <w:top w:val="nil"/>
              <w:left w:val="nil"/>
              <w:bottom w:val="single" w:sz="4" w:space="0" w:color="auto"/>
              <w:right w:val="single" w:sz="4" w:space="0" w:color="auto"/>
            </w:tcBorders>
            <w:shd w:val="clear" w:color="auto" w:fill="auto"/>
            <w:vAlign w:val="center"/>
            <w:hideMark/>
          </w:tcPr>
          <w:p w14:paraId="01D78E66" w14:textId="77777777" w:rsidR="00B12084" w:rsidRPr="007A715B" w:rsidRDefault="00B12084" w:rsidP="00B12084">
            <w:pPr>
              <w:jc w:val="center"/>
              <w:rPr>
                <w:color w:val="000000"/>
                <w:sz w:val="20"/>
                <w:szCs w:val="20"/>
              </w:rPr>
            </w:pPr>
            <w:r w:rsidRPr="007A715B">
              <w:rPr>
                <w:color w:val="000000"/>
                <w:sz w:val="20"/>
                <w:szCs w:val="20"/>
              </w:rPr>
              <w:t>9 600</w:t>
            </w:r>
          </w:p>
        </w:tc>
        <w:tc>
          <w:tcPr>
            <w:tcW w:w="1278" w:type="dxa"/>
            <w:tcBorders>
              <w:top w:val="nil"/>
              <w:left w:val="nil"/>
              <w:bottom w:val="single" w:sz="4" w:space="0" w:color="auto"/>
              <w:right w:val="single" w:sz="4" w:space="0" w:color="auto"/>
            </w:tcBorders>
            <w:shd w:val="clear" w:color="auto" w:fill="auto"/>
            <w:vAlign w:val="center"/>
            <w:hideMark/>
          </w:tcPr>
          <w:p w14:paraId="457E8C89" w14:textId="77777777" w:rsidR="00B12084" w:rsidRPr="007A715B" w:rsidRDefault="00B12084" w:rsidP="00B12084">
            <w:pPr>
              <w:jc w:val="center"/>
              <w:rPr>
                <w:color w:val="000000"/>
                <w:sz w:val="20"/>
                <w:szCs w:val="20"/>
              </w:rPr>
            </w:pPr>
            <w:r w:rsidRPr="007A715B">
              <w:rPr>
                <w:color w:val="000000"/>
                <w:sz w:val="20"/>
                <w:szCs w:val="20"/>
              </w:rPr>
              <w:t>9 600</w:t>
            </w:r>
          </w:p>
        </w:tc>
        <w:tc>
          <w:tcPr>
            <w:tcW w:w="2272" w:type="dxa"/>
            <w:tcBorders>
              <w:top w:val="nil"/>
              <w:left w:val="nil"/>
              <w:bottom w:val="single" w:sz="4" w:space="0" w:color="auto"/>
              <w:right w:val="single" w:sz="4" w:space="0" w:color="auto"/>
            </w:tcBorders>
            <w:shd w:val="clear" w:color="auto" w:fill="auto"/>
            <w:vAlign w:val="center"/>
            <w:hideMark/>
          </w:tcPr>
          <w:p w14:paraId="22E2476E"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5ED02B4C" w14:textId="77777777" w:rsidTr="007A715B">
        <w:trPr>
          <w:trHeight w:val="61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35D1C055" w14:textId="77777777" w:rsidR="00B12084" w:rsidRPr="007A715B" w:rsidRDefault="00B12084" w:rsidP="00B12084">
            <w:pPr>
              <w:jc w:val="center"/>
              <w:rPr>
                <w:color w:val="000000"/>
                <w:sz w:val="22"/>
                <w:szCs w:val="22"/>
              </w:rPr>
            </w:pPr>
            <w:r w:rsidRPr="007A715B">
              <w:rPr>
                <w:color w:val="000000"/>
                <w:sz w:val="22"/>
                <w:szCs w:val="22"/>
              </w:rPr>
              <w:t>18</w:t>
            </w:r>
          </w:p>
        </w:tc>
        <w:tc>
          <w:tcPr>
            <w:tcW w:w="2626" w:type="dxa"/>
            <w:tcBorders>
              <w:top w:val="nil"/>
              <w:left w:val="nil"/>
              <w:bottom w:val="single" w:sz="4" w:space="0" w:color="auto"/>
              <w:right w:val="single" w:sz="4" w:space="0" w:color="auto"/>
            </w:tcBorders>
            <w:shd w:val="clear" w:color="auto" w:fill="auto"/>
            <w:vAlign w:val="center"/>
            <w:hideMark/>
          </w:tcPr>
          <w:p w14:paraId="4ACC56A5" w14:textId="77777777" w:rsidR="00B12084" w:rsidRPr="007A715B" w:rsidRDefault="00B12084" w:rsidP="00B12084">
            <w:pPr>
              <w:jc w:val="center"/>
              <w:rPr>
                <w:color w:val="000000"/>
                <w:sz w:val="18"/>
                <w:szCs w:val="18"/>
              </w:rPr>
            </w:pPr>
            <w:r w:rsidRPr="007A715B">
              <w:rPr>
                <w:color w:val="000000"/>
                <w:sz w:val="18"/>
                <w:szCs w:val="18"/>
              </w:rPr>
              <w:t>Датчик давления масла</w:t>
            </w:r>
          </w:p>
        </w:tc>
        <w:tc>
          <w:tcPr>
            <w:tcW w:w="1701" w:type="dxa"/>
            <w:tcBorders>
              <w:top w:val="nil"/>
              <w:left w:val="nil"/>
              <w:bottom w:val="single" w:sz="4" w:space="0" w:color="auto"/>
              <w:right w:val="single" w:sz="4" w:space="0" w:color="auto"/>
            </w:tcBorders>
            <w:shd w:val="clear" w:color="auto" w:fill="auto"/>
            <w:vAlign w:val="center"/>
            <w:hideMark/>
          </w:tcPr>
          <w:p w14:paraId="1C24C2A6" w14:textId="77777777" w:rsidR="00B12084" w:rsidRPr="007A715B" w:rsidRDefault="00B12084" w:rsidP="00B12084">
            <w:pPr>
              <w:jc w:val="center"/>
              <w:rPr>
                <w:color w:val="000000"/>
                <w:sz w:val="18"/>
                <w:szCs w:val="18"/>
              </w:rPr>
            </w:pPr>
            <w:r w:rsidRPr="007A715B">
              <w:rPr>
                <w:color w:val="000000"/>
                <w:sz w:val="18"/>
                <w:szCs w:val="18"/>
              </w:rPr>
              <w:t>18.3829</w:t>
            </w:r>
          </w:p>
        </w:tc>
        <w:tc>
          <w:tcPr>
            <w:tcW w:w="1428" w:type="dxa"/>
            <w:tcBorders>
              <w:top w:val="nil"/>
              <w:left w:val="nil"/>
              <w:bottom w:val="single" w:sz="4" w:space="0" w:color="auto"/>
              <w:right w:val="single" w:sz="4" w:space="0" w:color="auto"/>
            </w:tcBorders>
            <w:shd w:val="clear" w:color="auto" w:fill="auto"/>
            <w:vAlign w:val="center"/>
            <w:hideMark/>
          </w:tcPr>
          <w:p w14:paraId="494C1174"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06465CFF"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546A4B8C" w14:textId="77777777" w:rsidR="00B12084" w:rsidRPr="007A715B" w:rsidRDefault="00B12084" w:rsidP="00B12084">
            <w:pPr>
              <w:jc w:val="center"/>
              <w:rPr>
                <w:color w:val="000000"/>
                <w:sz w:val="18"/>
                <w:szCs w:val="18"/>
              </w:rPr>
            </w:pPr>
            <w:r w:rsidRPr="007A715B">
              <w:rPr>
                <w:color w:val="000000"/>
                <w:sz w:val="18"/>
                <w:szCs w:val="18"/>
              </w:rPr>
              <w:t>5</w:t>
            </w:r>
          </w:p>
        </w:tc>
        <w:tc>
          <w:tcPr>
            <w:tcW w:w="1126" w:type="dxa"/>
            <w:tcBorders>
              <w:top w:val="nil"/>
              <w:left w:val="nil"/>
              <w:bottom w:val="single" w:sz="4" w:space="0" w:color="auto"/>
              <w:right w:val="single" w:sz="4" w:space="0" w:color="auto"/>
            </w:tcBorders>
            <w:shd w:val="clear" w:color="auto" w:fill="auto"/>
            <w:vAlign w:val="center"/>
            <w:hideMark/>
          </w:tcPr>
          <w:p w14:paraId="0CE11A72" w14:textId="77777777" w:rsidR="00B12084" w:rsidRPr="007A715B" w:rsidRDefault="00B12084" w:rsidP="00B12084">
            <w:pPr>
              <w:jc w:val="center"/>
              <w:rPr>
                <w:color w:val="000000"/>
                <w:sz w:val="20"/>
                <w:szCs w:val="20"/>
              </w:rPr>
            </w:pPr>
            <w:r w:rsidRPr="007A715B">
              <w:rPr>
                <w:color w:val="000000"/>
                <w:sz w:val="20"/>
                <w:szCs w:val="20"/>
              </w:rPr>
              <w:t>40 000</w:t>
            </w:r>
          </w:p>
        </w:tc>
        <w:tc>
          <w:tcPr>
            <w:tcW w:w="1278" w:type="dxa"/>
            <w:tcBorders>
              <w:top w:val="nil"/>
              <w:left w:val="nil"/>
              <w:bottom w:val="single" w:sz="4" w:space="0" w:color="auto"/>
              <w:right w:val="single" w:sz="4" w:space="0" w:color="auto"/>
            </w:tcBorders>
            <w:shd w:val="clear" w:color="auto" w:fill="auto"/>
            <w:vAlign w:val="center"/>
            <w:hideMark/>
          </w:tcPr>
          <w:p w14:paraId="32C04010" w14:textId="77777777" w:rsidR="00B12084" w:rsidRPr="007A715B" w:rsidRDefault="00B12084" w:rsidP="00B12084">
            <w:pPr>
              <w:jc w:val="center"/>
              <w:rPr>
                <w:color w:val="000000"/>
                <w:sz w:val="20"/>
                <w:szCs w:val="20"/>
              </w:rPr>
            </w:pPr>
            <w:r w:rsidRPr="007A715B">
              <w:rPr>
                <w:color w:val="000000"/>
                <w:sz w:val="20"/>
                <w:szCs w:val="20"/>
              </w:rPr>
              <w:t>200 000</w:t>
            </w:r>
          </w:p>
        </w:tc>
        <w:tc>
          <w:tcPr>
            <w:tcW w:w="1136" w:type="dxa"/>
            <w:tcBorders>
              <w:top w:val="nil"/>
              <w:left w:val="nil"/>
              <w:bottom w:val="single" w:sz="4" w:space="0" w:color="auto"/>
              <w:right w:val="single" w:sz="4" w:space="0" w:color="auto"/>
            </w:tcBorders>
            <w:shd w:val="clear" w:color="auto" w:fill="auto"/>
            <w:vAlign w:val="center"/>
            <w:hideMark/>
          </w:tcPr>
          <w:p w14:paraId="14666594" w14:textId="77777777" w:rsidR="00B12084" w:rsidRPr="007A715B" w:rsidRDefault="00B12084" w:rsidP="00B12084">
            <w:pPr>
              <w:jc w:val="center"/>
              <w:rPr>
                <w:color w:val="000000"/>
                <w:sz w:val="20"/>
                <w:szCs w:val="20"/>
              </w:rPr>
            </w:pPr>
            <w:r w:rsidRPr="007A715B">
              <w:rPr>
                <w:color w:val="000000"/>
                <w:sz w:val="20"/>
                <w:szCs w:val="20"/>
              </w:rPr>
              <w:t>48 000</w:t>
            </w:r>
          </w:p>
        </w:tc>
        <w:tc>
          <w:tcPr>
            <w:tcW w:w="1278" w:type="dxa"/>
            <w:tcBorders>
              <w:top w:val="nil"/>
              <w:left w:val="nil"/>
              <w:bottom w:val="single" w:sz="4" w:space="0" w:color="auto"/>
              <w:right w:val="single" w:sz="4" w:space="0" w:color="auto"/>
            </w:tcBorders>
            <w:shd w:val="clear" w:color="auto" w:fill="auto"/>
            <w:vAlign w:val="center"/>
            <w:hideMark/>
          </w:tcPr>
          <w:p w14:paraId="3753A859" w14:textId="77777777" w:rsidR="00B12084" w:rsidRPr="007A715B" w:rsidRDefault="00B12084" w:rsidP="00B12084">
            <w:pPr>
              <w:jc w:val="center"/>
              <w:rPr>
                <w:color w:val="000000"/>
                <w:sz w:val="20"/>
                <w:szCs w:val="20"/>
              </w:rPr>
            </w:pPr>
            <w:r w:rsidRPr="007A715B">
              <w:rPr>
                <w:color w:val="000000"/>
                <w:sz w:val="20"/>
                <w:szCs w:val="20"/>
              </w:rPr>
              <w:t>240 000</w:t>
            </w:r>
          </w:p>
        </w:tc>
        <w:tc>
          <w:tcPr>
            <w:tcW w:w="2272" w:type="dxa"/>
            <w:tcBorders>
              <w:top w:val="nil"/>
              <w:left w:val="nil"/>
              <w:bottom w:val="single" w:sz="4" w:space="0" w:color="auto"/>
              <w:right w:val="single" w:sz="4" w:space="0" w:color="auto"/>
            </w:tcBorders>
            <w:shd w:val="clear" w:color="auto" w:fill="auto"/>
            <w:vAlign w:val="center"/>
            <w:hideMark/>
          </w:tcPr>
          <w:p w14:paraId="1F6E200C"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3843483E" w14:textId="77777777" w:rsidTr="007A715B">
        <w:trPr>
          <w:trHeight w:val="585"/>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7319F2A0" w14:textId="77777777" w:rsidR="00B12084" w:rsidRPr="007A715B" w:rsidRDefault="00B12084" w:rsidP="00B12084">
            <w:pPr>
              <w:jc w:val="center"/>
              <w:rPr>
                <w:color w:val="000000"/>
                <w:sz w:val="22"/>
                <w:szCs w:val="22"/>
              </w:rPr>
            </w:pPr>
            <w:r w:rsidRPr="007A715B">
              <w:rPr>
                <w:color w:val="000000"/>
                <w:sz w:val="22"/>
                <w:szCs w:val="22"/>
              </w:rPr>
              <w:t>19</w:t>
            </w:r>
          </w:p>
        </w:tc>
        <w:tc>
          <w:tcPr>
            <w:tcW w:w="2626" w:type="dxa"/>
            <w:tcBorders>
              <w:top w:val="nil"/>
              <w:left w:val="nil"/>
              <w:bottom w:val="single" w:sz="4" w:space="0" w:color="auto"/>
              <w:right w:val="single" w:sz="4" w:space="0" w:color="auto"/>
            </w:tcBorders>
            <w:shd w:val="clear" w:color="auto" w:fill="auto"/>
            <w:vAlign w:val="center"/>
            <w:hideMark/>
          </w:tcPr>
          <w:p w14:paraId="457DD32B" w14:textId="77777777" w:rsidR="00B12084" w:rsidRPr="007A715B" w:rsidRDefault="00B12084" w:rsidP="00B12084">
            <w:pPr>
              <w:jc w:val="center"/>
              <w:rPr>
                <w:color w:val="000000"/>
                <w:sz w:val="18"/>
                <w:szCs w:val="18"/>
              </w:rPr>
            </w:pPr>
            <w:r w:rsidRPr="007A715B">
              <w:rPr>
                <w:color w:val="000000"/>
                <w:sz w:val="18"/>
                <w:szCs w:val="18"/>
              </w:rPr>
              <w:t xml:space="preserve"> Датчик сигнализатора температуры</w:t>
            </w:r>
          </w:p>
        </w:tc>
        <w:tc>
          <w:tcPr>
            <w:tcW w:w="1701" w:type="dxa"/>
            <w:tcBorders>
              <w:top w:val="nil"/>
              <w:left w:val="nil"/>
              <w:bottom w:val="single" w:sz="4" w:space="0" w:color="auto"/>
              <w:right w:val="single" w:sz="4" w:space="0" w:color="auto"/>
            </w:tcBorders>
            <w:shd w:val="clear" w:color="auto" w:fill="auto"/>
            <w:vAlign w:val="center"/>
            <w:hideMark/>
          </w:tcPr>
          <w:p w14:paraId="071AF9F5" w14:textId="77777777" w:rsidR="00B12084" w:rsidRPr="007A715B" w:rsidRDefault="00B12084" w:rsidP="00B12084">
            <w:pPr>
              <w:jc w:val="center"/>
              <w:rPr>
                <w:color w:val="000000"/>
                <w:sz w:val="18"/>
                <w:szCs w:val="18"/>
              </w:rPr>
            </w:pPr>
            <w:r w:rsidRPr="007A715B">
              <w:rPr>
                <w:color w:val="000000"/>
                <w:sz w:val="18"/>
                <w:szCs w:val="18"/>
              </w:rPr>
              <w:t>ТМ-112А</w:t>
            </w:r>
          </w:p>
        </w:tc>
        <w:tc>
          <w:tcPr>
            <w:tcW w:w="1428" w:type="dxa"/>
            <w:tcBorders>
              <w:top w:val="nil"/>
              <w:left w:val="nil"/>
              <w:bottom w:val="single" w:sz="4" w:space="0" w:color="auto"/>
              <w:right w:val="single" w:sz="4" w:space="0" w:color="auto"/>
            </w:tcBorders>
            <w:shd w:val="clear" w:color="auto" w:fill="auto"/>
            <w:vAlign w:val="center"/>
            <w:hideMark/>
          </w:tcPr>
          <w:p w14:paraId="30F3DD9C" w14:textId="77777777" w:rsidR="00B12084" w:rsidRPr="007A715B" w:rsidRDefault="00B12084" w:rsidP="00B12084">
            <w:pPr>
              <w:jc w:val="center"/>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16896697"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30317C2F" w14:textId="77777777" w:rsidR="00B12084" w:rsidRPr="007A715B" w:rsidRDefault="00B12084" w:rsidP="00B12084">
            <w:pPr>
              <w:jc w:val="center"/>
              <w:rPr>
                <w:color w:val="000000"/>
                <w:sz w:val="18"/>
                <w:szCs w:val="18"/>
              </w:rPr>
            </w:pPr>
            <w:r w:rsidRPr="007A715B">
              <w:rPr>
                <w:color w:val="000000"/>
                <w:sz w:val="18"/>
                <w:szCs w:val="18"/>
              </w:rPr>
              <w:t>2</w:t>
            </w:r>
          </w:p>
        </w:tc>
        <w:tc>
          <w:tcPr>
            <w:tcW w:w="1126" w:type="dxa"/>
            <w:tcBorders>
              <w:top w:val="nil"/>
              <w:left w:val="nil"/>
              <w:bottom w:val="single" w:sz="4" w:space="0" w:color="auto"/>
              <w:right w:val="single" w:sz="4" w:space="0" w:color="auto"/>
            </w:tcBorders>
            <w:shd w:val="clear" w:color="auto" w:fill="auto"/>
            <w:vAlign w:val="center"/>
            <w:hideMark/>
          </w:tcPr>
          <w:p w14:paraId="7575DBEE" w14:textId="77777777" w:rsidR="00B12084" w:rsidRPr="007A715B" w:rsidRDefault="00B12084" w:rsidP="00B12084">
            <w:pPr>
              <w:jc w:val="center"/>
              <w:rPr>
                <w:color w:val="000000"/>
                <w:sz w:val="20"/>
                <w:szCs w:val="20"/>
              </w:rPr>
            </w:pPr>
            <w:r w:rsidRPr="007A715B">
              <w:rPr>
                <w:color w:val="000000"/>
                <w:sz w:val="20"/>
                <w:szCs w:val="20"/>
              </w:rPr>
              <w:t>4 200</w:t>
            </w:r>
          </w:p>
        </w:tc>
        <w:tc>
          <w:tcPr>
            <w:tcW w:w="1278" w:type="dxa"/>
            <w:tcBorders>
              <w:top w:val="nil"/>
              <w:left w:val="nil"/>
              <w:bottom w:val="single" w:sz="4" w:space="0" w:color="auto"/>
              <w:right w:val="single" w:sz="4" w:space="0" w:color="auto"/>
            </w:tcBorders>
            <w:shd w:val="clear" w:color="auto" w:fill="auto"/>
            <w:vAlign w:val="center"/>
            <w:hideMark/>
          </w:tcPr>
          <w:p w14:paraId="458336E4" w14:textId="77777777" w:rsidR="00B12084" w:rsidRPr="007A715B" w:rsidRDefault="00B12084" w:rsidP="00B12084">
            <w:pPr>
              <w:jc w:val="center"/>
              <w:rPr>
                <w:color w:val="000000"/>
                <w:sz w:val="20"/>
                <w:szCs w:val="20"/>
              </w:rPr>
            </w:pPr>
            <w:r w:rsidRPr="007A715B">
              <w:rPr>
                <w:color w:val="000000"/>
                <w:sz w:val="20"/>
                <w:szCs w:val="20"/>
              </w:rPr>
              <w:t>8 400</w:t>
            </w:r>
          </w:p>
        </w:tc>
        <w:tc>
          <w:tcPr>
            <w:tcW w:w="1136" w:type="dxa"/>
            <w:tcBorders>
              <w:top w:val="nil"/>
              <w:left w:val="nil"/>
              <w:bottom w:val="single" w:sz="4" w:space="0" w:color="auto"/>
              <w:right w:val="single" w:sz="4" w:space="0" w:color="auto"/>
            </w:tcBorders>
            <w:shd w:val="clear" w:color="auto" w:fill="auto"/>
            <w:vAlign w:val="center"/>
            <w:hideMark/>
          </w:tcPr>
          <w:p w14:paraId="55DDA55D" w14:textId="77777777" w:rsidR="00B12084" w:rsidRPr="007A715B" w:rsidRDefault="00B12084" w:rsidP="00B12084">
            <w:pPr>
              <w:jc w:val="center"/>
              <w:rPr>
                <w:color w:val="000000"/>
                <w:sz w:val="20"/>
                <w:szCs w:val="20"/>
              </w:rPr>
            </w:pPr>
            <w:r w:rsidRPr="007A715B">
              <w:rPr>
                <w:color w:val="000000"/>
                <w:sz w:val="20"/>
                <w:szCs w:val="20"/>
              </w:rPr>
              <w:t>5 040</w:t>
            </w:r>
          </w:p>
        </w:tc>
        <w:tc>
          <w:tcPr>
            <w:tcW w:w="1278" w:type="dxa"/>
            <w:tcBorders>
              <w:top w:val="nil"/>
              <w:left w:val="nil"/>
              <w:bottom w:val="single" w:sz="4" w:space="0" w:color="auto"/>
              <w:right w:val="single" w:sz="4" w:space="0" w:color="auto"/>
            </w:tcBorders>
            <w:shd w:val="clear" w:color="auto" w:fill="auto"/>
            <w:vAlign w:val="center"/>
            <w:hideMark/>
          </w:tcPr>
          <w:p w14:paraId="331DC723" w14:textId="77777777" w:rsidR="00B12084" w:rsidRPr="007A715B" w:rsidRDefault="00B12084" w:rsidP="00B12084">
            <w:pPr>
              <w:jc w:val="center"/>
              <w:rPr>
                <w:color w:val="000000"/>
                <w:sz w:val="20"/>
                <w:szCs w:val="20"/>
              </w:rPr>
            </w:pPr>
            <w:r w:rsidRPr="007A715B">
              <w:rPr>
                <w:color w:val="000000"/>
                <w:sz w:val="20"/>
                <w:szCs w:val="20"/>
              </w:rPr>
              <w:t>10 080</w:t>
            </w:r>
          </w:p>
        </w:tc>
        <w:tc>
          <w:tcPr>
            <w:tcW w:w="2272" w:type="dxa"/>
            <w:tcBorders>
              <w:top w:val="nil"/>
              <w:left w:val="nil"/>
              <w:bottom w:val="single" w:sz="4" w:space="0" w:color="auto"/>
              <w:right w:val="single" w:sz="4" w:space="0" w:color="auto"/>
            </w:tcBorders>
            <w:shd w:val="clear" w:color="auto" w:fill="auto"/>
            <w:vAlign w:val="center"/>
            <w:hideMark/>
          </w:tcPr>
          <w:p w14:paraId="186D6834" w14:textId="77777777" w:rsidR="00B12084" w:rsidRPr="007A715B" w:rsidRDefault="00B12084" w:rsidP="00B12084">
            <w:pPr>
              <w:jc w:val="center"/>
              <w:rPr>
                <w:color w:val="000000"/>
                <w:sz w:val="20"/>
                <w:szCs w:val="20"/>
              </w:rPr>
            </w:pPr>
            <w:r w:rsidRPr="007A715B">
              <w:rPr>
                <w:color w:val="000000"/>
                <w:sz w:val="20"/>
                <w:szCs w:val="20"/>
              </w:rPr>
              <w:t> </w:t>
            </w:r>
          </w:p>
        </w:tc>
      </w:tr>
      <w:tr w:rsidR="00B12084" w:rsidRPr="007A715B" w14:paraId="324CAEA7" w14:textId="77777777" w:rsidTr="007A715B">
        <w:trPr>
          <w:trHeight w:val="69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8373297" w14:textId="77777777" w:rsidR="00B12084" w:rsidRPr="007A715B" w:rsidRDefault="00B12084" w:rsidP="00B12084">
            <w:pPr>
              <w:jc w:val="center"/>
              <w:rPr>
                <w:color w:val="000000"/>
                <w:sz w:val="22"/>
                <w:szCs w:val="22"/>
              </w:rPr>
            </w:pPr>
            <w:r w:rsidRPr="007A715B">
              <w:rPr>
                <w:color w:val="000000"/>
                <w:sz w:val="22"/>
                <w:szCs w:val="22"/>
              </w:rPr>
              <w:t>20</w:t>
            </w:r>
          </w:p>
        </w:tc>
        <w:tc>
          <w:tcPr>
            <w:tcW w:w="2626" w:type="dxa"/>
            <w:tcBorders>
              <w:top w:val="nil"/>
              <w:left w:val="nil"/>
              <w:bottom w:val="single" w:sz="4" w:space="0" w:color="auto"/>
              <w:right w:val="single" w:sz="4" w:space="0" w:color="auto"/>
            </w:tcBorders>
            <w:shd w:val="clear" w:color="auto" w:fill="auto"/>
            <w:vAlign w:val="center"/>
            <w:hideMark/>
          </w:tcPr>
          <w:p w14:paraId="489C89F2" w14:textId="77777777" w:rsidR="00B12084" w:rsidRPr="007A715B" w:rsidRDefault="00B12084" w:rsidP="00B12084">
            <w:pPr>
              <w:jc w:val="center"/>
              <w:rPr>
                <w:color w:val="000000"/>
                <w:sz w:val="18"/>
                <w:szCs w:val="18"/>
              </w:rPr>
            </w:pPr>
            <w:proofErr w:type="gramStart"/>
            <w:r w:rsidRPr="007A715B">
              <w:rPr>
                <w:color w:val="000000"/>
                <w:sz w:val="18"/>
                <w:szCs w:val="18"/>
              </w:rPr>
              <w:t>Прибор</w:t>
            </w:r>
            <w:proofErr w:type="gramEnd"/>
            <w:r w:rsidRPr="007A715B">
              <w:rPr>
                <w:color w:val="000000"/>
                <w:sz w:val="18"/>
                <w:szCs w:val="18"/>
              </w:rPr>
              <w:t xml:space="preserve"> измерительный показывающий спидометра</w:t>
            </w:r>
          </w:p>
        </w:tc>
        <w:tc>
          <w:tcPr>
            <w:tcW w:w="1701" w:type="dxa"/>
            <w:tcBorders>
              <w:top w:val="nil"/>
              <w:left w:val="nil"/>
              <w:bottom w:val="single" w:sz="4" w:space="0" w:color="auto"/>
              <w:right w:val="single" w:sz="4" w:space="0" w:color="auto"/>
            </w:tcBorders>
            <w:shd w:val="clear" w:color="auto" w:fill="auto"/>
            <w:vAlign w:val="center"/>
            <w:hideMark/>
          </w:tcPr>
          <w:p w14:paraId="3864E082" w14:textId="77777777" w:rsidR="00B12084" w:rsidRPr="007A715B" w:rsidRDefault="00B12084" w:rsidP="00B12084">
            <w:pPr>
              <w:jc w:val="center"/>
              <w:rPr>
                <w:color w:val="000000"/>
                <w:sz w:val="18"/>
                <w:szCs w:val="18"/>
              </w:rPr>
            </w:pPr>
            <w:r w:rsidRPr="007A715B">
              <w:rPr>
                <w:color w:val="000000"/>
                <w:sz w:val="18"/>
                <w:szCs w:val="18"/>
              </w:rPr>
              <w:t>121.3802</w:t>
            </w:r>
          </w:p>
        </w:tc>
        <w:tc>
          <w:tcPr>
            <w:tcW w:w="1428" w:type="dxa"/>
            <w:tcBorders>
              <w:top w:val="nil"/>
              <w:left w:val="nil"/>
              <w:bottom w:val="single" w:sz="4" w:space="0" w:color="auto"/>
              <w:right w:val="single" w:sz="4" w:space="0" w:color="auto"/>
            </w:tcBorders>
            <w:shd w:val="clear" w:color="auto" w:fill="auto"/>
            <w:vAlign w:val="center"/>
            <w:hideMark/>
          </w:tcPr>
          <w:p w14:paraId="11059BAB" w14:textId="77777777" w:rsidR="00B12084" w:rsidRPr="007A715B" w:rsidRDefault="00B12084" w:rsidP="00B12084">
            <w:pPr>
              <w:jc w:val="right"/>
              <w:rPr>
                <w:color w:val="000000"/>
                <w:sz w:val="18"/>
                <w:szCs w:val="18"/>
              </w:rPr>
            </w:pPr>
            <w:r w:rsidRPr="007A715B">
              <w:rPr>
                <w:color w:val="000000"/>
                <w:sz w:val="18"/>
                <w:szCs w:val="18"/>
              </w:rPr>
              <w:t> </w:t>
            </w:r>
          </w:p>
        </w:tc>
        <w:tc>
          <w:tcPr>
            <w:tcW w:w="939" w:type="dxa"/>
            <w:tcBorders>
              <w:top w:val="nil"/>
              <w:left w:val="nil"/>
              <w:bottom w:val="single" w:sz="4" w:space="0" w:color="auto"/>
              <w:right w:val="single" w:sz="4" w:space="0" w:color="auto"/>
            </w:tcBorders>
            <w:shd w:val="clear" w:color="auto" w:fill="auto"/>
            <w:vAlign w:val="center"/>
            <w:hideMark/>
          </w:tcPr>
          <w:p w14:paraId="1F31AAB1" w14:textId="77777777" w:rsidR="00B12084" w:rsidRPr="007A715B" w:rsidRDefault="00B12084" w:rsidP="00B12084">
            <w:pPr>
              <w:jc w:val="center"/>
              <w:rPr>
                <w:color w:val="000000"/>
                <w:sz w:val="14"/>
                <w:szCs w:val="14"/>
              </w:rPr>
            </w:pPr>
            <w:r w:rsidRPr="007A715B">
              <w:rPr>
                <w:color w:val="000000"/>
                <w:sz w:val="14"/>
                <w:szCs w:val="14"/>
              </w:rPr>
              <w:t>ШТ</w:t>
            </w:r>
          </w:p>
        </w:tc>
        <w:tc>
          <w:tcPr>
            <w:tcW w:w="919" w:type="dxa"/>
            <w:tcBorders>
              <w:top w:val="nil"/>
              <w:left w:val="nil"/>
              <w:bottom w:val="single" w:sz="4" w:space="0" w:color="auto"/>
              <w:right w:val="single" w:sz="4" w:space="0" w:color="auto"/>
            </w:tcBorders>
            <w:shd w:val="clear" w:color="auto" w:fill="auto"/>
            <w:vAlign w:val="center"/>
            <w:hideMark/>
          </w:tcPr>
          <w:p w14:paraId="4F6E0B49" w14:textId="77777777" w:rsidR="00B12084" w:rsidRPr="007A715B" w:rsidRDefault="00B12084" w:rsidP="00B12084">
            <w:pPr>
              <w:jc w:val="center"/>
              <w:rPr>
                <w:color w:val="000000"/>
                <w:sz w:val="18"/>
                <w:szCs w:val="18"/>
              </w:rPr>
            </w:pPr>
            <w:r w:rsidRPr="007A715B">
              <w:rPr>
                <w:color w:val="000000"/>
                <w:sz w:val="18"/>
                <w:szCs w:val="18"/>
              </w:rPr>
              <w:t>1</w:t>
            </w:r>
          </w:p>
        </w:tc>
        <w:tc>
          <w:tcPr>
            <w:tcW w:w="1126" w:type="dxa"/>
            <w:tcBorders>
              <w:top w:val="nil"/>
              <w:left w:val="nil"/>
              <w:bottom w:val="single" w:sz="4" w:space="0" w:color="auto"/>
              <w:right w:val="single" w:sz="4" w:space="0" w:color="auto"/>
            </w:tcBorders>
            <w:shd w:val="clear" w:color="auto" w:fill="auto"/>
            <w:vAlign w:val="center"/>
            <w:hideMark/>
          </w:tcPr>
          <w:p w14:paraId="4BB3D832" w14:textId="77777777" w:rsidR="00B12084" w:rsidRPr="007A715B" w:rsidRDefault="00B12084" w:rsidP="00B12084">
            <w:pPr>
              <w:jc w:val="center"/>
              <w:rPr>
                <w:color w:val="000000"/>
                <w:sz w:val="20"/>
                <w:szCs w:val="20"/>
              </w:rPr>
            </w:pPr>
            <w:r w:rsidRPr="007A715B">
              <w:rPr>
                <w:color w:val="000000"/>
                <w:sz w:val="20"/>
                <w:szCs w:val="20"/>
              </w:rPr>
              <w:t>9 000</w:t>
            </w:r>
          </w:p>
        </w:tc>
        <w:tc>
          <w:tcPr>
            <w:tcW w:w="1278" w:type="dxa"/>
            <w:tcBorders>
              <w:top w:val="nil"/>
              <w:left w:val="nil"/>
              <w:bottom w:val="single" w:sz="4" w:space="0" w:color="auto"/>
              <w:right w:val="single" w:sz="4" w:space="0" w:color="auto"/>
            </w:tcBorders>
            <w:shd w:val="clear" w:color="auto" w:fill="auto"/>
            <w:vAlign w:val="center"/>
            <w:hideMark/>
          </w:tcPr>
          <w:p w14:paraId="4D79C67D" w14:textId="77777777" w:rsidR="00B12084" w:rsidRPr="007A715B" w:rsidRDefault="00B12084" w:rsidP="00B12084">
            <w:pPr>
              <w:jc w:val="center"/>
              <w:rPr>
                <w:color w:val="000000"/>
                <w:sz w:val="20"/>
                <w:szCs w:val="20"/>
              </w:rPr>
            </w:pPr>
            <w:r w:rsidRPr="007A715B">
              <w:rPr>
                <w:color w:val="000000"/>
                <w:sz w:val="20"/>
                <w:szCs w:val="20"/>
              </w:rPr>
              <w:t>9 000</w:t>
            </w:r>
          </w:p>
        </w:tc>
        <w:tc>
          <w:tcPr>
            <w:tcW w:w="1136" w:type="dxa"/>
            <w:tcBorders>
              <w:top w:val="nil"/>
              <w:left w:val="nil"/>
              <w:bottom w:val="single" w:sz="4" w:space="0" w:color="auto"/>
              <w:right w:val="single" w:sz="4" w:space="0" w:color="auto"/>
            </w:tcBorders>
            <w:shd w:val="clear" w:color="auto" w:fill="auto"/>
            <w:vAlign w:val="center"/>
            <w:hideMark/>
          </w:tcPr>
          <w:p w14:paraId="53C07875" w14:textId="77777777" w:rsidR="00B12084" w:rsidRPr="007A715B" w:rsidRDefault="00B12084" w:rsidP="00B12084">
            <w:pPr>
              <w:jc w:val="center"/>
              <w:rPr>
                <w:color w:val="000000"/>
                <w:sz w:val="20"/>
                <w:szCs w:val="20"/>
              </w:rPr>
            </w:pPr>
            <w:r w:rsidRPr="007A715B">
              <w:rPr>
                <w:color w:val="000000"/>
                <w:sz w:val="20"/>
                <w:szCs w:val="20"/>
              </w:rPr>
              <w:t>10 800</w:t>
            </w:r>
          </w:p>
        </w:tc>
        <w:tc>
          <w:tcPr>
            <w:tcW w:w="1278" w:type="dxa"/>
            <w:tcBorders>
              <w:top w:val="nil"/>
              <w:left w:val="nil"/>
              <w:bottom w:val="single" w:sz="4" w:space="0" w:color="auto"/>
              <w:right w:val="single" w:sz="4" w:space="0" w:color="auto"/>
            </w:tcBorders>
            <w:shd w:val="clear" w:color="auto" w:fill="auto"/>
            <w:vAlign w:val="center"/>
            <w:hideMark/>
          </w:tcPr>
          <w:p w14:paraId="19DA128C" w14:textId="77777777" w:rsidR="00B12084" w:rsidRPr="007A715B" w:rsidRDefault="00B12084" w:rsidP="00B12084">
            <w:pPr>
              <w:jc w:val="center"/>
              <w:rPr>
                <w:color w:val="000000"/>
                <w:sz w:val="20"/>
                <w:szCs w:val="20"/>
              </w:rPr>
            </w:pPr>
            <w:r w:rsidRPr="007A715B">
              <w:rPr>
                <w:color w:val="000000"/>
                <w:sz w:val="20"/>
                <w:szCs w:val="20"/>
              </w:rPr>
              <w:t>10 800</w:t>
            </w:r>
          </w:p>
        </w:tc>
        <w:tc>
          <w:tcPr>
            <w:tcW w:w="2272" w:type="dxa"/>
            <w:tcBorders>
              <w:top w:val="nil"/>
              <w:left w:val="nil"/>
              <w:bottom w:val="single" w:sz="4" w:space="0" w:color="auto"/>
              <w:right w:val="single" w:sz="4" w:space="0" w:color="auto"/>
            </w:tcBorders>
            <w:shd w:val="clear" w:color="auto" w:fill="auto"/>
            <w:vAlign w:val="center"/>
            <w:hideMark/>
          </w:tcPr>
          <w:p w14:paraId="5E0649DE" w14:textId="77777777" w:rsidR="00B12084" w:rsidRPr="007A715B" w:rsidRDefault="00B12084" w:rsidP="00B12084">
            <w:pPr>
              <w:jc w:val="center"/>
              <w:rPr>
                <w:color w:val="000000"/>
                <w:sz w:val="16"/>
                <w:szCs w:val="16"/>
              </w:rPr>
            </w:pPr>
            <w:r w:rsidRPr="007A715B">
              <w:rPr>
                <w:color w:val="000000"/>
                <w:sz w:val="16"/>
                <w:szCs w:val="16"/>
              </w:rPr>
              <w:t xml:space="preserve">Сертификат на соответствие товара или </w:t>
            </w:r>
            <w:proofErr w:type="gramStart"/>
            <w:r w:rsidRPr="007A715B">
              <w:rPr>
                <w:color w:val="000000"/>
                <w:sz w:val="16"/>
                <w:szCs w:val="16"/>
              </w:rPr>
              <w:t>декларация</w:t>
            </w:r>
            <w:proofErr w:type="gramEnd"/>
            <w:r w:rsidRPr="007A715B">
              <w:rPr>
                <w:color w:val="000000"/>
                <w:sz w:val="16"/>
                <w:szCs w:val="16"/>
              </w:rPr>
              <w:t xml:space="preserve"> или паспорт качества</w:t>
            </w:r>
          </w:p>
        </w:tc>
      </w:tr>
      <w:tr w:rsidR="00B12084" w:rsidRPr="007A715B" w14:paraId="52BDCBA3" w14:textId="77777777" w:rsidTr="00B12084">
        <w:trPr>
          <w:trHeight w:val="255"/>
        </w:trPr>
        <w:tc>
          <w:tcPr>
            <w:tcW w:w="9516" w:type="dxa"/>
            <w:gridSpan w:val="7"/>
            <w:tcBorders>
              <w:top w:val="nil"/>
              <w:left w:val="single" w:sz="4" w:space="0" w:color="auto"/>
              <w:bottom w:val="single" w:sz="4" w:space="0" w:color="auto"/>
              <w:right w:val="single" w:sz="4" w:space="0" w:color="auto"/>
            </w:tcBorders>
            <w:shd w:val="clear" w:color="auto" w:fill="auto"/>
            <w:noWrap/>
            <w:vAlign w:val="center"/>
            <w:hideMark/>
          </w:tcPr>
          <w:p w14:paraId="02F2D4BB" w14:textId="4FD7B429" w:rsidR="00B12084" w:rsidRPr="007A715B" w:rsidRDefault="00B12084" w:rsidP="00B12084">
            <w:pPr>
              <w:jc w:val="center"/>
              <w:rPr>
                <w:color w:val="000000"/>
                <w:sz w:val="22"/>
                <w:szCs w:val="22"/>
              </w:rPr>
            </w:pPr>
            <w:r w:rsidRPr="007A715B">
              <w:rPr>
                <w:color w:val="000000"/>
                <w:sz w:val="22"/>
                <w:szCs w:val="22"/>
              </w:rPr>
              <w:t> </w:t>
            </w:r>
            <w:r w:rsidRPr="007A715B">
              <w:rPr>
                <w:b/>
                <w:bCs/>
                <w:color w:val="000000"/>
                <w:sz w:val="20"/>
                <w:szCs w:val="20"/>
              </w:rPr>
              <w:t>Итого</w:t>
            </w:r>
          </w:p>
        </w:tc>
        <w:tc>
          <w:tcPr>
            <w:tcW w:w="1278" w:type="dxa"/>
            <w:tcBorders>
              <w:top w:val="nil"/>
              <w:left w:val="nil"/>
              <w:bottom w:val="single" w:sz="4" w:space="0" w:color="auto"/>
              <w:right w:val="single" w:sz="4" w:space="0" w:color="auto"/>
            </w:tcBorders>
            <w:shd w:val="clear" w:color="auto" w:fill="auto"/>
            <w:vAlign w:val="center"/>
            <w:hideMark/>
          </w:tcPr>
          <w:p w14:paraId="38D7C341" w14:textId="77777777" w:rsidR="00B12084" w:rsidRPr="007A715B" w:rsidRDefault="00B12084" w:rsidP="00B12084">
            <w:pPr>
              <w:jc w:val="center"/>
              <w:rPr>
                <w:color w:val="000000"/>
                <w:sz w:val="20"/>
                <w:szCs w:val="20"/>
              </w:rPr>
            </w:pPr>
            <w:r w:rsidRPr="007A715B">
              <w:rPr>
                <w:color w:val="000000"/>
                <w:sz w:val="20"/>
                <w:szCs w:val="20"/>
              </w:rPr>
              <w:t>805 100</w:t>
            </w:r>
          </w:p>
        </w:tc>
        <w:tc>
          <w:tcPr>
            <w:tcW w:w="1136" w:type="dxa"/>
            <w:tcBorders>
              <w:top w:val="nil"/>
              <w:left w:val="nil"/>
              <w:bottom w:val="single" w:sz="4" w:space="0" w:color="auto"/>
              <w:right w:val="single" w:sz="4" w:space="0" w:color="auto"/>
            </w:tcBorders>
            <w:shd w:val="clear" w:color="auto" w:fill="auto"/>
            <w:vAlign w:val="center"/>
            <w:hideMark/>
          </w:tcPr>
          <w:p w14:paraId="486A6CBB" w14:textId="77777777" w:rsidR="00B12084" w:rsidRPr="007A715B" w:rsidRDefault="00B12084" w:rsidP="00B12084">
            <w:pPr>
              <w:jc w:val="center"/>
              <w:rPr>
                <w:b/>
                <w:bCs/>
                <w:color w:val="000000"/>
                <w:sz w:val="20"/>
                <w:szCs w:val="20"/>
              </w:rPr>
            </w:pPr>
            <w:r w:rsidRPr="007A715B">
              <w:rPr>
                <w:b/>
                <w:bCs/>
                <w:color w:val="000000"/>
                <w:sz w:val="20"/>
                <w:szCs w:val="20"/>
              </w:rPr>
              <w:t> </w:t>
            </w:r>
          </w:p>
        </w:tc>
        <w:tc>
          <w:tcPr>
            <w:tcW w:w="1278" w:type="dxa"/>
            <w:tcBorders>
              <w:top w:val="nil"/>
              <w:left w:val="nil"/>
              <w:bottom w:val="single" w:sz="4" w:space="0" w:color="auto"/>
              <w:right w:val="single" w:sz="4" w:space="0" w:color="auto"/>
            </w:tcBorders>
            <w:shd w:val="clear" w:color="auto" w:fill="auto"/>
            <w:vAlign w:val="center"/>
            <w:hideMark/>
          </w:tcPr>
          <w:p w14:paraId="35DA23CA" w14:textId="77777777" w:rsidR="00B12084" w:rsidRPr="007A715B" w:rsidRDefault="00B12084" w:rsidP="00B12084">
            <w:pPr>
              <w:jc w:val="center"/>
              <w:rPr>
                <w:color w:val="000000"/>
                <w:sz w:val="20"/>
                <w:szCs w:val="20"/>
              </w:rPr>
            </w:pPr>
            <w:r w:rsidRPr="007A715B">
              <w:rPr>
                <w:color w:val="000000"/>
                <w:sz w:val="20"/>
                <w:szCs w:val="20"/>
              </w:rPr>
              <w:t>966 120</w:t>
            </w:r>
          </w:p>
        </w:tc>
        <w:tc>
          <w:tcPr>
            <w:tcW w:w="2272" w:type="dxa"/>
            <w:tcBorders>
              <w:top w:val="nil"/>
              <w:left w:val="nil"/>
              <w:bottom w:val="single" w:sz="4" w:space="0" w:color="auto"/>
              <w:right w:val="single" w:sz="4" w:space="0" w:color="auto"/>
            </w:tcBorders>
            <w:shd w:val="clear" w:color="auto" w:fill="auto"/>
            <w:vAlign w:val="center"/>
            <w:hideMark/>
          </w:tcPr>
          <w:p w14:paraId="0C9BDEC4" w14:textId="77777777" w:rsidR="00B12084" w:rsidRPr="007A715B" w:rsidRDefault="00B12084" w:rsidP="00B12084">
            <w:pPr>
              <w:jc w:val="center"/>
              <w:rPr>
                <w:b/>
                <w:bCs/>
                <w:color w:val="000000"/>
                <w:sz w:val="20"/>
                <w:szCs w:val="20"/>
              </w:rPr>
            </w:pPr>
            <w:r w:rsidRPr="007A715B">
              <w:rPr>
                <w:b/>
                <w:bCs/>
                <w:color w:val="000000"/>
                <w:sz w:val="20"/>
                <w:szCs w:val="20"/>
              </w:rPr>
              <w:t> </w:t>
            </w:r>
          </w:p>
        </w:tc>
      </w:tr>
    </w:tbl>
    <w:p w14:paraId="036E2A77" w14:textId="77777777" w:rsidR="00DC2615" w:rsidRPr="00DD1713" w:rsidRDefault="00DC2615" w:rsidP="00861179">
      <w:pPr>
        <w:shd w:val="clear" w:color="auto" w:fill="FFFFFF"/>
        <w:rPr>
          <w:b/>
          <w:bCs/>
          <w:sz w:val="28"/>
          <w:szCs w:val="28"/>
        </w:rPr>
      </w:pPr>
    </w:p>
    <w:tbl>
      <w:tblPr>
        <w:tblW w:w="15459" w:type="dxa"/>
        <w:tblInd w:w="-2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38"/>
        <w:gridCol w:w="3911"/>
        <w:gridCol w:w="7910"/>
      </w:tblGrid>
      <w:tr w:rsidR="00AC014B" w:rsidRPr="00DD1713" w14:paraId="0508C250" w14:textId="77777777" w:rsidTr="00FE3993">
        <w:trPr>
          <w:trHeight w:val="462"/>
        </w:trPr>
        <w:tc>
          <w:tcPr>
            <w:tcW w:w="7549" w:type="dxa"/>
            <w:gridSpan w:val="2"/>
            <w:shd w:val="clear" w:color="auto" w:fill="auto"/>
            <w:vAlign w:val="center"/>
          </w:tcPr>
          <w:p w14:paraId="21D1C392" w14:textId="77777777" w:rsidR="00AC014B" w:rsidRPr="00DD1713" w:rsidRDefault="00AC014B" w:rsidP="00AC014B">
            <w:pPr>
              <w:jc w:val="center"/>
              <w:rPr>
                <w:b/>
                <w:color w:val="000000"/>
                <w:sz w:val="22"/>
                <w:szCs w:val="20"/>
              </w:rPr>
            </w:pPr>
            <w:r w:rsidRPr="00DD1713">
              <w:rPr>
                <w:b/>
                <w:color w:val="000000"/>
                <w:sz w:val="22"/>
                <w:szCs w:val="20"/>
              </w:rPr>
              <w:t>Порядок формирования начальной (максимальной) цены договора</w:t>
            </w:r>
          </w:p>
        </w:tc>
        <w:tc>
          <w:tcPr>
            <w:tcW w:w="7910" w:type="dxa"/>
            <w:shd w:val="clear" w:color="auto" w:fill="auto"/>
          </w:tcPr>
          <w:p w14:paraId="07488AFD" w14:textId="4422E34F" w:rsidR="00AC014B" w:rsidRPr="00DD1713" w:rsidRDefault="00AC014B" w:rsidP="00AC014B">
            <w:pPr>
              <w:spacing w:line="276" w:lineRule="auto"/>
              <w:jc w:val="both"/>
              <w:rPr>
                <w:color w:val="000000" w:themeColor="text1"/>
                <w:sz w:val="22"/>
                <w:szCs w:val="20"/>
              </w:rPr>
            </w:pPr>
            <w:r w:rsidRPr="00E66A69">
              <w:rPr>
                <w:bCs/>
                <w:color w:val="000000" w:themeColor="text1"/>
                <w:sz w:val="22"/>
                <w:szCs w:val="20"/>
              </w:rPr>
              <w:t>Начальная (максимальная) цена договора определена и обоснована посредством применения метода сопоставимых рыночных цен и составляет: 805 100 (Восемьсот пять тысяч сто) драма РА без НДС или 966 120 (Девятьсот шестьдесят шесть тысяч сто двадцать) драм РА с НДС</w:t>
            </w:r>
            <w:r>
              <w:rPr>
                <w:color w:val="000000" w:themeColor="text1"/>
                <w:sz w:val="28"/>
                <w:szCs w:val="20"/>
              </w:rPr>
              <w:t>.</w:t>
            </w:r>
          </w:p>
        </w:tc>
      </w:tr>
      <w:tr w:rsidR="007F1E38" w:rsidRPr="00DD1713" w14:paraId="4D8617E2" w14:textId="77777777" w:rsidTr="00FE3993">
        <w:trPr>
          <w:trHeight w:val="462"/>
        </w:trPr>
        <w:tc>
          <w:tcPr>
            <w:tcW w:w="15459" w:type="dxa"/>
            <w:gridSpan w:val="3"/>
            <w:shd w:val="clear" w:color="auto" w:fill="auto"/>
            <w:vAlign w:val="center"/>
          </w:tcPr>
          <w:p w14:paraId="2D771C51" w14:textId="08306CDD" w:rsidR="007F1E38" w:rsidRPr="00DD1713" w:rsidRDefault="007F1E38" w:rsidP="007F1E38">
            <w:pPr>
              <w:spacing w:line="276" w:lineRule="auto"/>
              <w:jc w:val="both"/>
              <w:rPr>
                <w:color w:val="000000" w:themeColor="text1"/>
                <w:sz w:val="22"/>
                <w:szCs w:val="20"/>
              </w:rPr>
            </w:pPr>
            <w:r w:rsidRPr="00DD1713">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r w:rsidR="00E231CE" w:rsidRPr="00DD1713" w14:paraId="45960A57"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5459" w:type="dxa"/>
            <w:gridSpan w:val="3"/>
            <w:tcBorders>
              <w:top w:val="single" w:sz="4" w:space="0" w:color="auto"/>
            </w:tcBorders>
          </w:tcPr>
          <w:p w14:paraId="3C132598" w14:textId="77777777" w:rsidR="00E231CE" w:rsidRPr="00DD1713" w:rsidRDefault="00E231CE" w:rsidP="0083738C">
            <w:pPr>
              <w:rPr>
                <w:b/>
                <w:bCs/>
                <w:i/>
                <w:color w:val="000000" w:themeColor="text1"/>
                <w:sz w:val="22"/>
                <w:szCs w:val="20"/>
              </w:rPr>
            </w:pPr>
            <w:r w:rsidRPr="00DD1713">
              <w:rPr>
                <w:b/>
                <w:bCs/>
                <w:color w:val="000000" w:themeColor="text1"/>
                <w:sz w:val="22"/>
                <w:szCs w:val="20"/>
              </w:rPr>
              <w:t>2. Требования к товару</w:t>
            </w:r>
          </w:p>
        </w:tc>
      </w:tr>
      <w:tr w:rsidR="00E231CE" w:rsidRPr="00DD1713" w14:paraId="32E00902"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jc w:val="center"/>
        </w:trPr>
        <w:tc>
          <w:tcPr>
            <w:tcW w:w="15459" w:type="dxa"/>
            <w:gridSpan w:val="3"/>
          </w:tcPr>
          <w:p w14:paraId="29DA32EA" w14:textId="18E7E5DC" w:rsidR="00B706AA" w:rsidRPr="00DD1713" w:rsidRDefault="00E231CE" w:rsidP="00E231CE">
            <w:pPr>
              <w:rPr>
                <w:bCs/>
                <w:color w:val="000000" w:themeColor="text1"/>
                <w:sz w:val="22"/>
                <w:szCs w:val="20"/>
              </w:rPr>
            </w:pPr>
            <w:r w:rsidRPr="00DD1713">
              <w:rPr>
                <w:bCs/>
                <w:color w:val="000000" w:themeColor="text1"/>
                <w:sz w:val="22"/>
                <w:szCs w:val="20"/>
              </w:rPr>
              <w:t>Продукция должна быть маркирована и упакована в упаковку, обеспечивающую сохранность Продукции при перевозке и х</w:t>
            </w:r>
            <w:r w:rsidR="00AC014B">
              <w:rPr>
                <w:bCs/>
                <w:color w:val="000000" w:themeColor="text1"/>
                <w:sz w:val="22"/>
                <w:szCs w:val="20"/>
              </w:rPr>
              <w:t>ранении, согласно ГОСТ, ТУ, ОСТ.</w:t>
            </w:r>
          </w:p>
        </w:tc>
      </w:tr>
      <w:tr w:rsidR="00E231CE" w:rsidRPr="00DD1713" w14:paraId="729AC586"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5459" w:type="dxa"/>
            <w:gridSpan w:val="3"/>
          </w:tcPr>
          <w:p w14:paraId="57C66EF0" w14:textId="77777777" w:rsidR="00E231CE" w:rsidRPr="00DD1713" w:rsidRDefault="00E231CE" w:rsidP="00E231CE">
            <w:pPr>
              <w:rPr>
                <w:bCs/>
                <w:i/>
                <w:color w:val="000000" w:themeColor="text1"/>
                <w:sz w:val="22"/>
                <w:szCs w:val="20"/>
              </w:rPr>
            </w:pPr>
            <w:r w:rsidRPr="00DD1713">
              <w:rPr>
                <w:b/>
                <w:bCs/>
                <w:color w:val="000000" w:themeColor="text1"/>
                <w:sz w:val="22"/>
                <w:szCs w:val="20"/>
              </w:rPr>
              <w:t>3.</w:t>
            </w:r>
            <w:r w:rsidRPr="00DD1713">
              <w:rPr>
                <w:bCs/>
                <w:i/>
                <w:color w:val="000000" w:themeColor="text1"/>
                <w:sz w:val="22"/>
                <w:szCs w:val="20"/>
              </w:rPr>
              <w:t xml:space="preserve"> </w:t>
            </w:r>
            <w:r w:rsidRPr="00DD1713">
              <w:rPr>
                <w:b/>
                <w:bCs/>
                <w:color w:val="000000" w:themeColor="text1"/>
                <w:sz w:val="22"/>
                <w:szCs w:val="20"/>
              </w:rPr>
              <w:t>Место, условия и порядок поставки товаров</w:t>
            </w:r>
          </w:p>
        </w:tc>
      </w:tr>
      <w:tr w:rsidR="00E231CE" w:rsidRPr="00DD1713" w14:paraId="1B85126D"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638" w:type="dxa"/>
          </w:tcPr>
          <w:p w14:paraId="3698ABCD" w14:textId="77777777" w:rsidR="00E231CE" w:rsidRPr="00DD1713" w:rsidRDefault="00E231CE" w:rsidP="00E231CE">
            <w:pPr>
              <w:jc w:val="both"/>
              <w:rPr>
                <w:bCs/>
                <w:color w:val="000000" w:themeColor="text1"/>
                <w:sz w:val="22"/>
                <w:szCs w:val="20"/>
              </w:rPr>
            </w:pPr>
            <w:r w:rsidRPr="00DD1713">
              <w:rPr>
                <w:bCs/>
                <w:color w:val="000000" w:themeColor="text1"/>
                <w:sz w:val="22"/>
                <w:szCs w:val="20"/>
              </w:rPr>
              <w:t>Место поставки товаров</w:t>
            </w:r>
          </w:p>
        </w:tc>
        <w:tc>
          <w:tcPr>
            <w:tcW w:w="11821" w:type="dxa"/>
            <w:gridSpan w:val="2"/>
          </w:tcPr>
          <w:p w14:paraId="1A03B6B6" w14:textId="7C1F4EE9" w:rsidR="00E231CE" w:rsidRPr="00DD1713" w:rsidRDefault="00AC014B" w:rsidP="00B12084">
            <w:pPr>
              <w:spacing w:line="240" w:lineRule="atLeast"/>
              <w:jc w:val="both"/>
              <w:rPr>
                <w:bCs/>
                <w:color w:val="000000" w:themeColor="text1"/>
                <w:sz w:val="22"/>
                <w:szCs w:val="20"/>
              </w:rPr>
            </w:pPr>
            <w:proofErr w:type="spellStart"/>
            <w:r>
              <w:rPr>
                <w:bCs/>
                <w:color w:val="000000" w:themeColor="text1"/>
                <w:sz w:val="22"/>
                <w:szCs w:val="20"/>
              </w:rPr>
              <w:t>Г.</w:t>
            </w:r>
            <w:r w:rsidR="00B12084">
              <w:rPr>
                <w:bCs/>
                <w:color w:val="000000" w:themeColor="text1"/>
                <w:sz w:val="22"/>
                <w:szCs w:val="20"/>
              </w:rPr>
              <w:t>Ереван</w:t>
            </w:r>
            <w:proofErr w:type="spellEnd"/>
            <w:r w:rsidR="00B12084">
              <w:rPr>
                <w:bCs/>
                <w:color w:val="000000" w:themeColor="text1"/>
                <w:sz w:val="22"/>
                <w:szCs w:val="20"/>
              </w:rPr>
              <w:t xml:space="preserve"> ул. </w:t>
            </w:r>
            <w:proofErr w:type="spellStart"/>
            <w:r w:rsidR="00B12084">
              <w:rPr>
                <w:bCs/>
                <w:color w:val="000000" w:themeColor="text1"/>
                <w:sz w:val="22"/>
                <w:szCs w:val="20"/>
              </w:rPr>
              <w:t>Арцаха</w:t>
            </w:r>
            <w:proofErr w:type="spellEnd"/>
            <w:r w:rsidR="00B12084">
              <w:rPr>
                <w:bCs/>
                <w:color w:val="000000" w:themeColor="text1"/>
                <w:sz w:val="22"/>
                <w:szCs w:val="20"/>
              </w:rPr>
              <w:t xml:space="preserve"> 32</w:t>
            </w:r>
            <w:r w:rsidR="00E231CE" w:rsidRPr="00DD1713">
              <w:rPr>
                <w:bCs/>
                <w:color w:val="000000" w:themeColor="text1"/>
                <w:sz w:val="22"/>
                <w:szCs w:val="20"/>
              </w:rPr>
              <w:t xml:space="preserve"> </w:t>
            </w:r>
          </w:p>
        </w:tc>
      </w:tr>
      <w:tr w:rsidR="00E231CE" w:rsidRPr="00DD1713" w14:paraId="345E0B6F"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jc w:val="center"/>
        </w:trPr>
        <w:tc>
          <w:tcPr>
            <w:tcW w:w="3638" w:type="dxa"/>
          </w:tcPr>
          <w:p w14:paraId="5A20AD54" w14:textId="77777777" w:rsidR="00E231CE" w:rsidRPr="00DD1713" w:rsidRDefault="00E231CE" w:rsidP="00E231CE">
            <w:pPr>
              <w:jc w:val="both"/>
              <w:rPr>
                <w:bCs/>
                <w:color w:val="000000" w:themeColor="text1"/>
                <w:sz w:val="22"/>
                <w:szCs w:val="20"/>
              </w:rPr>
            </w:pPr>
            <w:r w:rsidRPr="00DD1713">
              <w:rPr>
                <w:bCs/>
                <w:color w:val="000000" w:themeColor="text1"/>
                <w:sz w:val="22"/>
                <w:szCs w:val="20"/>
              </w:rPr>
              <w:t>Сроки поставки товаров</w:t>
            </w:r>
          </w:p>
        </w:tc>
        <w:tc>
          <w:tcPr>
            <w:tcW w:w="11821" w:type="dxa"/>
            <w:gridSpan w:val="2"/>
          </w:tcPr>
          <w:p w14:paraId="32A6642E" w14:textId="25ADBA69" w:rsidR="00E231CE" w:rsidRPr="00DD1713" w:rsidRDefault="00E231CE" w:rsidP="004A5297">
            <w:pPr>
              <w:spacing w:line="240" w:lineRule="atLeast"/>
              <w:jc w:val="both"/>
              <w:rPr>
                <w:bCs/>
                <w:color w:val="000000" w:themeColor="text1"/>
                <w:sz w:val="22"/>
                <w:szCs w:val="20"/>
              </w:rPr>
            </w:pPr>
            <w:r w:rsidRPr="00DD1713">
              <w:rPr>
                <w:bCs/>
                <w:color w:val="000000" w:themeColor="text1"/>
                <w:sz w:val="22"/>
                <w:szCs w:val="20"/>
              </w:rPr>
              <w:t xml:space="preserve">Срок </w:t>
            </w:r>
            <w:r w:rsidR="004A5297" w:rsidRPr="00DD1713">
              <w:rPr>
                <w:bCs/>
                <w:color w:val="000000" w:themeColor="text1"/>
                <w:sz w:val="22"/>
                <w:szCs w:val="20"/>
              </w:rPr>
              <w:t xml:space="preserve">поставки: </w:t>
            </w:r>
            <w:r w:rsidR="004A5297">
              <w:rPr>
                <w:bCs/>
                <w:color w:val="000000" w:themeColor="text1"/>
                <w:sz w:val="22"/>
                <w:szCs w:val="20"/>
              </w:rPr>
              <w:t>в течение</w:t>
            </w:r>
            <w:r w:rsidRPr="00DD1713">
              <w:rPr>
                <w:bCs/>
                <w:color w:val="000000" w:themeColor="text1"/>
                <w:sz w:val="22"/>
                <w:szCs w:val="20"/>
              </w:rPr>
              <w:t xml:space="preserve"> </w:t>
            </w:r>
            <w:r w:rsidR="00AC014B">
              <w:rPr>
                <w:bCs/>
                <w:color w:val="000000" w:themeColor="text1"/>
                <w:sz w:val="22"/>
                <w:szCs w:val="20"/>
              </w:rPr>
              <w:t>30</w:t>
            </w:r>
            <w:r w:rsidRPr="00DD1713">
              <w:rPr>
                <w:bCs/>
                <w:color w:val="000000" w:themeColor="text1"/>
                <w:sz w:val="22"/>
                <w:szCs w:val="20"/>
              </w:rPr>
              <w:t xml:space="preserve"> рабочих дней после заключения договора.</w:t>
            </w:r>
          </w:p>
        </w:tc>
      </w:tr>
      <w:tr w:rsidR="00E231CE" w:rsidRPr="00DD1713" w14:paraId="1374EAF9"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3"/>
          </w:tcPr>
          <w:p w14:paraId="16E9692F" w14:textId="77777777" w:rsidR="00E231CE" w:rsidRPr="00DD1713" w:rsidRDefault="00E231CE" w:rsidP="00E231CE">
            <w:pPr>
              <w:rPr>
                <w:bCs/>
                <w:i/>
                <w:color w:val="000000" w:themeColor="text1"/>
                <w:sz w:val="22"/>
                <w:szCs w:val="20"/>
              </w:rPr>
            </w:pPr>
            <w:r w:rsidRPr="00DD1713">
              <w:rPr>
                <w:b/>
                <w:bCs/>
                <w:color w:val="000000" w:themeColor="text1"/>
                <w:sz w:val="22"/>
                <w:szCs w:val="20"/>
              </w:rPr>
              <w:t>4. Форма, сроки и порядок оплаты</w:t>
            </w:r>
          </w:p>
        </w:tc>
      </w:tr>
      <w:tr w:rsidR="00E231CE" w:rsidRPr="00DD1713" w14:paraId="78F5D96D"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jc w:val="center"/>
        </w:trPr>
        <w:tc>
          <w:tcPr>
            <w:tcW w:w="3638" w:type="dxa"/>
          </w:tcPr>
          <w:p w14:paraId="0766FD18" w14:textId="77777777" w:rsidR="00E231CE" w:rsidRPr="00DD1713" w:rsidRDefault="00E231CE" w:rsidP="00E231CE">
            <w:pPr>
              <w:jc w:val="both"/>
              <w:rPr>
                <w:color w:val="000000" w:themeColor="text1"/>
                <w:sz w:val="22"/>
                <w:szCs w:val="20"/>
              </w:rPr>
            </w:pPr>
            <w:r w:rsidRPr="00DD1713">
              <w:rPr>
                <w:bCs/>
                <w:color w:val="000000" w:themeColor="text1"/>
                <w:sz w:val="22"/>
                <w:szCs w:val="20"/>
              </w:rPr>
              <w:t>Форма оплаты</w:t>
            </w:r>
          </w:p>
        </w:tc>
        <w:tc>
          <w:tcPr>
            <w:tcW w:w="11821" w:type="dxa"/>
            <w:gridSpan w:val="2"/>
          </w:tcPr>
          <w:p w14:paraId="150842C2" w14:textId="77777777" w:rsidR="00E231CE" w:rsidRPr="00DD1713" w:rsidRDefault="00E231CE" w:rsidP="00E231CE">
            <w:pPr>
              <w:jc w:val="both"/>
              <w:rPr>
                <w:color w:val="000000" w:themeColor="text1"/>
                <w:sz w:val="22"/>
                <w:szCs w:val="20"/>
              </w:rPr>
            </w:pPr>
            <w:r w:rsidRPr="00DD1713">
              <w:rPr>
                <w:color w:val="000000" w:themeColor="text1"/>
                <w:sz w:val="22"/>
                <w:szCs w:val="20"/>
              </w:rPr>
              <w:t>Оплата осуществляется в безналичной форме путем перечисления денежных средств на счет контрагента.</w:t>
            </w:r>
          </w:p>
        </w:tc>
      </w:tr>
      <w:tr w:rsidR="00E231CE" w:rsidRPr="00DD1713" w14:paraId="386CE00C"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3638" w:type="dxa"/>
          </w:tcPr>
          <w:p w14:paraId="0AA31958" w14:textId="77777777" w:rsidR="00E231CE" w:rsidRPr="00DD1713" w:rsidRDefault="00E231CE" w:rsidP="00E231CE">
            <w:pPr>
              <w:jc w:val="both"/>
              <w:rPr>
                <w:color w:val="000000" w:themeColor="text1"/>
                <w:sz w:val="22"/>
                <w:szCs w:val="20"/>
              </w:rPr>
            </w:pPr>
            <w:r w:rsidRPr="00DD1713">
              <w:rPr>
                <w:bCs/>
                <w:color w:val="000000" w:themeColor="text1"/>
                <w:sz w:val="22"/>
                <w:szCs w:val="20"/>
              </w:rPr>
              <w:t>Авансирование</w:t>
            </w:r>
          </w:p>
        </w:tc>
        <w:tc>
          <w:tcPr>
            <w:tcW w:w="11821" w:type="dxa"/>
            <w:gridSpan w:val="2"/>
          </w:tcPr>
          <w:p w14:paraId="2E100A6E" w14:textId="77777777" w:rsidR="00E231CE" w:rsidRPr="00DD1713" w:rsidRDefault="00E231CE" w:rsidP="00E231CE">
            <w:pPr>
              <w:jc w:val="both"/>
              <w:rPr>
                <w:color w:val="000000" w:themeColor="text1"/>
                <w:sz w:val="22"/>
                <w:szCs w:val="20"/>
              </w:rPr>
            </w:pPr>
            <w:r w:rsidRPr="00DD1713">
              <w:rPr>
                <w:color w:val="000000" w:themeColor="text1"/>
                <w:sz w:val="22"/>
                <w:szCs w:val="20"/>
              </w:rPr>
              <w:t>По условиям запроса котировок предоплата не предусмотрена.</w:t>
            </w:r>
          </w:p>
        </w:tc>
      </w:tr>
      <w:tr w:rsidR="00E231CE" w:rsidRPr="00DD1713" w14:paraId="565DEA53"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638" w:type="dxa"/>
          </w:tcPr>
          <w:p w14:paraId="43DC0E24" w14:textId="77777777" w:rsidR="00E231CE" w:rsidRPr="00DD1713" w:rsidRDefault="00E231CE" w:rsidP="00E231CE">
            <w:pPr>
              <w:jc w:val="both"/>
              <w:rPr>
                <w:bCs/>
                <w:color w:val="000000" w:themeColor="text1"/>
                <w:sz w:val="22"/>
                <w:szCs w:val="20"/>
              </w:rPr>
            </w:pPr>
            <w:r w:rsidRPr="00DD1713">
              <w:rPr>
                <w:bCs/>
                <w:color w:val="000000" w:themeColor="text1"/>
                <w:sz w:val="22"/>
                <w:szCs w:val="20"/>
              </w:rPr>
              <w:t>Срок и порядок оплаты</w:t>
            </w:r>
          </w:p>
        </w:tc>
        <w:tc>
          <w:tcPr>
            <w:tcW w:w="11821" w:type="dxa"/>
            <w:gridSpan w:val="2"/>
          </w:tcPr>
          <w:p w14:paraId="6C17567D" w14:textId="77777777" w:rsidR="00E231CE" w:rsidRPr="00DD1713" w:rsidRDefault="00E231CE" w:rsidP="00E231CE">
            <w:pPr>
              <w:jc w:val="both"/>
              <w:rPr>
                <w:bCs/>
                <w:i/>
                <w:color w:val="000000" w:themeColor="text1"/>
                <w:sz w:val="22"/>
                <w:szCs w:val="20"/>
              </w:rPr>
            </w:pPr>
            <w:r w:rsidRPr="00DD1713">
              <w:rPr>
                <w:bCs/>
                <w:color w:val="000000" w:themeColor="text1"/>
                <w:sz w:val="22"/>
                <w:szCs w:val="20"/>
              </w:rPr>
              <w:t>Покупатель осуществляет оплату в течение 15 (Пятнадцать) рабочих дней с момента поставки товара.</w:t>
            </w:r>
          </w:p>
        </w:tc>
      </w:tr>
      <w:tr w:rsidR="00B12084" w:rsidRPr="00DD1713" w14:paraId="570601D2"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3"/>
          </w:tcPr>
          <w:p w14:paraId="407B58AF" w14:textId="6F2FEE91" w:rsidR="00B12084" w:rsidRPr="0043722A" w:rsidRDefault="0043722A" w:rsidP="0043722A">
            <w:pPr>
              <w:rPr>
                <w:b/>
                <w:bCs/>
                <w:color w:val="000000" w:themeColor="text1"/>
                <w:sz w:val="22"/>
                <w:szCs w:val="20"/>
              </w:rPr>
            </w:pPr>
            <w:r w:rsidRPr="0043722A">
              <w:rPr>
                <w:b/>
                <w:bCs/>
                <w:color w:val="000000" w:themeColor="text1"/>
                <w:sz w:val="22"/>
                <w:szCs w:val="20"/>
              </w:rPr>
              <w:t>5. Документы, предоставляемые в подтверждение соответствия предлагаемых участником товаров</w:t>
            </w:r>
          </w:p>
        </w:tc>
      </w:tr>
      <w:tr w:rsidR="0043722A" w:rsidRPr="00DD1713" w14:paraId="04D56F69"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3"/>
          </w:tcPr>
          <w:p w14:paraId="0803620E" w14:textId="0BC2B19A" w:rsidR="0043722A" w:rsidRPr="00DD1713" w:rsidRDefault="0043722A" w:rsidP="0043722A">
            <w:pPr>
              <w:jc w:val="both"/>
              <w:rPr>
                <w:bCs/>
                <w:color w:val="000000" w:themeColor="text1"/>
                <w:sz w:val="22"/>
                <w:szCs w:val="20"/>
              </w:rPr>
            </w:pPr>
            <w:r w:rsidRPr="002953F6">
              <w:rPr>
                <w:bCs/>
                <w:color w:val="000000" w:themeColor="text1"/>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Pr>
                <w:bCs/>
                <w:color w:val="000000" w:themeColor="text1"/>
                <w:sz w:val="20"/>
                <w:szCs w:val="20"/>
              </w:rPr>
              <w:t xml:space="preserve"> или </w:t>
            </w:r>
            <w:proofErr w:type="gramStart"/>
            <w:r>
              <w:rPr>
                <w:bCs/>
                <w:color w:val="000000" w:themeColor="text1"/>
                <w:sz w:val="20"/>
                <w:szCs w:val="20"/>
              </w:rPr>
              <w:t>декларация</w:t>
            </w:r>
            <w:proofErr w:type="gramEnd"/>
            <w:r w:rsidRPr="000901BE">
              <w:rPr>
                <w:bCs/>
                <w:color w:val="000000" w:themeColor="text1"/>
                <w:sz w:val="20"/>
                <w:szCs w:val="20"/>
              </w:rPr>
              <w:t xml:space="preserve"> </w:t>
            </w:r>
            <w:r>
              <w:rPr>
                <w:bCs/>
                <w:color w:val="000000" w:themeColor="text1"/>
                <w:sz w:val="20"/>
                <w:szCs w:val="20"/>
              </w:rPr>
              <w:t>или паспорт качества</w:t>
            </w:r>
            <w:r w:rsidRPr="002953F6">
              <w:rPr>
                <w:bCs/>
                <w:color w:val="000000" w:themeColor="text1"/>
                <w:sz w:val="20"/>
                <w:szCs w:val="20"/>
              </w:rPr>
              <w:t xml:space="preserve">) </w:t>
            </w:r>
            <w:r w:rsidRPr="002953F6">
              <w:rPr>
                <w:b/>
                <w:bCs/>
                <w:color w:val="000000" w:themeColor="text1"/>
                <w:sz w:val="20"/>
                <w:szCs w:val="20"/>
                <w:u w:val="single"/>
              </w:rPr>
              <w:t>на запасные части указанные в таблице в графе '' Примечание''</w:t>
            </w:r>
            <w:r>
              <w:rPr>
                <w:b/>
                <w:bCs/>
                <w:color w:val="000000" w:themeColor="text1"/>
                <w:sz w:val="20"/>
                <w:szCs w:val="20"/>
                <w:u w:val="single"/>
              </w:rPr>
              <w:t xml:space="preserve"> которые подлежат обязательной сертификации</w:t>
            </w:r>
          </w:p>
        </w:tc>
      </w:tr>
      <w:tr w:rsidR="0043722A" w:rsidRPr="00DD1713" w14:paraId="73EFF051"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3"/>
          </w:tcPr>
          <w:p w14:paraId="6BF36829" w14:textId="4E5A330E" w:rsidR="0043722A" w:rsidRPr="00DD1713" w:rsidRDefault="0043722A" w:rsidP="0043722A">
            <w:pPr>
              <w:rPr>
                <w:b/>
                <w:bCs/>
                <w:color w:val="000000" w:themeColor="text1"/>
                <w:sz w:val="22"/>
                <w:szCs w:val="20"/>
              </w:rPr>
            </w:pPr>
            <w:r>
              <w:rPr>
                <w:b/>
                <w:bCs/>
                <w:color w:val="000000" w:themeColor="text1"/>
                <w:sz w:val="22"/>
                <w:szCs w:val="20"/>
              </w:rPr>
              <w:t>6</w:t>
            </w:r>
            <w:r w:rsidRPr="00DD1713">
              <w:rPr>
                <w:b/>
                <w:bCs/>
                <w:color w:val="000000" w:themeColor="text1"/>
                <w:sz w:val="22"/>
                <w:szCs w:val="20"/>
              </w:rPr>
              <w:t>.Выбор победителя</w:t>
            </w:r>
          </w:p>
        </w:tc>
      </w:tr>
      <w:tr w:rsidR="0043722A" w:rsidRPr="00DD1713" w14:paraId="67C1B39E"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jc w:val="center"/>
        </w:trPr>
        <w:tc>
          <w:tcPr>
            <w:tcW w:w="15459" w:type="dxa"/>
            <w:gridSpan w:val="3"/>
          </w:tcPr>
          <w:p w14:paraId="56E34457" w14:textId="77777777" w:rsidR="0043722A" w:rsidRPr="00DD1713" w:rsidRDefault="0043722A" w:rsidP="0043722A">
            <w:pPr>
              <w:rPr>
                <w:bCs/>
                <w:color w:val="000000" w:themeColor="text1"/>
                <w:sz w:val="22"/>
                <w:szCs w:val="20"/>
              </w:rPr>
            </w:pPr>
            <w:r w:rsidRPr="00DD1713">
              <w:rPr>
                <w:bCs/>
                <w:color w:val="000000" w:themeColor="text1"/>
                <w:sz w:val="22"/>
                <w:szCs w:val="20"/>
              </w:rPr>
              <w:t>По итогам конкурентной закупки определяется один победитель.</w:t>
            </w:r>
          </w:p>
        </w:tc>
      </w:tr>
      <w:tr w:rsidR="0043722A" w:rsidRPr="00DD1713" w14:paraId="691D2645"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3"/>
          </w:tcPr>
          <w:p w14:paraId="0D149176" w14:textId="1AA9A17E" w:rsidR="0043722A" w:rsidRPr="00DD1713" w:rsidRDefault="0043722A" w:rsidP="0043722A">
            <w:pPr>
              <w:rPr>
                <w:b/>
                <w:bCs/>
                <w:color w:val="000000" w:themeColor="text1"/>
                <w:sz w:val="22"/>
                <w:szCs w:val="20"/>
              </w:rPr>
            </w:pPr>
            <w:r>
              <w:rPr>
                <w:b/>
                <w:bCs/>
                <w:color w:val="000000" w:themeColor="text1"/>
                <w:sz w:val="22"/>
                <w:szCs w:val="20"/>
              </w:rPr>
              <w:t>7</w:t>
            </w:r>
            <w:r w:rsidRPr="00DD1713">
              <w:rPr>
                <w:b/>
                <w:bCs/>
                <w:color w:val="000000" w:themeColor="text1"/>
                <w:sz w:val="22"/>
                <w:szCs w:val="20"/>
              </w:rPr>
              <w:t>.Количество договоров и их виды</w:t>
            </w:r>
          </w:p>
        </w:tc>
      </w:tr>
      <w:tr w:rsidR="0043722A" w:rsidRPr="00DD1713" w14:paraId="4CCC2383"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459" w:type="dxa"/>
            <w:gridSpan w:val="3"/>
          </w:tcPr>
          <w:p w14:paraId="1E520D12" w14:textId="77777777" w:rsidR="0043722A" w:rsidRPr="00DD1713" w:rsidRDefault="0043722A" w:rsidP="0043722A">
            <w:pPr>
              <w:rPr>
                <w:bCs/>
                <w:color w:val="000000" w:themeColor="text1"/>
                <w:sz w:val="22"/>
                <w:szCs w:val="20"/>
              </w:rPr>
            </w:pPr>
            <w:r w:rsidRPr="00DD1713">
              <w:rPr>
                <w:bCs/>
                <w:color w:val="000000" w:themeColor="text1"/>
                <w:sz w:val="22"/>
                <w:szCs w:val="20"/>
              </w:rPr>
              <w:t>По итогам конкурентной закупки заключается один договор поставки.</w:t>
            </w:r>
          </w:p>
        </w:tc>
      </w:tr>
      <w:tr w:rsidR="0043722A" w:rsidRPr="00DD1713" w14:paraId="2AE658E8"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5459" w:type="dxa"/>
            <w:gridSpan w:val="3"/>
          </w:tcPr>
          <w:p w14:paraId="6DCB4A17" w14:textId="11BDC3E5" w:rsidR="0043722A" w:rsidRPr="00DD1713" w:rsidRDefault="0043722A" w:rsidP="0043722A">
            <w:pPr>
              <w:tabs>
                <w:tab w:val="center" w:pos="4745"/>
              </w:tabs>
              <w:jc w:val="both"/>
              <w:rPr>
                <w:b/>
                <w:bCs/>
                <w:color w:val="000000" w:themeColor="text1"/>
                <w:sz w:val="22"/>
                <w:szCs w:val="20"/>
              </w:rPr>
            </w:pPr>
            <w:r>
              <w:rPr>
                <w:b/>
                <w:bCs/>
                <w:color w:val="000000" w:themeColor="text1"/>
                <w:sz w:val="22"/>
                <w:szCs w:val="20"/>
              </w:rPr>
              <w:t>8</w:t>
            </w:r>
            <w:r w:rsidRPr="00DD1713">
              <w:rPr>
                <w:b/>
                <w:bCs/>
                <w:color w:val="000000" w:themeColor="text1"/>
                <w:sz w:val="22"/>
                <w:szCs w:val="20"/>
              </w:rPr>
              <w:t xml:space="preserve">.Поставщик гарантирует качество </w:t>
            </w:r>
            <w:r w:rsidR="004A5297" w:rsidRPr="00DD1713">
              <w:rPr>
                <w:b/>
                <w:bCs/>
                <w:color w:val="000000" w:themeColor="text1"/>
                <w:sz w:val="22"/>
                <w:szCs w:val="20"/>
              </w:rPr>
              <w:t xml:space="preserve">товара. </w:t>
            </w:r>
            <w:r w:rsidR="004A5297" w:rsidRPr="00DD1713">
              <w:rPr>
                <w:b/>
                <w:bCs/>
                <w:color w:val="000000" w:themeColor="text1"/>
                <w:sz w:val="22"/>
                <w:szCs w:val="20"/>
              </w:rPr>
              <w:tab/>
            </w:r>
          </w:p>
        </w:tc>
      </w:tr>
      <w:tr w:rsidR="0043722A" w:rsidRPr="00DD1713" w14:paraId="6EC261AE"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3"/>
          </w:tcPr>
          <w:p w14:paraId="61ED7C31" w14:textId="104DDB10" w:rsidR="0043722A" w:rsidRPr="00DD1713" w:rsidRDefault="0043722A" w:rsidP="0043722A">
            <w:pPr>
              <w:jc w:val="both"/>
              <w:rPr>
                <w:b/>
                <w:bCs/>
                <w:color w:val="000000" w:themeColor="text1"/>
                <w:sz w:val="22"/>
                <w:szCs w:val="20"/>
              </w:rPr>
            </w:pPr>
            <w:r>
              <w:rPr>
                <w:b/>
                <w:bCs/>
                <w:color w:val="000000" w:themeColor="text1"/>
                <w:sz w:val="22"/>
                <w:szCs w:val="20"/>
              </w:rPr>
              <w:t>9</w:t>
            </w:r>
            <w:r w:rsidRPr="00DD1713">
              <w:rPr>
                <w:b/>
                <w:bCs/>
                <w:color w:val="000000" w:themeColor="text1"/>
                <w:sz w:val="22"/>
                <w:szCs w:val="20"/>
              </w:rPr>
              <w:t>.Продукция должна быть новой, не бывшей в употреблении (эксплуатации, консервации)</w:t>
            </w:r>
          </w:p>
        </w:tc>
      </w:tr>
      <w:tr w:rsidR="0043722A" w:rsidRPr="00DD1713" w14:paraId="1781FC20"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3"/>
          </w:tcPr>
          <w:p w14:paraId="322A300C" w14:textId="030DCC36" w:rsidR="0043722A" w:rsidRPr="00DD1713" w:rsidRDefault="0043722A" w:rsidP="0043722A">
            <w:pPr>
              <w:jc w:val="both"/>
              <w:rPr>
                <w:b/>
                <w:bCs/>
                <w:color w:val="000000" w:themeColor="text1"/>
                <w:sz w:val="22"/>
                <w:szCs w:val="20"/>
              </w:rPr>
            </w:pPr>
            <w:r>
              <w:rPr>
                <w:b/>
                <w:bCs/>
                <w:color w:val="000000" w:themeColor="text1"/>
                <w:sz w:val="22"/>
                <w:szCs w:val="20"/>
              </w:rPr>
              <w:t>10</w:t>
            </w:r>
            <w:r w:rsidRPr="00DD1713">
              <w:rPr>
                <w:b/>
                <w:bCs/>
                <w:color w:val="000000" w:themeColor="text1"/>
                <w:sz w:val="22"/>
                <w:szCs w:val="20"/>
              </w:rPr>
              <w:t>.Продукция должна соответствовать требованиям Марки, указанные в перечне или аналогу</w:t>
            </w:r>
          </w:p>
        </w:tc>
      </w:tr>
      <w:tr w:rsidR="0043722A" w:rsidRPr="00DD1713" w14:paraId="7CB0AFF6"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3"/>
          </w:tcPr>
          <w:p w14:paraId="70B22134" w14:textId="0E89ED1D" w:rsidR="0043722A" w:rsidRPr="00DD1713" w:rsidRDefault="0043722A" w:rsidP="0043722A">
            <w:pPr>
              <w:jc w:val="both"/>
              <w:rPr>
                <w:b/>
                <w:bCs/>
                <w:color w:val="000000" w:themeColor="text1"/>
                <w:sz w:val="22"/>
                <w:szCs w:val="20"/>
              </w:rPr>
            </w:pPr>
            <w:r>
              <w:rPr>
                <w:b/>
                <w:bCs/>
                <w:color w:val="000000" w:themeColor="text1"/>
                <w:sz w:val="22"/>
                <w:szCs w:val="20"/>
              </w:rPr>
              <w:t>11</w:t>
            </w:r>
            <w:r w:rsidRPr="00DD1713">
              <w:rPr>
                <w:b/>
                <w:bCs/>
                <w:color w:val="000000" w:themeColor="text1"/>
                <w:sz w:val="22"/>
                <w:szCs w:val="20"/>
              </w:rPr>
              <w:t>.На поставляемую продукцию должен быть сертификат качества.</w:t>
            </w:r>
          </w:p>
        </w:tc>
      </w:tr>
      <w:tr w:rsidR="0043722A" w:rsidRPr="00DD1713" w14:paraId="4DB50EDE"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3"/>
          </w:tcPr>
          <w:p w14:paraId="215B7C1C" w14:textId="38DFECD3" w:rsidR="0043722A" w:rsidRPr="00DD1713" w:rsidRDefault="0043722A" w:rsidP="0043722A">
            <w:pPr>
              <w:jc w:val="both"/>
              <w:rPr>
                <w:b/>
                <w:bCs/>
                <w:color w:val="000000" w:themeColor="text1"/>
                <w:sz w:val="22"/>
                <w:szCs w:val="20"/>
              </w:rPr>
            </w:pPr>
            <w:r>
              <w:rPr>
                <w:b/>
                <w:bCs/>
                <w:color w:val="000000" w:themeColor="text1"/>
                <w:sz w:val="22"/>
                <w:szCs w:val="20"/>
              </w:rPr>
              <w:t>12</w:t>
            </w:r>
            <w:r w:rsidRPr="00DD1713">
              <w:rPr>
                <w:b/>
                <w:bCs/>
                <w:color w:val="000000" w:themeColor="text1"/>
                <w:sz w:val="22"/>
                <w:szCs w:val="20"/>
              </w:rPr>
              <w:t>.Вся документация и информация должна быть предоставлена в соответствии с ГОСТ или ТУ.</w:t>
            </w:r>
          </w:p>
        </w:tc>
      </w:tr>
      <w:tr w:rsidR="0043722A" w:rsidRPr="00A63CA9" w14:paraId="776D2791" w14:textId="77777777" w:rsidTr="00FE39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3"/>
          </w:tcPr>
          <w:p w14:paraId="36084C8A" w14:textId="34FC47FD" w:rsidR="0043722A" w:rsidRPr="00A63CA9" w:rsidRDefault="0043722A" w:rsidP="0043722A">
            <w:pPr>
              <w:jc w:val="both"/>
              <w:rPr>
                <w:b/>
                <w:bCs/>
                <w:color w:val="000000" w:themeColor="text1"/>
                <w:sz w:val="22"/>
                <w:szCs w:val="20"/>
              </w:rPr>
            </w:pPr>
            <w:r>
              <w:rPr>
                <w:b/>
                <w:bCs/>
                <w:color w:val="000000" w:themeColor="text1"/>
                <w:sz w:val="22"/>
                <w:szCs w:val="20"/>
              </w:rPr>
              <w:t>13</w:t>
            </w:r>
            <w:r w:rsidRPr="00DD1713">
              <w:rPr>
                <w:b/>
                <w:bCs/>
                <w:color w:val="000000" w:themeColor="text1"/>
                <w:sz w:val="22"/>
                <w:szCs w:val="20"/>
              </w:rPr>
              <w:t>. Продукция не должна быть обезличенный.</w:t>
            </w:r>
          </w:p>
        </w:tc>
      </w:tr>
    </w:tbl>
    <w:p w14:paraId="3193D2EC" w14:textId="77777777" w:rsidR="00910ED9" w:rsidRPr="00D20AE0" w:rsidRDefault="00910ED9" w:rsidP="00E231CE">
      <w:pPr>
        <w:shd w:val="clear" w:color="auto" w:fill="FFFFFF"/>
        <w:ind w:left="5"/>
        <w:rPr>
          <w:b/>
          <w:bCs/>
          <w:sz w:val="28"/>
          <w:szCs w:val="28"/>
        </w:rPr>
      </w:pPr>
    </w:p>
    <w:p w14:paraId="0F0F7B48" w14:textId="77777777"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14:paraId="5FF940F0" w14:textId="77777777"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Приложение № 2.1</w:t>
      </w:r>
      <w:bookmarkEnd w:id="41"/>
      <w:r w:rsidRPr="00D20AE0">
        <w:rPr>
          <w:rFonts w:ascii="Times New Roman" w:hAnsi="Times New Roman" w:cs="Times New Roman"/>
          <w:sz w:val="28"/>
          <w:szCs w:val="28"/>
        </w:rPr>
        <w:t xml:space="preserve"> </w:t>
      </w:r>
    </w:p>
    <w:p w14:paraId="783D1179"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59D44A70" w14:textId="635025AB"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B12084">
        <w:rPr>
          <w:sz w:val="28"/>
          <w:szCs w:val="28"/>
        </w:rPr>
        <w:t>52</w:t>
      </w:r>
    </w:p>
    <w:p w14:paraId="403891B7" w14:textId="77777777"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14:paraId="553AE9F4" w14:textId="77777777"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14:paraId="502E12A0"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14:paraId="128D6DED"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14:paraId="56BEE2DB" w14:textId="77777777"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14:paraId="7411C984"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14:paraId="40064F12"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96CC49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14:paraId="0CBF9806"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D37E19E" w14:textId="77777777"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3D73028"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15F4C7F"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14:paraId="705A810A"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D14427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462413"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E2AEC4"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1576214" w14:textId="77777777" w:rsidR="008633EF" w:rsidRPr="00D20AE0" w:rsidRDefault="008633EF" w:rsidP="00C9146E">
            <w:pPr>
              <w:spacing w:after="160" w:line="276" w:lineRule="auto"/>
              <w:jc w:val="both"/>
              <w:rPr>
                <w:rFonts w:eastAsia="Calibri"/>
                <w:lang w:eastAsia="en-US"/>
              </w:rPr>
            </w:pPr>
          </w:p>
        </w:tc>
      </w:tr>
      <w:tr w:rsidR="008633EF" w:rsidRPr="00D20AE0" w14:paraId="7F46F598"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154C6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B21CBBC"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A91D8D8"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8389F61" w14:textId="77777777" w:rsidR="008633EF" w:rsidRPr="00D20AE0" w:rsidRDefault="008633EF" w:rsidP="00C9146E">
            <w:pPr>
              <w:spacing w:after="160" w:line="276" w:lineRule="auto"/>
              <w:jc w:val="both"/>
              <w:rPr>
                <w:rFonts w:eastAsia="Calibri"/>
                <w:lang w:eastAsia="en-US"/>
              </w:rPr>
            </w:pPr>
          </w:p>
        </w:tc>
      </w:tr>
      <w:tr w:rsidR="008633EF" w:rsidRPr="00D20AE0" w14:paraId="70A21D41"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048D29C"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4C49764"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F0C6AB"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4028B2E" w14:textId="77777777" w:rsidR="008633EF" w:rsidRPr="00D20AE0" w:rsidRDefault="008633EF" w:rsidP="00C9146E">
            <w:pPr>
              <w:spacing w:after="160" w:line="276" w:lineRule="auto"/>
              <w:jc w:val="both"/>
              <w:rPr>
                <w:rFonts w:eastAsia="Calibri"/>
                <w:lang w:eastAsia="en-US"/>
              </w:rPr>
            </w:pPr>
          </w:p>
        </w:tc>
      </w:tr>
      <w:tr w:rsidR="008633EF" w:rsidRPr="00D20AE0" w14:paraId="0ABA2812"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64933A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14EB2C8"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2D6FD6"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1281BAA" w14:textId="77777777" w:rsidR="008633EF" w:rsidRPr="00D20AE0" w:rsidRDefault="008633EF" w:rsidP="00C9146E">
            <w:pPr>
              <w:spacing w:after="160" w:line="276" w:lineRule="auto"/>
              <w:jc w:val="both"/>
              <w:rPr>
                <w:rFonts w:eastAsia="Calibri"/>
                <w:lang w:eastAsia="en-US"/>
              </w:rPr>
            </w:pPr>
          </w:p>
        </w:tc>
      </w:tr>
      <w:tr w:rsidR="008633EF" w:rsidRPr="00D20AE0" w14:paraId="7F404CB0"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29FEFD1"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BFDE05"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B54F65"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1B3869F" w14:textId="77777777" w:rsidR="008633EF" w:rsidRPr="00D20AE0" w:rsidRDefault="008633EF" w:rsidP="00C9146E">
            <w:pPr>
              <w:spacing w:after="160" w:line="276" w:lineRule="auto"/>
              <w:jc w:val="both"/>
              <w:rPr>
                <w:rFonts w:eastAsia="Calibri"/>
                <w:lang w:eastAsia="en-US"/>
              </w:rPr>
            </w:pPr>
          </w:p>
        </w:tc>
      </w:tr>
    </w:tbl>
    <w:p w14:paraId="60CAEE5A" w14:textId="77777777" w:rsidR="008633EF" w:rsidRPr="00D20AE0" w:rsidRDefault="008633EF" w:rsidP="008633EF">
      <w:pPr>
        <w:spacing w:after="160" w:line="276" w:lineRule="auto"/>
        <w:jc w:val="both"/>
        <w:rPr>
          <w:rFonts w:eastAsia="Calibri"/>
          <w:b/>
          <w:bCs/>
          <w:lang w:eastAsia="en-US"/>
        </w:rPr>
      </w:pPr>
    </w:p>
    <w:p w14:paraId="6426DA9E"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14:paraId="419DDD21"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14:paraId="60390CE2" w14:textId="77777777" w:rsidR="008633EF" w:rsidRPr="00D20AE0" w:rsidRDefault="008633EF" w:rsidP="008633EF">
      <w:pPr>
        <w:spacing w:after="160" w:line="276" w:lineRule="auto"/>
        <w:ind w:firstLine="142"/>
        <w:jc w:val="both"/>
        <w:rPr>
          <w:rFonts w:eastAsia="Calibri"/>
          <w:lang w:eastAsia="en-US"/>
        </w:rPr>
      </w:pPr>
      <w:proofErr w:type="spellStart"/>
      <w:r w:rsidRPr="00D20AE0">
        <w:rPr>
          <w:rFonts w:eastAsia="Calibri"/>
          <w:lang w:eastAsia="en-US"/>
        </w:rPr>
        <w:t>м.п</w:t>
      </w:r>
      <w:proofErr w:type="spellEnd"/>
      <w:r w:rsidRPr="00D20AE0">
        <w:rPr>
          <w:rFonts w:eastAsia="Calibri"/>
          <w:lang w:eastAsia="en-US"/>
        </w:rPr>
        <w:t>.</w:t>
      </w:r>
    </w:p>
    <w:p w14:paraId="07B02866" w14:textId="77777777" w:rsidR="008633EF" w:rsidRPr="00D20AE0" w:rsidRDefault="008633EF" w:rsidP="008633EF">
      <w:pPr>
        <w:spacing w:line="276" w:lineRule="auto"/>
      </w:pPr>
    </w:p>
    <w:p w14:paraId="0C0A92EC" w14:textId="77777777" w:rsidR="008633EF" w:rsidRPr="00D20AE0" w:rsidRDefault="008633EF" w:rsidP="008633EF">
      <w:pPr>
        <w:contextualSpacing/>
        <w:rPr>
          <w:sz w:val="28"/>
          <w:szCs w:val="28"/>
        </w:rPr>
      </w:pPr>
    </w:p>
    <w:p w14:paraId="0CB30E40" w14:textId="77777777" w:rsidR="008633EF" w:rsidRPr="00D20AE0" w:rsidRDefault="008633EF" w:rsidP="008633EF">
      <w:pPr>
        <w:contextualSpacing/>
        <w:rPr>
          <w:sz w:val="28"/>
          <w:szCs w:val="28"/>
        </w:rPr>
      </w:pPr>
    </w:p>
    <w:p w14:paraId="4C366EA9" w14:textId="77777777" w:rsidR="008633EF" w:rsidRPr="00D20AE0" w:rsidRDefault="008633EF" w:rsidP="008633EF">
      <w:pPr>
        <w:contextualSpacing/>
        <w:rPr>
          <w:sz w:val="28"/>
          <w:szCs w:val="28"/>
        </w:rPr>
      </w:pPr>
    </w:p>
    <w:p w14:paraId="5F403930" w14:textId="77777777" w:rsidR="008633EF" w:rsidRPr="00D20AE0" w:rsidRDefault="008633EF" w:rsidP="008633EF">
      <w:pPr>
        <w:contextualSpacing/>
        <w:rPr>
          <w:sz w:val="28"/>
          <w:szCs w:val="28"/>
        </w:rPr>
      </w:pPr>
    </w:p>
    <w:p w14:paraId="3DDEC094" w14:textId="77777777" w:rsidR="008633EF" w:rsidRPr="00D20AE0" w:rsidRDefault="008633EF" w:rsidP="008633EF">
      <w:pPr>
        <w:contextualSpacing/>
        <w:rPr>
          <w:sz w:val="28"/>
          <w:szCs w:val="28"/>
        </w:rPr>
      </w:pPr>
    </w:p>
    <w:p w14:paraId="258EB4F3" w14:textId="77777777" w:rsidR="008633EF" w:rsidRPr="00D20AE0" w:rsidRDefault="008633EF" w:rsidP="008633EF">
      <w:pPr>
        <w:contextualSpacing/>
        <w:rPr>
          <w:sz w:val="28"/>
          <w:szCs w:val="28"/>
        </w:rPr>
      </w:pPr>
    </w:p>
    <w:p w14:paraId="6EC0972E" w14:textId="77777777" w:rsidR="008633EF" w:rsidRPr="00D20AE0" w:rsidRDefault="008633EF" w:rsidP="008633EF">
      <w:pPr>
        <w:spacing w:after="160" w:line="259" w:lineRule="auto"/>
        <w:rPr>
          <w:sz w:val="28"/>
          <w:szCs w:val="28"/>
        </w:rPr>
      </w:pPr>
      <w:r w:rsidRPr="00D20AE0">
        <w:rPr>
          <w:sz w:val="28"/>
          <w:szCs w:val="28"/>
        </w:rPr>
        <w:br w:type="page"/>
      </w:r>
    </w:p>
    <w:p w14:paraId="6D74B5CC"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D20AE0">
        <w:rPr>
          <w:rFonts w:ascii="Times New Roman" w:hAnsi="Times New Roman" w:cs="Times New Roman"/>
          <w:b w:val="0"/>
          <w:sz w:val="28"/>
          <w:szCs w:val="28"/>
        </w:rPr>
        <w:t>Приложение № 3</w:t>
      </w:r>
      <w:bookmarkEnd w:id="42"/>
    </w:p>
    <w:p w14:paraId="316F3724"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12A32670" w14:textId="2AAD98B2"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B12084">
        <w:rPr>
          <w:sz w:val="28"/>
          <w:szCs w:val="28"/>
        </w:rPr>
        <w:t>52</w:t>
      </w:r>
    </w:p>
    <w:p w14:paraId="18065FAC" w14:textId="77777777" w:rsidR="008633EF" w:rsidRPr="00D20AE0" w:rsidRDefault="008633EF" w:rsidP="008633EF">
      <w:pPr>
        <w:spacing w:line="276" w:lineRule="auto"/>
        <w:jc w:val="right"/>
        <w:rPr>
          <w:sz w:val="28"/>
          <w:szCs w:val="28"/>
        </w:rPr>
      </w:pPr>
    </w:p>
    <w:p w14:paraId="4790F9D0" w14:textId="77777777"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14:paraId="1FCC8079" w14:textId="77777777" w:rsidR="008633EF" w:rsidRPr="00D20AE0" w:rsidRDefault="008633EF" w:rsidP="008633EF">
      <w:pPr>
        <w:spacing w:line="276" w:lineRule="auto"/>
        <w:jc w:val="center"/>
        <w:rPr>
          <w:b/>
          <w:sz w:val="28"/>
          <w:szCs w:val="28"/>
        </w:rPr>
      </w:pPr>
    </w:p>
    <w:p w14:paraId="0369689E" w14:textId="77777777"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14:paraId="7DDF33E3" w14:textId="77777777" w:rsidR="008633EF" w:rsidRPr="00D20AE0" w:rsidRDefault="008633EF" w:rsidP="008633EF">
      <w:pPr>
        <w:spacing w:line="276" w:lineRule="auto"/>
        <w:jc w:val="center"/>
        <w:rPr>
          <w:b/>
          <w:sz w:val="28"/>
          <w:szCs w:val="28"/>
        </w:rPr>
      </w:pPr>
    </w:p>
    <w:p w14:paraId="76D67808" w14:textId="77777777" w:rsidR="008633EF" w:rsidRPr="00D20AE0" w:rsidRDefault="008633EF" w:rsidP="008633EF">
      <w:pPr>
        <w:spacing w:line="276" w:lineRule="auto"/>
        <w:jc w:val="center"/>
        <w:rPr>
          <w:sz w:val="28"/>
          <w:szCs w:val="28"/>
        </w:rPr>
      </w:pPr>
      <w:r w:rsidRPr="00D20AE0">
        <w:rPr>
          <w:sz w:val="28"/>
          <w:szCs w:val="28"/>
        </w:rPr>
        <w:t>На бланке участника</w:t>
      </w:r>
    </w:p>
    <w:p w14:paraId="1CC7D2C1" w14:textId="156FA7F6" w:rsidR="008633EF" w:rsidRPr="00D20AE0" w:rsidRDefault="008633EF" w:rsidP="00882370">
      <w:pPr>
        <w:pStyle w:val="a5"/>
        <w:jc w:val="center"/>
        <w:rPr>
          <w:b/>
          <w:i/>
        </w:rPr>
      </w:pPr>
      <w:bookmarkStart w:id="43" w:name="_Toc48593638"/>
      <w:bookmarkStart w:id="44" w:name="_Toc48741182"/>
      <w:bookmarkStart w:id="45" w:name="_Toc51079436"/>
      <w:bookmarkStart w:id="46" w:name="_Toc128044852"/>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bookmarkEnd w:id="46"/>
      <w:r w:rsidR="0083738C" w:rsidRPr="0083738C">
        <w:t>026/0</w:t>
      </w:r>
      <w:r w:rsidR="00B12084">
        <w:t>52</w:t>
      </w:r>
    </w:p>
    <w:p w14:paraId="38ECF5BA" w14:textId="77777777"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14:paraId="3B0B8479" w14:textId="77777777" w:rsidTr="00C9146E">
        <w:tc>
          <w:tcPr>
            <w:tcW w:w="7054" w:type="dxa"/>
          </w:tcPr>
          <w:p w14:paraId="759BC293" w14:textId="77777777" w:rsidR="008633EF" w:rsidRPr="00D20AE0" w:rsidRDefault="008633EF" w:rsidP="00C9146E">
            <w:pPr>
              <w:pStyle w:val="af5"/>
              <w:spacing w:line="276" w:lineRule="auto"/>
              <w:ind w:left="0"/>
              <w:jc w:val="both"/>
              <w:rPr>
                <w:b/>
                <w:sz w:val="28"/>
                <w:szCs w:val="28"/>
              </w:rPr>
            </w:pPr>
          </w:p>
        </w:tc>
        <w:tc>
          <w:tcPr>
            <w:tcW w:w="4949" w:type="dxa"/>
          </w:tcPr>
          <w:p w14:paraId="738471B8" w14:textId="77777777" w:rsidR="008633EF" w:rsidRPr="00D20AE0" w:rsidRDefault="008633EF" w:rsidP="00C9146E">
            <w:pPr>
              <w:pStyle w:val="af5"/>
              <w:spacing w:line="276" w:lineRule="auto"/>
              <w:ind w:left="0"/>
              <w:jc w:val="right"/>
              <w:rPr>
                <w:sz w:val="28"/>
                <w:szCs w:val="28"/>
              </w:rPr>
            </w:pPr>
          </w:p>
        </w:tc>
      </w:tr>
    </w:tbl>
    <w:p w14:paraId="43E5EDB3" w14:textId="663AC4A9"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260B1A">
        <w:rPr>
          <w:b/>
          <w:bCs/>
          <w:szCs w:val="28"/>
        </w:rPr>
        <w:t>026/052</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14:paraId="66DCBA66" w14:textId="77777777"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E7DB1C" w14:textId="77777777"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5CD84E9" w14:textId="77777777"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w:t>
      </w:r>
      <w:proofErr w:type="spellStart"/>
      <w:r w:rsidRPr="00D20AE0">
        <w:rPr>
          <w:szCs w:val="28"/>
        </w:rPr>
        <w:t>ся</w:t>
      </w:r>
      <w:proofErr w:type="spellEnd"/>
      <w:r w:rsidRPr="00D20AE0">
        <w:rPr>
          <w:szCs w:val="28"/>
        </w:rPr>
        <w:t>) с условиями извещения о проведении запроса котировок, с ними согласно(</w:t>
      </w:r>
      <w:proofErr w:type="spellStart"/>
      <w:r w:rsidRPr="00D20AE0">
        <w:rPr>
          <w:szCs w:val="28"/>
        </w:rPr>
        <w:t>ен</w:t>
      </w:r>
      <w:proofErr w:type="spellEnd"/>
      <w:r w:rsidRPr="00D20AE0">
        <w:rPr>
          <w:szCs w:val="28"/>
        </w:rPr>
        <w:t>) и возражений не имеет.</w:t>
      </w:r>
    </w:p>
    <w:p w14:paraId="587099E9" w14:textId="77777777"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w:t>
      </w:r>
      <w:proofErr w:type="spellStart"/>
      <w:r w:rsidRPr="00D20AE0">
        <w:rPr>
          <w:b/>
          <w:szCs w:val="28"/>
        </w:rPr>
        <w:t>ен</w:t>
      </w:r>
      <w:proofErr w:type="spellEnd"/>
      <w:r w:rsidRPr="00D20AE0">
        <w:rPr>
          <w:b/>
          <w:szCs w:val="28"/>
        </w:rPr>
        <w:t>) с тем, что:</w:t>
      </w:r>
    </w:p>
    <w:p w14:paraId="72CD737B" w14:textId="77777777"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а также иных сведений, имеющихся в распоряжении заказчика;</w:t>
      </w:r>
    </w:p>
    <w:p w14:paraId="4ED42ED8"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14:paraId="3D15E35E"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BC07142"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70C597DD"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14:paraId="675FDD8A"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3C2D278"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44112F8B"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14:paraId="6259BB3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14:paraId="276F1C85"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CA5EC5C"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14:paraId="346981A7" w14:textId="77777777"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9FC3C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14:paraId="62276B09"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14:paraId="1D4210C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14:paraId="0A89D02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6403FED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0853D28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2BF36EB" w14:textId="77777777"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14:paraId="4CAA949C" w14:textId="77777777"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14:paraId="47140A33" w14:textId="77777777"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14:paraId="66D82516" w14:textId="77777777"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0D139FAD" w14:textId="77777777"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44E16BCA" w14:textId="77777777"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14:paraId="16F10A37"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14:paraId="38218DB0"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14:paraId="7A456B21" w14:textId="77777777"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14:paraId="542BDB28" w14:textId="77777777" w:rsidR="003B1C21" w:rsidRPr="00D20AE0" w:rsidRDefault="003B1C21" w:rsidP="003B1C21">
      <w:pPr>
        <w:spacing w:line="276" w:lineRule="auto"/>
        <w:ind w:firstLine="709"/>
        <w:jc w:val="both"/>
        <w:rPr>
          <w:sz w:val="28"/>
          <w:szCs w:val="28"/>
        </w:rPr>
      </w:pPr>
      <w:r w:rsidRPr="00D20AE0">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31836546" w14:textId="77777777"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14:paraId="18D0FCCF"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247F4487"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14:paraId="4174B2C7"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4FB5DED"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14:paraId="2A4F1A93"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BB4C33"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14:paraId="27670F5B"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C4CCD5" w14:textId="77777777"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14:paraId="13F2D8C1" w14:textId="77777777"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14:paraId="667221A1" w14:textId="77777777" w:rsidR="003B1C21" w:rsidRPr="00D20AE0" w:rsidRDefault="003B1C21" w:rsidP="003B1C21">
      <w:pPr>
        <w:pStyle w:val="111"/>
        <w:spacing w:line="276" w:lineRule="auto"/>
        <w:ind w:firstLine="0"/>
      </w:pPr>
    </w:p>
    <w:p w14:paraId="4380FC33" w14:textId="77777777"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14:paraId="4657FAC8" w14:textId="77777777"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14:paraId="383CA4B9" w14:textId="77777777"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14:paraId="09880D6D" w14:textId="77777777" w:rsidR="003B1C21" w:rsidRPr="00D20AE0" w:rsidRDefault="003B1C21" w:rsidP="003B1C21">
      <w:pPr>
        <w:pStyle w:val="33"/>
        <w:spacing w:line="276" w:lineRule="auto"/>
        <w:rPr>
          <w:sz w:val="28"/>
          <w:szCs w:val="28"/>
        </w:rPr>
      </w:pPr>
      <w:r w:rsidRPr="00D20AE0">
        <w:rPr>
          <w:sz w:val="28"/>
          <w:szCs w:val="28"/>
        </w:rPr>
        <w:t>___________________________________________</w:t>
      </w:r>
    </w:p>
    <w:p w14:paraId="4377B543" w14:textId="77777777" w:rsidR="003B1C21" w:rsidRPr="00D20AE0" w:rsidRDefault="003B1C21" w:rsidP="003B1C21">
      <w:pPr>
        <w:spacing w:line="276" w:lineRule="auto"/>
        <w:rPr>
          <w:sz w:val="28"/>
          <w:szCs w:val="28"/>
        </w:rPr>
      </w:pPr>
      <w:r w:rsidRPr="00D20AE0">
        <w:rPr>
          <w:sz w:val="28"/>
          <w:szCs w:val="28"/>
        </w:rPr>
        <w:t>(должность, подпись, ФИО)</w:t>
      </w:r>
    </w:p>
    <w:p w14:paraId="62719AB0" w14:textId="77777777" w:rsidR="003B1C21" w:rsidRPr="00D20AE0" w:rsidRDefault="003B1C21" w:rsidP="003B1C21">
      <w:pPr>
        <w:spacing w:line="276" w:lineRule="auto"/>
        <w:rPr>
          <w:sz w:val="28"/>
          <w:szCs w:val="28"/>
        </w:rPr>
      </w:pPr>
      <w:r w:rsidRPr="00D20AE0">
        <w:rPr>
          <w:sz w:val="28"/>
          <w:szCs w:val="28"/>
        </w:rPr>
        <w:t>Печать (при наличии)</w:t>
      </w:r>
    </w:p>
    <w:p w14:paraId="3B48397D" w14:textId="77777777" w:rsidR="003B1C21" w:rsidRPr="00D20AE0" w:rsidRDefault="003B1C21" w:rsidP="003B1C21">
      <w:pPr>
        <w:spacing w:line="276" w:lineRule="auto"/>
        <w:rPr>
          <w:sz w:val="28"/>
          <w:szCs w:val="28"/>
        </w:rPr>
      </w:pPr>
    </w:p>
    <w:p w14:paraId="5CD24B4C" w14:textId="77777777" w:rsidR="003B1C21" w:rsidRPr="00D20AE0" w:rsidRDefault="003B1C21" w:rsidP="003B1C21">
      <w:pPr>
        <w:spacing w:line="276" w:lineRule="auto"/>
        <w:rPr>
          <w:sz w:val="28"/>
          <w:szCs w:val="28"/>
        </w:rPr>
      </w:pPr>
    </w:p>
    <w:p w14:paraId="0A9F891D" w14:textId="77777777" w:rsidR="003B1C21" w:rsidRPr="00D20AE0" w:rsidRDefault="003B1C21" w:rsidP="003B1C21">
      <w:pPr>
        <w:pStyle w:val="33"/>
        <w:spacing w:line="276" w:lineRule="auto"/>
        <w:rPr>
          <w:sz w:val="28"/>
          <w:szCs w:val="28"/>
        </w:rPr>
      </w:pPr>
      <w:r w:rsidRPr="00D20AE0">
        <w:rPr>
          <w:sz w:val="28"/>
          <w:szCs w:val="28"/>
        </w:rPr>
        <w:t>«____» _________ 20__ г.</w:t>
      </w:r>
    </w:p>
    <w:p w14:paraId="255BE398" w14:textId="77777777"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14:paraId="513711B0" w14:textId="77777777"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D20AE0">
        <w:rPr>
          <w:rFonts w:ascii="Times New Roman" w:hAnsi="Times New Roman" w:cs="Times New Roman"/>
          <w:b w:val="0"/>
          <w:sz w:val="28"/>
          <w:szCs w:val="28"/>
        </w:rPr>
        <w:t>Приложение № 4</w:t>
      </w:r>
      <w:bookmarkEnd w:id="48"/>
    </w:p>
    <w:p w14:paraId="48AE741D" w14:textId="77777777"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14:paraId="67A95AF1" w14:textId="7546497A"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026/0</w:t>
      </w:r>
      <w:r w:rsidR="00260B1A">
        <w:rPr>
          <w:sz w:val="28"/>
          <w:szCs w:val="28"/>
        </w:rPr>
        <w:t>52</w:t>
      </w:r>
    </w:p>
    <w:p w14:paraId="6712CAA8" w14:textId="77777777" w:rsidR="007E0B7C" w:rsidRPr="00D20AE0" w:rsidRDefault="007E0B7C" w:rsidP="007E0B7C">
      <w:pPr>
        <w:spacing w:line="276" w:lineRule="auto"/>
        <w:jc w:val="center"/>
        <w:rPr>
          <w:sz w:val="28"/>
          <w:szCs w:val="28"/>
        </w:rPr>
      </w:pPr>
    </w:p>
    <w:p w14:paraId="56F57994" w14:textId="77777777"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14:paraId="224607D9" w14:textId="77777777"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14:paraId="73A7C494" w14:textId="77777777"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14:paraId="062D5D2D" w14:textId="77777777" w:rsidR="008633EF" w:rsidRPr="00D20AE0" w:rsidRDefault="008633EF" w:rsidP="008633EF">
      <w:pPr>
        <w:tabs>
          <w:tab w:val="left" w:pos="1905"/>
        </w:tabs>
        <w:spacing w:line="276" w:lineRule="auto"/>
        <w:ind w:left="397"/>
        <w:rPr>
          <w:bCs/>
          <w:sz w:val="22"/>
          <w:szCs w:val="22"/>
        </w:rPr>
      </w:pPr>
      <w:r w:rsidRPr="00D20AE0">
        <w:rPr>
          <w:bCs/>
          <w:sz w:val="22"/>
          <w:szCs w:val="22"/>
        </w:rPr>
        <w:tab/>
      </w:r>
    </w:p>
    <w:p w14:paraId="155C411F" w14:textId="77777777" w:rsidR="008633EF" w:rsidRPr="00D20AE0" w:rsidRDefault="008633EF" w:rsidP="004C27EC">
      <w:pPr>
        <w:pStyle w:val="33"/>
        <w:spacing w:line="276" w:lineRule="auto"/>
        <w:ind w:left="397"/>
        <w:rPr>
          <w:sz w:val="28"/>
          <w:szCs w:val="28"/>
        </w:rPr>
      </w:pPr>
      <w:r w:rsidRPr="00D20AE0">
        <w:rPr>
          <w:sz w:val="28"/>
          <w:szCs w:val="28"/>
        </w:rPr>
        <w:t>«____» _________ 20__ г.</w:t>
      </w:r>
    </w:p>
    <w:p w14:paraId="0F3AF777" w14:textId="77777777"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14:paraId="6434425B" w14:textId="77777777" w:rsidR="008633EF" w:rsidRPr="00D20AE0" w:rsidRDefault="008633EF" w:rsidP="008633EF">
      <w:pPr>
        <w:ind w:left="397"/>
        <w:rPr>
          <w:i/>
          <w:sz w:val="28"/>
          <w:szCs w:val="28"/>
        </w:rPr>
      </w:pPr>
      <w:r w:rsidRPr="00D20AE0">
        <w:rPr>
          <w:i/>
          <w:sz w:val="28"/>
          <w:szCs w:val="28"/>
        </w:rPr>
        <w:t>Наименование участника:</w:t>
      </w:r>
    </w:p>
    <w:p w14:paraId="43E28AC1" w14:textId="77777777" w:rsidR="008633EF" w:rsidRPr="00D20AE0" w:rsidRDefault="008633EF" w:rsidP="008633EF">
      <w:pPr>
        <w:ind w:left="397"/>
        <w:rPr>
          <w:i/>
          <w:sz w:val="28"/>
          <w:szCs w:val="28"/>
        </w:rPr>
      </w:pPr>
      <w:r w:rsidRPr="00D20AE0">
        <w:rPr>
          <w:i/>
          <w:sz w:val="28"/>
          <w:szCs w:val="28"/>
        </w:rPr>
        <w:t>Адрес:</w:t>
      </w:r>
    </w:p>
    <w:p w14:paraId="64F1E4F4" w14:textId="77777777" w:rsidR="008633EF" w:rsidRPr="00D20AE0" w:rsidRDefault="008633EF" w:rsidP="008633EF">
      <w:pPr>
        <w:ind w:left="397"/>
        <w:rPr>
          <w:i/>
          <w:sz w:val="28"/>
          <w:szCs w:val="28"/>
        </w:rPr>
      </w:pPr>
      <w:r w:rsidRPr="00D20AE0">
        <w:rPr>
          <w:i/>
          <w:sz w:val="28"/>
          <w:szCs w:val="28"/>
        </w:rPr>
        <w:t>Тел:</w:t>
      </w:r>
    </w:p>
    <w:p w14:paraId="2EE9527D" w14:textId="77777777"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14:paraId="480E43D3" w14:textId="77777777" w:rsidR="008633EF" w:rsidRPr="00D20AE0" w:rsidRDefault="008633EF" w:rsidP="008633EF">
      <w:pPr>
        <w:ind w:left="283"/>
        <w:rPr>
          <w:b/>
        </w:rPr>
      </w:pPr>
    </w:p>
    <w:p w14:paraId="664CDB41" w14:textId="203C0093"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4A5297">
        <w:rPr>
          <w:b/>
        </w:rPr>
        <w:t xml:space="preserve">закупки </w:t>
      </w:r>
      <w:r w:rsidR="00E81508" w:rsidRPr="004A5297">
        <w:rPr>
          <w:b/>
          <w:bCs/>
        </w:rPr>
        <w:t xml:space="preserve">№ЮКЖД-ЗКЦ </w:t>
      </w:r>
      <w:r w:rsidR="00090611" w:rsidRPr="004A5297">
        <w:rPr>
          <w:b/>
          <w:bCs/>
        </w:rPr>
        <w:t>02</w:t>
      </w:r>
      <w:r w:rsidR="00B706AA" w:rsidRPr="004A5297">
        <w:rPr>
          <w:b/>
          <w:bCs/>
        </w:rPr>
        <w:t>6</w:t>
      </w:r>
      <w:r w:rsidR="00090611" w:rsidRPr="004A5297">
        <w:rPr>
          <w:b/>
          <w:bCs/>
        </w:rPr>
        <w:t>/</w:t>
      </w:r>
      <w:r w:rsidR="00260B1A" w:rsidRPr="004A5297">
        <w:rPr>
          <w:b/>
          <w:bCs/>
        </w:rPr>
        <w:t>052</w:t>
      </w:r>
      <w:r w:rsidR="004C27EC" w:rsidRPr="004A5297">
        <w:rPr>
          <w:b/>
          <w:bCs/>
        </w:rPr>
        <w:t>; поставка</w:t>
      </w:r>
      <w:r w:rsidR="004C27EC" w:rsidRPr="00D20AE0">
        <w:rPr>
          <w:b/>
          <w:bCs/>
        </w:rPr>
        <w:t xml:space="preserve"> запасных частей </w:t>
      </w:r>
    </w:p>
    <w:p w14:paraId="2D843224" w14:textId="77777777" w:rsidR="00EF227C" w:rsidRDefault="00EF227C" w:rsidP="000B4294">
      <w:pPr>
        <w:ind w:left="283"/>
        <w:rPr>
          <w:b/>
          <w:bCs/>
        </w:rPr>
      </w:pPr>
    </w:p>
    <w:tbl>
      <w:tblPr>
        <w:tblW w:w="15608" w:type="dxa"/>
        <w:tblInd w:w="-5" w:type="dxa"/>
        <w:tblLook w:val="04A0" w:firstRow="1" w:lastRow="0" w:firstColumn="1" w:lastColumn="0" w:noHBand="0" w:noVBand="1"/>
      </w:tblPr>
      <w:tblGrid>
        <w:gridCol w:w="709"/>
        <w:gridCol w:w="2299"/>
        <w:gridCol w:w="967"/>
        <w:gridCol w:w="967"/>
        <w:gridCol w:w="967"/>
        <w:gridCol w:w="1170"/>
        <w:gridCol w:w="1007"/>
        <w:gridCol w:w="1883"/>
        <w:gridCol w:w="1736"/>
        <w:gridCol w:w="2021"/>
        <w:gridCol w:w="1882"/>
      </w:tblGrid>
      <w:tr w:rsidR="00D557BB" w:rsidRPr="00D557BB" w14:paraId="4A6EE8E5" w14:textId="77777777" w:rsidTr="0075268D">
        <w:trPr>
          <w:trHeight w:val="664"/>
        </w:trPr>
        <w:tc>
          <w:tcPr>
            <w:tcW w:w="15608"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43846DA3" w14:textId="77777777" w:rsidR="00D557BB" w:rsidRPr="00D557BB" w:rsidRDefault="00D557BB" w:rsidP="00D557BB">
            <w:pPr>
              <w:jc w:val="center"/>
              <w:rPr>
                <w:b/>
                <w:bCs/>
                <w:color w:val="000000"/>
                <w:sz w:val="28"/>
                <w:szCs w:val="28"/>
                <w:lang w:val="hy-AM" w:eastAsia="hy-AM"/>
              </w:rPr>
            </w:pPr>
            <w:r w:rsidRPr="00D557BB">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D557BB" w:rsidRPr="00D557BB" w14:paraId="6DEEB05B" w14:textId="77777777" w:rsidTr="004A5297">
        <w:trPr>
          <w:trHeight w:val="334"/>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E97B80"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w:t>
            </w:r>
          </w:p>
        </w:tc>
        <w:tc>
          <w:tcPr>
            <w:tcW w:w="2299" w:type="dxa"/>
            <w:tcBorders>
              <w:top w:val="nil"/>
              <w:left w:val="nil"/>
              <w:bottom w:val="single" w:sz="4" w:space="0" w:color="auto"/>
              <w:right w:val="single" w:sz="4" w:space="0" w:color="auto"/>
            </w:tcBorders>
            <w:shd w:val="clear" w:color="000000" w:fill="FFFFFF"/>
            <w:vAlign w:val="center"/>
            <w:hideMark/>
          </w:tcPr>
          <w:p w14:paraId="67339CF6"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Название продукции/услуги</w:t>
            </w:r>
          </w:p>
        </w:tc>
        <w:tc>
          <w:tcPr>
            <w:tcW w:w="967" w:type="dxa"/>
            <w:tcBorders>
              <w:top w:val="nil"/>
              <w:left w:val="nil"/>
              <w:bottom w:val="single" w:sz="4" w:space="0" w:color="auto"/>
              <w:right w:val="single" w:sz="4" w:space="0" w:color="auto"/>
            </w:tcBorders>
            <w:shd w:val="clear" w:color="000000" w:fill="FFFFFF"/>
            <w:vAlign w:val="center"/>
            <w:hideMark/>
          </w:tcPr>
          <w:p w14:paraId="421983CD"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Чертеж</w:t>
            </w:r>
          </w:p>
        </w:tc>
        <w:tc>
          <w:tcPr>
            <w:tcW w:w="967" w:type="dxa"/>
            <w:tcBorders>
              <w:top w:val="nil"/>
              <w:left w:val="nil"/>
              <w:bottom w:val="single" w:sz="4" w:space="0" w:color="auto"/>
              <w:right w:val="single" w:sz="4" w:space="0" w:color="auto"/>
            </w:tcBorders>
            <w:shd w:val="clear" w:color="000000" w:fill="FFFFFF"/>
            <w:vAlign w:val="center"/>
            <w:hideMark/>
          </w:tcPr>
          <w:p w14:paraId="67E221AB"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Гост</w:t>
            </w:r>
          </w:p>
        </w:tc>
        <w:tc>
          <w:tcPr>
            <w:tcW w:w="967" w:type="dxa"/>
            <w:tcBorders>
              <w:top w:val="nil"/>
              <w:left w:val="nil"/>
              <w:bottom w:val="single" w:sz="4" w:space="0" w:color="auto"/>
              <w:right w:val="single" w:sz="4" w:space="0" w:color="auto"/>
            </w:tcBorders>
            <w:shd w:val="clear" w:color="000000" w:fill="FFFFFF"/>
            <w:vAlign w:val="center"/>
            <w:hideMark/>
          </w:tcPr>
          <w:p w14:paraId="693280EC"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Размер</w:t>
            </w:r>
          </w:p>
        </w:tc>
        <w:tc>
          <w:tcPr>
            <w:tcW w:w="1170" w:type="dxa"/>
            <w:tcBorders>
              <w:top w:val="nil"/>
              <w:left w:val="nil"/>
              <w:bottom w:val="single" w:sz="4" w:space="0" w:color="auto"/>
              <w:right w:val="single" w:sz="4" w:space="0" w:color="auto"/>
            </w:tcBorders>
            <w:shd w:val="clear" w:color="000000" w:fill="FFFFFF"/>
            <w:vAlign w:val="center"/>
            <w:hideMark/>
          </w:tcPr>
          <w:p w14:paraId="5188DBD7" w14:textId="77777777" w:rsidR="00D557BB" w:rsidRPr="00D557BB" w:rsidRDefault="00D557BB" w:rsidP="00D557BB">
            <w:pPr>
              <w:jc w:val="center"/>
              <w:rPr>
                <w:b/>
                <w:bCs/>
                <w:color w:val="000000"/>
                <w:sz w:val="16"/>
                <w:szCs w:val="16"/>
                <w:lang w:val="hy-AM" w:eastAsia="hy-AM"/>
              </w:rPr>
            </w:pPr>
            <w:proofErr w:type="spellStart"/>
            <w:r w:rsidRPr="00D557BB">
              <w:rPr>
                <w:b/>
                <w:bCs/>
                <w:color w:val="000000"/>
                <w:sz w:val="16"/>
                <w:szCs w:val="16"/>
                <w:lang w:eastAsia="hy-AM"/>
              </w:rPr>
              <w:t>Ед</w:t>
            </w:r>
            <w:proofErr w:type="spellEnd"/>
            <w:r w:rsidRPr="00D557BB">
              <w:rPr>
                <w:b/>
                <w:bCs/>
                <w:color w:val="000000"/>
                <w:sz w:val="16"/>
                <w:szCs w:val="16"/>
                <w:lang w:eastAsia="hy-AM"/>
              </w:rPr>
              <w:t xml:space="preserve"> </w:t>
            </w:r>
            <w:proofErr w:type="spellStart"/>
            <w:r w:rsidRPr="00D557BB">
              <w:rPr>
                <w:b/>
                <w:bCs/>
                <w:color w:val="000000"/>
                <w:sz w:val="16"/>
                <w:szCs w:val="16"/>
                <w:lang w:eastAsia="hy-AM"/>
              </w:rPr>
              <w:t>изм</w:t>
            </w:r>
            <w:proofErr w:type="spellEnd"/>
          </w:p>
        </w:tc>
        <w:tc>
          <w:tcPr>
            <w:tcW w:w="1007" w:type="dxa"/>
            <w:tcBorders>
              <w:top w:val="nil"/>
              <w:left w:val="nil"/>
              <w:bottom w:val="single" w:sz="4" w:space="0" w:color="auto"/>
              <w:right w:val="single" w:sz="4" w:space="0" w:color="auto"/>
            </w:tcBorders>
            <w:shd w:val="clear" w:color="000000" w:fill="FFFFFF"/>
            <w:vAlign w:val="center"/>
            <w:hideMark/>
          </w:tcPr>
          <w:p w14:paraId="0A66957C"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К-во</w:t>
            </w:r>
          </w:p>
        </w:tc>
        <w:tc>
          <w:tcPr>
            <w:tcW w:w="1883" w:type="dxa"/>
            <w:tcBorders>
              <w:top w:val="nil"/>
              <w:left w:val="nil"/>
              <w:bottom w:val="single" w:sz="4" w:space="0" w:color="auto"/>
              <w:right w:val="single" w:sz="4" w:space="0" w:color="auto"/>
            </w:tcBorders>
            <w:shd w:val="clear" w:color="000000" w:fill="FFFFFF"/>
            <w:vAlign w:val="center"/>
            <w:hideMark/>
          </w:tcPr>
          <w:p w14:paraId="1C816960" w14:textId="6EF570B8" w:rsidR="00D557BB" w:rsidRPr="00D557BB" w:rsidRDefault="00D557BB" w:rsidP="00B82936">
            <w:pPr>
              <w:jc w:val="center"/>
              <w:rPr>
                <w:b/>
                <w:bCs/>
                <w:color w:val="000000"/>
                <w:sz w:val="16"/>
                <w:szCs w:val="16"/>
                <w:lang w:val="hy-AM" w:eastAsia="hy-AM"/>
              </w:rPr>
            </w:pPr>
            <w:r w:rsidRPr="00D557BB">
              <w:rPr>
                <w:b/>
                <w:bCs/>
                <w:color w:val="000000"/>
                <w:sz w:val="16"/>
                <w:szCs w:val="16"/>
                <w:lang w:eastAsia="hy-AM"/>
              </w:rPr>
              <w:t xml:space="preserve"> Цена </w:t>
            </w:r>
            <w:r w:rsidR="00B82936">
              <w:rPr>
                <w:b/>
                <w:bCs/>
                <w:color w:val="000000"/>
                <w:sz w:val="16"/>
                <w:szCs w:val="16"/>
                <w:lang w:eastAsia="hy-AM"/>
              </w:rPr>
              <w:t>в драмах РА</w:t>
            </w:r>
            <w:r w:rsidRPr="00D557BB">
              <w:rPr>
                <w:b/>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2BB44B9D" w14:textId="19C27559" w:rsidR="00D557BB" w:rsidRPr="00D557BB" w:rsidRDefault="00D557BB" w:rsidP="002E41B4">
            <w:pPr>
              <w:jc w:val="center"/>
              <w:rPr>
                <w:b/>
                <w:bCs/>
                <w:color w:val="000000"/>
                <w:sz w:val="16"/>
                <w:szCs w:val="16"/>
                <w:lang w:val="hy-AM" w:eastAsia="hy-AM"/>
              </w:rPr>
            </w:pPr>
            <w:r w:rsidRPr="00D557BB">
              <w:rPr>
                <w:b/>
                <w:bCs/>
                <w:color w:val="000000"/>
                <w:sz w:val="16"/>
                <w:szCs w:val="16"/>
                <w:lang w:eastAsia="hy-AM"/>
              </w:rPr>
              <w:t xml:space="preserve"> Сумма</w:t>
            </w:r>
            <w:r w:rsidR="00B82936">
              <w:rPr>
                <w:b/>
                <w:bCs/>
                <w:color w:val="000000"/>
                <w:sz w:val="16"/>
                <w:szCs w:val="16"/>
                <w:lang w:eastAsia="hy-AM"/>
              </w:rPr>
              <w:t xml:space="preserve"> в драмах РА</w:t>
            </w:r>
            <w:r w:rsidRPr="00D557BB">
              <w:rPr>
                <w:b/>
                <w:bCs/>
                <w:color w:val="000000"/>
                <w:sz w:val="16"/>
                <w:szCs w:val="16"/>
                <w:lang w:eastAsia="hy-AM"/>
              </w:rPr>
              <w:t xml:space="preserve"> без НДС</w:t>
            </w:r>
          </w:p>
        </w:tc>
        <w:tc>
          <w:tcPr>
            <w:tcW w:w="2021" w:type="dxa"/>
            <w:tcBorders>
              <w:top w:val="nil"/>
              <w:left w:val="nil"/>
              <w:bottom w:val="single" w:sz="4" w:space="0" w:color="auto"/>
              <w:right w:val="single" w:sz="4" w:space="0" w:color="auto"/>
            </w:tcBorders>
            <w:shd w:val="clear" w:color="000000" w:fill="FFFFFF"/>
            <w:vAlign w:val="center"/>
            <w:hideMark/>
          </w:tcPr>
          <w:p w14:paraId="3EC5814E" w14:textId="323F5212"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w:t>
            </w:r>
            <w:proofErr w:type="gramStart"/>
            <w:r w:rsidRPr="00D557BB">
              <w:rPr>
                <w:b/>
                <w:bCs/>
                <w:color w:val="000000"/>
                <w:sz w:val="16"/>
                <w:szCs w:val="16"/>
                <w:lang w:eastAsia="hy-AM"/>
              </w:rPr>
              <w:t xml:space="preserve">Цена  </w:t>
            </w:r>
            <w:r w:rsidR="00B82936">
              <w:rPr>
                <w:b/>
                <w:bCs/>
                <w:color w:val="000000"/>
                <w:sz w:val="16"/>
                <w:szCs w:val="16"/>
                <w:lang w:eastAsia="hy-AM"/>
              </w:rPr>
              <w:t>в</w:t>
            </w:r>
            <w:proofErr w:type="gramEnd"/>
            <w:r w:rsidR="00B82936">
              <w:rPr>
                <w:b/>
                <w:bCs/>
                <w:color w:val="000000"/>
                <w:sz w:val="16"/>
                <w:szCs w:val="16"/>
                <w:lang w:eastAsia="hy-AM"/>
              </w:rPr>
              <w:t xml:space="preserve"> драмах РА</w:t>
            </w:r>
            <w:r w:rsidR="00B82936" w:rsidRPr="00D557BB">
              <w:rPr>
                <w:b/>
                <w:bCs/>
                <w:color w:val="000000"/>
                <w:sz w:val="16"/>
                <w:szCs w:val="16"/>
                <w:lang w:eastAsia="hy-AM"/>
              </w:rPr>
              <w:t xml:space="preserve"> </w:t>
            </w:r>
            <w:r w:rsidRPr="00D557BB">
              <w:rPr>
                <w:b/>
                <w:bCs/>
                <w:color w:val="000000"/>
                <w:sz w:val="16"/>
                <w:szCs w:val="16"/>
                <w:lang w:eastAsia="hy-AM"/>
              </w:rPr>
              <w:t xml:space="preserve">с НДС </w:t>
            </w:r>
            <w:r w:rsidR="009A11DC">
              <w:rPr>
                <w:rStyle w:val="a7"/>
                <w:b/>
                <w:bCs/>
                <w:color w:val="000000"/>
                <w:sz w:val="16"/>
                <w:szCs w:val="16"/>
                <w:lang w:eastAsia="hy-AM"/>
              </w:rPr>
              <w:footnoteReference w:id="1"/>
            </w:r>
          </w:p>
        </w:tc>
        <w:tc>
          <w:tcPr>
            <w:tcW w:w="1882" w:type="dxa"/>
            <w:tcBorders>
              <w:top w:val="nil"/>
              <w:left w:val="nil"/>
              <w:bottom w:val="single" w:sz="4" w:space="0" w:color="auto"/>
              <w:right w:val="single" w:sz="4" w:space="0" w:color="auto"/>
            </w:tcBorders>
            <w:shd w:val="clear" w:color="000000" w:fill="FFFFFF"/>
            <w:vAlign w:val="center"/>
            <w:hideMark/>
          </w:tcPr>
          <w:p w14:paraId="39FE5AD0" w14:textId="76608C61"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Сумма </w:t>
            </w:r>
            <w:r w:rsidR="00B82936">
              <w:rPr>
                <w:b/>
                <w:bCs/>
                <w:color w:val="000000"/>
                <w:sz w:val="16"/>
                <w:szCs w:val="16"/>
                <w:lang w:eastAsia="hy-AM"/>
              </w:rPr>
              <w:t>в драмах РА</w:t>
            </w:r>
            <w:r w:rsidRPr="00D557BB">
              <w:rPr>
                <w:b/>
                <w:bCs/>
                <w:color w:val="000000"/>
                <w:sz w:val="16"/>
                <w:szCs w:val="16"/>
                <w:lang w:eastAsia="hy-AM"/>
              </w:rPr>
              <w:t xml:space="preserve"> с НДС </w:t>
            </w:r>
          </w:p>
        </w:tc>
      </w:tr>
      <w:tr w:rsidR="00D557BB" w:rsidRPr="00D557BB" w14:paraId="33313FF3" w14:textId="77777777" w:rsidTr="004A5297">
        <w:trPr>
          <w:trHeight w:val="49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F0883E" w14:textId="77777777" w:rsidR="00D557BB" w:rsidRPr="00D557BB" w:rsidRDefault="00D557BB" w:rsidP="0083738C">
            <w:pPr>
              <w:jc w:val="center"/>
              <w:rPr>
                <w:color w:val="000000"/>
                <w:sz w:val="16"/>
                <w:szCs w:val="16"/>
                <w:lang w:val="hy-AM" w:eastAsia="hy-AM"/>
              </w:rPr>
            </w:pPr>
            <w:r w:rsidRPr="00D557BB">
              <w:rPr>
                <w:bCs/>
                <w:color w:val="000000"/>
                <w:sz w:val="16"/>
                <w:szCs w:val="16"/>
                <w:lang w:eastAsia="hy-AM"/>
              </w:rPr>
              <w:t>1</w:t>
            </w:r>
          </w:p>
        </w:tc>
        <w:tc>
          <w:tcPr>
            <w:tcW w:w="2299" w:type="dxa"/>
            <w:tcBorders>
              <w:top w:val="nil"/>
              <w:left w:val="nil"/>
              <w:bottom w:val="single" w:sz="4" w:space="0" w:color="auto"/>
              <w:right w:val="single" w:sz="4" w:space="0" w:color="auto"/>
            </w:tcBorders>
            <w:shd w:val="clear" w:color="000000" w:fill="FFFFFF"/>
            <w:vAlign w:val="center"/>
            <w:hideMark/>
          </w:tcPr>
          <w:p w14:paraId="3EA7B60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42FED5A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455645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19C73C0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0B5762F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327D5A7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0E03E61E" w14:textId="77F8A93C"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w:t>
            </w:r>
            <w:r w:rsidR="00B82936"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469FB56F" w14:textId="27E6AAD4"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w:t>
            </w:r>
            <w:r w:rsidR="00B82936"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7800476D" w14:textId="2D548C0E" w:rsidR="00D557BB" w:rsidRPr="00D557BB" w:rsidRDefault="00D557BB" w:rsidP="00B82936">
            <w:pPr>
              <w:jc w:val="center"/>
              <w:rPr>
                <w:color w:val="000000"/>
                <w:sz w:val="16"/>
                <w:szCs w:val="16"/>
                <w:lang w:val="hy-AM" w:eastAsia="hy-AM"/>
              </w:rPr>
            </w:pPr>
            <w:r w:rsidRPr="00D557BB">
              <w:rPr>
                <w:bCs/>
                <w:color w:val="000000"/>
                <w:sz w:val="16"/>
                <w:szCs w:val="16"/>
                <w:lang w:eastAsia="hy-AM"/>
              </w:rPr>
              <w:t xml:space="preserve">Указать цену </w:t>
            </w:r>
            <w:r w:rsidR="00B82936"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3DC11436" w14:textId="279F5EDE" w:rsidR="00D557BB" w:rsidRPr="00D557BB" w:rsidRDefault="00D557BB" w:rsidP="00B82936">
            <w:pPr>
              <w:jc w:val="center"/>
              <w:rPr>
                <w:color w:val="000000"/>
                <w:sz w:val="16"/>
                <w:szCs w:val="16"/>
                <w:lang w:val="hy-AM" w:eastAsia="hy-AM"/>
              </w:rPr>
            </w:pPr>
            <w:r w:rsidRPr="00D557BB">
              <w:rPr>
                <w:bCs/>
                <w:color w:val="000000"/>
                <w:sz w:val="16"/>
                <w:szCs w:val="16"/>
                <w:lang w:eastAsia="hy-AM"/>
              </w:rPr>
              <w:t>Указать</w:t>
            </w:r>
            <w:r w:rsidR="00B82936">
              <w:rPr>
                <w:bCs/>
                <w:color w:val="000000"/>
                <w:sz w:val="16"/>
                <w:szCs w:val="16"/>
                <w:lang w:eastAsia="hy-AM"/>
              </w:rPr>
              <w:t xml:space="preserve"> </w:t>
            </w:r>
            <w:proofErr w:type="gramStart"/>
            <w:r w:rsidRPr="00D557BB">
              <w:rPr>
                <w:bCs/>
                <w:color w:val="000000"/>
                <w:sz w:val="16"/>
                <w:szCs w:val="16"/>
                <w:lang w:eastAsia="hy-AM"/>
              </w:rPr>
              <w:t xml:space="preserve">сумму  </w:t>
            </w:r>
            <w:r w:rsidR="00B82936" w:rsidRPr="00B82936">
              <w:rPr>
                <w:bCs/>
                <w:color w:val="000000"/>
                <w:sz w:val="16"/>
                <w:szCs w:val="16"/>
                <w:lang w:eastAsia="hy-AM"/>
              </w:rPr>
              <w:t>в</w:t>
            </w:r>
            <w:proofErr w:type="gramEnd"/>
            <w:r w:rsidR="00B82936" w:rsidRPr="00B82936">
              <w:rPr>
                <w:bCs/>
                <w:color w:val="000000"/>
                <w:sz w:val="16"/>
                <w:szCs w:val="16"/>
                <w:lang w:eastAsia="hy-AM"/>
              </w:rPr>
              <w:t xml:space="preserve"> драмах РА</w:t>
            </w:r>
            <w:r w:rsidR="00B82936" w:rsidRPr="00D557BB">
              <w:rPr>
                <w:bCs/>
                <w:color w:val="000000"/>
                <w:sz w:val="16"/>
                <w:szCs w:val="16"/>
                <w:lang w:eastAsia="hy-AM"/>
              </w:rPr>
              <w:t xml:space="preserve"> </w:t>
            </w:r>
            <w:r w:rsidRPr="00D557BB">
              <w:rPr>
                <w:bCs/>
                <w:color w:val="000000"/>
                <w:sz w:val="16"/>
                <w:szCs w:val="16"/>
                <w:lang w:eastAsia="hy-AM"/>
              </w:rPr>
              <w:t xml:space="preserve">с НДС </w:t>
            </w:r>
          </w:p>
        </w:tc>
      </w:tr>
      <w:tr w:rsidR="00B82936" w:rsidRPr="00D557BB" w14:paraId="7BCF1454" w14:textId="77777777" w:rsidTr="004A5297">
        <w:trPr>
          <w:trHeight w:val="4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36F0913"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2</w:t>
            </w:r>
          </w:p>
        </w:tc>
        <w:tc>
          <w:tcPr>
            <w:tcW w:w="2299" w:type="dxa"/>
            <w:tcBorders>
              <w:top w:val="nil"/>
              <w:left w:val="nil"/>
              <w:bottom w:val="single" w:sz="4" w:space="0" w:color="auto"/>
              <w:right w:val="single" w:sz="4" w:space="0" w:color="auto"/>
            </w:tcBorders>
            <w:shd w:val="clear" w:color="000000" w:fill="FFFFFF"/>
            <w:vAlign w:val="center"/>
            <w:hideMark/>
          </w:tcPr>
          <w:p w14:paraId="55BBCF6E"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21118B4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3918CDE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079EF53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7832664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408B3C3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3892C6B4" w14:textId="7943E876"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71DDB95C" w14:textId="7460985B"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621CF3AF" w14:textId="7BF7B9D8"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0BBD64C2" w14:textId="776B96A3"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776C8DA8"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24BE103"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3</w:t>
            </w:r>
          </w:p>
        </w:tc>
        <w:tc>
          <w:tcPr>
            <w:tcW w:w="2299" w:type="dxa"/>
            <w:tcBorders>
              <w:top w:val="nil"/>
              <w:left w:val="nil"/>
              <w:bottom w:val="single" w:sz="4" w:space="0" w:color="auto"/>
              <w:right w:val="single" w:sz="4" w:space="0" w:color="auto"/>
            </w:tcBorders>
            <w:shd w:val="clear" w:color="000000" w:fill="FFFFFF"/>
            <w:vAlign w:val="center"/>
            <w:hideMark/>
          </w:tcPr>
          <w:p w14:paraId="44040BB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6A42BE0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1D80FC1F"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7854E21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6B735CD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43BE342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72E44423" w14:textId="21FD4F7A"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3A16EFD9" w14:textId="37E0E05D"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1CFC187F" w14:textId="6E951F9C"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0E44909D" w14:textId="68E5A265"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2E00D711" w14:textId="77777777" w:rsidTr="004A5297">
        <w:trPr>
          <w:trHeight w:val="252"/>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A834FD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4</w:t>
            </w:r>
          </w:p>
        </w:tc>
        <w:tc>
          <w:tcPr>
            <w:tcW w:w="2299" w:type="dxa"/>
            <w:tcBorders>
              <w:top w:val="nil"/>
              <w:left w:val="nil"/>
              <w:bottom w:val="single" w:sz="4" w:space="0" w:color="auto"/>
              <w:right w:val="single" w:sz="4" w:space="0" w:color="auto"/>
            </w:tcBorders>
            <w:shd w:val="clear" w:color="000000" w:fill="FFFFFF"/>
            <w:vAlign w:val="center"/>
            <w:hideMark/>
          </w:tcPr>
          <w:p w14:paraId="3A9A6423"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500070A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3BEF6E2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6B615E5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116D858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31A8560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21F7FC31" w14:textId="649BCBE3"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4192B480" w14:textId="6B3E48BC"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34235E07" w14:textId="79EB4401"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4BDB0FFA" w14:textId="0793F45B"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4FACB3A5" w14:textId="77777777" w:rsidTr="004A5297">
        <w:trPr>
          <w:trHeight w:val="384"/>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1477A9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5</w:t>
            </w:r>
          </w:p>
        </w:tc>
        <w:tc>
          <w:tcPr>
            <w:tcW w:w="2299" w:type="dxa"/>
            <w:tcBorders>
              <w:top w:val="nil"/>
              <w:left w:val="nil"/>
              <w:bottom w:val="single" w:sz="4" w:space="0" w:color="auto"/>
              <w:right w:val="single" w:sz="4" w:space="0" w:color="auto"/>
            </w:tcBorders>
            <w:shd w:val="clear" w:color="000000" w:fill="FFFFFF"/>
            <w:vAlign w:val="center"/>
            <w:hideMark/>
          </w:tcPr>
          <w:p w14:paraId="5E36133F"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5B8D3A6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5406EF3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2914E53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21AADBC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32BD545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2459E759" w14:textId="31E6B5D4"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280D1554" w14:textId="255754D9"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18F802BF" w14:textId="2828ABD6"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7D8E1AF2" w14:textId="47EE4E8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42836859" w14:textId="77777777" w:rsidTr="004A5297">
        <w:trPr>
          <w:trHeight w:val="403"/>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F7492F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6</w:t>
            </w:r>
          </w:p>
        </w:tc>
        <w:tc>
          <w:tcPr>
            <w:tcW w:w="2299" w:type="dxa"/>
            <w:tcBorders>
              <w:top w:val="nil"/>
              <w:left w:val="nil"/>
              <w:bottom w:val="single" w:sz="4" w:space="0" w:color="auto"/>
              <w:right w:val="single" w:sz="4" w:space="0" w:color="auto"/>
            </w:tcBorders>
            <w:shd w:val="clear" w:color="000000" w:fill="FFFFFF"/>
            <w:vAlign w:val="center"/>
            <w:hideMark/>
          </w:tcPr>
          <w:p w14:paraId="2637C9C8"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4544B74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7837EC6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1475A59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005EF1F8"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5575759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162CC1B4" w14:textId="78698DF7"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4E0FDFD2" w14:textId="105C95E4"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520A556D" w14:textId="4CC55084"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717C2424" w14:textId="740F4613"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7DE3FC90" w14:textId="77777777" w:rsidTr="004A5297">
        <w:trPr>
          <w:trHeight w:val="398"/>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46EE2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7</w:t>
            </w:r>
          </w:p>
        </w:tc>
        <w:tc>
          <w:tcPr>
            <w:tcW w:w="2299" w:type="dxa"/>
            <w:tcBorders>
              <w:top w:val="nil"/>
              <w:left w:val="nil"/>
              <w:bottom w:val="single" w:sz="4" w:space="0" w:color="auto"/>
              <w:right w:val="single" w:sz="4" w:space="0" w:color="auto"/>
            </w:tcBorders>
            <w:shd w:val="clear" w:color="000000" w:fill="FFFFFF"/>
            <w:vAlign w:val="center"/>
            <w:hideMark/>
          </w:tcPr>
          <w:p w14:paraId="2A2A52F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34BE7613"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09C4794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516DE32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7FB1004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44646FD8"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5C239965" w14:textId="699255B1"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5CC08F0E" w14:textId="296DE66E"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623D0458" w14:textId="1318E631"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59DC9243" w14:textId="66647E91"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18073F4B" w14:textId="77777777" w:rsidTr="004A5297">
        <w:trPr>
          <w:trHeight w:val="405"/>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E5D138E"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8</w:t>
            </w:r>
          </w:p>
        </w:tc>
        <w:tc>
          <w:tcPr>
            <w:tcW w:w="2299" w:type="dxa"/>
            <w:tcBorders>
              <w:top w:val="nil"/>
              <w:left w:val="nil"/>
              <w:bottom w:val="single" w:sz="4" w:space="0" w:color="auto"/>
              <w:right w:val="single" w:sz="4" w:space="0" w:color="auto"/>
            </w:tcBorders>
            <w:shd w:val="clear" w:color="000000" w:fill="FFFFFF"/>
            <w:vAlign w:val="center"/>
            <w:hideMark/>
          </w:tcPr>
          <w:p w14:paraId="43C3F02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4EE0B92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1E2C9EE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30D80C09"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6B52772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55B1203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072E3900" w14:textId="313084A5"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134D6602" w14:textId="73830B20"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1B4F0643" w14:textId="38EACE3B"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41B00045" w14:textId="66B339F8"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579485E4" w14:textId="77777777" w:rsidTr="004A5297">
        <w:trPr>
          <w:trHeight w:val="275"/>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913ED1F"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9</w:t>
            </w:r>
          </w:p>
        </w:tc>
        <w:tc>
          <w:tcPr>
            <w:tcW w:w="2299" w:type="dxa"/>
            <w:tcBorders>
              <w:top w:val="nil"/>
              <w:left w:val="nil"/>
              <w:bottom w:val="single" w:sz="4" w:space="0" w:color="auto"/>
              <w:right w:val="single" w:sz="4" w:space="0" w:color="auto"/>
            </w:tcBorders>
            <w:shd w:val="clear" w:color="000000" w:fill="FFFFFF"/>
            <w:vAlign w:val="center"/>
            <w:hideMark/>
          </w:tcPr>
          <w:p w14:paraId="3C7CA60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14FA971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6C821AF3"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5650C9D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745B6CB4"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72663969"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56B57372" w14:textId="68AAE02B"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0A1AB176" w14:textId="46E8DBB7"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3D16B590" w14:textId="6FFA6CF0"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2B4029E8" w14:textId="227FCE5A"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42B26582" w14:textId="77777777" w:rsidTr="004A5297">
        <w:trPr>
          <w:trHeight w:val="294"/>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7E1692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10</w:t>
            </w:r>
          </w:p>
        </w:tc>
        <w:tc>
          <w:tcPr>
            <w:tcW w:w="2299" w:type="dxa"/>
            <w:tcBorders>
              <w:top w:val="nil"/>
              <w:left w:val="nil"/>
              <w:bottom w:val="single" w:sz="4" w:space="0" w:color="auto"/>
              <w:right w:val="single" w:sz="4" w:space="0" w:color="auto"/>
            </w:tcBorders>
            <w:shd w:val="clear" w:color="000000" w:fill="FFFFFF"/>
            <w:vAlign w:val="center"/>
            <w:hideMark/>
          </w:tcPr>
          <w:p w14:paraId="1D8BB12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13189AD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31F9B46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538A9C0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07906C6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4A9B2CD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3E141F41" w14:textId="7D83F0DB"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24FFD0B7" w14:textId="4B3DB75D"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04F6B6A1" w14:textId="1BDACD90"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07C8F02B" w14:textId="6D23BF50"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5FE22E84"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ECF56E"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11</w:t>
            </w:r>
          </w:p>
        </w:tc>
        <w:tc>
          <w:tcPr>
            <w:tcW w:w="2299" w:type="dxa"/>
            <w:tcBorders>
              <w:top w:val="nil"/>
              <w:left w:val="nil"/>
              <w:bottom w:val="single" w:sz="4" w:space="0" w:color="auto"/>
              <w:right w:val="single" w:sz="4" w:space="0" w:color="auto"/>
            </w:tcBorders>
            <w:shd w:val="clear" w:color="000000" w:fill="FFFFFF"/>
            <w:vAlign w:val="center"/>
            <w:hideMark/>
          </w:tcPr>
          <w:p w14:paraId="2D90688F"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1808097F"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076114E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326C55A9"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011F0984"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1EBCCD9E"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4C28F6DF" w14:textId="3D03D6F0"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5A93B17F" w14:textId="22356CB1"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6F0D4D9E" w14:textId="2CDE75D6"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6C67A998" w14:textId="640E8814"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55E29AB1"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31F795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12</w:t>
            </w:r>
          </w:p>
        </w:tc>
        <w:tc>
          <w:tcPr>
            <w:tcW w:w="2299" w:type="dxa"/>
            <w:tcBorders>
              <w:top w:val="nil"/>
              <w:left w:val="nil"/>
              <w:bottom w:val="single" w:sz="4" w:space="0" w:color="auto"/>
              <w:right w:val="single" w:sz="4" w:space="0" w:color="auto"/>
            </w:tcBorders>
            <w:shd w:val="clear" w:color="000000" w:fill="FFFFFF"/>
            <w:vAlign w:val="center"/>
            <w:hideMark/>
          </w:tcPr>
          <w:p w14:paraId="697F9E7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5FEFA94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083DFC69"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4D090609"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6E396274"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2A82FE84"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7E6AE9E3" w14:textId="1062C63C"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669BA4CB" w14:textId="315E2B0C"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7C0DFF58" w14:textId="771EA533"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4009DFFC" w14:textId="435CBEA1"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70EDF5D4"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155517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13</w:t>
            </w:r>
          </w:p>
        </w:tc>
        <w:tc>
          <w:tcPr>
            <w:tcW w:w="2299" w:type="dxa"/>
            <w:tcBorders>
              <w:top w:val="nil"/>
              <w:left w:val="nil"/>
              <w:bottom w:val="single" w:sz="4" w:space="0" w:color="auto"/>
              <w:right w:val="single" w:sz="4" w:space="0" w:color="auto"/>
            </w:tcBorders>
            <w:shd w:val="clear" w:color="000000" w:fill="FFFFFF"/>
            <w:vAlign w:val="center"/>
            <w:hideMark/>
          </w:tcPr>
          <w:p w14:paraId="712321E9"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6BD8E63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7B04046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642A919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5020B03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1114FDB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6D55C66B" w14:textId="136220B1"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0EA9E385" w14:textId="53270900"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268A277B" w14:textId="2B1F1B58"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1D195C13" w14:textId="48694DD6"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4FE5F7DC"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3FCB74E"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14</w:t>
            </w:r>
          </w:p>
        </w:tc>
        <w:tc>
          <w:tcPr>
            <w:tcW w:w="2299" w:type="dxa"/>
            <w:tcBorders>
              <w:top w:val="nil"/>
              <w:left w:val="nil"/>
              <w:bottom w:val="single" w:sz="4" w:space="0" w:color="auto"/>
              <w:right w:val="single" w:sz="4" w:space="0" w:color="auto"/>
            </w:tcBorders>
            <w:shd w:val="clear" w:color="000000" w:fill="FFFFFF"/>
            <w:vAlign w:val="center"/>
            <w:hideMark/>
          </w:tcPr>
          <w:p w14:paraId="41111DC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48AF36A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04D16238"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6FB1A9E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0DCEE4A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55275C58"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620E8F35" w14:textId="319AB144"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6398CC07" w14:textId="1388C7E5"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77D81855" w14:textId="436F3EC5"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382A7562" w14:textId="1B0E8905"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1285A224"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46282C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15</w:t>
            </w:r>
          </w:p>
        </w:tc>
        <w:tc>
          <w:tcPr>
            <w:tcW w:w="2299" w:type="dxa"/>
            <w:tcBorders>
              <w:top w:val="nil"/>
              <w:left w:val="nil"/>
              <w:bottom w:val="single" w:sz="4" w:space="0" w:color="auto"/>
              <w:right w:val="single" w:sz="4" w:space="0" w:color="auto"/>
            </w:tcBorders>
            <w:shd w:val="clear" w:color="000000" w:fill="FFFFFF"/>
            <w:vAlign w:val="center"/>
            <w:hideMark/>
          </w:tcPr>
          <w:p w14:paraId="124097B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5309058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1C25A87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6BBBCAD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1E60B6F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7F5862D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7CD3EF7F" w14:textId="211C6A15"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6997D9D7" w14:textId="59CACA48"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018CECF1" w14:textId="63446E93"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166A993E" w14:textId="2C829269"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4BFA21C0"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A9EA0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16</w:t>
            </w:r>
          </w:p>
        </w:tc>
        <w:tc>
          <w:tcPr>
            <w:tcW w:w="2299" w:type="dxa"/>
            <w:tcBorders>
              <w:top w:val="nil"/>
              <w:left w:val="nil"/>
              <w:bottom w:val="single" w:sz="4" w:space="0" w:color="auto"/>
              <w:right w:val="single" w:sz="4" w:space="0" w:color="auto"/>
            </w:tcBorders>
            <w:shd w:val="clear" w:color="000000" w:fill="FFFFFF"/>
            <w:vAlign w:val="center"/>
            <w:hideMark/>
          </w:tcPr>
          <w:p w14:paraId="3084C1F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7010E1C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52B2595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1F1AFA5C"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69037063"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43FB856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233A3297" w14:textId="7915774F"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0AB380BC" w14:textId="580A6CF1"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235E506A" w14:textId="266BF5A6"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743FBB1C" w14:textId="384CCB8A"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15E81693"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5ED90E6"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17</w:t>
            </w:r>
          </w:p>
        </w:tc>
        <w:tc>
          <w:tcPr>
            <w:tcW w:w="2299" w:type="dxa"/>
            <w:tcBorders>
              <w:top w:val="nil"/>
              <w:left w:val="nil"/>
              <w:bottom w:val="single" w:sz="4" w:space="0" w:color="auto"/>
              <w:right w:val="single" w:sz="4" w:space="0" w:color="auto"/>
            </w:tcBorders>
            <w:shd w:val="clear" w:color="000000" w:fill="FFFFFF"/>
            <w:vAlign w:val="center"/>
            <w:hideMark/>
          </w:tcPr>
          <w:p w14:paraId="15DCB2B4"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4EC0737D"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481B62E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5DAEA969"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10A60B6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4D0FEAE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76B33EC9" w14:textId="4C1BAA0D"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557C9EED" w14:textId="25AEBFDE"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28E9D852" w14:textId="69021E54"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2E1C7CAF" w14:textId="2100D920"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4B0DE933"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3B6C67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18</w:t>
            </w:r>
          </w:p>
        </w:tc>
        <w:tc>
          <w:tcPr>
            <w:tcW w:w="2299" w:type="dxa"/>
            <w:tcBorders>
              <w:top w:val="nil"/>
              <w:left w:val="nil"/>
              <w:bottom w:val="single" w:sz="4" w:space="0" w:color="auto"/>
              <w:right w:val="single" w:sz="4" w:space="0" w:color="auto"/>
            </w:tcBorders>
            <w:shd w:val="clear" w:color="000000" w:fill="FFFFFF"/>
            <w:vAlign w:val="center"/>
            <w:hideMark/>
          </w:tcPr>
          <w:p w14:paraId="15E7AA0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7371B0BE"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6B9654B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013C0B4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7788875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4BBC0BF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0822CF95" w14:textId="7E470B86"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3A822EFE" w14:textId="29F27ACD"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2F519207" w14:textId="6B3D8089"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675BE285" w14:textId="066284C3"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3B4688E3"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FB81E0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19</w:t>
            </w:r>
          </w:p>
        </w:tc>
        <w:tc>
          <w:tcPr>
            <w:tcW w:w="2299" w:type="dxa"/>
            <w:tcBorders>
              <w:top w:val="nil"/>
              <w:left w:val="nil"/>
              <w:bottom w:val="single" w:sz="4" w:space="0" w:color="auto"/>
              <w:right w:val="single" w:sz="4" w:space="0" w:color="auto"/>
            </w:tcBorders>
            <w:shd w:val="clear" w:color="000000" w:fill="FFFFFF"/>
            <w:vAlign w:val="center"/>
            <w:hideMark/>
          </w:tcPr>
          <w:p w14:paraId="0565880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231F598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04B9FDEA"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6E4EAF21"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5BA17CDF"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5D4068D4"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0B02637D" w14:textId="6FAA5841"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75AF570C" w14:textId="6A64C266"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62AB60BE" w14:textId="4CBB4400"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63AB3CC0" w14:textId="1316851C"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B82936" w:rsidRPr="00D557BB" w14:paraId="6819CC74" w14:textId="77777777" w:rsidTr="004A5297">
        <w:trPr>
          <w:trHeight w:val="597"/>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FE3EF7"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20</w:t>
            </w:r>
          </w:p>
        </w:tc>
        <w:tc>
          <w:tcPr>
            <w:tcW w:w="2299" w:type="dxa"/>
            <w:tcBorders>
              <w:top w:val="nil"/>
              <w:left w:val="nil"/>
              <w:bottom w:val="single" w:sz="4" w:space="0" w:color="auto"/>
              <w:right w:val="single" w:sz="4" w:space="0" w:color="auto"/>
            </w:tcBorders>
            <w:shd w:val="clear" w:color="000000" w:fill="FFFFFF"/>
            <w:vAlign w:val="center"/>
            <w:hideMark/>
          </w:tcPr>
          <w:p w14:paraId="03C23CB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наименование</w:t>
            </w:r>
          </w:p>
        </w:tc>
        <w:tc>
          <w:tcPr>
            <w:tcW w:w="967" w:type="dxa"/>
            <w:tcBorders>
              <w:top w:val="nil"/>
              <w:left w:val="nil"/>
              <w:bottom w:val="single" w:sz="4" w:space="0" w:color="auto"/>
              <w:right w:val="single" w:sz="4" w:space="0" w:color="auto"/>
            </w:tcBorders>
            <w:shd w:val="clear" w:color="000000" w:fill="FFFFFF"/>
            <w:vAlign w:val="center"/>
            <w:hideMark/>
          </w:tcPr>
          <w:p w14:paraId="4D9ECCD5"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чертеж</w:t>
            </w:r>
          </w:p>
        </w:tc>
        <w:tc>
          <w:tcPr>
            <w:tcW w:w="967" w:type="dxa"/>
            <w:tcBorders>
              <w:top w:val="nil"/>
              <w:left w:val="nil"/>
              <w:bottom w:val="single" w:sz="4" w:space="0" w:color="auto"/>
              <w:right w:val="single" w:sz="4" w:space="0" w:color="auto"/>
            </w:tcBorders>
            <w:shd w:val="clear" w:color="000000" w:fill="FFFFFF"/>
            <w:vAlign w:val="center"/>
            <w:hideMark/>
          </w:tcPr>
          <w:p w14:paraId="6024D740"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Гост</w:t>
            </w:r>
          </w:p>
        </w:tc>
        <w:tc>
          <w:tcPr>
            <w:tcW w:w="967" w:type="dxa"/>
            <w:tcBorders>
              <w:top w:val="nil"/>
              <w:left w:val="nil"/>
              <w:bottom w:val="single" w:sz="4" w:space="0" w:color="auto"/>
              <w:right w:val="single" w:sz="4" w:space="0" w:color="auto"/>
            </w:tcBorders>
            <w:shd w:val="clear" w:color="000000" w:fill="FFFFFF"/>
            <w:vAlign w:val="center"/>
            <w:hideMark/>
          </w:tcPr>
          <w:p w14:paraId="0062A438"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размер</w:t>
            </w:r>
          </w:p>
        </w:tc>
        <w:tc>
          <w:tcPr>
            <w:tcW w:w="1170" w:type="dxa"/>
            <w:tcBorders>
              <w:top w:val="nil"/>
              <w:left w:val="nil"/>
              <w:bottom w:val="single" w:sz="4" w:space="0" w:color="auto"/>
              <w:right w:val="single" w:sz="4" w:space="0" w:color="auto"/>
            </w:tcBorders>
            <w:shd w:val="clear" w:color="000000" w:fill="FFFFFF"/>
            <w:vAlign w:val="center"/>
            <w:hideMark/>
          </w:tcPr>
          <w:p w14:paraId="6342B662"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007" w:type="dxa"/>
            <w:tcBorders>
              <w:top w:val="nil"/>
              <w:left w:val="nil"/>
              <w:bottom w:val="single" w:sz="4" w:space="0" w:color="auto"/>
              <w:right w:val="single" w:sz="4" w:space="0" w:color="auto"/>
            </w:tcBorders>
            <w:shd w:val="clear" w:color="000000" w:fill="FFFFFF"/>
            <w:vAlign w:val="center"/>
            <w:hideMark/>
          </w:tcPr>
          <w:p w14:paraId="115BB6BB" w14:textId="77777777"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 количество</w:t>
            </w:r>
          </w:p>
        </w:tc>
        <w:tc>
          <w:tcPr>
            <w:tcW w:w="1883" w:type="dxa"/>
            <w:tcBorders>
              <w:top w:val="nil"/>
              <w:left w:val="nil"/>
              <w:bottom w:val="single" w:sz="4" w:space="0" w:color="auto"/>
              <w:right w:val="single" w:sz="4" w:space="0" w:color="auto"/>
            </w:tcBorders>
            <w:shd w:val="clear" w:color="000000" w:fill="FFFFFF"/>
            <w:vAlign w:val="center"/>
            <w:hideMark/>
          </w:tcPr>
          <w:p w14:paraId="067DDFBB" w14:textId="49B35526"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в драмах РА</w:t>
            </w:r>
            <w:r w:rsidRPr="00D557BB">
              <w:rPr>
                <w:bCs/>
                <w:color w:val="000000"/>
                <w:sz w:val="16"/>
                <w:szCs w:val="16"/>
                <w:lang w:eastAsia="hy-AM"/>
              </w:rPr>
              <w:t xml:space="preserve"> без НДС </w:t>
            </w:r>
          </w:p>
        </w:tc>
        <w:tc>
          <w:tcPr>
            <w:tcW w:w="1736" w:type="dxa"/>
            <w:tcBorders>
              <w:top w:val="nil"/>
              <w:left w:val="nil"/>
              <w:bottom w:val="single" w:sz="4" w:space="0" w:color="auto"/>
              <w:right w:val="single" w:sz="4" w:space="0" w:color="auto"/>
            </w:tcBorders>
            <w:shd w:val="clear" w:color="000000" w:fill="FFFFFF"/>
            <w:vAlign w:val="center"/>
            <w:hideMark/>
          </w:tcPr>
          <w:p w14:paraId="25FCBA77" w14:textId="61B674BB"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 xml:space="preserve">без НДС </w:t>
            </w:r>
          </w:p>
        </w:tc>
        <w:tc>
          <w:tcPr>
            <w:tcW w:w="2021" w:type="dxa"/>
            <w:tcBorders>
              <w:top w:val="nil"/>
              <w:left w:val="nil"/>
              <w:bottom w:val="single" w:sz="4" w:space="0" w:color="auto"/>
              <w:right w:val="single" w:sz="4" w:space="0" w:color="auto"/>
            </w:tcBorders>
            <w:shd w:val="clear" w:color="000000" w:fill="FFFFFF"/>
            <w:vAlign w:val="center"/>
            <w:hideMark/>
          </w:tcPr>
          <w:p w14:paraId="6B8A1D2D" w14:textId="03C3006E" w:rsidR="00B82936" w:rsidRPr="00D557BB" w:rsidRDefault="00B82936" w:rsidP="00B82936">
            <w:pPr>
              <w:jc w:val="center"/>
              <w:rPr>
                <w:color w:val="000000"/>
                <w:sz w:val="16"/>
                <w:szCs w:val="16"/>
                <w:lang w:val="hy-AM" w:eastAsia="hy-AM"/>
              </w:rPr>
            </w:pPr>
            <w:r w:rsidRPr="00D557BB">
              <w:rPr>
                <w:bCs/>
                <w:color w:val="000000"/>
                <w:sz w:val="16"/>
                <w:szCs w:val="16"/>
                <w:lang w:eastAsia="hy-AM"/>
              </w:rPr>
              <w:t xml:space="preserve">Указать цену </w:t>
            </w:r>
            <w:r w:rsidRPr="00B82936">
              <w:rPr>
                <w:bCs/>
                <w:color w:val="000000"/>
                <w:sz w:val="16"/>
                <w:szCs w:val="16"/>
                <w:lang w:eastAsia="hy-AM"/>
              </w:rPr>
              <w:t xml:space="preserve">в драмах РА </w:t>
            </w:r>
            <w:r w:rsidRPr="00D557BB">
              <w:rPr>
                <w:bCs/>
                <w:color w:val="000000"/>
                <w:sz w:val="16"/>
                <w:szCs w:val="16"/>
                <w:lang w:eastAsia="hy-AM"/>
              </w:rPr>
              <w:t xml:space="preserve">с НДС </w:t>
            </w:r>
          </w:p>
        </w:tc>
        <w:tc>
          <w:tcPr>
            <w:tcW w:w="1882" w:type="dxa"/>
            <w:tcBorders>
              <w:top w:val="nil"/>
              <w:left w:val="nil"/>
              <w:bottom w:val="single" w:sz="4" w:space="0" w:color="auto"/>
              <w:right w:val="single" w:sz="4" w:space="0" w:color="auto"/>
            </w:tcBorders>
            <w:shd w:val="clear" w:color="000000" w:fill="FFFFFF"/>
            <w:vAlign w:val="center"/>
            <w:hideMark/>
          </w:tcPr>
          <w:p w14:paraId="2C8E3F29" w14:textId="361FDE1A" w:rsidR="00B82936" w:rsidRPr="00D557BB" w:rsidRDefault="00B82936" w:rsidP="00B82936">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 </w:t>
            </w:r>
          </w:p>
        </w:tc>
      </w:tr>
      <w:tr w:rsidR="00D557BB" w:rsidRPr="00D557BB" w14:paraId="2A9F147C" w14:textId="77777777" w:rsidTr="004A5297">
        <w:trPr>
          <w:trHeight w:val="518"/>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D9521D4" w14:textId="77777777" w:rsidR="00D557BB" w:rsidRPr="00D557BB" w:rsidRDefault="00D557BB" w:rsidP="00D557BB">
            <w:pPr>
              <w:rPr>
                <w:color w:val="000000"/>
                <w:sz w:val="16"/>
                <w:szCs w:val="16"/>
                <w:lang w:val="hy-AM" w:eastAsia="hy-AM"/>
              </w:rPr>
            </w:pPr>
            <w:r w:rsidRPr="00D557BB">
              <w:rPr>
                <w:bCs/>
                <w:color w:val="000000"/>
                <w:sz w:val="16"/>
                <w:szCs w:val="16"/>
                <w:lang w:eastAsia="hy-AM"/>
              </w:rPr>
              <w:t>Итого:</w:t>
            </w:r>
          </w:p>
        </w:tc>
        <w:tc>
          <w:tcPr>
            <w:tcW w:w="2299" w:type="dxa"/>
            <w:tcBorders>
              <w:top w:val="nil"/>
              <w:left w:val="nil"/>
              <w:bottom w:val="single" w:sz="4" w:space="0" w:color="auto"/>
              <w:right w:val="single" w:sz="4" w:space="0" w:color="auto"/>
            </w:tcBorders>
            <w:shd w:val="clear" w:color="000000" w:fill="FFFFFF"/>
            <w:vAlign w:val="center"/>
            <w:hideMark/>
          </w:tcPr>
          <w:p w14:paraId="5D3FAE23"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67" w:type="dxa"/>
            <w:tcBorders>
              <w:top w:val="nil"/>
              <w:left w:val="nil"/>
              <w:bottom w:val="single" w:sz="4" w:space="0" w:color="auto"/>
              <w:right w:val="single" w:sz="4" w:space="0" w:color="auto"/>
            </w:tcBorders>
            <w:shd w:val="clear" w:color="000000" w:fill="FFFFFF"/>
            <w:vAlign w:val="center"/>
            <w:hideMark/>
          </w:tcPr>
          <w:p w14:paraId="6F0852BF"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67" w:type="dxa"/>
            <w:tcBorders>
              <w:top w:val="nil"/>
              <w:left w:val="nil"/>
              <w:bottom w:val="single" w:sz="4" w:space="0" w:color="auto"/>
              <w:right w:val="single" w:sz="4" w:space="0" w:color="auto"/>
            </w:tcBorders>
            <w:shd w:val="clear" w:color="000000" w:fill="FFFFFF"/>
            <w:vAlign w:val="center"/>
            <w:hideMark/>
          </w:tcPr>
          <w:p w14:paraId="2D5B6804"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67" w:type="dxa"/>
            <w:tcBorders>
              <w:top w:val="nil"/>
              <w:left w:val="nil"/>
              <w:bottom w:val="single" w:sz="4" w:space="0" w:color="auto"/>
              <w:right w:val="single" w:sz="4" w:space="0" w:color="auto"/>
            </w:tcBorders>
            <w:shd w:val="clear" w:color="000000" w:fill="FFFFFF"/>
            <w:vAlign w:val="center"/>
            <w:hideMark/>
          </w:tcPr>
          <w:p w14:paraId="26B23A65"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1170" w:type="dxa"/>
            <w:tcBorders>
              <w:top w:val="nil"/>
              <w:left w:val="nil"/>
              <w:bottom w:val="single" w:sz="4" w:space="0" w:color="auto"/>
              <w:right w:val="single" w:sz="4" w:space="0" w:color="auto"/>
            </w:tcBorders>
            <w:shd w:val="clear" w:color="000000" w:fill="FFFFFF"/>
            <w:vAlign w:val="center"/>
            <w:hideMark/>
          </w:tcPr>
          <w:p w14:paraId="1E76FF79"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1007" w:type="dxa"/>
            <w:tcBorders>
              <w:top w:val="nil"/>
              <w:left w:val="nil"/>
              <w:bottom w:val="single" w:sz="4" w:space="0" w:color="auto"/>
              <w:right w:val="single" w:sz="4" w:space="0" w:color="auto"/>
            </w:tcBorders>
            <w:shd w:val="clear" w:color="000000" w:fill="FFFFFF"/>
            <w:vAlign w:val="center"/>
            <w:hideMark/>
          </w:tcPr>
          <w:p w14:paraId="56338312"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1883" w:type="dxa"/>
            <w:tcBorders>
              <w:top w:val="nil"/>
              <w:left w:val="nil"/>
              <w:bottom w:val="single" w:sz="4" w:space="0" w:color="auto"/>
              <w:right w:val="single" w:sz="4" w:space="0" w:color="auto"/>
            </w:tcBorders>
            <w:shd w:val="clear" w:color="000000" w:fill="FFFFFF"/>
            <w:vAlign w:val="center"/>
            <w:hideMark/>
          </w:tcPr>
          <w:p w14:paraId="113839A3" w14:textId="77777777"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36" w:type="dxa"/>
            <w:tcBorders>
              <w:top w:val="nil"/>
              <w:left w:val="nil"/>
              <w:bottom w:val="single" w:sz="4" w:space="0" w:color="auto"/>
              <w:right w:val="single" w:sz="4" w:space="0" w:color="auto"/>
            </w:tcBorders>
            <w:shd w:val="clear" w:color="000000" w:fill="FFFFFF"/>
            <w:vAlign w:val="center"/>
            <w:hideMark/>
          </w:tcPr>
          <w:p w14:paraId="3507CB80" w14:textId="0FA6B4BF" w:rsidR="00D557BB" w:rsidRPr="00D557BB" w:rsidRDefault="00B82936" w:rsidP="00D557BB">
            <w:pPr>
              <w:jc w:val="center"/>
              <w:rPr>
                <w:color w:val="000000"/>
                <w:sz w:val="16"/>
                <w:szCs w:val="16"/>
                <w:lang w:val="hy-AM" w:eastAsia="hy-AM"/>
              </w:rPr>
            </w:pPr>
            <w:r w:rsidRPr="00D557BB">
              <w:rPr>
                <w:bCs/>
                <w:color w:val="000000"/>
                <w:sz w:val="16"/>
                <w:szCs w:val="16"/>
                <w:lang w:eastAsia="hy-AM"/>
              </w:rPr>
              <w:t xml:space="preserve">Указать сумму </w:t>
            </w:r>
            <w:r w:rsidRPr="00B82936">
              <w:rPr>
                <w:bCs/>
                <w:color w:val="000000"/>
                <w:sz w:val="16"/>
                <w:szCs w:val="16"/>
                <w:lang w:eastAsia="hy-AM"/>
              </w:rPr>
              <w:t xml:space="preserve">в драмах РА </w:t>
            </w:r>
            <w:r w:rsidRPr="00D557BB">
              <w:rPr>
                <w:bCs/>
                <w:color w:val="000000"/>
                <w:sz w:val="16"/>
                <w:szCs w:val="16"/>
                <w:lang w:eastAsia="hy-AM"/>
              </w:rPr>
              <w:t>без НДС</w:t>
            </w:r>
          </w:p>
        </w:tc>
        <w:tc>
          <w:tcPr>
            <w:tcW w:w="2021" w:type="dxa"/>
            <w:tcBorders>
              <w:top w:val="nil"/>
              <w:left w:val="nil"/>
              <w:bottom w:val="single" w:sz="4" w:space="0" w:color="auto"/>
              <w:right w:val="single" w:sz="4" w:space="0" w:color="auto"/>
            </w:tcBorders>
            <w:shd w:val="clear" w:color="000000" w:fill="FFFFFF"/>
            <w:vAlign w:val="center"/>
            <w:hideMark/>
          </w:tcPr>
          <w:p w14:paraId="0716CA91" w14:textId="77777777"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882" w:type="dxa"/>
            <w:tcBorders>
              <w:top w:val="nil"/>
              <w:left w:val="nil"/>
              <w:bottom w:val="single" w:sz="4" w:space="0" w:color="auto"/>
              <w:right w:val="single" w:sz="4" w:space="0" w:color="auto"/>
            </w:tcBorders>
            <w:shd w:val="clear" w:color="000000" w:fill="FFFFFF"/>
            <w:vAlign w:val="center"/>
            <w:hideMark/>
          </w:tcPr>
          <w:p w14:paraId="1065C0B8" w14:textId="02B80CE6" w:rsidR="00D557BB" w:rsidRPr="00D557BB" w:rsidRDefault="00B82936" w:rsidP="00D557BB">
            <w:pPr>
              <w:jc w:val="center"/>
              <w:rPr>
                <w:color w:val="000000"/>
                <w:sz w:val="16"/>
                <w:szCs w:val="16"/>
                <w:lang w:val="hy-AM" w:eastAsia="hy-AM"/>
              </w:rPr>
            </w:pPr>
            <w:r w:rsidRPr="00D557BB">
              <w:rPr>
                <w:bCs/>
                <w:color w:val="000000"/>
                <w:sz w:val="16"/>
                <w:szCs w:val="16"/>
                <w:lang w:eastAsia="hy-AM"/>
              </w:rPr>
              <w:t>Указать</w:t>
            </w:r>
            <w:r>
              <w:rPr>
                <w:bCs/>
                <w:color w:val="000000"/>
                <w:sz w:val="16"/>
                <w:szCs w:val="16"/>
                <w:lang w:eastAsia="hy-AM"/>
              </w:rPr>
              <w:t xml:space="preserve"> </w:t>
            </w:r>
            <w:proofErr w:type="gramStart"/>
            <w:r w:rsidRPr="00D557BB">
              <w:rPr>
                <w:bCs/>
                <w:color w:val="000000"/>
                <w:sz w:val="16"/>
                <w:szCs w:val="16"/>
                <w:lang w:eastAsia="hy-AM"/>
              </w:rPr>
              <w:t xml:space="preserve">сумму  </w:t>
            </w:r>
            <w:r w:rsidRPr="00B82936">
              <w:rPr>
                <w:bCs/>
                <w:color w:val="000000"/>
                <w:sz w:val="16"/>
                <w:szCs w:val="16"/>
                <w:lang w:eastAsia="hy-AM"/>
              </w:rPr>
              <w:t>в</w:t>
            </w:r>
            <w:proofErr w:type="gramEnd"/>
            <w:r w:rsidRPr="00B82936">
              <w:rPr>
                <w:bCs/>
                <w:color w:val="000000"/>
                <w:sz w:val="16"/>
                <w:szCs w:val="16"/>
                <w:lang w:eastAsia="hy-AM"/>
              </w:rPr>
              <w:t xml:space="preserve"> драмах РА</w:t>
            </w:r>
            <w:r w:rsidRPr="00D557BB">
              <w:rPr>
                <w:bCs/>
                <w:color w:val="000000"/>
                <w:sz w:val="16"/>
                <w:szCs w:val="16"/>
                <w:lang w:eastAsia="hy-AM"/>
              </w:rPr>
              <w:t xml:space="preserve"> с НДС</w:t>
            </w:r>
          </w:p>
        </w:tc>
      </w:tr>
    </w:tbl>
    <w:p w14:paraId="6F853A97" w14:textId="77777777" w:rsidR="00EF227C" w:rsidRPr="00D20AE0"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8633EF" w:rsidRPr="00D20AE0" w14:paraId="2C774C1C" w14:textId="77777777" w:rsidTr="00604997">
        <w:trPr>
          <w:trHeight w:val="862"/>
        </w:trPr>
        <w:tc>
          <w:tcPr>
            <w:tcW w:w="6254" w:type="dxa"/>
            <w:gridSpan w:val="2"/>
            <w:shd w:val="clear" w:color="auto" w:fill="auto"/>
            <w:vAlign w:val="center"/>
          </w:tcPr>
          <w:p w14:paraId="6525A186" w14:textId="77777777"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proofErr w:type="spellStart"/>
            <w:r w:rsidR="008633EF" w:rsidRPr="00D20AE0">
              <w:rPr>
                <w:b/>
                <w:color w:val="000000" w:themeColor="text1"/>
              </w:rPr>
              <w:t>орядок</w:t>
            </w:r>
            <w:proofErr w:type="spellEnd"/>
            <w:r w:rsidR="008633EF" w:rsidRPr="00D20AE0">
              <w:rPr>
                <w:b/>
                <w:color w:val="000000" w:themeColor="text1"/>
              </w:rPr>
              <w:t xml:space="preserve"> формирования начальной (максимальной) цены</w:t>
            </w:r>
          </w:p>
        </w:tc>
        <w:tc>
          <w:tcPr>
            <w:tcW w:w="9382" w:type="dxa"/>
            <w:gridSpan w:val="2"/>
            <w:shd w:val="clear" w:color="auto" w:fill="auto"/>
            <w:vAlign w:val="center"/>
          </w:tcPr>
          <w:p w14:paraId="6FB27675" w14:textId="77777777"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14:paraId="24CDFACE" w14:textId="77777777" w:rsidTr="00604997">
        <w:trPr>
          <w:trHeight w:val="251"/>
        </w:trPr>
        <w:tc>
          <w:tcPr>
            <w:tcW w:w="15637" w:type="dxa"/>
            <w:gridSpan w:val="4"/>
          </w:tcPr>
          <w:p w14:paraId="77AF8D55" w14:textId="77777777"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14:paraId="79FB39AC" w14:textId="77777777" w:rsidTr="00604997">
        <w:trPr>
          <w:trHeight w:val="299"/>
        </w:trPr>
        <w:tc>
          <w:tcPr>
            <w:tcW w:w="2701" w:type="dxa"/>
            <w:vMerge w:val="restart"/>
            <w:shd w:val="clear" w:color="auto" w:fill="auto"/>
            <w:vAlign w:val="center"/>
          </w:tcPr>
          <w:p w14:paraId="0D1B6D4E" w14:textId="77777777"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53" w:type="dxa"/>
            <w:shd w:val="clear" w:color="auto" w:fill="auto"/>
            <w:vAlign w:val="center"/>
          </w:tcPr>
          <w:p w14:paraId="703D1336" w14:textId="77777777"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82" w:type="dxa"/>
            <w:gridSpan w:val="2"/>
            <w:shd w:val="clear" w:color="auto" w:fill="auto"/>
            <w:vAlign w:val="center"/>
          </w:tcPr>
          <w:p w14:paraId="72170290" w14:textId="77777777"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7CA4991" w14:textId="77777777"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2675383D" w14:textId="77777777"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14:paraId="3529F4E8" w14:textId="77777777" w:rsidTr="00604997">
        <w:trPr>
          <w:trHeight w:val="862"/>
        </w:trPr>
        <w:tc>
          <w:tcPr>
            <w:tcW w:w="2701" w:type="dxa"/>
            <w:vMerge/>
            <w:shd w:val="clear" w:color="auto" w:fill="auto"/>
            <w:vAlign w:val="center"/>
          </w:tcPr>
          <w:p w14:paraId="35E0808F" w14:textId="77777777"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14:paraId="00B0B835" w14:textId="77777777" w:rsidR="008633EF" w:rsidRPr="00D20AE0" w:rsidRDefault="008633EF" w:rsidP="00C9146E">
            <w:pPr>
              <w:jc w:val="both"/>
              <w:rPr>
                <w:b/>
                <w:bCs/>
                <w:i/>
              </w:rPr>
            </w:pPr>
            <w:r w:rsidRPr="00D20AE0">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14:paraId="16977CF5" w14:textId="77777777" w:rsidR="008633EF" w:rsidRPr="00D20AE0" w:rsidRDefault="008633EF" w:rsidP="00C9146E">
            <w:pPr>
              <w:jc w:val="both"/>
              <w:rPr>
                <w:b/>
                <w:bCs/>
                <w:i/>
              </w:rPr>
            </w:pPr>
            <w:r w:rsidRPr="00D20AE0">
              <w:rPr>
                <w:b/>
                <w:bCs/>
                <w:i/>
              </w:rPr>
              <w:t>При поставке товаров указывается:</w:t>
            </w:r>
          </w:p>
          <w:p w14:paraId="4CA18338" w14:textId="77777777"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6B33D3DF" w14:textId="77777777" w:rsidR="008633EF" w:rsidRPr="00D20AE0" w:rsidRDefault="008633EF" w:rsidP="00C9146E">
            <w:pPr>
              <w:jc w:val="both"/>
              <w:rPr>
                <w:bCs/>
                <w:i/>
              </w:rPr>
            </w:pPr>
            <w:r w:rsidRPr="00D20AE0">
              <w:rPr>
                <w:bCs/>
                <w:i/>
              </w:rPr>
              <w:t>Например,</w:t>
            </w:r>
          </w:p>
          <w:p w14:paraId="3E53EFF9" w14:textId="77777777" w:rsidR="008633EF" w:rsidRPr="00D20AE0" w:rsidRDefault="008633EF" w:rsidP="00C9146E">
            <w:pPr>
              <w:jc w:val="both"/>
              <w:rPr>
                <w:bCs/>
                <w:i/>
              </w:rPr>
            </w:pPr>
            <w:r w:rsidRPr="00D20AE0">
              <w:rPr>
                <w:bCs/>
                <w:i/>
              </w:rPr>
              <w:t>«длина товара: составляет ___ см».</w:t>
            </w:r>
          </w:p>
        </w:tc>
      </w:tr>
      <w:tr w:rsidR="008633EF" w:rsidRPr="00D20AE0" w14:paraId="3429FED8" w14:textId="77777777" w:rsidTr="00604997">
        <w:trPr>
          <w:trHeight w:val="862"/>
        </w:trPr>
        <w:tc>
          <w:tcPr>
            <w:tcW w:w="2701" w:type="dxa"/>
            <w:vMerge/>
            <w:shd w:val="clear" w:color="auto" w:fill="auto"/>
            <w:vAlign w:val="center"/>
          </w:tcPr>
          <w:p w14:paraId="25A52CC5" w14:textId="77777777"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14:paraId="4CB335CA" w14:textId="77777777" w:rsidR="008633EF" w:rsidRPr="00D20AE0" w:rsidRDefault="008633EF" w:rsidP="00C9146E">
            <w:pPr>
              <w:jc w:val="both"/>
              <w:rPr>
                <w:bCs/>
                <w:i/>
              </w:rPr>
            </w:pPr>
            <w:r w:rsidRPr="00D20AE0">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14:paraId="12237761" w14:textId="77777777"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5A7746A" w14:textId="77777777"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14:paraId="2636110F" w14:textId="77777777" w:rsidTr="00604997">
        <w:trPr>
          <w:trHeight w:val="549"/>
        </w:trPr>
        <w:tc>
          <w:tcPr>
            <w:tcW w:w="2701" w:type="dxa"/>
            <w:vMerge/>
            <w:shd w:val="clear" w:color="auto" w:fill="auto"/>
            <w:vAlign w:val="center"/>
          </w:tcPr>
          <w:p w14:paraId="4A227385" w14:textId="77777777"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14:paraId="26B680FF" w14:textId="77777777" w:rsidR="008633EF" w:rsidRPr="00D20AE0" w:rsidRDefault="008633EF" w:rsidP="00C9146E">
            <w:pPr>
              <w:jc w:val="both"/>
              <w:rPr>
                <w:bCs/>
                <w:i/>
              </w:rPr>
            </w:pPr>
            <w:r w:rsidRPr="00D20AE0">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14:paraId="427F7BA5" w14:textId="77777777"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FB74DF2"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14:paraId="2C2501DD" w14:textId="77777777" w:rsidTr="00604997">
        <w:trPr>
          <w:trHeight w:val="990"/>
        </w:trPr>
        <w:tc>
          <w:tcPr>
            <w:tcW w:w="2701" w:type="dxa"/>
            <w:vMerge/>
            <w:shd w:val="clear" w:color="auto" w:fill="auto"/>
            <w:vAlign w:val="center"/>
          </w:tcPr>
          <w:p w14:paraId="0339459E" w14:textId="77777777"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14:paraId="473077B8" w14:textId="77777777" w:rsidR="008633EF" w:rsidRPr="00D20AE0" w:rsidRDefault="008633EF" w:rsidP="00C9146E">
            <w:pPr>
              <w:jc w:val="both"/>
              <w:rPr>
                <w:b/>
                <w:bCs/>
                <w:i/>
              </w:rPr>
            </w:pPr>
            <w:r w:rsidRPr="00D20AE0">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14:paraId="296DA5F7" w14:textId="77777777" w:rsidR="008633EF" w:rsidRPr="00D20AE0" w:rsidRDefault="008633EF" w:rsidP="00C9146E">
            <w:pPr>
              <w:jc w:val="both"/>
              <w:rPr>
                <w:b/>
                <w:bCs/>
                <w:i/>
              </w:rPr>
            </w:pPr>
            <w:r w:rsidRPr="00D20AE0">
              <w:rPr>
                <w:b/>
                <w:bCs/>
                <w:i/>
              </w:rPr>
              <w:t>Колонка включается при закупке товаров.</w:t>
            </w:r>
          </w:p>
          <w:p w14:paraId="6E84B039" w14:textId="77777777"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14:paraId="73695D16"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14:paraId="35215530" w14:textId="77777777" w:rsidTr="00604997">
        <w:trPr>
          <w:trHeight w:val="862"/>
        </w:trPr>
        <w:tc>
          <w:tcPr>
            <w:tcW w:w="2701" w:type="dxa"/>
            <w:vMerge/>
            <w:shd w:val="clear" w:color="auto" w:fill="auto"/>
            <w:vAlign w:val="center"/>
          </w:tcPr>
          <w:p w14:paraId="22C55247" w14:textId="77777777"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14:paraId="06F24337" w14:textId="77777777" w:rsidR="008633EF" w:rsidRPr="00D20AE0" w:rsidRDefault="008633EF" w:rsidP="00C9146E">
            <w:pPr>
              <w:jc w:val="both"/>
              <w:rPr>
                <w:b/>
                <w:bCs/>
                <w:i/>
              </w:rPr>
            </w:pPr>
            <w:r w:rsidRPr="00D20AE0">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14:paraId="17094B28" w14:textId="77777777"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14:paraId="5A94FD85" w14:textId="77777777"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14:paraId="20CEB5CE" w14:textId="77777777" w:rsidR="008633EF" w:rsidRPr="00D20AE0" w:rsidRDefault="008633EF" w:rsidP="00C9146E">
            <w:pPr>
              <w:jc w:val="both"/>
              <w:rPr>
                <w:bCs/>
                <w:i/>
              </w:rPr>
            </w:pPr>
            <w:r w:rsidRPr="00D20AE0">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D20AE0">
              <w:rPr>
                <w:bCs/>
                <w:i/>
              </w:rPr>
              <w:t>и  указать</w:t>
            </w:r>
            <w:proofErr w:type="gramEnd"/>
            <w:r w:rsidRPr="00D20AE0">
              <w:rPr>
                <w:bCs/>
                <w:i/>
              </w:rPr>
              <w:t xml:space="preserve"> их конкретные значения.</w:t>
            </w:r>
          </w:p>
        </w:tc>
      </w:tr>
      <w:tr w:rsidR="008633EF" w:rsidRPr="00D20AE0" w14:paraId="25115DF4" w14:textId="77777777"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14:paraId="5ACDD280" w14:textId="77777777"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14:paraId="4AE9960C" w14:textId="77777777" w:rsidTr="00604997">
        <w:trPr>
          <w:trHeight w:val="214"/>
        </w:trPr>
        <w:tc>
          <w:tcPr>
            <w:tcW w:w="15637" w:type="dxa"/>
            <w:gridSpan w:val="4"/>
          </w:tcPr>
          <w:p w14:paraId="264E313C" w14:textId="77777777"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14:paraId="20C38B3D" w14:textId="77777777" w:rsidR="008633EF" w:rsidRPr="00D20AE0" w:rsidRDefault="008633EF" w:rsidP="00C9146E">
            <w:pPr>
              <w:rPr>
                <w:bCs/>
                <w:i/>
                <w:color w:val="000000" w:themeColor="text1"/>
              </w:rPr>
            </w:pPr>
            <w:proofErr w:type="gramStart"/>
            <w:r w:rsidRPr="00D20AE0">
              <w:rPr>
                <w:bCs/>
                <w:i/>
                <w:color w:val="000000" w:themeColor="text1"/>
              </w:rPr>
              <w:t>Например</w:t>
            </w:r>
            <w:proofErr w:type="gramEnd"/>
            <w:r w:rsidRPr="00D20AE0">
              <w:rPr>
                <w:bCs/>
                <w:i/>
                <w:color w:val="000000" w:themeColor="text1"/>
              </w:rPr>
              <w:t>:</w:t>
            </w:r>
          </w:p>
          <w:p w14:paraId="08C15EBB" w14:textId="77777777" w:rsidR="008633EF" w:rsidRPr="00D20AE0" w:rsidRDefault="008633EF" w:rsidP="00C9146E">
            <w:pPr>
              <w:rPr>
                <w:bCs/>
                <w:i/>
                <w:color w:val="000000" w:themeColor="text1"/>
              </w:rPr>
            </w:pPr>
            <w:r w:rsidRPr="00D20AE0">
              <w:rPr>
                <w:bCs/>
                <w:i/>
                <w:color w:val="000000" w:themeColor="text1"/>
              </w:rPr>
              <w:t>при поставке товаров:</w:t>
            </w:r>
          </w:p>
          <w:p w14:paraId="7D5BEEEB" w14:textId="77777777"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14:paraId="49C55A7E" w14:textId="77777777" w:rsidTr="00604997">
        <w:trPr>
          <w:trHeight w:val="214"/>
        </w:trPr>
        <w:tc>
          <w:tcPr>
            <w:tcW w:w="15637" w:type="dxa"/>
            <w:gridSpan w:val="4"/>
          </w:tcPr>
          <w:p w14:paraId="7E2E1AC1" w14:textId="77777777"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14:paraId="7BFDFE14" w14:textId="77777777" w:rsidTr="00604997">
        <w:trPr>
          <w:trHeight w:val="214"/>
        </w:trPr>
        <w:tc>
          <w:tcPr>
            <w:tcW w:w="15637" w:type="dxa"/>
            <w:gridSpan w:val="4"/>
          </w:tcPr>
          <w:p w14:paraId="332D81B2" w14:textId="77777777"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73D54F0B" w14:textId="77777777" w:rsidR="008633EF" w:rsidRPr="00D20AE0" w:rsidRDefault="008633EF" w:rsidP="00C9146E">
            <w:pPr>
              <w:jc w:val="both"/>
              <w:rPr>
                <w:i/>
                <w:color w:val="000000" w:themeColor="text1"/>
              </w:rPr>
            </w:pPr>
            <w:r w:rsidRPr="00D20AE0">
              <w:rPr>
                <w:i/>
                <w:color w:val="000000" w:themeColor="text1"/>
              </w:rPr>
              <w:t>Например,</w:t>
            </w:r>
          </w:p>
          <w:p w14:paraId="594660D7" w14:textId="77777777"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14:paraId="31F4302C" w14:textId="77777777" w:rsidTr="00604997">
        <w:trPr>
          <w:trHeight w:val="214"/>
        </w:trPr>
        <w:tc>
          <w:tcPr>
            <w:tcW w:w="15637" w:type="dxa"/>
            <w:gridSpan w:val="4"/>
          </w:tcPr>
          <w:p w14:paraId="5A094DA2" w14:textId="77777777"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14:paraId="20077D0C" w14:textId="77777777" w:rsidTr="00604997">
        <w:trPr>
          <w:trHeight w:val="214"/>
        </w:trPr>
        <w:tc>
          <w:tcPr>
            <w:tcW w:w="15637" w:type="dxa"/>
            <w:gridSpan w:val="4"/>
          </w:tcPr>
          <w:p w14:paraId="7FE8C62C" w14:textId="77777777"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14:paraId="0A12C1C6" w14:textId="77777777" w:rsidTr="00604997">
        <w:trPr>
          <w:trHeight w:val="214"/>
        </w:trPr>
        <w:tc>
          <w:tcPr>
            <w:tcW w:w="15637" w:type="dxa"/>
            <w:gridSpan w:val="4"/>
          </w:tcPr>
          <w:p w14:paraId="5A5500F6" w14:textId="77777777"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14:paraId="061BD913" w14:textId="77777777" w:rsidTr="00604997">
        <w:trPr>
          <w:trHeight w:val="214"/>
        </w:trPr>
        <w:tc>
          <w:tcPr>
            <w:tcW w:w="15637" w:type="dxa"/>
            <w:gridSpan w:val="4"/>
          </w:tcPr>
          <w:p w14:paraId="0CA08BB2" w14:textId="77777777"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14:paraId="1178D234" w14:textId="77777777" w:rsidTr="00604997">
        <w:trPr>
          <w:trHeight w:val="214"/>
        </w:trPr>
        <w:tc>
          <w:tcPr>
            <w:tcW w:w="7677" w:type="dxa"/>
            <w:gridSpan w:val="3"/>
            <w:shd w:val="clear" w:color="auto" w:fill="auto"/>
            <w:vAlign w:val="center"/>
          </w:tcPr>
          <w:p w14:paraId="75636439" w14:textId="77777777"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60" w:type="dxa"/>
          </w:tcPr>
          <w:p w14:paraId="0108D300"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14:paraId="4A9356E1" w14:textId="77777777"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D20AE0">
              <w:rPr>
                <w:bCs/>
                <w:i/>
                <w:color w:val="000000" w:themeColor="text1"/>
              </w:rPr>
              <w:t>ых</w:t>
            </w:r>
            <w:proofErr w:type="spellEnd"/>
            <w:r w:rsidRPr="00D20AE0">
              <w:rPr>
                <w:bCs/>
                <w:i/>
                <w:color w:val="000000" w:themeColor="text1"/>
              </w:rPr>
              <w:t>) в техническом задании документации».</w:t>
            </w:r>
          </w:p>
        </w:tc>
      </w:tr>
      <w:tr w:rsidR="008633EF" w:rsidRPr="00D20AE0" w14:paraId="7C93B376" w14:textId="77777777" w:rsidTr="00604997">
        <w:trPr>
          <w:trHeight w:val="214"/>
        </w:trPr>
        <w:tc>
          <w:tcPr>
            <w:tcW w:w="7677" w:type="dxa"/>
            <w:gridSpan w:val="3"/>
            <w:shd w:val="clear" w:color="auto" w:fill="auto"/>
            <w:vAlign w:val="center"/>
          </w:tcPr>
          <w:p w14:paraId="6324D960" w14:textId="77777777"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60" w:type="dxa"/>
          </w:tcPr>
          <w:p w14:paraId="17B41277"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14:paraId="723529DB" w14:textId="77777777"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14:paraId="00370339" w14:textId="77777777" w:rsidTr="00604997">
        <w:trPr>
          <w:trHeight w:val="214"/>
        </w:trPr>
        <w:tc>
          <w:tcPr>
            <w:tcW w:w="7677" w:type="dxa"/>
            <w:gridSpan w:val="3"/>
            <w:shd w:val="clear" w:color="auto" w:fill="auto"/>
            <w:vAlign w:val="center"/>
          </w:tcPr>
          <w:p w14:paraId="4958AE47" w14:textId="77777777"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60" w:type="dxa"/>
          </w:tcPr>
          <w:p w14:paraId="6A22AFBC"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4FBCA63F" w14:textId="77777777"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342AEC2" w14:textId="77777777"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14:paraId="20BDA2DA" w14:textId="77777777" w:rsidTr="00604997">
        <w:trPr>
          <w:trHeight w:val="214"/>
        </w:trPr>
        <w:tc>
          <w:tcPr>
            <w:tcW w:w="15637" w:type="dxa"/>
            <w:gridSpan w:val="4"/>
          </w:tcPr>
          <w:p w14:paraId="598364C4" w14:textId="77777777"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14:paraId="4FC4D8FD" w14:textId="77777777" w:rsidTr="00604997">
        <w:trPr>
          <w:trHeight w:val="348"/>
        </w:trPr>
        <w:tc>
          <w:tcPr>
            <w:tcW w:w="7677" w:type="dxa"/>
            <w:gridSpan w:val="3"/>
            <w:shd w:val="clear" w:color="auto" w:fill="auto"/>
            <w:vAlign w:val="center"/>
          </w:tcPr>
          <w:p w14:paraId="261D396C" w14:textId="77777777" w:rsidR="008633EF" w:rsidRPr="00D20AE0" w:rsidRDefault="008633EF" w:rsidP="00C9146E">
            <w:pPr>
              <w:rPr>
                <w:bCs/>
                <w:i/>
                <w:color w:val="000000" w:themeColor="text1"/>
              </w:rPr>
            </w:pPr>
            <w:r w:rsidRPr="00D20AE0">
              <w:rPr>
                <w:bCs/>
                <w:color w:val="000000" w:themeColor="text1"/>
              </w:rPr>
              <w:t>Форма оплаты</w:t>
            </w:r>
          </w:p>
        </w:tc>
        <w:tc>
          <w:tcPr>
            <w:tcW w:w="7960" w:type="dxa"/>
            <w:shd w:val="clear" w:color="auto" w:fill="auto"/>
            <w:vAlign w:val="center"/>
          </w:tcPr>
          <w:p w14:paraId="4A30AEDD" w14:textId="77777777"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14:paraId="48B12AD4" w14:textId="77777777"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14:paraId="72E4D296" w14:textId="77777777" w:rsidTr="00604997">
        <w:trPr>
          <w:trHeight w:val="324"/>
        </w:trPr>
        <w:tc>
          <w:tcPr>
            <w:tcW w:w="7677" w:type="dxa"/>
            <w:gridSpan w:val="3"/>
            <w:shd w:val="clear" w:color="auto" w:fill="auto"/>
            <w:vAlign w:val="center"/>
          </w:tcPr>
          <w:p w14:paraId="4DC530CF" w14:textId="77777777" w:rsidR="008633EF" w:rsidRPr="00D20AE0" w:rsidRDefault="008633EF" w:rsidP="00C9146E">
            <w:pPr>
              <w:rPr>
                <w:bCs/>
                <w:i/>
                <w:color w:val="000000" w:themeColor="text1"/>
              </w:rPr>
            </w:pPr>
            <w:r w:rsidRPr="00D20AE0">
              <w:rPr>
                <w:bCs/>
                <w:color w:val="000000" w:themeColor="text1"/>
              </w:rPr>
              <w:t>Срок и порядок оплаты</w:t>
            </w:r>
          </w:p>
        </w:tc>
        <w:tc>
          <w:tcPr>
            <w:tcW w:w="7960" w:type="dxa"/>
            <w:shd w:val="clear" w:color="auto" w:fill="auto"/>
            <w:vAlign w:val="center"/>
          </w:tcPr>
          <w:p w14:paraId="20EE594E" w14:textId="77777777"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14:paraId="09A982BA" w14:textId="77777777" w:rsidTr="00604997">
        <w:trPr>
          <w:trHeight w:val="214"/>
        </w:trPr>
        <w:tc>
          <w:tcPr>
            <w:tcW w:w="15637" w:type="dxa"/>
            <w:gridSpan w:val="4"/>
          </w:tcPr>
          <w:p w14:paraId="4F6FA8BF" w14:textId="77777777"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14:paraId="4708DD28" w14:textId="77777777" w:rsidR="008633EF" w:rsidRPr="00D20AE0" w:rsidRDefault="008633EF" w:rsidP="008633EF"/>
    <w:p w14:paraId="3A191B3A" w14:textId="77777777"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14:paraId="703655C9" w14:textId="77777777" w:rsidR="008633EF" w:rsidRPr="00D20AE0" w:rsidRDefault="008633EF" w:rsidP="008633EF">
      <w:pPr>
        <w:ind w:left="340"/>
        <w:rPr>
          <w:sz w:val="28"/>
          <w:szCs w:val="28"/>
        </w:rPr>
      </w:pPr>
      <w:r w:rsidRPr="00D20AE0">
        <w:rPr>
          <w:sz w:val="28"/>
          <w:szCs w:val="28"/>
        </w:rPr>
        <w:t>(Полное наименование участника)</w:t>
      </w:r>
    </w:p>
    <w:p w14:paraId="6F85F86D" w14:textId="77777777" w:rsidR="008633EF" w:rsidRPr="00D20AE0" w:rsidRDefault="008633EF" w:rsidP="008633EF">
      <w:pPr>
        <w:ind w:left="340"/>
        <w:rPr>
          <w:sz w:val="28"/>
          <w:szCs w:val="28"/>
        </w:rPr>
      </w:pPr>
      <w:r w:rsidRPr="00D20AE0">
        <w:rPr>
          <w:sz w:val="28"/>
          <w:szCs w:val="28"/>
        </w:rPr>
        <w:t>_______________________________________________________</w:t>
      </w:r>
    </w:p>
    <w:p w14:paraId="019869E8" w14:textId="77777777"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14:paraId="4F23A9F2" w14:textId="77777777" w:rsidR="0056498D" w:rsidRPr="00D20AE0" w:rsidRDefault="0056498D" w:rsidP="0056498D">
      <w:pPr>
        <w:ind w:left="340"/>
        <w:rPr>
          <w:sz w:val="28"/>
          <w:szCs w:val="28"/>
        </w:rPr>
      </w:pPr>
    </w:p>
    <w:p w14:paraId="263B7964" w14:textId="77777777"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14:paraId="52ACB36A"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D20AE0">
        <w:rPr>
          <w:rFonts w:ascii="Times New Roman" w:hAnsi="Times New Roman" w:cs="Times New Roman"/>
          <w:b w:val="0"/>
          <w:sz w:val="28"/>
          <w:szCs w:val="28"/>
        </w:rPr>
        <w:t>Приложение №5</w:t>
      </w:r>
      <w:bookmarkEnd w:id="49"/>
      <w:r w:rsidRPr="00D20AE0">
        <w:rPr>
          <w:rFonts w:ascii="Times New Roman" w:hAnsi="Times New Roman" w:cs="Times New Roman"/>
          <w:b w:val="0"/>
          <w:sz w:val="28"/>
          <w:szCs w:val="28"/>
        </w:rPr>
        <w:t xml:space="preserve"> </w:t>
      </w:r>
    </w:p>
    <w:p w14:paraId="466BCB4A" w14:textId="77777777"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14:paraId="3062B14C" w14:textId="3FE03F0E" w:rsidR="008633EF" w:rsidRPr="00D20AE0"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260B1A">
        <w:rPr>
          <w:sz w:val="28"/>
          <w:szCs w:val="28"/>
        </w:rPr>
        <w:t>052</w:t>
      </w:r>
    </w:p>
    <w:p w14:paraId="55387B29" w14:textId="07DF26A7" w:rsidR="007D1701" w:rsidRDefault="007D1701" w:rsidP="007D1701">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для резидентов РА </w:t>
      </w:r>
    </w:p>
    <w:p w14:paraId="72D9C9D4" w14:textId="77777777" w:rsidR="00B706AA" w:rsidRPr="00B706AA" w:rsidRDefault="00B706AA" w:rsidP="00B706AA"/>
    <w:tbl>
      <w:tblPr>
        <w:tblW w:w="11057" w:type="dxa"/>
        <w:tblLayout w:type="fixed"/>
        <w:tblLook w:val="04A0" w:firstRow="1" w:lastRow="0" w:firstColumn="1" w:lastColumn="0" w:noHBand="0" w:noVBand="1"/>
      </w:tblPr>
      <w:tblGrid>
        <w:gridCol w:w="5529"/>
        <w:gridCol w:w="5528"/>
      </w:tblGrid>
      <w:tr w:rsidR="00741FCC" w:rsidRPr="00392D11" w14:paraId="5C3F45CE" w14:textId="77777777" w:rsidTr="00B12084">
        <w:tc>
          <w:tcPr>
            <w:tcW w:w="5529" w:type="dxa"/>
            <w:tcBorders>
              <w:top w:val="single" w:sz="4" w:space="0" w:color="auto"/>
              <w:left w:val="nil"/>
              <w:bottom w:val="nil"/>
              <w:right w:val="nil"/>
            </w:tcBorders>
          </w:tcPr>
          <w:p w14:paraId="6868862A" w14:textId="77777777" w:rsidR="00741FCC" w:rsidRPr="00392D11" w:rsidRDefault="00741FCC" w:rsidP="00B12084">
            <w:pPr>
              <w:jc w:val="both"/>
              <w:rPr>
                <w:rFonts w:ascii="Sylfaen" w:hAnsi="Sylfaen"/>
                <w:sz w:val="20"/>
                <w:szCs w:val="20"/>
              </w:rPr>
            </w:pPr>
            <w:r w:rsidRPr="00334379">
              <w:rPr>
                <w:noProof/>
              </w:rPr>
              <mc:AlternateContent>
                <mc:Choice Requires="wps">
                  <w:drawing>
                    <wp:anchor distT="45720" distB="45720" distL="114300" distR="114300" simplePos="0" relativeHeight="251736064" behindDoc="0" locked="0" layoutInCell="1" allowOverlap="1" wp14:anchorId="1573A470" wp14:editId="107828D1">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7BDBFEBB" w14:textId="77777777" w:rsidR="00B12084" w:rsidRPr="004F56B8" w:rsidRDefault="00B12084" w:rsidP="00741FCC">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41C84DDC" w14:textId="77777777" w:rsidR="00B12084" w:rsidRPr="00436C9D" w:rsidRDefault="00B12084" w:rsidP="00741FCC">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3C5FC990" w14:textId="77777777" w:rsidR="00B12084" w:rsidRDefault="00B12084" w:rsidP="00741FCC">
                                  <w:pPr>
                                    <w:jc w:val="both"/>
                                    <w:rPr>
                                      <w:rFonts w:ascii="Sylfaen" w:hAnsi="Sylfaen"/>
                                      <w:b/>
                                    </w:rPr>
                                  </w:pPr>
                                  <w:r w:rsidRPr="00436C9D">
                                    <w:rPr>
                                      <w:rFonts w:ascii="Sylfaen" w:hAnsi="Sylfaen"/>
                                      <w:b/>
                                    </w:rPr>
                                    <w:t xml:space="preserve">ДОГОВОР ПОСТАВКИ </w:t>
                                  </w:r>
                                </w:p>
                                <w:p w14:paraId="41C46E95" w14:textId="77777777" w:rsidR="00B12084" w:rsidRPr="004F56B8" w:rsidRDefault="00B12084" w:rsidP="00741FCC">
                                  <w:pPr>
                                    <w:jc w:val="both"/>
                                    <w:rPr>
                                      <w:rFonts w:ascii="Sylfaen" w:eastAsia="Calibri" w:hAnsi="Sylfaen"/>
                                      <w:sz w:val="20"/>
                                      <w:szCs w:val="20"/>
                                    </w:rPr>
                                  </w:pPr>
                                </w:p>
                                <w:p w14:paraId="27D318BB" w14:textId="77777777" w:rsidR="00B12084" w:rsidRPr="007243D9" w:rsidRDefault="00B12084" w:rsidP="00741FCC">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573A470"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14:paraId="7BDBFEBB" w14:textId="77777777" w:rsidR="00B12084" w:rsidRPr="004F56B8" w:rsidRDefault="00B12084" w:rsidP="00741FCC">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41C84DDC" w14:textId="77777777" w:rsidR="00B12084" w:rsidRPr="00436C9D" w:rsidRDefault="00B12084" w:rsidP="00741FCC">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3C5FC990" w14:textId="77777777" w:rsidR="00B12084" w:rsidRDefault="00B12084" w:rsidP="00741FCC">
                            <w:pPr>
                              <w:jc w:val="both"/>
                              <w:rPr>
                                <w:rFonts w:ascii="Sylfaen" w:hAnsi="Sylfaen"/>
                                <w:b/>
                              </w:rPr>
                            </w:pPr>
                            <w:r w:rsidRPr="00436C9D">
                              <w:rPr>
                                <w:rFonts w:ascii="Sylfaen" w:hAnsi="Sylfaen"/>
                                <w:b/>
                              </w:rPr>
                              <w:t xml:space="preserve">ДОГОВОР ПОСТАВКИ </w:t>
                            </w:r>
                          </w:p>
                          <w:p w14:paraId="41C46E95" w14:textId="77777777" w:rsidR="00B12084" w:rsidRPr="004F56B8" w:rsidRDefault="00B12084" w:rsidP="00741FCC">
                            <w:pPr>
                              <w:jc w:val="both"/>
                              <w:rPr>
                                <w:rFonts w:ascii="Sylfaen" w:eastAsia="Calibri" w:hAnsi="Sylfaen"/>
                                <w:sz w:val="20"/>
                                <w:szCs w:val="20"/>
                              </w:rPr>
                            </w:pPr>
                          </w:p>
                          <w:p w14:paraId="27D318BB" w14:textId="77777777" w:rsidR="00B12084" w:rsidRPr="007243D9" w:rsidRDefault="00B12084" w:rsidP="00741FCC">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14:paraId="0CEFD6FF" w14:textId="77777777" w:rsidR="00741FCC" w:rsidRDefault="00741FCC" w:rsidP="00B12084">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6817B107" w14:textId="77777777" w:rsidR="00741FCC" w:rsidRDefault="00741FCC" w:rsidP="00B12084">
            <w:pPr>
              <w:shd w:val="clear" w:color="auto" w:fill="FFFFFF" w:themeFill="background1"/>
              <w:spacing w:after="160"/>
              <w:jc w:val="both"/>
              <w:rPr>
                <w:rFonts w:ascii="Sylfaen" w:eastAsia="Calibri" w:hAnsi="Sylfaen" w:cs="Sylfaen"/>
                <w:sz w:val="21"/>
                <w:szCs w:val="21"/>
              </w:rPr>
            </w:pPr>
          </w:p>
          <w:p w14:paraId="6FEF42D1" w14:textId="77777777" w:rsidR="00741FCC" w:rsidRDefault="00741FCC" w:rsidP="00B12084">
            <w:pPr>
              <w:shd w:val="clear" w:color="auto" w:fill="FFFFFF" w:themeFill="background1"/>
              <w:spacing w:after="160"/>
              <w:jc w:val="both"/>
              <w:rPr>
                <w:rFonts w:ascii="Sylfaen" w:eastAsia="Calibri" w:hAnsi="Sylfaen" w:cs="Sylfaen"/>
                <w:sz w:val="21"/>
                <w:szCs w:val="21"/>
              </w:rPr>
            </w:pPr>
          </w:p>
          <w:p w14:paraId="48E32DA2" w14:textId="77777777" w:rsidR="00741FCC" w:rsidRDefault="00741FCC" w:rsidP="00B12084">
            <w:pPr>
              <w:shd w:val="clear" w:color="auto" w:fill="FFFFFF" w:themeFill="background1"/>
              <w:spacing w:after="160" w:line="360" w:lineRule="auto"/>
              <w:jc w:val="both"/>
              <w:rPr>
                <w:rFonts w:ascii="Sylfaen" w:eastAsia="Calibri" w:hAnsi="Sylfaen" w:cs="Sylfaen"/>
                <w:sz w:val="21"/>
                <w:szCs w:val="21"/>
              </w:rPr>
            </w:pPr>
          </w:p>
          <w:p w14:paraId="4E5A744C" w14:textId="77777777" w:rsidR="00741FCC" w:rsidRPr="009442A9" w:rsidRDefault="00741FCC" w:rsidP="00B12084">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35BB0BB6AB554E54B451D2DB781A6832"/>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35BB0BB6AB554E54B451D2DB781A6832"/>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7F2C5648" w14:textId="77777777" w:rsidR="00741FCC" w:rsidRPr="00392D11" w:rsidRDefault="00741FCC" w:rsidP="00B12084">
            <w:pPr>
              <w:jc w:val="both"/>
              <w:rPr>
                <w:rFonts w:ascii="Sylfaen" w:hAnsi="Sylfaen"/>
                <w:sz w:val="20"/>
                <w:szCs w:val="20"/>
                <w:lang w:val="hy-AM"/>
              </w:rPr>
            </w:pPr>
          </w:p>
          <w:p w14:paraId="62F6FDB8" w14:textId="77777777" w:rsidR="00741FCC" w:rsidRDefault="00741FCC" w:rsidP="00B12084">
            <w:pPr>
              <w:jc w:val="both"/>
              <w:rPr>
                <w:rFonts w:ascii="Sylfaen" w:hAnsi="Sylfaen"/>
                <w:sz w:val="20"/>
                <w:szCs w:val="20"/>
                <w:lang w:val="hy-AM"/>
              </w:rPr>
            </w:pPr>
            <w:r w:rsidRPr="000E775F">
              <w:rPr>
                <w:rFonts w:ascii="Sylfaen" w:hAnsi="Sylfaen"/>
                <w:sz w:val="20"/>
                <w:szCs w:val="20"/>
                <w:lang w:val="hy-AM"/>
              </w:rPr>
              <w:t xml:space="preserve">    </w:t>
            </w:r>
          </w:p>
          <w:p w14:paraId="38705589" w14:textId="77777777" w:rsidR="00741FCC" w:rsidRDefault="00741FCC" w:rsidP="00B12084">
            <w:pPr>
              <w:jc w:val="both"/>
              <w:rPr>
                <w:rFonts w:ascii="Sylfaen" w:hAnsi="Sylfaen"/>
                <w:sz w:val="20"/>
                <w:szCs w:val="20"/>
                <w:lang w:val="hy-AM"/>
              </w:rPr>
            </w:pPr>
          </w:p>
          <w:p w14:paraId="488E2C81" w14:textId="77777777" w:rsidR="00741FCC" w:rsidRDefault="00741FCC" w:rsidP="00B12084">
            <w:pPr>
              <w:jc w:val="both"/>
              <w:rPr>
                <w:rFonts w:ascii="Sylfaen" w:hAnsi="Sylfaen"/>
                <w:sz w:val="20"/>
                <w:szCs w:val="20"/>
                <w:lang w:val="hy-AM"/>
              </w:rPr>
            </w:pPr>
          </w:p>
          <w:p w14:paraId="114E327F" w14:textId="77777777" w:rsidR="00741FCC" w:rsidRDefault="00741FCC" w:rsidP="00B12084">
            <w:pPr>
              <w:jc w:val="both"/>
              <w:rPr>
                <w:rFonts w:ascii="Sylfaen" w:hAnsi="Sylfaen"/>
                <w:sz w:val="20"/>
                <w:szCs w:val="20"/>
                <w:lang w:val="hy-AM"/>
              </w:rPr>
            </w:pPr>
          </w:p>
          <w:p w14:paraId="7FF3FF9C" w14:textId="77777777" w:rsidR="00741FCC" w:rsidRDefault="00741FCC" w:rsidP="00B12084">
            <w:pPr>
              <w:jc w:val="both"/>
              <w:rPr>
                <w:rFonts w:ascii="Sylfaen" w:hAnsi="Sylfaen"/>
                <w:sz w:val="20"/>
                <w:szCs w:val="20"/>
                <w:lang w:val="hy-AM"/>
              </w:rPr>
            </w:pPr>
          </w:p>
          <w:p w14:paraId="4EA1FCD5" w14:textId="77777777" w:rsidR="00741FCC" w:rsidRDefault="00741FCC" w:rsidP="00B12084">
            <w:pPr>
              <w:jc w:val="both"/>
              <w:rPr>
                <w:rFonts w:ascii="Sylfaen" w:hAnsi="Sylfaen"/>
                <w:sz w:val="20"/>
                <w:szCs w:val="20"/>
                <w:lang w:val="hy-AM"/>
              </w:rPr>
            </w:pPr>
          </w:p>
          <w:p w14:paraId="376D4647" w14:textId="77777777" w:rsidR="00741FCC" w:rsidRDefault="00741FCC" w:rsidP="00B12084">
            <w:pPr>
              <w:jc w:val="both"/>
              <w:rPr>
                <w:rFonts w:ascii="Sylfaen" w:hAnsi="Sylfaen"/>
                <w:sz w:val="20"/>
                <w:szCs w:val="20"/>
                <w:lang w:val="hy-AM"/>
              </w:rPr>
            </w:pPr>
          </w:p>
          <w:p w14:paraId="762DF5E5" w14:textId="77777777" w:rsidR="00741FCC" w:rsidRPr="00392D11" w:rsidRDefault="00741FCC" w:rsidP="00B12084">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 xml:space="preserve">Алексея Валерьевича </w:t>
            </w:r>
            <w:proofErr w:type="gramStart"/>
            <w:r w:rsidRPr="000949C9">
              <w:rPr>
                <w:rFonts w:ascii="Sylfaen" w:hAnsi="Sylfaen"/>
                <w:sz w:val="20"/>
                <w:szCs w:val="20"/>
              </w:rPr>
              <w:t>Мельникова</w:t>
            </w:r>
            <w:r>
              <w:rPr>
                <w:rFonts w:ascii="Sylfaen" w:hAnsi="Sylfaen"/>
                <w:sz w:val="20"/>
                <w:szCs w:val="20"/>
              </w:rPr>
              <w:t>,  действующего</w:t>
            </w:r>
            <w:proofErr w:type="gramEnd"/>
            <w:r>
              <w:rPr>
                <w:rFonts w:ascii="Sylfaen" w:hAnsi="Sylfaen"/>
                <w:sz w:val="20"/>
                <w:szCs w:val="20"/>
              </w:rPr>
              <w:t xml:space="preserve">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741FCC" w:rsidRPr="00392D11" w14:paraId="711ACFE4" w14:textId="77777777" w:rsidTr="00B12084">
        <w:trPr>
          <w:trHeight w:val="2176"/>
        </w:trPr>
        <w:tc>
          <w:tcPr>
            <w:tcW w:w="5529" w:type="dxa"/>
            <w:tcBorders>
              <w:top w:val="nil"/>
              <w:left w:val="nil"/>
              <w:bottom w:val="nil"/>
              <w:right w:val="nil"/>
            </w:tcBorders>
          </w:tcPr>
          <w:p w14:paraId="0265D42B" w14:textId="77777777" w:rsidR="00741FCC" w:rsidRPr="00741FCC" w:rsidRDefault="00741FCC" w:rsidP="00B12084">
            <w:pPr>
              <w:spacing w:before="120"/>
              <w:jc w:val="center"/>
              <w:rPr>
                <w:rFonts w:ascii="Sylfaen" w:hAnsi="Sylfaen" w:cs="Sylfaen"/>
                <w:b/>
                <w:sz w:val="21"/>
                <w:szCs w:val="21"/>
                <w:lang w:val="hy-AM"/>
              </w:rPr>
            </w:pPr>
            <w:r w:rsidRPr="00741FCC">
              <w:rPr>
                <w:rFonts w:ascii="Sylfaen" w:hAnsi="Sylfaen" w:cs="Sylfaen"/>
                <w:b/>
                <w:sz w:val="21"/>
                <w:szCs w:val="21"/>
                <w:lang w:val="hy-AM"/>
              </w:rPr>
              <w:t>1</w:t>
            </w:r>
            <w:r w:rsidRPr="00741FCC">
              <w:rPr>
                <w:rFonts w:ascii="Sylfaen" w:hAnsi="Sylfaen"/>
                <w:b/>
                <w:sz w:val="21"/>
                <w:szCs w:val="21"/>
                <w:lang w:val="hy-AM"/>
              </w:rPr>
              <w:t xml:space="preserve">.  </w:t>
            </w:r>
            <w:r w:rsidRPr="00741FCC">
              <w:rPr>
                <w:rFonts w:ascii="Sylfaen" w:hAnsi="Sylfaen" w:cs="Sylfaen"/>
                <w:b/>
                <w:sz w:val="21"/>
                <w:szCs w:val="21"/>
                <w:lang w:val="hy-AM"/>
              </w:rPr>
              <w:t>Պայմանագրի</w:t>
            </w:r>
            <w:r w:rsidRPr="00741FCC">
              <w:rPr>
                <w:rFonts w:ascii="Sylfaen" w:hAnsi="Sylfaen"/>
                <w:b/>
                <w:sz w:val="21"/>
                <w:szCs w:val="21"/>
                <w:lang w:val="hy-AM"/>
              </w:rPr>
              <w:t xml:space="preserve"> </w:t>
            </w:r>
            <w:r w:rsidRPr="00741FCC">
              <w:rPr>
                <w:rFonts w:ascii="Sylfaen" w:hAnsi="Sylfaen" w:cs="Sylfaen"/>
                <w:b/>
                <w:sz w:val="21"/>
                <w:szCs w:val="21"/>
                <w:lang w:val="hy-AM"/>
              </w:rPr>
              <w:t>առարկան</w:t>
            </w:r>
          </w:p>
          <w:p w14:paraId="1789316B" w14:textId="77777777" w:rsidR="00741FCC" w:rsidRPr="00741FCC" w:rsidRDefault="00741FCC" w:rsidP="00B12084">
            <w:pPr>
              <w:shd w:val="clear" w:color="auto" w:fill="FFFFFF" w:themeFill="background1"/>
              <w:jc w:val="both"/>
              <w:rPr>
                <w:rFonts w:ascii="Sylfaen" w:eastAsia="Calibri" w:hAnsi="Sylfaen"/>
                <w:sz w:val="21"/>
                <w:szCs w:val="21"/>
                <w:lang w:val="hy-AM"/>
              </w:rPr>
            </w:pPr>
            <w:r w:rsidRPr="00741FCC">
              <w:rPr>
                <w:rFonts w:ascii="Sylfaen" w:hAnsi="Sylfaen" w:cs="Sylfaen"/>
                <w:sz w:val="21"/>
                <w:szCs w:val="21"/>
                <w:lang w:val="hy-AM"/>
              </w:rPr>
              <w:t>1.1.</w:t>
            </w:r>
            <w:r w:rsidRPr="00741FCC">
              <w:rPr>
                <w:lang w:val="hy-AM"/>
              </w:rPr>
              <w:t> </w:t>
            </w:r>
            <w:r w:rsidRPr="00741FCC">
              <w:rPr>
                <w:rFonts w:ascii="Sylfaen" w:eastAsia="Calibri" w:hAnsi="Sylfaen" w:cs="Sylfaen"/>
                <w:sz w:val="21"/>
                <w:szCs w:val="21"/>
                <w:lang w:val="hy-AM"/>
              </w:rPr>
              <w:t>Մատակարարը</w:t>
            </w:r>
            <w:r w:rsidRPr="00741FCC">
              <w:rPr>
                <w:rFonts w:ascii="Sylfaen" w:eastAsia="Calibri" w:hAnsi="Sylfaen"/>
                <w:sz w:val="21"/>
                <w:szCs w:val="21"/>
                <w:lang w:val="hy-AM"/>
              </w:rPr>
              <w:t xml:space="preserve"> </w:t>
            </w:r>
            <w:r w:rsidRPr="000E775F">
              <w:rPr>
                <w:rFonts w:ascii="Sylfaen" w:eastAsia="Calibri" w:hAnsi="Sylfaen" w:cs="Sylfaen"/>
                <w:sz w:val="21"/>
                <w:szCs w:val="21"/>
                <w:lang w:val="hy-AM"/>
              </w:rPr>
              <w:t>պ</w:t>
            </w:r>
            <w:r w:rsidRPr="00741FCC">
              <w:rPr>
                <w:rFonts w:ascii="Sylfaen" w:eastAsia="Calibri" w:hAnsi="Sylfaen" w:cs="Sylfaen"/>
                <w:sz w:val="21"/>
                <w:szCs w:val="21"/>
                <w:lang w:val="hy-AM"/>
              </w:rPr>
              <w:t>արտավորվում</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է</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Գնորդին</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 xml:space="preserve">մատակարարել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741FCC">
              <w:rPr>
                <w:rFonts w:ascii="Sylfaen" w:eastAsia="Calibri" w:hAnsi="Sylfaen" w:cs="Sylfaen"/>
                <w:sz w:val="21"/>
                <w:szCs w:val="21"/>
                <w:lang w:val="hy-AM"/>
              </w:rPr>
              <w:t>այսուհետ</w:t>
            </w:r>
            <w:r w:rsidRPr="000E775F">
              <w:rPr>
                <w:rFonts w:ascii="Sylfaen" w:eastAsia="Calibri" w:hAnsi="Sylfaen" w:cs="Sylfaen"/>
                <w:sz w:val="21"/>
                <w:szCs w:val="21"/>
                <w:lang w:val="hy-AM"/>
              </w:rPr>
              <w:t>՝</w:t>
            </w:r>
            <w:r w:rsidRPr="00741FCC">
              <w:rPr>
                <w:rFonts w:ascii="Sylfaen" w:eastAsia="Calibri" w:hAnsi="Sylfaen"/>
                <w:sz w:val="21"/>
                <w:szCs w:val="21"/>
                <w:lang w:val="hy-AM"/>
              </w:rPr>
              <w:t xml:space="preserve"> </w:t>
            </w:r>
            <w:r w:rsidRPr="000E775F">
              <w:rPr>
                <w:rFonts w:ascii="Sylfaen" w:eastAsia="Calibri" w:hAnsi="Sylfaen" w:cs="Sylfaen"/>
                <w:color w:val="000000" w:themeColor="text1"/>
                <w:sz w:val="21"/>
                <w:szCs w:val="21"/>
                <w:lang w:val="hy-AM"/>
              </w:rPr>
              <w:t>Ա</w:t>
            </w:r>
            <w:r w:rsidRPr="00741FCC">
              <w:rPr>
                <w:rFonts w:ascii="Sylfaen" w:eastAsia="Calibri" w:hAnsi="Sylfaen" w:cs="Sylfaen"/>
                <w:color w:val="000000" w:themeColor="text1"/>
                <w:sz w:val="21"/>
                <w:szCs w:val="21"/>
                <w:lang w:val="hy-AM"/>
              </w:rPr>
              <w:t>պրանք</w:t>
            </w:r>
            <w:r w:rsidRPr="000E775F">
              <w:rPr>
                <w:rFonts w:ascii="Sylfaen" w:eastAsia="Calibri" w:hAnsi="Sylfaen"/>
                <w:color w:val="000000" w:themeColor="text1"/>
                <w:sz w:val="21"/>
                <w:szCs w:val="21"/>
                <w:lang w:val="hy-AM"/>
              </w:rPr>
              <w:t>/</w:t>
            </w:r>
            <w:r w:rsidRPr="00741FCC">
              <w:rPr>
                <w:rFonts w:ascii="Sylfaen" w:eastAsia="Calibri" w:hAnsi="Sylfaen"/>
                <w:color w:val="000000" w:themeColor="text1"/>
                <w:sz w:val="21"/>
                <w:szCs w:val="21"/>
                <w:lang w:val="hy-AM"/>
              </w:rPr>
              <w:t xml:space="preserve"> </w:t>
            </w:r>
            <w:r w:rsidRPr="00741FCC">
              <w:rPr>
                <w:rFonts w:ascii="Sylfaen" w:eastAsia="Calibri" w:hAnsi="Sylfaen" w:cs="Sylfaen"/>
                <w:sz w:val="21"/>
                <w:szCs w:val="21"/>
                <w:lang w:val="hy-AM"/>
              </w:rPr>
              <w:t>Պայմանագրի</w:t>
            </w:r>
            <w:r w:rsidRPr="000E775F">
              <w:rPr>
                <w:rFonts w:ascii="Sylfaen" w:eastAsia="Calibri" w:hAnsi="Sylfaen" w:cs="Sylfaen"/>
                <w:sz w:val="21"/>
                <w:szCs w:val="21"/>
                <w:lang w:val="hy-AM"/>
              </w:rPr>
              <w:t>ն կից</w:t>
            </w:r>
            <w:r w:rsidRPr="00741FCC">
              <w:rPr>
                <w:rFonts w:ascii="Sylfaen" w:eastAsia="Calibri" w:hAnsi="Sylfaen"/>
                <w:sz w:val="21"/>
                <w:szCs w:val="21"/>
                <w:lang w:val="hy-AM"/>
              </w:rPr>
              <w:t xml:space="preserve"> </w:t>
            </w:r>
            <w:r w:rsidRPr="00741FCC">
              <w:rPr>
                <w:rFonts w:ascii="Sylfaen" w:hAnsi="Sylfaen"/>
                <w:sz w:val="21"/>
                <w:szCs w:val="21"/>
                <w:lang w:val="hy-AM"/>
              </w:rPr>
              <w:t>№</w:t>
            </w:r>
            <w:r w:rsidRPr="000E775F">
              <w:rPr>
                <w:rFonts w:ascii="Sylfaen" w:eastAsia="Calibri" w:hAnsi="Sylfaen"/>
                <w:sz w:val="21"/>
                <w:szCs w:val="21"/>
                <w:lang w:val="hy-AM"/>
              </w:rPr>
              <w:t>1</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741FCC">
              <w:rPr>
                <w:rFonts w:ascii="Sylfaen" w:eastAsia="Calibri" w:hAnsi="Sylfaen" w:cs="Sylfaen"/>
                <w:sz w:val="21"/>
                <w:szCs w:val="21"/>
                <w:lang w:val="hy-AM"/>
              </w:rPr>
              <w:t>(</w:t>
            </w:r>
            <w:r w:rsidRPr="000E775F">
              <w:rPr>
                <w:rFonts w:ascii="Sylfaen" w:eastAsia="Calibri" w:hAnsi="Sylfaen" w:cs="Sylfaen"/>
                <w:sz w:val="21"/>
                <w:szCs w:val="21"/>
                <w:lang w:val="hy-AM"/>
              </w:rPr>
              <w:t xml:space="preserve">Մասնագիր </w:t>
            </w:r>
            <w:r w:rsidRPr="00741FCC">
              <w:rPr>
                <w:rFonts w:ascii="Sylfaen" w:hAnsi="Sylfaen"/>
                <w:sz w:val="21"/>
                <w:szCs w:val="21"/>
                <w:lang w:val="hy-AM"/>
              </w:rPr>
              <w:t>№</w:t>
            </w:r>
            <w:r w:rsidRPr="000E775F">
              <w:rPr>
                <w:rFonts w:ascii="Sylfaen" w:hAnsi="Sylfaen"/>
                <w:sz w:val="21"/>
                <w:szCs w:val="21"/>
                <w:lang w:val="hy-AM"/>
              </w:rPr>
              <w:t>1</w:t>
            </w:r>
            <w:r w:rsidRPr="00741FCC">
              <w:rPr>
                <w:rFonts w:ascii="Sylfaen" w:hAnsi="Sylfaen"/>
                <w:sz w:val="21"/>
                <w:szCs w:val="21"/>
                <w:lang w:val="hy-AM"/>
              </w:rPr>
              <w:t>)</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նախատեսված</w:t>
            </w:r>
            <w:r w:rsidRPr="000E775F">
              <w:rPr>
                <w:rFonts w:ascii="Sylfaen" w:eastAsia="Calibri" w:hAnsi="Sylfaen"/>
                <w:sz w:val="21"/>
                <w:szCs w:val="21"/>
                <w:lang w:val="hy-AM"/>
              </w:rPr>
              <w:t>,</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իսկ</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Գնորդը</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պարտավոր</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է</w:t>
            </w:r>
            <w:r w:rsidRPr="00741FCC">
              <w:rPr>
                <w:rFonts w:ascii="Sylfaen" w:eastAsia="Calibri" w:hAnsi="Sylfaen"/>
                <w:sz w:val="21"/>
                <w:szCs w:val="21"/>
                <w:lang w:val="hy-AM"/>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741FCC">
              <w:rPr>
                <w:rFonts w:ascii="Sylfaen" w:eastAsia="Calibri" w:hAnsi="Sylfaen" w:cs="Sylfaen"/>
                <w:sz w:val="21"/>
                <w:szCs w:val="21"/>
                <w:lang w:val="hy-AM"/>
              </w:rPr>
              <w:t>վճարել</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մատակարարված</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Ապրանքի</w:t>
            </w:r>
            <w:r w:rsidRPr="00741FCC">
              <w:rPr>
                <w:rFonts w:ascii="Sylfaen" w:eastAsia="Calibri" w:hAnsi="Sylfaen"/>
                <w:sz w:val="21"/>
                <w:szCs w:val="21"/>
                <w:lang w:val="hy-AM"/>
              </w:rPr>
              <w:t xml:space="preserve"> </w:t>
            </w:r>
            <w:r w:rsidRPr="00741FCC">
              <w:rPr>
                <w:rFonts w:ascii="Sylfaen" w:eastAsia="Calibri" w:hAnsi="Sylfaen" w:cs="Sylfaen"/>
                <w:sz w:val="21"/>
                <w:szCs w:val="21"/>
                <w:lang w:val="hy-AM"/>
              </w:rPr>
              <w:t>համար</w:t>
            </w:r>
            <w:r w:rsidRPr="00741FCC">
              <w:rPr>
                <w:rFonts w:ascii="Sylfaen" w:eastAsia="Calibri" w:hAnsi="Sylfaen"/>
                <w:sz w:val="21"/>
                <w:szCs w:val="21"/>
                <w:lang w:val="hy-AM"/>
              </w:rPr>
              <w:t>:</w:t>
            </w:r>
          </w:p>
        </w:tc>
        <w:tc>
          <w:tcPr>
            <w:tcW w:w="5528" w:type="dxa"/>
          </w:tcPr>
          <w:p w14:paraId="05398768" w14:textId="77777777" w:rsidR="00741FCC" w:rsidRPr="000E775F" w:rsidRDefault="00741FCC" w:rsidP="00741FCC">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0B0C475F"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741FCC" w:rsidRPr="009442A9" w14:paraId="7613E417" w14:textId="77777777" w:rsidTr="00B12084">
        <w:tc>
          <w:tcPr>
            <w:tcW w:w="5529" w:type="dxa"/>
            <w:tcBorders>
              <w:top w:val="nil"/>
              <w:left w:val="nil"/>
              <w:bottom w:val="nil"/>
              <w:right w:val="nil"/>
            </w:tcBorders>
          </w:tcPr>
          <w:p w14:paraId="2CA64980" w14:textId="77777777" w:rsidR="00741FCC" w:rsidRDefault="00741FCC" w:rsidP="00B12084">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14:paraId="025E8E18" w14:textId="77777777" w:rsidR="00741FCC" w:rsidRPr="009442A9" w:rsidRDefault="00741FCC" w:rsidP="00B12084">
            <w:pPr>
              <w:jc w:val="both"/>
              <w:rPr>
                <w:rFonts w:ascii="Sylfaen" w:hAnsi="Sylfaen"/>
                <w:sz w:val="20"/>
                <w:szCs w:val="20"/>
              </w:rPr>
            </w:pPr>
          </w:p>
        </w:tc>
        <w:tc>
          <w:tcPr>
            <w:tcW w:w="5528" w:type="dxa"/>
            <w:tcBorders>
              <w:top w:val="nil"/>
              <w:left w:val="nil"/>
              <w:bottom w:val="nil"/>
              <w:right w:val="nil"/>
            </w:tcBorders>
          </w:tcPr>
          <w:p w14:paraId="007DD2FD" w14:textId="77777777" w:rsidR="00741FCC" w:rsidRPr="009442A9" w:rsidRDefault="00741FCC" w:rsidP="00B12084">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741FCC" w:rsidRPr="00735539" w14:paraId="4CAC5294" w14:textId="77777777" w:rsidTr="00B12084">
        <w:tc>
          <w:tcPr>
            <w:tcW w:w="5529" w:type="dxa"/>
            <w:tcBorders>
              <w:top w:val="nil"/>
              <w:left w:val="nil"/>
              <w:bottom w:val="nil"/>
              <w:right w:val="nil"/>
            </w:tcBorders>
          </w:tcPr>
          <w:p w14:paraId="74222F52" w14:textId="77777777" w:rsidR="00741FCC" w:rsidRPr="009442A9" w:rsidRDefault="00741FCC" w:rsidP="00B12084">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14:paraId="5E7E5C3E" w14:textId="77777777" w:rsidR="00741FCC" w:rsidRPr="00392D11" w:rsidRDefault="00741FCC" w:rsidP="00B12084">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30A58F51" w14:textId="77777777" w:rsidR="00741FCC" w:rsidRPr="00735539" w:rsidRDefault="00741FCC" w:rsidP="00B12084">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5A77D344" w14:textId="77777777" w:rsidR="00741FCC" w:rsidRPr="00735539" w:rsidRDefault="00741FCC" w:rsidP="00B12084">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41F0C46D" w14:textId="77777777" w:rsidR="00741FCC" w:rsidRPr="00735539" w:rsidRDefault="00741FCC" w:rsidP="00B12084">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741FCC" w:rsidRPr="00735539" w14:paraId="52782F2A" w14:textId="77777777" w:rsidTr="00B12084">
        <w:tc>
          <w:tcPr>
            <w:tcW w:w="5529" w:type="dxa"/>
            <w:tcBorders>
              <w:top w:val="nil"/>
              <w:left w:val="nil"/>
              <w:bottom w:val="nil"/>
              <w:right w:val="nil"/>
            </w:tcBorders>
          </w:tcPr>
          <w:p w14:paraId="09E8CE76" w14:textId="77777777" w:rsidR="00741FCC" w:rsidRPr="00392D11" w:rsidRDefault="00741FCC" w:rsidP="00B12084">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43453E6A" w14:textId="77777777" w:rsidR="00741FCC" w:rsidRPr="00735539" w:rsidRDefault="00741FCC" w:rsidP="00B12084">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741FCC" w:rsidRPr="00392D11" w14:paraId="5151AE8D" w14:textId="77777777" w:rsidTr="00B12084">
        <w:trPr>
          <w:trHeight w:val="432"/>
        </w:trPr>
        <w:tc>
          <w:tcPr>
            <w:tcW w:w="5529" w:type="dxa"/>
            <w:tcBorders>
              <w:top w:val="nil"/>
              <w:left w:val="nil"/>
              <w:bottom w:val="nil"/>
              <w:right w:val="nil"/>
            </w:tcBorders>
          </w:tcPr>
          <w:p w14:paraId="67B6431C" w14:textId="77777777" w:rsidR="00741FCC" w:rsidRPr="001A6F7E" w:rsidRDefault="00741FCC" w:rsidP="00B12084">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741FCC">
              <w:rPr>
                <w:rFonts w:ascii="Sylfaen" w:hAnsi="Sylfaen" w:cs="Sylfaen"/>
                <w:bCs/>
                <w:sz w:val="21"/>
                <w:szCs w:val="21"/>
                <w:lang w:val="hy-AM"/>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741FCC">
              <w:rPr>
                <w:rFonts w:ascii="Sylfaen" w:hAnsi="Sylfaen"/>
                <w:sz w:val="21"/>
                <w:szCs w:val="21"/>
                <w:lang w:val="hy-AM"/>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563975BE" w14:textId="77777777" w:rsidR="00741FCC" w:rsidRPr="001A6F7E" w:rsidRDefault="00741FCC" w:rsidP="00B12084">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7566DB6D" w14:textId="77777777" w:rsidR="00741FCC" w:rsidRDefault="00741FCC" w:rsidP="00B12084">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06609349" w14:textId="1D0445BE" w:rsidR="00741FCC" w:rsidRPr="00260B1A" w:rsidRDefault="00741FCC" w:rsidP="00260B1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w:t>
            </w:r>
            <w:r w:rsidR="00260B1A">
              <w:rPr>
                <w:rFonts w:ascii="Sylfaen" w:hAnsi="Sylfaen" w:cs="Sylfaen"/>
                <w:sz w:val="21"/>
                <w:szCs w:val="21"/>
                <w:lang w:val="hy-AM"/>
              </w:rPr>
              <w:t>նագրին չհամապատասխանող Ապրանքը:</w:t>
            </w:r>
          </w:p>
        </w:tc>
        <w:tc>
          <w:tcPr>
            <w:tcW w:w="5528" w:type="dxa"/>
            <w:tcBorders>
              <w:top w:val="nil"/>
              <w:left w:val="nil"/>
              <w:bottom w:val="nil"/>
              <w:right w:val="nil"/>
            </w:tcBorders>
          </w:tcPr>
          <w:p w14:paraId="41FF1A5B" w14:textId="77777777" w:rsidR="00741FCC" w:rsidRDefault="00741FCC" w:rsidP="00B12084">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72A2EFCB" w14:textId="77777777" w:rsidR="00741FCC" w:rsidRPr="009442A9" w:rsidRDefault="00741FCC" w:rsidP="00B12084">
            <w:pPr>
              <w:shd w:val="clear" w:color="auto" w:fill="FFFFFF" w:themeFill="background1"/>
              <w:ind w:firstLine="72"/>
              <w:jc w:val="both"/>
              <w:rPr>
                <w:rFonts w:ascii="Sylfaen" w:hAnsi="Sylfaen" w:cs="Sylfaen"/>
                <w:bCs/>
                <w:sz w:val="20"/>
                <w:szCs w:val="20"/>
                <w:lang w:val="hy-AM"/>
              </w:rPr>
            </w:pPr>
          </w:p>
          <w:p w14:paraId="6FD63DAC"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0908E44D"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352B1858" w14:textId="77777777" w:rsidR="00741FCC" w:rsidRPr="00392D11" w:rsidRDefault="00741FCC" w:rsidP="00B12084">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741FCC" w:rsidRPr="001A6F7E" w14:paraId="4B6C1AA2" w14:textId="77777777" w:rsidTr="00260B1A">
        <w:trPr>
          <w:trHeight w:val="785"/>
        </w:trPr>
        <w:tc>
          <w:tcPr>
            <w:tcW w:w="5529" w:type="dxa"/>
            <w:tcBorders>
              <w:top w:val="nil"/>
              <w:left w:val="nil"/>
              <w:bottom w:val="nil"/>
              <w:right w:val="nil"/>
            </w:tcBorders>
          </w:tcPr>
          <w:p w14:paraId="7ADC3D7F" w14:textId="09C31D9D" w:rsidR="00741FCC" w:rsidRPr="00260B1A" w:rsidRDefault="00741FCC" w:rsidP="00260B1A">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00260B1A">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4AF59BF0" w14:textId="04E67DB5" w:rsidR="00741FCC" w:rsidRPr="00260B1A" w:rsidRDefault="00741FCC" w:rsidP="00260B1A">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w:t>
            </w:r>
            <w:r w:rsidR="00260B1A">
              <w:rPr>
                <w:rFonts w:ascii="Sylfaen" w:hAnsi="Sylfaen"/>
                <w:sz w:val="20"/>
                <w:szCs w:val="20"/>
              </w:rPr>
              <w:t>е подписания акта приема-сдачи.</w:t>
            </w:r>
          </w:p>
        </w:tc>
      </w:tr>
      <w:tr w:rsidR="00741FCC" w:rsidRPr="00392D11" w14:paraId="46F9EE39" w14:textId="77777777" w:rsidTr="00B12084">
        <w:tc>
          <w:tcPr>
            <w:tcW w:w="5529" w:type="dxa"/>
            <w:tcBorders>
              <w:top w:val="nil"/>
              <w:left w:val="nil"/>
              <w:bottom w:val="nil"/>
              <w:right w:val="nil"/>
            </w:tcBorders>
          </w:tcPr>
          <w:p w14:paraId="0D468788" w14:textId="77777777" w:rsidR="00741FCC" w:rsidRPr="00A64ADD" w:rsidRDefault="00741FCC" w:rsidP="00B12084">
            <w:pPr>
              <w:spacing w:before="120"/>
              <w:jc w:val="center"/>
              <w:rPr>
                <w:rFonts w:ascii="Sylfaen" w:hAnsi="Sylfaen" w:cs="Sylfaen"/>
                <w:b/>
                <w:bCs/>
                <w:sz w:val="21"/>
                <w:szCs w:val="21"/>
                <w:lang w:val="hy-AM"/>
              </w:rPr>
            </w:pPr>
            <w:r w:rsidRPr="00A64ADD">
              <w:rPr>
                <w:rFonts w:ascii="Sylfaen" w:hAnsi="Sylfaen"/>
                <w:b/>
                <w:bCs/>
                <w:sz w:val="21"/>
                <w:szCs w:val="21"/>
                <w:lang w:val="hy-AM"/>
              </w:rPr>
              <w:t xml:space="preserve">3. </w:t>
            </w:r>
            <w:r w:rsidRPr="00A64ADD">
              <w:rPr>
                <w:rFonts w:ascii="Sylfaen" w:hAnsi="Sylfaen" w:cs="Sylfaen"/>
                <w:b/>
                <w:sz w:val="21"/>
                <w:szCs w:val="21"/>
                <w:lang w:val="hy-AM"/>
              </w:rPr>
              <w:t>Մատակարարման</w:t>
            </w:r>
            <w:r w:rsidRPr="00A64ADD">
              <w:rPr>
                <w:rFonts w:ascii="Sylfaen" w:hAnsi="Sylfaen"/>
                <w:b/>
                <w:sz w:val="21"/>
                <w:szCs w:val="21"/>
                <w:lang w:val="hy-AM"/>
              </w:rPr>
              <w:t xml:space="preserve"> </w:t>
            </w:r>
            <w:r w:rsidRPr="00A64ADD">
              <w:rPr>
                <w:rFonts w:ascii="Sylfaen" w:hAnsi="Sylfaen" w:cs="Sylfaen"/>
                <w:b/>
                <w:sz w:val="21"/>
                <w:szCs w:val="21"/>
                <w:lang w:val="hy-AM"/>
              </w:rPr>
              <w:t>ժամկետը</w:t>
            </w:r>
            <w:r w:rsidRPr="00A64ADD">
              <w:rPr>
                <w:rFonts w:ascii="Sylfaen" w:hAnsi="Sylfaen"/>
                <w:b/>
                <w:sz w:val="21"/>
                <w:szCs w:val="21"/>
                <w:lang w:val="hy-AM"/>
              </w:rPr>
              <w:t xml:space="preserve"> </w:t>
            </w:r>
            <w:r w:rsidRPr="00A64ADD">
              <w:rPr>
                <w:rFonts w:ascii="Sylfaen" w:hAnsi="Sylfaen" w:cs="Sylfaen"/>
                <w:b/>
                <w:sz w:val="21"/>
                <w:szCs w:val="21"/>
                <w:lang w:val="hy-AM"/>
              </w:rPr>
              <w:t>և</w:t>
            </w:r>
            <w:r w:rsidRPr="00A64ADD">
              <w:rPr>
                <w:rFonts w:ascii="Sylfaen" w:hAnsi="Sylfaen"/>
                <w:b/>
                <w:sz w:val="21"/>
                <w:szCs w:val="21"/>
                <w:lang w:val="hy-AM"/>
              </w:rPr>
              <w:t xml:space="preserve"> </w:t>
            </w:r>
            <w:r w:rsidRPr="00A64ADD">
              <w:rPr>
                <w:rFonts w:ascii="Sylfaen" w:hAnsi="Sylfaen" w:cs="Sylfaen"/>
                <w:b/>
                <w:sz w:val="21"/>
                <w:szCs w:val="21"/>
                <w:lang w:val="hy-AM"/>
              </w:rPr>
              <w:t>կարգը</w:t>
            </w:r>
          </w:p>
          <w:p w14:paraId="65CA153D" w14:textId="278E8A50" w:rsidR="00741FCC" w:rsidRPr="00A64ADD" w:rsidRDefault="00741FCC" w:rsidP="00260B1A">
            <w:pPr>
              <w:jc w:val="both"/>
              <w:rPr>
                <w:rFonts w:ascii="Sylfaen" w:hAnsi="Sylfaen" w:cs="Sylfaen"/>
                <w:sz w:val="21"/>
                <w:szCs w:val="21"/>
                <w:lang w:val="hy-AM"/>
              </w:rPr>
            </w:pPr>
            <w:r w:rsidRPr="00A64ADD">
              <w:rPr>
                <w:rFonts w:ascii="Sylfaen" w:hAnsi="Sylfaen" w:cs="Sylfaen"/>
                <w:sz w:val="21"/>
                <w:szCs w:val="21"/>
                <w:lang w:val="hy-AM"/>
              </w:rPr>
              <w:t>3.1. Մատակարարը</w:t>
            </w:r>
            <w:r w:rsidRPr="00A64ADD">
              <w:rPr>
                <w:rFonts w:ascii="Sylfaen" w:hAnsi="Sylfaen"/>
                <w:sz w:val="21"/>
                <w:szCs w:val="21"/>
                <w:lang w:val="hy-AM"/>
              </w:rPr>
              <w:t xml:space="preserve"> </w:t>
            </w:r>
            <w:r w:rsidRPr="00A64ADD">
              <w:rPr>
                <w:rFonts w:ascii="Sylfaen" w:hAnsi="Sylfaen" w:cs="Sylfaen"/>
                <w:sz w:val="21"/>
                <w:szCs w:val="21"/>
                <w:lang w:val="hy-AM"/>
              </w:rPr>
              <w:t>պարտավոր</w:t>
            </w:r>
            <w:r w:rsidRPr="00A64ADD">
              <w:rPr>
                <w:rFonts w:ascii="Sylfaen" w:hAnsi="Sylfaen"/>
                <w:sz w:val="21"/>
                <w:szCs w:val="21"/>
                <w:lang w:val="hy-AM"/>
              </w:rPr>
              <w:t xml:space="preserve"> </w:t>
            </w:r>
            <w:r w:rsidRPr="00A64ADD">
              <w:rPr>
                <w:rFonts w:ascii="Sylfaen" w:hAnsi="Sylfaen" w:cs="Sylfaen"/>
                <w:sz w:val="21"/>
                <w:szCs w:val="21"/>
                <w:lang w:val="hy-AM"/>
              </w:rPr>
              <w:t>է</w:t>
            </w:r>
            <w:r w:rsidRPr="00A64ADD">
              <w:rPr>
                <w:rFonts w:ascii="Sylfaen" w:hAnsi="Sylfaen"/>
                <w:sz w:val="21"/>
                <w:szCs w:val="21"/>
                <w:lang w:val="hy-AM"/>
              </w:rPr>
              <w:t xml:space="preserve"> </w:t>
            </w:r>
            <w:r w:rsidRPr="00A64ADD">
              <w:rPr>
                <w:rFonts w:ascii="Sylfaen" w:hAnsi="Sylfaen" w:cs="Sylfaen"/>
                <w:sz w:val="21"/>
                <w:szCs w:val="21"/>
                <w:lang w:val="hy-AM"/>
              </w:rPr>
              <w:t>Ապրանքը</w:t>
            </w:r>
            <w:r w:rsidRPr="00A64ADD">
              <w:rPr>
                <w:rFonts w:ascii="Sylfaen" w:hAnsi="Sylfaen"/>
                <w:sz w:val="21"/>
                <w:szCs w:val="21"/>
                <w:lang w:val="hy-AM"/>
              </w:rPr>
              <w:t xml:space="preserve"> </w:t>
            </w:r>
            <w:r w:rsidRPr="00A64ADD">
              <w:rPr>
                <w:rFonts w:ascii="Sylfaen" w:hAnsi="Sylfaen" w:cs="Sylfaen"/>
                <w:sz w:val="21"/>
                <w:szCs w:val="21"/>
                <w:lang w:val="hy-AM"/>
              </w:rPr>
              <w:t xml:space="preserve">մատակարարել </w:t>
            </w:r>
            <w:r w:rsidR="00260B1A" w:rsidRPr="00A64ADD">
              <w:rPr>
                <w:rFonts w:ascii="Sylfaen" w:hAnsi="Sylfaen" w:cs="Sylfaen"/>
                <w:sz w:val="21"/>
                <w:szCs w:val="21"/>
                <w:lang w:val="hy-AM"/>
              </w:rPr>
              <w:t>Պայմանագրի կնքման օրվանից 30 աշխատանքային օր</w:t>
            </w:r>
            <w:r w:rsidRPr="00A64ADD">
              <w:rPr>
                <w:rFonts w:ascii="Sylfaen" w:hAnsi="Sylfaen"/>
                <w:sz w:val="21"/>
                <w:szCs w:val="21"/>
                <w:lang w:val="hy-AM"/>
              </w:rPr>
              <w:t>:</w:t>
            </w:r>
          </w:p>
        </w:tc>
        <w:tc>
          <w:tcPr>
            <w:tcW w:w="5528" w:type="dxa"/>
            <w:tcBorders>
              <w:top w:val="nil"/>
              <w:left w:val="nil"/>
              <w:bottom w:val="nil"/>
              <w:right w:val="nil"/>
            </w:tcBorders>
          </w:tcPr>
          <w:p w14:paraId="149DC524" w14:textId="77777777" w:rsidR="00741FCC" w:rsidRPr="00392D11" w:rsidRDefault="00741FCC" w:rsidP="00B12084">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03A0B2D9" w14:textId="2E25D7A2" w:rsidR="00741FCC" w:rsidRPr="00392D11" w:rsidRDefault="00741FCC" w:rsidP="004A5297">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4A5297">
              <w:rPr>
                <w:rFonts w:ascii="Sylfaen" w:hAnsi="Sylfaen"/>
                <w:sz w:val="20"/>
                <w:szCs w:val="20"/>
              </w:rPr>
              <w:t>в течение</w:t>
            </w:r>
            <w:r>
              <w:rPr>
                <w:rFonts w:ascii="Sylfaen" w:hAnsi="Sylfaen"/>
                <w:sz w:val="20"/>
                <w:szCs w:val="20"/>
              </w:rPr>
              <w:t xml:space="preserve"> 30</w:t>
            </w:r>
            <w:r>
              <w:rPr>
                <w:rFonts w:ascii="Sylfaen" w:hAnsi="Sylfaen"/>
                <w:sz w:val="20"/>
                <w:szCs w:val="20"/>
                <w:lang w:val="hy-AM"/>
              </w:rPr>
              <w:t xml:space="preserve">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741FCC" w:rsidRPr="00392D11" w14:paraId="395F2F62" w14:textId="77777777" w:rsidTr="00260B1A">
        <w:trPr>
          <w:trHeight w:val="714"/>
        </w:trPr>
        <w:tc>
          <w:tcPr>
            <w:tcW w:w="5529" w:type="dxa"/>
            <w:tcBorders>
              <w:top w:val="nil"/>
              <w:left w:val="nil"/>
              <w:bottom w:val="nil"/>
              <w:right w:val="nil"/>
            </w:tcBorders>
          </w:tcPr>
          <w:p w14:paraId="7D34CDCE" w14:textId="491A9478" w:rsidR="00741FCC" w:rsidRPr="00A64ADD" w:rsidRDefault="00741FCC" w:rsidP="00260B1A">
            <w:pPr>
              <w:jc w:val="both"/>
              <w:rPr>
                <w:rFonts w:ascii="Sylfaen" w:hAnsi="Sylfaen" w:cs="Sylfaen"/>
                <w:sz w:val="21"/>
                <w:szCs w:val="21"/>
                <w:lang w:val="hy-AM"/>
              </w:rPr>
            </w:pPr>
            <w:r w:rsidRPr="00A64ADD">
              <w:rPr>
                <w:rFonts w:ascii="Sylfaen" w:hAnsi="Sylfaen" w:cs="Sylfaen"/>
                <w:sz w:val="21"/>
                <w:szCs w:val="21"/>
                <w:lang w:val="hy-AM"/>
              </w:rPr>
              <w:t>3.2.</w:t>
            </w:r>
            <w:r w:rsidRPr="00A64ADD">
              <w:rPr>
                <w:rFonts w:ascii="Sylfaen" w:hAnsi="Sylfaen"/>
                <w:sz w:val="21"/>
                <w:szCs w:val="21"/>
                <w:lang w:val="hy-AM"/>
              </w:rPr>
              <w:t xml:space="preserve"> </w:t>
            </w:r>
            <w:r w:rsidRPr="00A64ADD">
              <w:rPr>
                <w:rFonts w:ascii="Sylfaen" w:hAnsi="Sylfaen" w:cs="Sylfaen"/>
                <w:sz w:val="21"/>
                <w:szCs w:val="21"/>
                <w:lang w:val="hy-AM"/>
              </w:rPr>
              <w:t>Ապրանքի</w:t>
            </w:r>
            <w:r w:rsidRPr="00A64ADD">
              <w:rPr>
                <w:rFonts w:ascii="Sylfaen" w:hAnsi="Sylfaen"/>
                <w:sz w:val="21"/>
                <w:szCs w:val="21"/>
                <w:lang w:val="hy-AM"/>
              </w:rPr>
              <w:t xml:space="preserve"> </w:t>
            </w:r>
            <w:r w:rsidRPr="00A64ADD">
              <w:rPr>
                <w:rFonts w:ascii="Sylfaen" w:hAnsi="Sylfaen" w:cs="Sylfaen"/>
                <w:sz w:val="21"/>
                <w:szCs w:val="21"/>
                <w:lang w:val="hy-AM"/>
              </w:rPr>
              <w:t>մատակարարումը</w:t>
            </w:r>
            <w:r w:rsidRPr="00A64ADD">
              <w:rPr>
                <w:rFonts w:ascii="Sylfaen" w:hAnsi="Sylfaen"/>
                <w:sz w:val="21"/>
                <w:szCs w:val="21"/>
                <w:lang w:val="pt-BR"/>
              </w:rPr>
              <w:t xml:space="preserve"> </w:t>
            </w:r>
            <w:r w:rsidRPr="00A64ADD">
              <w:rPr>
                <w:rFonts w:ascii="Sylfaen" w:hAnsi="Sylfaen" w:cs="Sylfaen"/>
                <w:sz w:val="21"/>
                <w:szCs w:val="21"/>
                <w:lang w:val="hy-AM"/>
              </w:rPr>
              <w:t>իրականացվում</w:t>
            </w:r>
            <w:r w:rsidRPr="00A64ADD">
              <w:rPr>
                <w:rFonts w:ascii="Sylfaen" w:hAnsi="Sylfaen"/>
                <w:sz w:val="21"/>
                <w:szCs w:val="21"/>
                <w:lang w:val="pt-BR"/>
              </w:rPr>
              <w:t xml:space="preserve"> </w:t>
            </w:r>
            <w:r w:rsidRPr="00A64ADD">
              <w:rPr>
                <w:rFonts w:ascii="Sylfaen" w:hAnsi="Sylfaen" w:cs="Sylfaen"/>
                <w:sz w:val="21"/>
                <w:szCs w:val="21"/>
                <w:lang w:val="hy-AM"/>
              </w:rPr>
              <w:t>է</w:t>
            </w:r>
            <w:r w:rsidRPr="00A64ADD">
              <w:rPr>
                <w:rFonts w:ascii="Sylfaen" w:eastAsia="Calibri" w:hAnsi="Sylfaen" w:cs="Sylfaen"/>
                <w:lang w:val="hy-AM"/>
              </w:rPr>
              <w:t xml:space="preserve"> </w:t>
            </w:r>
            <w:r w:rsidRPr="00A64ADD">
              <w:rPr>
                <w:rFonts w:ascii="Sylfaen" w:hAnsi="Sylfaen" w:cs="Sylfaen"/>
                <w:sz w:val="21"/>
                <w:szCs w:val="21"/>
                <w:lang w:val="hy-AM"/>
              </w:rPr>
              <w:t>հետևյալ հասցեով</w:t>
            </w:r>
            <w:r w:rsidRPr="00A64ADD">
              <w:rPr>
                <w:rFonts w:ascii="Sylfaen" w:hAnsi="Sylfaen" w:cs="Sylfaen"/>
                <w:sz w:val="21"/>
                <w:szCs w:val="21"/>
              </w:rPr>
              <w:t>`</w:t>
            </w:r>
            <w:r w:rsidRPr="00A64ADD">
              <w:rPr>
                <w:rFonts w:ascii="Sylfaen" w:hAnsi="Sylfaen" w:cs="Sylfaen"/>
                <w:sz w:val="21"/>
                <w:szCs w:val="21"/>
                <w:lang w:val="hy-AM"/>
              </w:rPr>
              <w:t xml:space="preserve"> ՀՀ, ք. Երևան, Արցախի փողոց, շ. 32:</w:t>
            </w:r>
          </w:p>
        </w:tc>
        <w:tc>
          <w:tcPr>
            <w:tcW w:w="5528" w:type="dxa"/>
            <w:tcBorders>
              <w:top w:val="nil"/>
              <w:left w:val="nil"/>
              <w:bottom w:val="nil"/>
              <w:right w:val="nil"/>
            </w:tcBorders>
          </w:tcPr>
          <w:p w14:paraId="6DC85484" w14:textId="119726CA" w:rsidR="00741FCC" w:rsidRPr="00392D11" w:rsidRDefault="00741FCC" w:rsidP="00260B1A">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w:t>
            </w:r>
            <w:r w:rsidR="00260B1A">
              <w:rPr>
                <w:rFonts w:ascii="Sylfaen" w:hAnsi="Sylfaen"/>
                <w:sz w:val="20"/>
                <w:szCs w:val="20"/>
              </w:rPr>
              <w:t xml:space="preserve">Ереван ул. </w:t>
            </w:r>
            <w:proofErr w:type="spellStart"/>
            <w:r w:rsidR="00260B1A">
              <w:rPr>
                <w:rFonts w:ascii="Sylfaen" w:hAnsi="Sylfaen"/>
                <w:sz w:val="20"/>
                <w:szCs w:val="20"/>
              </w:rPr>
              <w:t>Арцаха</w:t>
            </w:r>
            <w:proofErr w:type="spellEnd"/>
            <w:r w:rsidR="00260B1A">
              <w:rPr>
                <w:rFonts w:ascii="Sylfaen" w:hAnsi="Sylfaen"/>
                <w:sz w:val="20"/>
                <w:szCs w:val="20"/>
              </w:rPr>
              <w:t xml:space="preserve"> 32</w:t>
            </w:r>
          </w:p>
        </w:tc>
      </w:tr>
      <w:tr w:rsidR="00741FCC" w:rsidRPr="00392D11" w14:paraId="094F146A" w14:textId="77777777" w:rsidTr="00741FCC">
        <w:trPr>
          <w:trHeight w:val="1018"/>
        </w:trPr>
        <w:tc>
          <w:tcPr>
            <w:tcW w:w="5529" w:type="dxa"/>
            <w:tcBorders>
              <w:top w:val="nil"/>
              <w:left w:val="nil"/>
              <w:bottom w:val="nil"/>
              <w:right w:val="nil"/>
            </w:tcBorders>
          </w:tcPr>
          <w:p w14:paraId="13A99DF1" w14:textId="77777777" w:rsidR="00741FCC" w:rsidRPr="005A6637" w:rsidRDefault="00741FCC" w:rsidP="00B12084">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6D1CEA22" w14:textId="77777777" w:rsidR="00741FCC" w:rsidRPr="00392D11" w:rsidRDefault="00741FCC" w:rsidP="00B12084">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741FCC" w:rsidRPr="00392D11" w14:paraId="3C5669A3" w14:textId="77777777" w:rsidTr="00741FCC">
        <w:trPr>
          <w:trHeight w:val="1469"/>
        </w:trPr>
        <w:tc>
          <w:tcPr>
            <w:tcW w:w="5529" w:type="dxa"/>
            <w:tcBorders>
              <w:top w:val="nil"/>
              <w:left w:val="nil"/>
              <w:bottom w:val="nil"/>
              <w:right w:val="nil"/>
            </w:tcBorders>
          </w:tcPr>
          <w:p w14:paraId="39CED5F0" w14:textId="77777777" w:rsidR="00741FCC" w:rsidRPr="005A6637" w:rsidRDefault="00741FCC" w:rsidP="00B12084">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4EF23134" w14:textId="77777777" w:rsidR="00741FCC" w:rsidRPr="00392D11" w:rsidRDefault="00741FCC" w:rsidP="00B12084">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41FCC" w:rsidRPr="00392D11" w14:paraId="29A6B65B" w14:textId="77777777" w:rsidTr="00741FCC">
        <w:trPr>
          <w:trHeight w:val="1005"/>
        </w:trPr>
        <w:tc>
          <w:tcPr>
            <w:tcW w:w="5529" w:type="dxa"/>
            <w:tcBorders>
              <w:top w:val="nil"/>
              <w:left w:val="nil"/>
              <w:bottom w:val="nil"/>
              <w:right w:val="nil"/>
            </w:tcBorders>
          </w:tcPr>
          <w:p w14:paraId="5A1F7292" w14:textId="77777777" w:rsidR="00741FCC" w:rsidRPr="005A6637" w:rsidRDefault="00741FCC" w:rsidP="00B12084">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037B3B83" w14:textId="77777777" w:rsidR="00741FCC" w:rsidRPr="00392D11" w:rsidRDefault="00741FCC" w:rsidP="00B12084">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741FCC" w:rsidRPr="00A77222" w14:paraId="7A1202F9" w14:textId="77777777" w:rsidTr="00B12084">
        <w:tc>
          <w:tcPr>
            <w:tcW w:w="5529" w:type="dxa"/>
            <w:tcBorders>
              <w:top w:val="nil"/>
              <w:left w:val="nil"/>
              <w:bottom w:val="nil"/>
              <w:right w:val="nil"/>
            </w:tcBorders>
          </w:tcPr>
          <w:p w14:paraId="7BAE8983" w14:textId="77777777" w:rsidR="00741FCC" w:rsidRPr="00A77222" w:rsidRDefault="00741FCC" w:rsidP="00B12084">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71DE593A" w14:textId="77777777" w:rsidR="00741FCC" w:rsidRPr="00A77222" w:rsidRDefault="00741FCC" w:rsidP="00B12084">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741FCC" w:rsidRPr="003C0A96" w14:paraId="3E94D380" w14:textId="77777777" w:rsidTr="00741FCC">
        <w:trPr>
          <w:trHeight w:val="1096"/>
        </w:trPr>
        <w:tc>
          <w:tcPr>
            <w:tcW w:w="5529" w:type="dxa"/>
            <w:tcBorders>
              <w:top w:val="nil"/>
              <w:left w:val="nil"/>
              <w:bottom w:val="nil"/>
              <w:right w:val="nil"/>
            </w:tcBorders>
          </w:tcPr>
          <w:p w14:paraId="200902DE" w14:textId="77777777" w:rsidR="00741FCC" w:rsidRPr="00A77222" w:rsidRDefault="00741FCC" w:rsidP="00B12084">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14BFD498" w14:textId="77777777" w:rsidR="00741FCC" w:rsidRPr="00A77222" w:rsidRDefault="00741FCC" w:rsidP="00B12084">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1E4B8BCF" w14:textId="77777777" w:rsidR="00741FCC" w:rsidRPr="003C0A96" w:rsidRDefault="00741FCC" w:rsidP="00B12084">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533F4DB4" w14:textId="77777777" w:rsidR="00741FCC" w:rsidRPr="003C0A96" w:rsidRDefault="00741FCC" w:rsidP="00B12084">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741FCC" w:rsidRPr="00392D11" w14:paraId="272EB493" w14:textId="77777777" w:rsidTr="00B12084">
        <w:tc>
          <w:tcPr>
            <w:tcW w:w="5529" w:type="dxa"/>
            <w:tcBorders>
              <w:top w:val="nil"/>
              <w:left w:val="nil"/>
              <w:bottom w:val="nil"/>
              <w:right w:val="nil"/>
            </w:tcBorders>
          </w:tcPr>
          <w:p w14:paraId="6E82988F" w14:textId="77777777" w:rsidR="00741FCC" w:rsidRPr="00423BFE" w:rsidRDefault="00741FCC" w:rsidP="00B12084">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23239598" w14:textId="77777777" w:rsidR="00741FCC" w:rsidRPr="00392D11" w:rsidRDefault="00741FCC" w:rsidP="00B12084">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741FCC" w:rsidRPr="00FC20F5" w14:paraId="76675964" w14:textId="77777777" w:rsidTr="00741FCC">
        <w:trPr>
          <w:trHeight w:val="459"/>
        </w:trPr>
        <w:tc>
          <w:tcPr>
            <w:tcW w:w="5529" w:type="dxa"/>
            <w:tcBorders>
              <w:top w:val="nil"/>
              <w:left w:val="nil"/>
              <w:bottom w:val="nil"/>
              <w:right w:val="nil"/>
            </w:tcBorders>
          </w:tcPr>
          <w:p w14:paraId="45D22266" w14:textId="77777777" w:rsidR="00741FCC" w:rsidRPr="009442A9" w:rsidRDefault="00741FCC" w:rsidP="00260B1A">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297E8955" w14:textId="77777777" w:rsidR="00741FCC" w:rsidRPr="00FC20F5" w:rsidRDefault="00741FCC" w:rsidP="00B12084">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741FCC" w:rsidRPr="000A29A2" w14:paraId="3846EFDB" w14:textId="77777777" w:rsidTr="00B12084">
        <w:tc>
          <w:tcPr>
            <w:tcW w:w="5529" w:type="dxa"/>
            <w:tcBorders>
              <w:top w:val="nil"/>
              <w:left w:val="nil"/>
              <w:bottom w:val="nil"/>
              <w:right w:val="nil"/>
            </w:tcBorders>
          </w:tcPr>
          <w:p w14:paraId="75DD5786" w14:textId="77777777" w:rsidR="00741FCC" w:rsidRPr="00092C7D" w:rsidRDefault="00741FCC" w:rsidP="00B12084">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477395CF" w14:textId="77777777" w:rsidR="00741FCC" w:rsidRPr="000A29A2" w:rsidRDefault="00741FCC" w:rsidP="00B12084">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741FCC" w:rsidRPr="000A29A2" w14:paraId="1F726000" w14:textId="77777777" w:rsidTr="00741FCC">
        <w:trPr>
          <w:trHeight w:val="1561"/>
        </w:trPr>
        <w:tc>
          <w:tcPr>
            <w:tcW w:w="5529" w:type="dxa"/>
            <w:tcBorders>
              <w:top w:val="nil"/>
              <w:left w:val="nil"/>
              <w:bottom w:val="nil"/>
              <w:right w:val="nil"/>
            </w:tcBorders>
          </w:tcPr>
          <w:p w14:paraId="146C6D3E" w14:textId="77777777" w:rsidR="00741FCC" w:rsidRPr="00092C7D" w:rsidRDefault="00741FCC" w:rsidP="00B12084">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1EA79E58" w14:textId="77777777" w:rsidR="00741FCC" w:rsidRPr="000A29A2" w:rsidRDefault="00741FCC" w:rsidP="00B12084">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741FCC" w:rsidRPr="00392D11" w14:paraId="7E7A07DC" w14:textId="77777777" w:rsidTr="00B12084">
        <w:tc>
          <w:tcPr>
            <w:tcW w:w="5529" w:type="dxa"/>
            <w:tcBorders>
              <w:top w:val="nil"/>
              <w:left w:val="nil"/>
              <w:bottom w:val="nil"/>
              <w:right w:val="nil"/>
            </w:tcBorders>
          </w:tcPr>
          <w:p w14:paraId="01D9A52A" w14:textId="77777777" w:rsidR="00741FCC" w:rsidRPr="00092C7D" w:rsidRDefault="00741FCC" w:rsidP="00B12084">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15A1E279" w14:textId="77777777" w:rsidR="00741FCC" w:rsidRPr="00392D11" w:rsidRDefault="00741FCC" w:rsidP="00B12084">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741FCC" w:rsidRPr="00392D11" w14:paraId="0FBC9F2D" w14:textId="77777777" w:rsidTr="00B12084">
        <w:tc>
          <w:tcPr>
            <w:tcW w:w="5529" w:type="dxa"/>
            <w:tcBorders>
              <w:top w:val="nil"/>
              <w:left w:val="nil"/>
              <w:bottom w:val="nil"/>
              <w:right w:val="nil"/>
            </w:tcBorders>
          </w:tcPr>
          <w:p w14:paraId="2A8C73D7" w14:textId="77777777" w:rsidR="00741FCC" w:rsidRPr="00092C7D" w:rsidRDefault="00741FCC" w:rsidP="00B12084">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6944CEC1"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741FCC" w:rsidRPr="00392D11" w14:paraId="06A06017" w14:textId="77777777" w:rsidTr="00B12084">
        <w:tc>
          <w:tcPr>
            <w:tcW w:w="5529" w:type="dxa"/>
            <w:tcBorders>
              <w:top w:val="nil"/>
              <w:left w:val="nil"/>
              <w:bottom w:val="nil"/>
              <w:right w:val="nil"/>
            </w:tcBorders>
          </w:tcPr>
          <w:p w14:paraId="52334BC0" w14:textId="77777777" w:rsidR="00741FCC" w:rsidRPr="00092C7D" w:rsidRDefault="00741FCC" w:rsidP="00B12084">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14EDECC1"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741FCC" w:rsidRPr="00092C7D" w14:paraId="1634C9B8" w14:textId="77777777" w:rsidTr="00741FCC">
        <w:trPr>
          <w:trHeight w:val="2611"/>
        </w:trPr>
        <w:tc>
          <w:tcPr>
            <w:tcW w:w="5529" w:type="dxa"/>
            <w:tcBorders>
              <w:top w:val="nil"/>
              <w:left w:val="nil"/>
              <w:bottom w:val="nil"/>
              <w:right w:val="nil"/>
            </w:tcBorders>
          </w:tcPr>
          <w:p w14:paraId="5192F9C4" w14:textId="77777777" w:rsidR="00741FCC" w:rsidRPr="00092C7D" w:rsidRDefault="00741FCC" w:rsidP="00B12084">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0E84C2E0" w14:textId="77777777" w:rsidR="00741FCC" w:rsidRPr="00092C7D"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741FCC" w:rsidRPr="00392D11" w14:paraId="5E36B343" w14:textId="77777777" w:rsidTr="00B12084">
        <w:tc>
          <w:tcPr>
            <w:tcW w:w="5529" w:type="dxa"/>
            <w:tcBorders>
              <w:top w:val="nil"/>
              <w:left w:val="nil"/>
              <w:bottom w:val="nil"/>
              <w:right w:val="nil"/>
            </w:tcBorders>
          </w:tcPr>
          <w:p w14:paraId="022B501E" w14:textId="77777777" w:rsidR="00741FCC" w:rsidRPr="002E212D" w:rsidRDefault="00741FCC" w:rsidP="00B12084">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52AD522F"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741FCC" w:rsidRPr="00392D11" w14:paraId="4293FB21" w14:textId="77777777" w:rsidTr="00B12084">
        <w:tc>
          <w:tcPr>
            <w:tcW w:w="5529" w:type="dxa"/>
            <w:tcBorders>
              <w:top w:val="nil"/>
              <w:left w:val="nil"/>
              <w:bottom w:val="nil"/>
              <w:right w:val="nil"/>
            </w:tcBorders>
          </w:tcPr>
          <w:p w14:paraId="7387E82E" w14:textId="77777777" w:rsidR="00741FCC" w:rsidRPr="002E212D" w:rsidRDefault="00741FCC" w:rsidP="00B12084">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3FE31A8E"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067E9E85" w14:textId="77777777" w:rsidR="00741FCC" w:rsidRPr="00392D11" w:rsidRDefault="00741FCC" w:rsidP="00B12084">
            <w:pPr>
              <w:shd w:val="clear" w:color="auto" w:fill="FFFFFF" w:themeFill="background1"/>
              <w:jc w:val="both"/>
              <w:rPr>
                <w:rFonts w:ascii="Sylfaen" w:hAnsi="Sylfaen"/>
                <w:b/>
                <w:sz w:val="20"/>
                <w:szCs w:val="20"/>
              </w:rPr>
            </w:pPr>
          </w:p>
        </w:tc>
      </w:tr>
      <w:tr w:rsidR="00741FCC" w:rsidRPr="00392D11" w14:paraId="0C18084D" w14:textId="77777777" w:rsidTr="00741FCC">
        <w:trPr>
          <w:trHeight w:val="1733"/>
        </w:trPr>
        <w:tc>
          <w:tcPr>
            <w:tcW w:w="5529" w:type="dxa"/>
            <w:tcBorders>
              <w:top w:val="nil"/>
              <w:left w:val="nil"/>
              <w:bottom w:val="nil"/>
              <w:right w:val="nil"/>
            </w:tcBorders>
          </w:tcPr>
          <w:p w14:paraId="4215FE46" w14:textId="77777777" w:rsidR="00741FCC" w:rsidRPr="002E212D"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60C8A2BD"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41FCC" w:rsidRPr="00392D11" w14:paraId="0260E0F8" w14:textId="77777777" w:rsidTr="00B12084">
        <w:tc>
          <w:tcPr>
            <w:tcW w:w="5529" w:type="dxa"/>
            <w:tcBorders>
              <w:top w:val="nil"/>
              <w:left w:val="nil"/>
              <w:bottom w:val="nil"/>
              <w:right w:val="nil"/>
            </w:tcBorders>
          </w:tcPr>
          <w:p w14:paraId="11032B12" w14:textId="77777777" w:rsidR="00741FCC" w:rsidRPr="002E212D" w:rsidRDefault="00741FCC" w:rsidP="00B12084">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419814C0" w14:textId="77777777" w:rsidR="00741FCC" w:rsidRPr="00392D11" w:rsidRDefault="00741FCC" w:rsidP="00B12084">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741FCC" w:rsidRPr="00392D11" w14:paraId="49E5C575" w14:textId="77777777" w:rsidTr="00B12084">
        <w:tc>
          <w:tcPr>
            <w:tcW w:w="5529" w:type="dxa"/>
            <w:tcBorders>
              <w:top w:val="nil"/>
              <w:left w:val="nil"/>
              <w:bottom w:val="nil"/>
              <w:right w:val="nil"/>
            </w:tcBorders>
          </w:tcPr>
          <w:p w14:paraId="59A34E0D" w14:textId="77777777" w:rsidR="00741FCC" w:rsidRPr="002E212D" w:rsidRDefault="00741FCC" w:rsidP="00B12084">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68F63F42"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741FCC" w:rsidRPr="00392D11" w14:paraId="1C5C13C5" w14:textId="77777777" w:rsidTr="00B12084">
        <w:tc>
          <w:tcPr>
            <w:tcW w:w="5529" w:type="dxa"/>
            <w:tcBorders>
              <w:top w:val="nil"/>
              <w:left w:val="nil"/>
              <w:bottom w:val="nil"/>
              <w:right w:val="nil"/>
            </w:tcBorders>
          </w:tcPr>
          <w:p w14:paraId="18496282" w14:textId="5ED55EB4" w:rsidR="00741FCC" w:rsidRPr="00260B1A"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5.4.2. Պայմանագրում նշված ժ</w:t>
            </w:r>
            <w:r w:rsidR="00260B1A">
              <w:rPr>
                <w:rFonts w:ascii="Sylfaen" w:hAnsi="Sylfaen"/>
                <w:color w:val="000000" w:themeColor="text1"/>
                <w:sz w:val="21"/>
                <w:szCs w:val="21"/>
                <w:lang w:val="hy-AM"/>
              </w:rPr>
              <w:t xml:space="preserve">ամկետում վճարել Ապրանքի համար: </w:t>
            </w:r>
          </w:p>
        </w:tc>
        <w:tc>
          <w:tcPr>
            <w:tcW w:w="5528" w:type="dxa"/>
            <w:tcBorders>
              <w:top w:val="nil"/>
              <w:left w:val="nil"/>
              <w:bottom w:val="nil"/>
              <w:right w:val="nil"/>
            </w:tcBorders>
          </w:tcPr>
          <w:p w14:paraId="5254DAD6"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741FCC" w:rsidRPr="00392D11" w14:paraId="591A18B3" w14:textId="77777777" w:rsidTr="00741FCC">
        <w:trPr>
          <w:trHeight w:val="3269"/>
        </w:trPr>
        <w:tc>
          <w:tcPr>
            <w:tcW w:w="5529" w:type="dxa"/>
            <w:tcBorders>
              <w:top w:val="nil"/>
              <w:left w:val="nil"/>
              <w:bottom w:val="nil"/>
              <w:right w:val="nil"/>
            </w:tcBorders>
          </w:tcPr>
          <w:p w14:paraId="136F1FBF" w14:textId="77777777" w:rsidR="00741FCC" w:rsidRDefault="00741FCC" w:rsidP="00B12084">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29219830" w14:textId="77777777" w:rsidR="00741FCC" w:rsidRPr="002E212D" w:rsidRDefault="00741FCC" w:rsidP="00B12084">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08D82CF4" w14:textId="77777777" w:rsidR="00741FCC" w:rsidRPr="002E212D" w:rsidRDefault="00741FCC" w:rsidP="00B12084">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68413300" w14:textId="77777777" w:rsidR="00741FCC" w:rsidRPr="00392D11" w:rsidRDefault="00741FCC" w:rsidP="00B12084">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284E8734" w14:textId="77777777" w:rsidR="00741FCC" w:rsidRPr="00392D11" w:rsidRDefault="00741FCC" w:rsidP="00B12084">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67A5A78F"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741FCC" w:rsidRPr="00392D11" w14:paraId="72B15024" w14:textId="77777777" w:rsidTr="00741FCC">
        <w:trPr>
          <w:trHeight w:val="1558"/>
        </w:trPr>
        <w:tc>
          <w:tcPr>
            <w:tcW w:w="5529" w:type="dxa"/>
            <w:tcBorders>
              <w:top w:val="nil"/>
              <w:left w:val="nil"/>
              <w:bottom w:val="nil"/>
              <w:right w:val="nil"/>
            </w:tcBorders>
          </w:tcPr>
          <w:p w14:paraId="59327F9D" w14:textId="77777777" w:rsidR="00741FCC" w:rsidRPr="002E212D" w:rsidRDefault="00741FCC" w:rsidP="00B12084">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01569C28" w14:textId="77777777" w:rsidR="00741FCC" w:rsidRPr="00392D11" w:rsidRDefault="00741FCC" w:rsidP="00B12084">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741FCC" w:rsidRPr="00392D11" w14:paraId="0B9B561F" w14:textId="77777777" w:rsidTr="00B12084">
        <w:tc>
          <w:tcPr>
            <w:tcW w:w="5529" w:type="dxa"/>
            <w:tcBorders>
              <w:top w:val="nil"/>
              <w:left w:val="nil"/>
              <w:bottom w:val="nil"/>
              <w:right w:val="nil"/>
            </w:tcBorders>
          </w:tcPr>
          <w:p w14:paraId="175C7C54" w14:textId="77777777" w:rsidR="00741FCC" w:rsidRPr="002E212D" w:rsidRDefault="00741FCC" w:rsidP="00B12084">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14:paraId="521A5C49" w14:textId="77777777" w:rsidR="00741FCC" w:rsidRPr="002E212D" w:rsidRDefault="00741FCC" w:rsidP="00B12084">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58533815" w14:textId="77777777" w:rsidR="00741FCC" w:rsidRPr="00392D11" w:rsidRDefault="00741FCC" w:rsidP="00B12084">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741FCC" w:rsidRPr="00392D11" w14:paraId="04CD1A87" w14:textId="77777777" w:rsidTr="00741FCC">
        <w:trPr>
          <w:trHeight w:val="2311"/>
        </w:trPr>
        <w:tc>
          <w:tcPr>
            <w:tcW w:w="5529" w:type="dxa"/>
            <w:tcBorders>
              <w:top w:val="nil"/>
              <w:left w:val="nil"/>
              <w:bottom w:val="nil"/>
              <w:right w:val="nil"/>
            </w:tcBorders>
          </w:tcPr>
          <w:p w14:paraId="6143AA97" w14:textId="77777777" w:rsidR="00741FCC" w:rsidRPr="002E212D" w:rsidRDefault="00741FCC" w:rsidP="00B12084">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7BF4600F" w14:textId="77777777" w:rsidR="00741FCC" w:rsidRPr="002E212D" w:rsidRDefault="00741FCC" w:rsidP="00B12084">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69160D4B" w14:textId="77777777" w:rsidR="00741FCC" w:rsidRDefault="00741FCC" w:rsidP="00B12084">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0E08DB2E" w14:textId="77777777" w:rsidR="00741FCC" w:rsidRPr="00392D11" w:rsidRDefault="00741FCC" w:rsidP="00B12084">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741FCC" w:rsidRPr="00392D11" w14:paraId="34676F9A" w14:textId="77777777" w:rsidTr="00741FCC">
        <w:trPr>
          <w:trHeight w:val="1565"/>
        </w:trPr>
        <w:tc>
          <w:tcPr>
            <w:tcW w:w="5529" w:type="dxa"/>
            <w:tcBorders>
              <w:top w:val="nil"/>
              <w:left w:val="nil"/>
              <w:bottom w:val="nil"/>
              <w:right w:val="nil"/>
            </w:tcBorders>
          </w:tcPr>
          <w:p w14:paraId="4B7F63F7" w14:textId="77777777" w:rsidR="00741FCC" w:rsidRPr="002E212D" w:rsidRDefault="00741FCC" w:rsidP="00B12084">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712ADA09" w14:textId="77777777" w:rsidR="00741FCC" w:rsidRPr="00392D11" w:rsidRDefault="00741FCC" w:rsidP="00B12084">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13FB8D46" w14:textId="77777777" w:rsidR="00741FCC" w:rsidRPr="00392D11" w:rsidRDefault="00741FCC" w:rsidP="00B12084">
            <w:pPr>
              <w:jc w:val="both"/>
              <w:rPr>
                <w:rFonts w:ascii="Sylfaen" w:hAnsi="Sylfaen"/>
                <w:sz w:val="20"/>
                <w:szCs w:val="20"/>
              </w:rPr>
            </w:pPr>
          </w:p>
        </w:tc>
      </w:tr>
      <w:tr w:rsidR="00741FCC" w:rsidRPr="00392D11" w14:paraId="6D20ED04" w14:textId="77777777" w:rsidTr="00B12084">
        <w:tc>
          <w:tcPr>
            <w:tcW w:w="5529" w:type="dxa"/>
            <w:tcBorders>
              <w:top w:val="nil"/>
              <w:left w:val="nil"/>
              <w:bottom w:val="nil"/>
              <w:right w:val="nil"/>
            </w:tcBorders>
          </w:tcPr>
          <w:p w14:paraId="7F31311F" w14:textId="77777777" w:rsidR="00741FCC" w:rsidRPr="002E212D" w:rsidRDefault="00741FCC" w:rsidP="00B12084">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14:paraId="1D366BB9" w14:textId="77777777" w:rsidR="00741FCC" w:rsidRPr="002E212D" w:rsidRDefault="00741FCC" w:rsidP="00B12084">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14:paraId="4BCF5C9E" w14:textId="77777777" w:rsidR="00741FCC" w:rsidRPr="00392D11" w:rsidRDefault="00741FCC" w:rsidP="00B12084">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741FCC" w:rsidRPr="00392D11" w14:paraId="7B6582D4" w14:textId="77777777" w:rsidTr="00B12084">
        <w:tc>
          <w:tcPr>
            <w:tcW w:w="5529" w:type="dxa"/>
            <w:tcBorders>
              <w:top w:val="nil"/>
              <w:left w:val="nil"/>
              <w:bottom w:val="nil"/>
              <w:right w:val="nil"/>
            </w:tcBorders>
          </w:tcPr>
          <w:p w14:paraId="2331A791" w14:textId="77777777" w:rsidR="00741FCC" w:rsidRPr="009442A9" w:rsidRDefault="00741FCC" w:rsidP="00B12084">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42F63BEB" w14:textId="77777777" w:rsidR="00741FCC" w:rsidRPr="00392D11" w:rsidRDefault="00741FCC" w:rsidP="00B12084">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741FCC" w:rsidRPr="00092C7D" w14:paraId="3346C3A0" w14:textId="77777777" w:rsidTr="00B12084">
        <w:tc>
          <w:tcPr>
            <w:tcW w:w="5529" w:type="dxa"/>
            <w:tcBorders>
              <w:top w:val="nil"/>
              <w:left w:val="nil"/>
              <w:bottom w:val="nil"/>
              <w:right w:val="nil"/>
            </w:tcBorders>
          </w:tcPr>
          <w:p w14:paraId="005904C4" w14:textId="77777777" w:rsidR="00741FCC" w:rsidRPr="002E212D" w:rsidRDefault="00741FCC" w:rsidP="00B12084">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741FCC">
              <w:rPr>
                <w:rFonts w:ascii="Sylfaen" w:hAnsi="Sylfaen" w:cs="Sylfaen"/>
                <w:sz w:val="21"/>
                <w:szCs w:val="21"/>
                <w:lang w:val="hy-AM"/>
              </w:rPr>
              <w:t>___</w:t>
            </w:r>
            <w:r w:rsidRPr="002E212D">
              <w:rPr>
                <w:rFonts w:ascii="Sylfaen" w:hAnsi="Sylfaen" w:cs="Sylfaen"/>
                <w:sz w:val="21"/>
                <w:szCs w:val="21"/>
                <w:lang w:val="hy-AM"/>
              </w:rPr>
              <w:t>.</w:t>
            </w:r>
            <w:r w:rsidRPr="00741FCC">
              <w:rPr>
                <w:rFonts w:ascii="Sylfaen" w:hAnsi="Sylfaen" w:cs="Sylfaen"/>
                <w:sz w:val="21"/>
                <w:szCs w:val="21"/>
                <w:lang w:val="hy-AM"/>
              </w:rPr>
              <w:t>__</w:t>
            </w:r>
            <w:r w:rsidRPr="002E212D">
              <w:rPr>
                <w:rFonts w:ascii="Sylfaen" w:hAnsi="Sylfaen" w:cs="Sylfaen"/>
                <w:sz w:val="21"/>
                <w:szCs w:val="21"/>
                <w:lang w:val="hy-AM"/>
              </w:rPr>
              <w:t>.</w:t>
            </w:r>
            <w:r w:rsidRPr="00741FCC">
              <w:rPr>
                <w:rFonts w:ascii="Sylfaen" w:hAnsi="Sylfaen" w:cs="Sylfaen"/>
                <w:sz w:val="21"/>
                <w:szCs w:val="21"/>
                <w:lang w:val="hy-AM"/>
              </w:rPr>
              <w:t>_____</w:t>
            </w:r>
            <w:r w:rsidRPr="002E212D">
              <w:rPr>
                <w:rFonts w:ascii="Sylfaen" w:hAnsi="Sylfaen" w:cs="Sylfaen"/>
                <w:sz w:val="21"/>
                <w:szCs w:val="21"/>
                <w:lang w:val="hy-AM"/>
              </w:rPr>
              <w:t>թ.</w:t>
            </w:r>
            <w:r w:rsidRPr="00741FCC">
              <w:rPr>
                <w:rFonts w:ascii="Sylfaen" w:hAnsi="Sylfaen" w:cs="Sylfaen"/>
                <w:sz w:val="21"/>
                <w:szCs w:val="21"/>
                <w:lang w:val="hy-AM"/>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72188F85" w14:textId="77777777" w:rsidR="00741FCC" w:rsidRPr="00092C7D" w:rsidRDefault="00741FCC" w:rsidP="00B12084">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741FCC" w:rsidRPr="00392D11" w14:paraId="643CF54D" w14:textId="77777777" w:rsidTr="00B12084">
        <w:tc>
          <w:tcPr>
            <w:tcW w:w="5529" w:type="dxa"/>
            <w:tcBorders>
              <w:top w:val="nil"/>
              <w:left w:val="nil"/>
              <w:bottom w:val="nil"/>
              <w:right w:val="nil"/>
            </w:tcBorders>
          </w:tcPr>
          <w:p w14:paraId="3CCB9EFA" w14:textId="77777777" w:rsidR="00741FCC" w:rsidRPr="002E212D" w:rsidRDefault="00741FCC" w:rsidP="00B12084">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6A9EAC18" w14:textId="77777777" w:rsidR="00741FCC" w:rsidRPr="00392D11" w:rsidRDefault="00741FCC" w:rsidP="00B12084">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741FCC" w:rsidRPr="00576EFD" w14:paraId="760B0AE9" w14:textId="77777777" w:rsidTr="00B12084">
        <w:tc>
          <w:tcPr>
            <w:tcW w:w="5529" w:type="dxa"/>
            <w:tcBorders>
              <w:top w:val="nil"/>
              <w:left w:val="nil"/>
              <w:bottom w:val="nil"/>
              <w:right w:val="nil"/>
            </w:tcBorders>
          </w:tcPr>
          <w:p w14:paraId="119B69FC" w14:textId="77777777" w:rsidR="00741FCC" w:rsidRPr="002E212D" w:rsidRDefault="00741FCC" w:rsidP="00B12084">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123DA850" w14:textId="77777777" w:rsidR="00741FCC" w:rsidRPr="002E212D" w:rsidRDefault="00741FCC" w:rsidP="00B12084">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14:paraId="626ECEA4" w14:textId="77777777" w:rsidR="00741FCC" w:rsidRPr="002E212D" w:rsidRDefault="00741FCC" w:rsidP="00B12084">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14:paraId="4FFA51A7" w14:textId="77777777" w:rsidR="00741FCC" w:rsidRPr="002E212D" w:rsidRDefault="00741FCC" w:rsidP="00B12084">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14:paraId="511B58F8"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2131121D"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7290AB36"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33053E2A" w14:textId="77777777" w:rsidR="00741FCC" w:rsidRDefault="00741FCC" w:rsidP="00B12084">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14:paraId="6B2E9B5C" w14:textId="77777777" w:rsidR="00741FCC" w:rsidRPr="00576EFD" w:rsidRDefault="00741FCC" w:rsidP="00B12084">
            <w:pPr>
              <w:shd w:val="clear" w:color="auto" w:fill="FFFFFF" w:themeFill="background1"/>
              <w:jc w:val="both"/>
              <w:rPr>
                <w:rFonts w:ascii="Sylfaen" w:hAnsi="Sylfaen"/>
                <w:sz w:val="20"/>
                <w:szCs w:val="20"/>
              </w:rPr>
            </w:pPr>
          </w:p>
        </w:tc>
      </w:tr>
      <w:tr w:rsidR="00741FCC" w:rsidRPr="00576EFD" w14:paraId="3FF7417D" w14:textId="77777777" w:rsidTr="00B12084">
        <w:tc>
          <w:tcPr>
            <w:tcW w:w="5529" w:type="dxa"/>
            <w:tcBorders>
              <w:top w:val="nil"/>
              <w:left w:val="nil"/>
              <w:bottom w:val="nil"/>
              <w:right w:val="nil"/>
            </w:tcBorders>
          </w:tcPr>
          <w:p w14:paraId="20AE7B77" w14:textId="77777777" w:rsidR="00741FCC" w:rsidRPr="002E212D" w:rsidRDefault="00741FCC" w:rsidP="00B12084">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60C35095" w14:textId="77777777" w:rsidR="00741FCC" w:rsidRPr="00576EFD" w:rsidRDefault="00741FCC" w:rsidP="00B12084">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741FCC" w:rsidRPr="00392D11" w14:paraId="05A43883" w14:textId="77777777" w:rsidTr="00B12084">
        <w:tc>
          <w:tcPr>
            <w:tcW w:w="5529" w:type="dxa"/>
            <w:tcBorders>
              <w:top w:val="nil"/>
              <w:left w:val="nil"/>
              <w:bottom w:val="nil"/>
              <w:right w:val="nil"/>
            </w:tcBorders>
          </w:tcPr>
          <w:p w14:paraId="0B983EB1" w14:textId="77777777" w:rsidR="00741FCC" w:rsidRPr="009442A9" w:rsidRDefault="00741FCC" w:rsidP="00B12084">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6AA9BD74"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0CD5EAFA" w14:textId="77777777" w:rsidR="00741FCC" w:rsidRPr="00392D11" w:rsidRDefault="00741FCC" w:rsidP="00B12084">
            <w:pPr>
              <w:shd w:val="clear" w:color="auto" w:fill="FFFFFF" w:themeFill="background1"/>
              <w:jc w:val="both"/>
              <w:rPr>
                <w:rFonts w:ascii="Sylfaen" w:hAnsi="Sylfaen"/>
                <w:sz w:val="20"/>
                <w:szCs w:val="20"/>
                <w:lang w:val="hy-AM"/>
              </w:rPr>
            </w:pPr>
          </w:p>
        </w:tc>
      </w:tr>
      <w:tr w:rsidR="00741FCC" w:rsidRPr="00392D11" w14:paraId="27A5611E" w14:textId="77777777" w:rsidTr="00B12084">
        <w:tc>
          <w:tcPr>
            <w:tcW w:w="5529" w:type="dxa"/>
            <w:tcBorders>
              <w:top w:val="nil"/>
              <w:left w:val="nil"/>
              <w:bottom w:val="nil"/>
              <w:right w:val="nil"/>
            </w:tcBorders>
          </w:tcPr>
          <w:p w14:paraId="37F8DCBA" w14:textId="53374698" w:rsidR="00741FCC" w:rsidRPr="002E212D"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sidRPr="00741FCC">
              <w:rPr>
                <w:rFonts w:ascii="Sylfaen" w:hAnsi="Sylfaen"/>
                <w:color w:val="000000" w:themeColor="text1"/>
                <w:sz w:val="21"/>
                <w:szCs w:val="21"/>
                <w:lang w:val="hy-AM"/>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tc>
        <w:tc>
          <w:tcPr>
            <w:tcW w:w="5528" w:type="dxa"/>
            <w:tcBorders>
              <w:top w:val="nil"/>
              <w:left w:val="nil"/>
              <w:bottom w:val="nil"/>
              <w:right w:val="nil"/>
            </w:tcBorders>
          </w:tcPr>
          <w:p w14:paraId="51182DE4" w14:textId="345B2896" w:rsidR="00741FCC" w:rsidRPr="00741FCC"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741FCC" w:rsidRPr="003675F5" w14:paraId="1D3D1145" w14:textId="77777777" w:rsidTr="00B12084">
        <w:tc>
          <w:tcPr>
            <w:tcW w:w="5529" w:type="dxa"/>
            <w:tcBorders>
              <w:top w:val="nil"/>
              <w:left w:val="nil"/>
              <w:bottom w:val="nil"/>
              <w:right w:val="nil"/>
            </w:tcBorders>
          </w:tcPr>
          <w:p w14:paraId="0E8B74D9" w14:textId="77777777" w:rsidR="00741FCC" w:rsidRPr="002E212D" w:rsidRDefault="00741FCC" w:rsidP="00B12084">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170E5E1C" w14:textId="77777777" w:rsidR="00741FCC" w:rsidRPr="003675F5" w:rsidRDefault="00741FCC" w:rsidP="00B12084">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741FCC" w:rsidRPr="00392D11" w14:paraId="57B9B3E5" w14:textId="77777777" w:rsidTr="00B12084">
        <w:tc>
          <w:tcPr>
            <w:tcW w:w="5529" w:type="dxa"/>
            <w:tcBorders>
              <w:top w:val="nil"/>
              <w:left w:val="nil"/>
              <w:bottom w:val="nil"/>
              <w:right w:val="nil"/>
            </w:tcBorders>
          </w:tcPr>
          <w:p w14:paraId="4ACC4747" w14:textId="77777777" w:rsidR="00741FCC" w:rsidRPr="002E212D" w:rsidRDefault="00741FCC" w:rsidP="00B12084">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72A5A50C" w14:textId="0D7CB21A" w:rsidR="00741FCC" w:rsidRPr="00741FCC" w:rsidRDefault="00741FCC" w:rsidP="00B12084">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741FCC" w:rsidRPr="003675F5" w14:paraId="75202B1F" w14:textId="77777777" w:rsidTr="00B12084">
        <w:tc>
          <w:tcPr>
            <w:tcW w:w="5529" w:type="dxa"/>
            <w:tcBorders>
              <w:top w:val="nil"/>
              <w:left w:val="nil"/>
              <w:bottom w:val="nil"/>
              <w:right w:val="nil"/>
            </w:tcBorders>
          </w:tcPr>
          <w:p w14:paraId="0A373FD2" w14:textId="77777777" w:rsidR="00741FCC" w:rsidRPr="002E212D" w:rsidRDefault="00741FCC" w:rsidP="00741FCC">
            <w:pPr>
              <w:shd w:val="clear" w:color="auto" w:fill="FFFFFF" w:themeFill="background1"/>
              <w:rPr>
                <w:rFonts w:ascii="Sylfaen" w:hAnsi="Sylfaen"/>
                <w:b/>
                <w:color w:val="000000" w:themeColor="text1"/>
                <w:sz w:val="21"/>
                <w:szCs w:val="21"/>
                <w:lang w:val="hy-AM"/>
              </w:rPr>
            </w:pPr>
          </w:p>
          <w:p w14:paraId="049816C9" w14:textId="77777777" w:rsidR="00741FCC" w:rsidRPr="002E212D" w:rsidRDefault="00741FCC" w:rsidP="00B12084">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59AED909" w14:textId="77777777" w:rsidR="00741FCC" w:rsidRDefault="00741FCC" w:rsidP="00741FCC">
            <w:pPr>
              <w:shd w:val="clear" w:color="auto" w:fill="FFFFFF" w:themeFill="background1"/>
              <w:rPr>
                <w:rFonts w:ascii="Sylfaen" w:hAnsi="Sylfaen"/>
                <w:b/>
                <w:color w:val="000000" w:themeColor="text1"/>
                <w:sz w:val="20"/>
                <w:szCs w:val="20"/>
              </w:rPr>
            </w:pPr>
          </w:p>
          <w:p w14:paraId="23C91B11" w14:textId="77777777" w:rsidR="00741FCC" w:rsidRPr="003675F5" w:rsidRDefault="00741FCC" w:rsidP="00B12084">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741FCC" w:rsidRPr="00392D11" w14:paraId="2914D9E9" w14:textId="77777777" w:rsidTr="00B12084">
        <w:tc>
          <w:tcPr>
            <w:tcW w:w="5529" w:type="dxa"/>
            <w:tcBorders>
              <w:top w:val="nil"/>
              <w:left w:val="nil"/>
              <w:bottom w:val="nil"/>
              <w:right w:val="nil"/>
            </w:tcBorders>
          </w:tcPr>
          <w:p w14:paraId="6E233D32" w14:textId="77777777" w:rsidR="00741FCC" w:rsidRPr="002E212D"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58EF8798"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7831C9BA" w14:textId="77777777" w:rsidR="00741FCC" w:rsidRPr="00392D11" w:rsidRDefault="00741FCC" w:rsidP="00B12084">
            <w:pPr>
              <w:shd w:val="clear" w:color="auto" w:fill="FFFFFF" w:themeFill="background1"/>
              <w:jc w:val="both"/>
              <w:rPr>
                <w:rFonts w:ascii="Sylfaen" w:hAnsi="Sylfaen"/>
                <w:sz w:val="20"/>
                <w:szCs w:val="20"/>
                <w:lang w:val="hy-AM"/>
              </w:rPr>
            </w:pPr>
          </w:p>
        </w:tc>
      </w:tr>
      <w:tr w:rsidR="00741FCC" w:rsidRPr="00392D11" w14:paraId="63AD623F" w14:textId="77777777" w:rsidTr="00B12084">
        <w:tc>
          <w:tcPr>
            <w:tcW w:w="5529" w:type="dxa"/>
            <w:tcBorders>
              <w:top w:val="nil"/>
              <w:left w:val="nil"/>
              <w:bottom w:val="nil"/>
              <w:right w:val="nil"/>
            </w:tcBorders>
          </w:tcPr>
          <w:p w14:paraId="1FF88482" w14:textId="77777777" w:rsidR="00741FCC" w:rsidRPr="002E212D"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1C001FEF"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4BD5C9D9" w14:textId="77777777" w:rsidR="00741FCC" w:rsidRPr="00392D11" w:rsidRDefault="00741FCC" w:rsidP="00B12084">
            <w:pPr>
              <w:shd w:val="clear" w:color="auto" w:fill="FFFFFF" w:themeFill="background1"/>
              <w:jc w:val="both"/>
              <w:rPr>
                <w:rFonts w:ascii="Sylfaen" w:hAnsi="Sylfaen"/>
                <w:sz w:val="20"/>
                <w:szCs w:val="20"/>
                <w:lang w:val="hy-AM"/>
              </w:rPr>
            </w:pPr>
          </w:p>
        </w:tc>
      </w:tr>
      <w:tr w:rsidR="00741FCC" w:rsidRPr="00392D11" w14:paraId="318CE61C" w14:textId="77777777" w:rsidTr="00B12084">
        <w:tc>
          <w:tcPr>
            <w:tcW w:w="5529" w:type="dxa"/>
            <w:tcBorders>
              <w:top w:val="nil"/>
              <w:left w:val="nil"/>
              <w:bottom w:val="nil"/>
              <w:right w:val="nil"/>
            </w:tcBorders>
          </w:tcPr>
          <w:p w14:paraId="0D9EF19E" w14:textId="77777777" w:rsidR="00741FCC" w:rsidRPr="002E212D"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25A7EF00"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36889A1C" w14:textId="77777777" w:rsidR="00741FCC" w:rsidRPr="00392D11" w:rsidRDefault="00741FCC" w:rsidP="00B12084">
            <w:pPr>
              <w:shd w:val="clear" w:color="auto" w:fill="FFFFFF" w:themeFill="background1"/>
              <w:jc w:val="both"/>
              <w:rPr>
                <w:rFonts w:ascii="Sylfaen" w:hAnsi="Sylfaen"/>
                <w:sz w:val="20"/>
                <w:szCs w:val="20"/>
                <w:lang w:val="hy-AM"/>
              </w:rPr>
            </w:pPr>
          </w:p>
        </w:tc>
      </w:tr>
      <w:tr w:rsidR="00741FCC" w:rsidRPr="00392D11" w14:paraId="16168584" w14:textId="77777777" w:rsidTr="00B12084">
        <w:tc>
          <w:tcPr>
            <w:tcW w:w="5529" w:type="dxa"/>
            <w:tcBorders>
              <w:top w:val="nil"/>
              <w:left w:val="nil"/>
              <w:bottom w:val="nil"/>
              <w:right w:val="nil"/>
            </w:tcBorders>
          </w:tcPr>
          <w:p w14:paraId="05649405" w14:textId="77777777" w:rsidR="00741FCC" w:rsidRPr="002E212D" w:rsidRDefault="00741FCC" w:rsidP="00B12084">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7E8F411B" w14:textId="77777777" w:rsidR="00741FCC" w:rsidRPr="00392D11" w:rsidRDefault="00741FCC" w:rsidP="00B12084">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58C198FA" w14:textId="77777777" w:rsidR="00741FCC" w:rsidRPr="00392D11" w:rsidRDefault="00741FCC" w:rsidP="00B12084">
            <w:pPr>
              <w:shd w:val="clear" w:color="auto" w:fill="FFFFFF" w:themeFill="background1"/>
              <w:jc w:val="both"/>
              <w:rPr>
                <w:rFonts w:ascii="Sylfaen" w:hAnsi="Sylfaen"/>
                <w:color w:val="000000" w:themeColor="text1"/>
                <w:sz w:val="20"/>
                <w:szCs w:val="20"/>
              </w:rPr>
            </w:pPr>
          </w:p>
        </w:tc>
      </w:tr>
      <w:tr w:rsidR="00741FCC" w:rsidRPr="003675F5" w14:paraId="6427C675" w14:textId="77777777" w:rsidTr="00B12084">
        <w:tc>
          <w:tcPr>
            <w:tcW w:w="5529" w:type="dxa"/>
            <w:tcBorders>
              <w:top w:val="nil"/>
              <w:left w:val="nil"/>
              <w:bottom w:val="nil"/>
              <w:right w:val="nil"/>
            </w:tcBorders>
          </w:tcPr>
          <w:p w14:paraId="790CD27F" w14:textId="77777777" w:rsidR="00741FCC" w:rsidRPr="002E212D"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7BF43F27" w14:textId="77777777" w:rsidR="00741FCC" w:rsidRPr="003675F5" w:rsidRDefault="00741FCC" w:rsidP="00B12084">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741FCC" w:rsidRPr="00392D11" w14:paraId="3CD05312" w14:textId="77777777" w:rsidTr="00B12084">
        <w:tc>
          <w:tcPr>
            <w:tcW w:w="5529" w:type="dxa"/>
            <w:tcBorders>
              <w:top w:val="nil"/>
              <w:left w:val="nil"/>
              <w:bottom w:val="nil"/>
              <w:right w:val="nil"/>
            </w:tcBorders>
          </w:tcPr>
          <w:p w14:paraId="64F56A1E" w14:textId="77777777" w:rsidR="00741FCC" w:rsidRPr="002E212D" w:rsidRDefault="00741FCC" w:rsidP="00B12084">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28149EF090E245ABB3B9DECD2ACBD047"/>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35F4E527" w14:textId="77777777" w:rsidR="00741FCC" w:rsidRPr="002E212D" w:rsidRDefault="00741FCC" w:rsidP="00B12084">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0F07E45C" w14:textId="77777777" w:rsidR="00741FCC" w:rsidRPr="00392D11" w:rsidRDefault="00741FCC" w:rsidP="00B12084">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496E2631E4D847F48555F1EDA9BA16DE"/>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496E2631E4D847F48555F1EDA9BA16DE"/>
                    </w:placeholder>
                  </w:sdtPr>
                  <w:sdtEndPr/>
                  <w:sdtContent>
                    <w:r w:rsidRPr="00392D11">
                      <w:rPr>
                        <w:rFonts w:ascii="Sylfaen" w:hAnsi="Sylfaen"/>
                        <w:color w:val="000000" w:themeColor="text1"/>
                        <w:sz w:val="20"/>
                        <w:szCs w:val="20"/>
                      </w:rPr>
                      <w:t>1 (спецификация № 1</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w:t>
            </w:r>
            <w:proofErr w:type="gramEnd"/>
            <w:r w:rsidRPr="00392D11">
              <w:rPr>
                <w:rFonts w:ascii="Sylfaen" w:hAnsi="Sylfaen"/>
                <w:color w:val="000000" w:themeColor="text1"/>
                <w:sz w:val="20"/>
                <w:szCs w:val="20"/>
              </w:rPr>
              <w:t xml:space="preserve"> неотъемле</w:t>
            </w:r>
            <w:r>
              <w:rPr>
                <w:rFonts w:ascii="Sylfaen" w:hAnsi="Sylfaen"/>
                <w:color w:val="000000" w:themeColor="text1"/>
                <w:sz w:val="20"/>
                <w:szCs w:val="20"/>
              </w:rPr>
              <w:t>мой частью Договора.</w:t>
            </w:r>
          </w:p>
        </w:tc>
      </w:tr>
      <w:tr w:rsidR="00741FCC" w:rsidRPr="002E212D" w14:paraId="3B895639" w14:textId="77777777" w:rsidTr="00B12084">
        <w:tc>
          <w:tcPr>
            <w:tcW w:w="5529" w:type="dxa"/>
            <w:tcBorders>
              <w:top w:val="nil"/>
              <w:left w:val="nil"/>
              <w:bottom w:val="nil"/>
              <w:right w:val="nil"/>
            </w:tcBorders>
          </w:tcPr>
          <w:p w14:paraId="1F0FB57A" w14:textId="77777777" w:rsidR="00741FCC" w:rsidRPr="00BD546F" w:rsidRDefault="00741FCC" w:rsidP="00B12084">
            <w:pPr>
              <w:tabs>
                <w:tab w:val="left" w:pos="132"/>
              </w:tabs>
              <w:ind w:firstLine="91"/>
              <w:jc w:val="center"/>
              <w:rPr>
                <w:rFonts w:ascii="Sylfaen" w:hAnsi="Sylfaen" w:cs="Sylfaen"/>
                <w:b/>
                <w:sz w:val="20"/>
                <w:szCs w:val="20"/>
              </w:rPr>
            </w:pPr>
            <w:r w:rsidRPr="00BD546F">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38B1DE4A" w14:textId="77777777" w:rsidR="00741FCC" w:rsidRPr="002E212D" w:rsidRDefault="00741FCC" w:rsidP="00B12084">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1AA995FA" w14:textId="77777777" w:rsidR="00741FCC" w:rsidRPr="002E212D" w:rsidRDefault="00741FCC" w:rsidP="00B12084">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76EB4A2B" w14:textId="77777777" w:rsidR="00741FCC" w:rsidRPr="002E212D" w:rsidRDefault="00741FCC" w:rsidP="00B12084">
            <w:pPr>
              <w:jc w:val="center"/>
              <w:rPr>
                <w:rFonts w:ascii="Sylfaen" w:hAnsi="Sylfaen"/>
                <w:sz w:val="21"/>
                <w:szCs w:val="21"/>
              </w:rPr>
            </w:pPr>
          </w:p>
        </w:tc>
      </w:tr>
      <w:tr w:rsidR="00741FCC" w:rsidRPr="002E212D" w14:paraId="1C12271A" w14:textId="77777777" w:rsidTr="00B12084">
        <w:tc>
          <w:tcPr>
            <w:tcW w:w="5529" w:type="dxa"/>
            <w:tcBorders>
              <w:top w:val="nil"/>
              <w:left w:val="nil"/>
              <w:bottom w:val="nil"/>
              <w:right w:val="nil"/>
            </w:tcBorders>
          </w:tcPr>
          <w:p w14:paraId="1EBD9343" w14:textId="77777777" w:rsidR="00741FCC" w:rsidRPr="00392D11" w:rsidRDefault="00741FCC" w:rsidP="00B12084">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69C740E9" w14:textId="77777777" w:rsidR="00741FCC" w:rsidRPr="002E212D" w:rsidRDefault="00741FCC" w:rsidP="00B12084">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741FCC" w:rsidRPr="002E212D" w14:paraId="6CC06D52" w14:textId="77777777" w:rsidTr="00B12084">
        <w:trPr>
          <w:trHeight w:val="2607"/>
        </w:trPr>
        <w:tc>
          <w:tcPr>
            <w:tcW w:w="5529" w:type="dxa"/>
            <w:tcBorders>
              <w:top w:val="nil"/>
              <w:left w:val="nil"/>
              <w:bottom w:val="nil"/>
              <w:right w:val="nil"/>
            </w:tcBorders>
          </w:tcPr>
          <w:p w14:paraId="7F72DEF7" w14:textId="77777777" w:rsidR="00741FCC" w:rsidRPr="002E212D" w:rsidRDefault="00741FCC" w:rsidP="00B12084">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74E0B7B7" w14:textId="77777777" w:rsidR="00741FCC" w:rsidRPr="002E212D" w:rsidRDefault="00741FCC" w:rsidP="00B12084">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6BF4EFC6" w14:textId="77777777" w:rsidR="00741FCC" w:rsidRPr="002E212D" w:rsidRDefault="00741FCC" w:rsidP="00B12084">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2E9F685B" w14:textId="77777777" w:rsidR="00741FCC" w:rsidRPr="002E212D" w:rsidRDefault="00741FCC" w:rsidP="00B12084">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3473346A" w14:textId="77777777" w:rsidR="00741FCC" w:rsidRPr="002E212D" w:rsidRDefault="00741FCC" w:rsidP="00B12084">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42AE99AE" w14:textId="77777777" w:rsidR="00741FCC" w:rsidRPr="002E212D" w:rsidRDefault="00741FCC" w:rsidP="00B12084">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3F4A7384" w14:textId="77777777" w:rsidR="00741FCC" w:rsidRPr="002E212D" w:rsidRDefault="00741FCC" w:rsidP="00B12084">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263E577C" w14:textId="77777777" w:rsidR="00741FCC" w:rsidRPr="002E212D" w:rsidRDefault="00741FCC" w:rsidP="00B12084">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40AF034B" w14:textId="77777777" w:rsidR="00741FCC" w:rsidRPr="002E212D" w:rsidRDefault="00741FCC" w:rsidP="00B12084">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151E2685" w14:textId="77777777" w:rsidR="00741FCC" w:rsidRPr="002E212D" w:rsidRDefault="00741FCC" w:rsidP="00B12084">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14:paraId="40B880BA" w14:textId="77777777" w:rsidR="00741FCC" w:rsidRPr="002E212D" w:rsidRDefault="00741FCC" w:rsidP="00B12084">
            <w:pPr>
              <w:jc w:val="center"/>
              <w:rPr>
                <w:rFonts w:ascii="Sylfaen" w:hAnsi="Sylfaen"/>
                <w:sz w:val="21"/>
                <w:szCs w:val="21"/>
              </w:rPr>
            </w:pPr>
            <w:r w:rsidRPr="002E212D">
              <w:rPr>
                <w:rFonts w:ascii="Sylfaen" w:hAnsi="Sylfaen"/>
                <w:sz w:val="21"/>
                <w:szCs w:val="21"/>
              </w:rPr>
              <w:t xml:space="preserve">ИНН: 00448268 </w:t>
            </w:r>
          </w:p>
          <w:p w14:paraId="012F3332" w14:textId="77777777" w:rsidR="00741FCC" w:rsidRPr="002E212D" w:rsidRDefault="00741FCC" w:rsidP="00B12084">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0ACBAD8E" w14:textId="77777777" w:rsidR="00741FCC" w:rsidRPr="002E212D" w:rsidRDefault="00741FCC" w:rsidP="00B12084">
            <w:pPr>
              <w:jc w:val="center"/>
              <w:rPr>
                <w:rFonts w:ascii="Sylfaen" w:hAnsi="Sylfaen"/>
                <w:sz w:val="21"/>
                <w:szCs w:val="21"/>
              </w:rPr>
            </w:pPr>
            <w:r w:rsidRPr="002E212D">
              <w:rPr>
                <w:rFonts w:ascii="Sylfaen" w:hAnsi="Sylfaen"/>
                <w:sz w:val="21"/>
                <w:szCs w:val="21"/>
              </w:rPr>
              <w:t>филиал Эребуни</w:t>
            </w:r>
          </w:p>
          <w:p w14:paraId="42CDD064" w14:textId="77777777" w:rsidR="00741FCC" w:rsidRPr="002E212D" w:rsidRDefault="00741FCC" w:rsidP="00B12084">
            <w:pPr>
              <w:jc w:val="center"/>
              <w:rPr>
                <w:rFonts w:ascii="Sylfaen" w:hAnsi="Sylfaen"/>
                <w:sz w:val="21"/>
                <w:szCs w:val="21"/>
              </w:rPr>
            </w:pPr>
            <w:r w:rsidRPr="002E212D">
              <w:rPr>
                <w:rFonts w:ascii="Sylfaen" w:hAnsi="Sylfaen"/>
                <w:sz w:val="21"/>
                <w:szCs w:val="21"/>
              </w:rPr>
              <w:t xml:space="preserve">р/с: 16041102326200 </w:t>
            </w:r>
          </w:p>
        </w:tc>
      </w:tr>
      <w:tr w:rsidR="00741FCC" w:rsidRPr="00E22397" w14:paraId="22419651" w14:textId="77777777" w:rsidTr="00B12084">
        <w:tc>
          <w:tcPr>
            <w:tcW w:w="5529" w:type="dxa"/>
            <w:tcBorders>
              <w:top w:val="nil"/>
              <w:left w:val="nil"/>
              <w:bottom w:val="nil"/>
              <w:right w:val="nil"/>
            </w:tcBorders>
          </w:tcPr>
          <w:p w14:paraId="2D2ED4FB" w14:textId="77777777" w:rsidR="00741FCC" w:rsidRPr="002E212D" w:rsidRDefault="00741FCC" w:rsidP="00B12084">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78AD7420" w14:textId="77777777" w:rsidR="00741FCC" w:rsidRPr="002E212D" w:rsidRDefault="00741FCC" w:rsidP="00B12084">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314CF2C0" w14:textId="77777777" w:rsidR="00741FCC" w:rsidRPr="00E22397" w:rsidRDefault="00741FCC" w:rsidP="00B12084">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700984CA" w14:textId="77777777" w:rsidR="00741FCC" w:rsidRPr="002E212D" w:rsidRDefault="00741FCC" w:rsidP="00B12084">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38383FCE" w14:textId="77777777" w:rsidR="00741FCC" w:rsidRPr="002E212D" w:rsidRDefault="00741FCC" w:rsidP="00B12084">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60F49694" w14:textId="77777777" w:rsidR="00741FCC" w:rsidRPr="00E22397" w:rsidRDefault="00741FCC" w:rsidP="00B12084">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741FCC" w:rsidRPr="003675F5" w14:paraId="16D52B91" w14:textId="77777777" w:rsidTr="00B12084">
        <w:trPr>
          <w:trHeight w:val="1726"/>
        </w:trPr>
        <w:tc>
          <w:tcPr>
            <w:tcW w:w="5529" w:type="dxa"/>
            <w:tcBorders>
              <w:top w:val="nil"/>
              <w:left w:val="nil"/>
              <w:bottom w:val="nil"/>
              <w:right w:val="nil"/>
            </w:tcBorders>
          </w:tcPr>
          <w:p w14:paraId="49306024" w14:textId="77777777" w:rsidR="00741FCC" w:rsidRDefault="00741FCC" w:rsidP="00B12084">
            <w:pPr>
              <w:shd w:val="clear" w:color="auto" w:fill="FFFFFF" w:themeFill="background1"/>
              <w:jc w:val="center"/>
              <w:rPr>
                <w:rFonts w:ascii="Sylfaen" w:hAnsi="Sylfaen" w:cs="Sylfaen"/>
                <w:b/>
                <w:sz w:val="21"/>
                <w:szCs w:val="21"/>
                <w:lang w:val="hy-AM"/>
              </w:rPr>
            </w:pPr>
          </w:p>
          <w:p w14:paraId="5FE52030" w14:textId="77777777" w:rsidR="00741FCC" w:rsidRPr="003675F5" w:rsidRDefault="00741FCC" w:rsidP="00B12084">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7410CCD7" w14:textId="77777777" w:rsidR="00741FCC" w:rsidRPr="003675F5" w:rsidRDefault="004A5297" w:rsidP="00B12084">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E6F6AAAEB0947EDB524EFF3657CA6E8"/>
                </w:placeholder>
              </w:sdtPr>
              <w:sdtEndPr/>
              <w:sdtContent>
                <w:r w:rsidR="00741FCC" w:rsidRPr="003675F5">
                  <w:rPr>
                    <w:rFonts w:ascii="Sylfaen" w:eastAsia="Calibri" w:hAnsi="Sylfaen"/>
                    <w:sz w:val="21"/>
                    <w:szCs w:val="21"/>
                    <w:lang w:val="hy-AM"/>
                  </w:rPr>
                  <w:t>«</w:t>
                </w:r>
                <w:r w:rsidR="00741FCC" w:rsidRPr="00FD7F0C">
                  <w:rPr>
                    <w:rFonts w:ascii="Sylfaen" w:hAnsi="Sylfaen" w:cs="Sylfaen"/>
                    <w:sz w:val="21"/>
                    <w:szCs w:val="21"/>
                    <w:lang w:val="hy-AM"/>
                  </w:rPr>
                  <w:t>__________</w:t>
                </w:r>
                <w:r w:rsidR="00741FCC" w:rsidRPr="003675F5">
                  <w:rPr>
                    <w:rFonts w:ascii="Sylfaen" w:eastAsia="Calibri" w:hAnsi="Sylfaen"/>
                    <w:sz w:val="21"/>
                    <w:szCs w:val="21"/>
                    <w:lang w:val="hy-AM"/>
                  </w:rPr>
                  <w:t>»</w:t>
                </w:r>
                <w:r w:rsidR="00741FCC" w:rsidRPr="00FD7F0C">
                  <w:rPr>
                    <w:rFonts w:ascii="Sylfaen" w:hAnsi="Sylfaen" w:cs="Sylfaen"/>
                    <w:sz w:val="21"/>
                    <w:szCs w:val="21"/>
                    <w:lang w:val="hy-AM"/>
                  </w:rPr>
                  <w:t>_____</w:t>
                </w:r>
              </w:sdtContent>
            </w:sdt>
          </w:p>
          <w:p w14:paraId="438F5A87" w14:textId="77777777" w:rsidR="00741FCC" w:rsidRPr="003675F5" w:rsidRDefault="00741FCC" w:rsidP="00B12084">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6D90C1C9" w14:textId="77777777" w:rsidR="00741FCC" w:rsidRPr="003675F5" w:rsidRDefault="00741FCC" w:rsidP="00B12084">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65672691" w14:textId="77777777" w:rsidR="00741FCC" w:rsidRPr="003675F5" w:rsidRDefault="00741FCC" w:rsidP="00B12084">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413F6DE7" w14:textId="77777777" w:rsidR="00741FCC" w:rsidRPr="003675F5" w:rsidRDefault="00741FCC" w:rsidP="00B12084">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39681FF8" w14:textId="77777777" w:rsidR="00741FCC" w:rsidRPr="003675F5" w:rsidRDefault="00741FCC" w:rsidP="00B12084">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6A9F39E5" w14:textId="77777777" w:rsidR="00741FCC" w:rsidRPr="003675F5" w:rsidRDefault="00741FCC" w:rsidP="00B12084">
            <w:pPr>
              <w:shd w:val="clear" w:color="auto" w:fill="FFFFFF" w:themeFill="background1"/>
              <w:jc w:val="center"/>
              <w:rPr>
                <w:rFonts w:ascii="Sylfaen" w:hAnsi="Sylfaen"/>
                <w:sz w:val="21"/>
                <w:szCs w:val="21"/>
                <w:lang w:val="hy-AM"/>
              </w:rPr>
            </w:pPr>
          </w:p>
          <w:p w14:paraId="797CE6FF" w14:textId="77777777" w:rsidR="00741FCC" w:rsidRPr="003675F5" w:rsidRDefault="00741FCC" w:rsidP="00B12084">
            <w:pPr>
              <w:shd w:val="clear" w:color="auto" w:fill="FFFFFF" w:themeFill="background1"/>
              <w:jc w:val="center"/>
              <w:rPr>
                <w:rFonts w:ascii="Sylfaen" w:hAnsi="Sylfaen"/>
                <w:sz w:val="21"/>
                <w:szCs w:val="21"/>
                <w:lang w:val="hy-AM"/>
              </w:rPr>
            </w:pPr>
          </w:p>
          <w:p w14:paraId="47B6B88D" w14:textId="77777777" w:rsidR="00741FCC" w:rsidRPr="003675F5" w:rsidRDefault="00741FCC" w:rsidP="00B12084">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14:paraId="47D2D310" w14:textId="77777777" w:rsidR="00741FCC" w:rsidRDefault="00741FCC" w:rsidP="00B12084">
            <w:pPr>
              <w:jc w:val="center"/>
              <w:rPr>
                <w:rFonts w:ascii="Sylfaen" w:hAnsi="Sylfaen"/>
                <w:b/>
                <w:sz w:val="21"/>
                <w:szCs w:val="21"/>
                <w:lang w:val="hy-AM"/>
              </w:rPr>
            </w:pPr>
          </w:p>
          <w:p w14:paraId="7DF7DE7B" w14:textId="77777777" w:rsidR="00741FCC" w:rsidRPr="003675F5" w:rsidRDefault="00741FCC" w:rsidP="00B12084">
            <w:pPr>
              <w:jc w:val="center"/>
              <w:rPr>
                <w:rFonts w:ascii="Sylfaen" w:hAnsi="Sylfaen"/>
                <w:b/>
                <w:sz w:val="21"/>
                <w:szCs w:val="21"/>
                <w:lang w:val="hy-AM"/>
              </w:rPr>
            </w:pPr>
            <w:r w:rsidRPr="003675F5">
              <w:rPr>
                <w:rFonts w:ascii="Sylfaen" w:hAnsi="Sylfaen"/>
                <w:b/>
                <w:sz w:val="21"/>
                <w:szCs w:val="21"/>
                <w:lang w:val="hy-AM"/>
              </w:rPr>
              <w:t>«Поставщик»</w:t>
            </w:r>
          </w:p>
          <w:p w14:paraId="291F1470" w14:textId="77777777" w:rsidR="00741FCC" w:rsidRPr="003675F5" w:rsidRDefault="00741FCC" w:rsidP="00B12084">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285FDAFD" w14:textId="77777777" w:rsidR="00741FCC" w:rsidRPr="003675F5" w:rsidRDefault="00741FCC" w:rsidP="00B12084">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0060EEA3" w14:textId="77777777" w:rsidR="00741FCC" w:rsidRPr="003675F5" w:rsidRDefault="00741FCC" w:rsidP="00B12084">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21AF84B6" w14:textId="77777777" w:rsidR="00741FCC" w:rsidRPr="003675F5" w:rsidRDefault="00741FCC" w:rsidP="00B12084">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6582F503" w14:textId="77777777" w:rsidR="00741FCC" w:rsidRPr="003675F5" w:rsidRDefault="00741FCC" w:rsidP="00B12084">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6BFE5379" w14:textId="77777777" w:rsidR="00741FCC" w:rsidRPr="003675F5" w:rsidRDefault="00741FCC" w:rsidP="00B12084">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741FCC" w:rsidRPr="003675F5" w14:paraId="629F5458" w14:textId="77777777" w:rsidTr="00B12084">
        <w:trPr>
          <w:trHeight w:val="1107"/>
        </w:trPr>
        <w:tc>
          <w:tcPr>
            <w:tcW w:w="5529" w:type="dxa"/>
            <w:tcBorders>
              <w:top w:val="nil"/>
              <w:left w:val="nil"/>
              <w:bottom w:val="nil"/>
              <w:right w:val="nil"/>
            </w:tcBorders>
          </w:tcPr>
          <w:p w14:paraId="0AF50EA7" w14:textId="77777777" w:rsidR="00741FCC" w:rsidRPr="003675F5" w:rsidRDefault="00741FCC" w:rsidP="00B12084">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763FE040" w14:textId="77777777" w:rsidR="00741FCC" w:rsidRPr="003675F5" w:rsidRDefault="00741FCC" w:rsidP="00B12084">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0B8AF150" w14:textId="77777777" w:rsidR="00741FCC" w:rsidRPr="00E22397" w:rsidRDefault="00741FCC" w:rsidP="00B12084">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6C58397D" w14:textId="77777777" w:rsidR="00741FCC" w:rsidRPr="003675F5" w:rsidRDefault="00741FCC" w:rsidP="00B12084">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0FA26FCB" w14:textId="77777777" w:rsidR="00741FCC" w:rsidRDefault="00741FCC" w:rsidP="00B12084">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65A76A21" w14:textId="77777777" w:rsidR="00741FCC" w:rsidRPr="003675F5" w:rsidRDefault="00741FCC" w:rsidP="00B12084">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34702877" w14:textId="064A1857" w:rsidR="00373556" w:rsidRDefault="00373556" w:rsidP="00373556">
      <w:pPr>
        <w:jc w:val="right"/>
        <w:rPr>
          <w:rFonts w:ascii="Sylfaen" w:hAnsi="Sylfaen"/>
        </w:rPr>
      </w:pPr>
    </w:p>
    <w:p w14:paraId="63947B13" w14:textId="52426DF4" w:rsidR="00741FCC" w:rsidRDefault="00741FCC" w:rsidP="00373556">
      <w:pPr>
        <w:jc w:val="right"/>
        <w:rPr>
          <w:rFonts w:ascii="Sylfaen" w:hAnsi="Sylfaen"/>
        </w:rPr>
      </w:pPr>
    </w:p>
    <w:p w14:paraId="5981129D" w14:textId="47B3FD3B" w:rsidR="00741FCC" w:rsidRDefault="00741FCC" w:rsidP="00373556">
      <w:pPr>
        <w:jc w:val="right"/>
        <w:rPr>
          <w:rFonts w:ascii="Sylfaen" w:hAnsi="Sylfaen"/>
        </w:rPr>
      </w:pPr>
    </w:p>
    <w:p w14:paraId="5F06A55C" w14:textId="1D02ADF7" w:rsidR="00741FCC" w:rsidRDefault="00741FCC" w:rsidP="00373556">
      <w:pPr>
        <w:jc w:val="right"/>
        <w:rPr>
          <w:rFonts w:ascii="Sylfaen" w:hAnsi="Sylfaen"/>
        </w:rPr>
      </w:pPr>
    </w:p>
    <w:p w14:paraId="0AD893A8" w14:textId="31A54CFA" w:rsidR="00741FCC" w:rsidRDefault="00741FCC" w:rsidP="00373556">
      <w:pPr>
        <w:jc w:val="right"/>
        <w:rPr>
          <w:rFonts w:ascii="Sylfaen" w:hAnsi="Sylfaen"/>
        </w:rPr>
      </w:pPr>
    </w:p>
    <w:p w14:paraId="2D86EE76" w14:textId="26856F4B" w:rsidR="00741FCC" w:rsidRDefault="00741FCC" w:rsidP="00373556">
      <w:pPr>
        <w:jc w:val="right"/>
        <w:rPr>
          <w:rFonts w:ascii="Sylfaen" w:hAnsi="Sylfaen"/>
        </w:rPr>
      </w:pPr>
    </w:p>
    <w:p w14:paraId="680B5866" w14:textId="0483A575" w:rsidR="00741FCC" w:rsidRDefault="00741FCC" w:rsidP="00373556">
      <w:pPr>
        <w:jc w:val="right"/>
        <w:rPr>
          <w:rFonts w:ascii="Sylfaen" w:hAnsi="Sylfaen"/>
        </w:rPr>
      </w:pPr>
    </w:p>
    <w:p w14:paraId="496F2017" w14:textId="472F0119" w:rsidR="00741FCC" w:rsidRDefault="00741FCC" w:rsidP="00373556">
      <w:pPr>
        <w:jc w:val="right"/>
        <w:rPr>
          <w:rFonts w:ascii="Sylfaen" w:hAnsi="Sylfaen"/>
        </w:rPr>
      </w:pPr>
    </w:p>
    <w:p w14:paraId="714A07C0" w14:textId="401851A1" w:rsidR="00741FCC" w:rsidRDefault="00741FCC" w:rsidP="00373556">
      <w:pPr>
        <w:jc w:val="right"/>
        <w:rPr>
          <w:rFonts w:ascii="Sylfaen" w:hAnsi="Sylfaen"/>
        </w:rPr>
      </w:pPr>
    </w:p>
    <w:p w14:paraId="00005127" w14:textId="2735F978" w:rsidR="00741FCC" w:rsidRDefault="00741FCC" w:rsidP="00373556">
      <w:pPr>
        <w:jc w:val="right"/>
        <w:rPr>
          <w:rFonts w:ascii="Sylfaen" w:hAnsi="Sylfaen"/>
        </w:rPr>
      </w:pPr>
    </w:p>
    <w:p w14:paraId="5CB04231" w14:textId="70E83202" w:rsidR="00741FCC" w:rsidRDefault="00741FCC" w:rsidP="00373556">
      <w:pPr>
        <w:jc w:val="right"/>
        <w:rPr>
          <w:rFonts w:ascii="Sylfaen" w:hAnsi="Sylfaen"/>
        </w:rPr>
      </w:pPr>
    </w:p>
    <w:p w14:paraId="16D35943" w14:textId="16AD2FC3" w:rsidR="00741FCC" w:rsidRDefault="00741FCC" w:rsidP="00373556">
      <w:pPr>
        <w:jc w:val="right"/>
        <w:rPr>
          <w:rFonts w:ascii="Sylfaen" w:hAnsi="Sylfaen"/>
        </w:rPr>
      </w:pPr>
    </w:p>
    <w:p w14:paraId="0D0E0B3C" w14:textId="77777777" w:rsidR="00741FCC" w:rsidRDefault="00741FCC" w:rsidP="00373556">
      <w:pPr>
        <w:jc w:val="right"/>
        <w:rPr>
          <w:rFonts w:ascii="Sylfaen" w:hAnsi="Sylfaen"/>
        </w:rPr>
      </w:pPr>
    </w:p>
    <w:p w14:paraId="4DCD2FCD" w14:textId="77777777" w:rsidR="00373556" w:rsidRDefault="00373556" w:rsidP="00373556">
      <w:pPr>
        <w:jc w:val="right"/>
        <w:rPr>
          <w:rFonts w:ascii="Sylfaen" w:hAnsi="Sylfaen"/>
        </w:rPr>
      </w:pPr>
    </w:p>
    <w:p w14:paraId="53AFABC1" w14:textId="77777777" w:rsidR="00373556" w:rsidRDefault="00373556" w:rsidP="00373556">
      <w:pPr>
        <w:jc w:val="right"/>
        <w:rPr>
          <w:rFonts w:ascii="Sylfaen" w:hAnsi="Sylfaen"/>
        </w:rPr>
      </w:pPr>
    </w:p>
    <w:p w14:paraId="2ADC7933" w14:textId="3369BEE1" w:rsidR="00373556" w:rsidRDefault="00373556" w:rsidP="00741FCC">
      <w:pPr>
        <w:rPr>
          <w:rFonts w:ascii="Sylfaen" w:hAnsi="Sylfaen"/>
        </w:rPr>
      </w:pPr>
    </w:p>
    <w:p w14:paraId="67226A13" w14:textId="77777777" w:rsidR="00373556" w:rsidRPr="0074731C" w:rsidRDefault="00373556" w:rsidP="00373556">
      <w:pPr>
        <w:jc w:val="right"/>
        <w:rPr>
          <w:rFonts w:ascii="Sylfaen" w:hAnsi="Sylfaen"/>
        </w:rPr>
      </w:pPr>
      <w:r w:rsidRPr="0074731C">
        <w:rPr>
          <w:rFonts w:ascii="Sylfaen" w:hAnsi="Sylfaen"/>
        </w:rPr>
        <w:t>Приложение № 1/</w:t>
      </w:r>
      <w:proofErr w:type="spellStart"/>
      <w:r w:rsidRPr="00392D11">
        <w:rPr>
          <w:rFonts w:ascii="Sylfaen" w:hAnsi="Sylfaen"/>
        </w:rPr>
        <w:t>Հավելված</w:t>
      </w:r>
      <w:proofErr w:type="spellEnd"/>
      <w:r w:rsidRPr="0074731C">
        <w:rPr>
          <w:rFonts w:ascii="Sylfaen" w:hAnsi="Sylfaen"/>
        </w:rPr>
        <w:t xml:space="preserve"> № 1</w:t>
      </w:r>
    </w:p>
    <w:p w14:paraId="2E4C3EDC" w14:textId="77777777" w:rsidR="00373556" w:rsidRPr="0074731C" w:rsidRDefault="00373556" w:rsidP="00373556">
      <w:pPr>
        <w:tabs>
          <w:tab w:val="right" w:pos="10603"/>
        </w:tabs>
        <w:rPr>
          <w:rFonts w:ascii="Sylfaen" w:hAnsi="Sylfaen"/>
        </w:rPr>
      </w:pPr>
      <w:r w:rsidRPr="0074731C">
        <w:rPr>
          <w:rFonts w:ascii="Sylfaen" w:hAnsi="Sylfaen"/>
        </w:rPr>
        <w:tab/>
        <w:t xml:space="preserve">                                                            к Договору №_____/ </w:t>
      </w:r>
      <w:proofErr w:type="spellStart"/>
      <w:r w:rsidRPr="00392D11">
        <w:rPr>
          <w:rFonts w:ascii="Sylfaen" w:hAnsi="Sylfaen"/>
        </w:rPr>
        <w:t>թիվ</w:t>
      </w:r>
      <w:proofErr w:type="spellEnd"/>
      <w:r w:rsidRPr="0074731C">
        <w:rPr>
          <w:rFonts w:ascii="Sylfaen" w:hAnsi="Sylfaen"/>
        </w:rPr>
        <w:t xml:space="preserve"> ____________ </w:t>
      </w:r>
      <w:proofErr w:type="spellStart"/>
      <w:r w:rsidRPr="00392D11">
        <w:rPr>
          <w:rFonts w:ascii="Sylfaen" w:hAnsi="Sylfaen"/>
        </w:rPr>
        <w:t>Պայմանագրի</w:t>
      </w:r>
      <w:proofErr w:type="spellEnd"/>
    </w:p>
    <w:p w14:paraId="3E143D3D" w14:textId="77777777" w:rsidR="00373556" w:rsidRPr="0074731C" w:rsidRDefault="00373556" w:rsidP="00373556">
      <w:pPr>
        <w:jc w:val="right"/>
        <w:rPr>
          <w:rFonts w:ascii="Sylfaen" w:hAnsi="Sylfaen"/>
        </w:rPr>
      </w:pPr>
      <w:r w:rsidRPr="0074731C">
        <w:rPr>
          <w:rFonts w:ascii="Sylfaen" w:hAnsi="Sylfaen"/>
        </w:rPr>
        <w:t xml:space="preserve">                  Спецификация № 1 к договору __________</w:t>
      </w:r>
      <w:r>
        <w:rPr>
          <w:rFonts w:ascii="Sylfaen" w:hAnsi="Sylfaen"/>
        </w:rPr>
        <w:t>______ от «____» __________ 2026</w:t>
      </w:r>
      <w:r w:rsidRPr="0074731C">
        <w:rPr>
          <w:rFonts w:ascii="Sylfaen" w:hAnsi="Sylfaen"/>
        </w:rPr>
        <w:t>г.</w:t>
      </w:r>
    </w:p>
    <w:p w14:paraId="64B6FEAF" w14:textId="757A6E0D" w:rsidR="00373556" w:rsidRDefault="00373556" w:rsidP="006417DE">
      <w:pPr>
        <w:jc w:val="right"/>
        <w:rPr>
          <w:rFonts w:ascii="Sylfaen" w:hAnsi="Sylfaen"/>
        </w:rPr>
      </w:pPr>
      <w:r w:rsidRPr="0074731C">
        <w:rPr>
          <w:rFonts w:ascii="Sylfaen" w:hAnsi="Sylfaen"/>
        </w:rPr>
        <w:t xml:space="preserve">                   </w:t>
      </w:r>
      <w:proofErr w:type="spellStart"/>
      <w:r w:rsidRPr="00392D11">
        <w:rPr>
          <w:rFonts w:ascii="Sylfaen" w:hAnsi="Sylfaen"/>
        </w:rPr>
        <w:t>Մասնագիր</w:t>
      </w:r>
      <w:proofErr w:type="spellEnd"/>
      <w:r w:rsidRPr="00392D11">
        <w:rPr>
          <w:rFonts w:ascii="Sylfaen" w:hAnsi="Sylfaen"/>
        </w:rPr>
        <w:t xml:space="preserve"> № 1 «___</w:t>
      </w:r>
      <w:proofErr w:type="gramStart"/>
      <w:r w:rsidRPr="00392D11">
        <w:rPr>
          <w:rFonts w:ascii="Sylfaen" w:hAnsi="Sylfaen"/>
        </w:rPr>
        <w:t>_»  _</w:t>
      </w:r>
      <w:proofErr w:type="gramEnd"/>
      <w:r w:rsidRPr="00392D11">
        <w:rPr>
          <w:rFonts w:ascii="Sylfaen" w:hAnsi="Sylfaen"/>
        </w:rPr>
        <w:t>___________ 202</w:t>
      </w:r>
      <w:r>
        <w:rPr>
          <w:rFonts w:ascii="Sylfaen" w:hAnsi="Sylfaen"/>
        </w:rPr>
        <w:t>6</w:t>
      </w:r>
      <w:r w:rsidRPr="00392D11">
        <w:rPr>
          <w:rFonts w:ascii="Sylfaen" w:hAnsi="Sylfaen"/>
        </w:rPr>
        <w:t xml:space="preserve">թ.  </w:t>
      </w:r>
      <w:proofErr w:type="spellStart"/>
      <w:r w:rsidRPr="00392D11">
        <w:rPr>
          <w:rFonts w:ascii="Sylfaen" w:hAnsi="Sylfaen"/>
        </w:rPr>
        <w:t>թիվ</w:t>
      </w:r>
      <w:proofErr w:type="spellEnd"/>
      <w:r w:rsidRPr="00392D11">
        <w:rPr>
          <w:rFonts w:ascii="Sylfaen" w:hAnsi="Sylfaen"/>
        </w:rPr>
        <w:t xml:space="preserve"> __________</w:t>
      </w:r>
      <w:proofErr w:type="spellStart"/>
      <w:r w:rsidRPr="00392D11">
        <w:rPr>
          <w:rFonts w:ascii="Sylfaen" w:hAnsi="Sylfaen"/>
        </w:rPr>
        <w:t>Պայմանագրի</w:t>
      </w:r>
      <w:proofErr w:type="spellEnd"/>
    </w:p>
    <w:p w14:paraId="5B9896BF" w14:textId="5B4C538B" w:rsidR="00373556" w:rsidRDefault="00373556" w:rsidP="00373556">
      <w:pPr>
        <w:shd w:val="clear" w:color="auto" w:fill="FFFFFF" w:themeFill="background1"/>
        <w:rPr>
          <w:rFonts w:ascii="Sylfaen" w:hAnsi="Sylfaen"/>
        </w:rPr>
      </w:pPr>
    </w:p>
    <w:tbl>
      <w:tblPr>
        <w:tblW w:w="10631" w:type="dxa"/>
        <w:tblInd w:w="137" w:type="dxa"/>
        <w:tblLook w:val="04A0" w:firstRow="1" w:lastRow="0" w:firstColumn="1" w:lastColumn="0" w:noHBand="0" w:noVBand="1"/>
      </w:tblPr>
      <w:tblGrid>
        <w:gridCol w:w="657"/>
        <w:gridCol w:w="1704"/>
        <w:gridCol w:w="1056"/>
        <w:gridCol w:w="921"/>
        <w:gridCol w:w="771"/>
        <w:gridCol w:w="616"/>
        <w:gridCol w:w="809"/>
        <w:gridCol w:w="846"/>
        <w:gridCol w:w="807"/>
        <w:gridCol w:w="827"/>
        <w:gridCol w:w="1617"/>
      </w:tblGrid>
      <w:tr w:rsidR="00260B1A" w:rsidRPr="00260B1A" w14:paraId="689A72C7" w14:textId="77777777" w:rsidTr="00586EBC">
        <w:trPr>
          <w:trHeight w:val="94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CC341" w14:textId="77777777" w:rsidR="00260B1A" w:rsidRPr="00260B1A" w:rsidRDefault="00260B1A" w:rsidP="00260B1A">
            <w:pPr>
              <w:jc w:val="center"/>
              <w:rPr>
                <w:b/>
                <w:bCs/>
                <w:color w:val="000000"/>
                <w:sz w:val="18"/>
                <w:szCs w:val="16"/>
              </w:rPr>
            </w:pPr>
            <w:r w:rsidRPr="00260B1A">
              <w:rPr>
                <w:b/>
                <w:bCs/>
                <w:color w:val="000000"/>
                <w:sz w:val="18"/>
                <w:szCs w:val="16"/>
              </w:rPr>
              <w:t>№п/п</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F9B860F" w14:textId="77777777" w:rsidR="00260B1A" w:rsidRPr="00260B1A" w:rsidRDefault="00260B1A" w:rsidP="00260B1A">
            <w:pPr>
              <w:jc w:val="center"/>
              <w:rPr>
                <w:b/>
                <w:bCs/>
                <w:color w:val="000000"/>
                <w:sz w:val="18"/>
                <w:szCs w:val="16"/>
              </w:rPr>
            </w:pPr>
            <w:r w:rsidRPr="00260B1A">
              <w:rPr>
                <w:b/>
                <w:bCs/>
                <w:color w:val="000000"/>
                <w:sz w:val="18"/>
                <w:szCs w:val="16"/>
              </w:rPr>
              <w:t>Наименование товара</w:t>
            </w:r>
          </w:p>
        </w:tc>
        <w:tc>
          <w:tcPr>
            <w:tcW w:w="1089" w:type="dxa"/>
            <w:tcBorders>
              <w:top w:val="single" w:sz="4" w:space="0" w:color="auto"/>
              <w:left w:val="nil"/>
              <w:bottom w:val="single" w:sz="4" w:space="0" w:color="auto"/>
              <w:right w:val="single" w:sz="4" w:space="0" w:color="auto"/>
            </w:tcBorders>
            <w:shd w:val="clear" w:color="auto" w:fill="auto"/>
            <w:vAlign w:val="center"/>
            <w:hideMark/>
          </w:tcPr>
          <w:p w14:paraId="2C72A13A" w14:textId="77777777" w:rsidR="00260B1A" w:rsidRPr="00260B1A" w:rsidRDefault="00260B1A" w:rsidP="00260B1A">
            <w:pPr>
              <w:jc w:val="center"/>
              <w:rPr>
                <w:b/>
                <w:bCs/>
                <w:color w:val="000000"/>
                <w:sz w:val="18"/>
                <w:szCs w:val="16"/>
              </w:rPr>
            </w:pPr>
            <w:r w:rsidRPr="00260B1A">
              <w:rPr>
                <w:b/>
                <w:bCs/>
                <w:color w:val="000000"/>
                <w:sz w:val="18"/>
                <w:szCs w:val="16"/>
              </w:rPr>
              <w:t>Марка,</w:t>
            </w:r>
          </w:p>
        </w:tc>
        <w:tc>
          <w:tcPr>
            <w:tcW w:w="939" w:type="dxa"/>
            <w:tcBorders>
              <w:top w:val="single" w:sz="4" w:space="0" w:color="auto"/>
              <w:left w:val="nil"/>
              <w:bottom w:val="single" w:sz="4" w:space="0" w:color="auto"/>
              <w:right w:val="single" w:sz="4" w:space="0" w:color="auto"/>
            </w:tcBorders>
            <w:shd w:val="clear" w:color="auto" w:fill="auto"/>
            <w:vAlign w:val="center"/>
            <w:hideMark/>
          </w:tcPr>
          <w:p w14:paraId="449FF541" w14:textId="77777777" w:rsidR="00260B1A" w:rsidRPr="00260B1A" w:rsidRDefault="00260B1A" w:rsidP="00260B1A">
            <w:pPr>
              <w:jc w:val="center"/>
              <w:rPr>
                <w:b/>
                <w:bCs/>
                <w:color w:val="000000"/>
                <w:sz w:val="18"/>
                <w:szCs w:val="16"/>
              </w:rPr>
            </w:pPr>
            <w:r w:rsidRPr="00260B1A">
              <w:rPr>
                <w:b/>
                <w:bCs/>
                <w:color w:val="000000"/>
                <w:sz w:val="18"/>
                <w:szCs w:val="16"/>
              </w:rPr>
              <w:t>Размер</w:t>
            </w:r>
          </w:p>
        </w:tc>
        <w:tc>
          <w:tcPr>
            <w:tcW w:w="648" w:type="dxa"/>
            <w:tcBorders>
              <w:top w:val="single" w:sz="4" w:space="0" w:color="auto"/>
              <w:left w:val="nil"/>
              <w:bottom w:val="single" w:sz="4" w:space="0" w:color="auto"/>
              <w:right w:val="single" w:sz="4" w:space="0" w:color="auto"/>
            </w:tcBorders>
            <w:shd w:val="clear" w:color="auto" w:fill="auto"/>
            <w:vAlign w:val="center"/>
            <w:hideMark/>
          </w:tcPr>
          <w:p w14:paraId="47908785" w14:textId="77777777" w:rsidR="00260B1A" w:rsidRPr="00260B1A" w:rsidRDefault="00260B1A" w:rsidP="00260B1A">
            <w:pPr>
              <w:jc w:val="center"/>
              <w:rPr>
                <w:b/>
                <w:bCs/>
                <w:color w:val="000000"/>
                <w:sz w:val="18"/>
                <w:szCs w:val="16"/>
              </w:rPr>
            </w:pPr>
            <w:proofErr w:type="spellStart"/>
            <w:r w:rsidRPr="00260B1A">
              <w:rPr>
                <w:b/>
                <w:bCs/>
                <w:color w:val="000000"/>
                <w:sz w:val="18"/>
                <w:szCs w:val="16"/>
              </w:rPr>
              <w:t>Ед.изм</w:t>
            </w:r>
            <w:proofErr w:type="spellEnd"/>
          </w:p>
        </w:tc>
        <w:tc>
          <w:tcPr>
            <w:tcW w:w="619" w:type="dxa"/>
            <w:tcBorders>
              <w:top w:val="single" w:sz="4" w:space="0" w:color="auto"/>
              <w:left w:val="nil"/>
              <w:bottom w:val="single" w:sz="4" w:space="0" w:color="auto"/>
              <w:right w:val="single" w:sz="4" w:space="0" w:color="auto"/>
            </w:tcBorders>
            <w:shd w:val="clear" w:color="auto" w:fill="auto"/>
            <w:vAlign w:val="center"/>
            <w:hideMark/>
          </w:tcPr>
          <w:p w14:paraId="0EABC90B" w14:textId="77777777" w:rsidR="00260B1A" w:rsidRPr="00260B1A" w:rsidRDefault="00260B1A" w:rsidP="00260B1A">
            <w:pPr>
              <w:jc w:val="center"/>
              <w:rPr>
                <w:b/>
                <w:bCs/>
                <w:color w:val="000000"/>
                <w:sz w:val="18"/>
                <w:szCs w:val="16"/>
              </w:rPr>
            </w:pPr>
            <w:r w:rsidRPr="00260B1A">
              <w:rPr>
                <w:b/>
                <w:bCs/>
                <w:color w:val="000000"/>
                <w:sz w:val="18"/>
                <w:szCs w:val="16"/>
              </w:rPr>
              <w:t>Кол-во</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6F4C68A9" w14:textId="77777777" w:rsidR="00260B1A" w:rsidRPr="00260B1A" w:rsidRDefault="00260B1A" w:rsidP="00260B1A">
            <w:pPr>
              <w:jc w:val="center"/>
              <w:rPr>
                <w:b/>
                <w:bCs/>
                <w:color w:val="000000"/>
                <w:sz w:val="18"/>
                <w:szCs w:val="16"/>
              </w:rPr>
            </w:pPr>
            <w:r w:rsidRPr="00260B1A">
              <w:rPr>
                <w:b/>
                <w:bCs/>
                <w:color w:val="000000"/>
                <w:sz w:val="18"/>
                <w:szCs w:val="16"/>
              </w:rPr>
              <w:t>Цена в драмах РА Без НДС</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6158080A" w14:textId="77777777" w:rsidR="00260B1A" w:rsidRPr="00260B1A" w:rsidRDefault="00260B1A" w:rsidP="00260B1A">
            <w:pPr>
              <w:jc w:val="center"/>
              <w:rPr>
                <w:b/>
                <w:bCs/>
                <w:color w:val="000000"/>
                <w:sz w:val="18"/>
                <w:szCs w:val="16"/>
              </w:rPr>
            </w:pPr>
            <w:r w:rsidRPr="00260B1A">
              <w:rPr>
                <w:b/>
                <w:bCs/>
                <w:color w:val="000000"/>
                <w:sz w:val="18"/>
                <w:szCs w:val="16"/>
              </w:rPr>
              <w:t>Сумма в драмах РА Без НДС</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9395029" w14:textId="77777777" w:rsidR="00260B1A" w:rsidRPr="00260B1A" w:rsidRDefault="00260B1A" w:rsidP="00260B1A">
            <w:pPr>
              <w:jc w:val="center"/>
              <w:rPr>
                <w:b/>
                <w:bCs/>
                <w:color w:val="000000"/>
                <w:sz w:val="18"/>
                <w:szCs w:val="16"/>
              </w:rPr>
            </w:pPr>
            <w:r w:rsidRPr="00260B1A">
              <w:rPr>
                <w:b/>
                <w:bCs/>
                <w:color w:val="000000"/>
                <w:sz w:val="18"/>
                <w:szCs w:val="16"/>
              </w:rPr>
              <w:t>Цена в драмах РА с НДС</w:t>
            </w:r>
          </w:p>
        </w:tc>
        <w:tc>
          <w:tcPr>
            <w:tcW w:w="831" w:type="dxa"/>
            <w:tcBorders>
              <w:top w:val="single" w:sz="4" w:space="0" w:color="auto"/>
              <w:left w:val="nil"/>
              <w:bottom w:val="single" w:sz="4" w:space="0" w:color="auto"/>
              <w:right w:val="single" w:sz="4" w:space="0" w:color="auto"/>
            </w:tcBorders>
            <w:shd w:val="clear" w:color="auto" w:fill="auto"/>
            <w:vAlign w:val="center"/>
            <w:hideMark/>
          </w:tcPr>
          <w:p w14:paraId="76C4F747" w14:textId="77777777" w:rsidR="00260B1A" w:rsidRPr="00260B1A" w:rsidRDefault="00260B1A" w:rsidP="00260B1A">
            <w:pPr>
              <w:jc w:val="center"/>
              <w:rPr>
                <w:b/>
                <w:bCs/>
                <w:color w:val="000000"/>
                <w:sz w:val="18"/>
                <w:szCs w:val="16"/>
              </w:rPr>
            </w:pPr>
            <w:r w:rsidRPr="00260B1A">
              <w:rPr>
                <w:b/>
                <w:bCs/>
                <w:color w:val="000000"/>
                <w:sz w:val="18"/>
                <w:szCs w:val="16"/>
              </w:rPr>
              <w:t>Сумма в драмах РА с НДС</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14:paraId="7D4F5C72" w14:textId="77777777" w:rsidR="00260B1A" w:rsidRPr="00260B1A" w:rsidRDefault="00260B1A" w:rsidP="00260B1A">
            <w:pPr>
              <w:jc w:val="center"/>
              <w:rPr>
                <w:b/>
                <w:bCs/>
                <w:color w:val="000000"/>
                <w:sz w:val="18"/>
                <w:szCs w:val="16"/>
              </w:rPr>
            </w:pPr>
            <w:r w:rsidRPr="00260B1A">
              <w:rPr>
                <w:b/>
                <w:bCs/>
                <w:color w:val="000000"/>
                <w:sz w:val="18"/>
                <w:szCs w:val="16"/>
              </w:rPr>
              <w:t>Примечание</w:t>
            </w:r>
          </w:p>
        </w:tc>
      </w:tr>
      <w:tr w:rsidR="00260B1A" w:rsidRPr="00260B1A" w14:paraId="49DBF827" w14:textId="77777777" w:rsidTr="004A5297">
        <w:trPr>
          <w:trHeight w:val="474"/>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083235C1" w14:textId="77777777" w:rsidR="00260B1A" w:rsidRPr="00260B1A" w:rsidRDefault="00260B1A" w:rsidP="00260B1A">
            <w:pPr>
              <w:jc w:val="center"/>
              <w:rPr>
                <w:color w:val="000000"/>
                <w:sz w:val="18"/>
                <w:szCs w:val="16"/>
              </w:rPr>
            </w:pPr>
            <w:r w:rsidRPr="00260B1A">
              <w:rPr>
                <w:color w:val="000000"/>
                <w:sz w:val="18"/>
                <w:szCs w:val="16"/>
              </w:rPr>
              <w:t>1</w:t>
            </w:r>
          </w:p>
        </w:tc>
        <w:tc>
          <w:tcPr>
            <w:tcW w:w="1710" w:type="dxa"/>
            <w:tcBorders>
              <w:top w:val="nil"/>
              <w:left w:val="nil"/>
              <w:bottom w:val="single" w:sz="4" w:space="0" w:color="auto"/>
              <w:right w:val="single" w:sz="4" w:space="0" w:color="auto"/>
            </w:tcBorders>
            <w:shd w:val="clear" w:color="auto" w:fill="auto"/>
            <w:vAlign w:val="center"/>
            <w:hideMark/>
          </w:tcPr>
          <w:p w14:paraId="0944F174" w14:textId="77777777" w:rsidR="00260B1A" w:rsidRPr="00260B1A" w:rsidRDefault="00260B1A" w:rsidP="00260B1A">
            <w:pPr>
              <w:jc w:val="center"/>
              <w:rPr>
                <w:color w:val="000000"/>
                <w:sz w:val="18"/>
                <w:szCs w:val="16"/>
              </w:rPr>
            </w:pPr>
            <w:r w:rsidRPr="00260B1A">
              <w:rPr>
                <w:color w:val="000000"/>
                <w:sz w:val="18"/>
                <w:szCs w:val="16"/>
              </w:rPr>
              <w:t>Диск фрикционный стальной</w:t>
            </w:r>
          </w:p>
        </w:tc>
        <w:tc>
          <w:tcPr>
            <w:tcW w:w="1089" w:type="dxa"/>
            <w:tcBorders>
              <w:top w:val="nil"/>
              <w:left w:val="nil"/>
              <w:bottom w:val="single" w:sz="4" w:space="0" w:color="auto"/>
              <w:right w:val="single" w:sz="4" w:space="0" w:color="auto"/>
            </w:tcBorders>
            <w:shd w:val="clear" w:color="auto" w:fill="auto"/>
            <w:vAlign w:val="center"/>
          </w:tcPr>
          <w:p w14:paraId="34EF956E" w14:textId="0CA16053"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66446FD4" w14:textId="7CCE2D00"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6A83142B"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41A9B500" w14:textId="77777777" w:rsidR="00260B1A" w:rsidRPr="00260B1A" w:rsidRDefault="00260B1A" w:rsidP="00260B1A">
            <w:pPr>
              <w:jc w:val="center"/>
              <w:rPr>
                <w:color w:val="000000"/>
                <w:sz w:val="18"/>
                <w:szCs w:val="16"/>
              </w:rPr>
            </w:pPr>
            <w:r w:rsidRPr="00260B1A">
              <w:rPr>
                <w:color w:val="000000"/>
                <w:sz w:val="18"/>
                <w:szCs w:val="16"/>
              </w:rPr>
              <w:t>9</w:t>
            </w:r>
          </w:p>
        </w:tc>
        <w:tc>
          <w:tcPr>
            <w:tcW w:w="810" w:type="dxa"/>
            <w:tcBorders>
              <w:top w:val="nil"/>
              <w:left w:val="nil"/>
              <w:bottom w:val="single" w:sz="4" w:space="0" w:color="auto"/>
              <w:right w:val="single" w:sz="4" w:space="0" w:color="auto"/>
            </w:tcBorders>
            <w:shd w:val="clear" w:color="auto" w:fill="auto"/>
            <w:vAlign w:val="center"/>
          </w:tcPr>
          <w:p w14:paraId="269192C0" w14:textId="6AB5F50E"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39B789BF" w14:textId="6CD60CCD"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512C2E7D" w14:textId="585C6D32"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270063E7" w14:textId="51FC552C"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55055D5F"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09FCC9A1" w14:textId="77777777" w:rsidTr="004A5297">
        <w:trPr>
          <w:trHeight w:val="272"/>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16CBC690" w14:textId="77777777" w:rsidR="00260B1A" w:rsidRPr="00260B1A" w:rsidRDefault="00260B1A" w:rsidP="00260B1A">
            <w:pPr>
              <w:jc w:val="center"/>
              <w:rPr>
                <w:color w:val="000000"/>
                <w:sz w:val="18"/>
                <w:szCs w:val="16"/>
              </w:rPr>
            </w:pPr>
            <w:r w:rsidRPr="00260B1A">
              <w:rPr>
                <w:color w:val="000000"/>
                <w:sz w:val="18"/>
                <w:szCs w:val="16"/>
              </w:rPr>
              <w:t>2</w:t>
            </w:r>
          </w:p>
        </w:tc>
        <w:tc>
          <w:tcPr>
            <w:tcW w:w="1710" w:type="dxa"/>
            <w:tcBorders>
              <w:top w:val="nil"/>
              <w:left w:val="nil"/>
              <w:bottom w:val="single" w:sz="4" w:space="0" w:color="auto"/>
              <w:right w:val="single" w:sz="4" w:space="0" w:color="auto"/>
            </w:tcBorders>
            <w:shd w:val="clear" w:color="auto" w:fill="auto"/>
            <w:vAlign w:val="center"/>
            <w:hideMark/>
          </w:tcPr>
          <w:p w14:paraId="228D4659" w14:textId="77777777" w:rsidR="00260B1A" w:rsidRPr="00260B1A" w:rsidRDefault="00260B1A" w:rsidP="00260B1A">
            <w:pPr>
              <w:jc w:val="center"/>
              <w:rPr>
                <w:color w:val="000000"/>
                <w:sz w:val="18"/>
                <w:szCs w:val="16"/>
              </w:rPr>
            </w:pPr>
            <w:r w:rsidRPr="00260B1A">
              <w:rPr>
                <w:color w:val="000000"/>
                <w:sz w:val="18"/>
                <w:szCs w:val="16"/>
              </w:rPr>
              <w:t>Диск с металлокерамикой</w:t>
            </w:r>
          </w:p>
        </w:tc>
        <w:tc>
          <w:tcPr>
            <w:tcW w:w="1089" w:type="dxa"/>
            <w:tcBorders>
              <w:top w:val="nil"/>
              <w:left w:val="nil"/>
              <w:bottom w:val="single" w:sz="4" w:space="0" w:color="auto"/>
              <w:right w:val="single" w:sz="4" w:space="0" w:color="auto"/>
            </w:tcBorders>
            <w:shd w:val="clear" w:color="auto" w:fill="auto"/>
            <w:vAlign w:val="center"/>
          </w:tcPr>
          <w:p w14:paraId="20D09B7A" w14:textId="5D52060E"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7DE9544F" w14:textId="25F9056E"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7B54555B"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6D5B6B3B" w14:textId="77777777" w:rsidR="00260B1A" w:rsidRPr="00260B1A" w:rsidRDefault="00260B1A" w:rsidP="00260B1A">
            <w:pPr>
              <w:jc w:val="center"/>
              <w:rPr>
                <w:color w:val="000000"/>
                <w:sz w:val="18"/>
                <w:szCs w:val="16"/>
              </w:rPr>
            </w:pPr>
            <w:r w:rsidRPr="00260B1A">
              <w:rPr>
                <w:color w:val="000000"/>
                <w:sz w:val="18"/>
                <w:szCs w:val="16"/>
              </w:rPr>
              <w:t>9</w:t>
            </w:r>
          </w:p>
        </w:tc>
        <w:tc>
          <w:tcPr>
            <w:tcW w:w="810" w:type="dxa"/>
            <w:tcBorders>
              <w:top w:val="nil"/>
              <w:left w:val="nil"/>
              <w:bottom w:val="single" w:sz="4" w:space="0" w:color="auto"/>
              <w:right w:val="single" w:sz="4" w:space="0" w:color="auto"/>
            </w:tcBorders>
            <w:shd w:val="clear" w:color="auto" w:fill="auto"/>
            <w:vAlign w:val="center"/>
          </w:tcPr>
          <w:p w14:paraId="672DBB48" w14:textId="3B96156C"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607694F1" w14:textId="50F3FF4D"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403CCEF2" w14:textId="1211D3B8"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77DBFB3E" w14:textId="6186F92B"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4D4277DA"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1DF7A95E" w14:textId="77777777" w:rsidTr="004A5297">
        <w:trPr>
          <w:trHeight w:val="70"/>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41CFDA63" w14:textId="77777777" w:rsidR="00260B1A" w:rsidRPr="00260B1A" w:rsidRDefault="00260B1A" w:rsidP="00260B1A">
            <w:pPr>
              <w:jc w:val="center"/>
              <w:rPr>
                <w:color w:val="000000"/>
                <w:sz w:val="18"/>
                <w:szCs w:val="16"/>
              </w:rPr>
            </w:pPr>
            <w:r w:rsidRPr="00260B1A">
              <w:rPr>
                <w:color w:val="000000"/>
                <w:sz w:val="18"/>
                <w:szCs w:val="16"/>
              </w:rPr>
              <w:t>3</w:t>
            </w:r>
          </w:p>
        </w:tc>
        <w:tc>
          <w:tcPr>
            <w:tcW w:w="1710" w:type="dxa"/>
            <w:tcBorders>
              <w:top w:val="nil"/>
              <w:left w:val="nil"/>
              <w:bottom w:val="single" w:sz="4" w:space="0" w:color="auto"/>
              <w:right w:val="single" w:sz="4" w:space="0" w:color="auto"/>
            </w:tcBorders>
            <w:shd w:val="clear" w:color="auto" w:fill="auto"/>
            <w:vAlign w:val="center"/>
            <w:hideMark/>
          </w:tcPr>
          <w:p w14:paraId="5DF9EAF2" w14:textId="77777777" w:rsidR="00260B1A" w:rsidRPr="00260B1A" w:rsidRDefault="00260B1A" w:rsidP="00260B1A">
            <w:pPr>
              <w:jc w:val="center"/>
              <w:rPr>
                <w:color w:val="000000"/>
                <w:sz w:val="18"/>
                <w:szCs w:val="16"/>
              </w:rPr>
            </w:pPr>
            <w:r w:rsidRPr="00260B1A">
              <w:rPr>
                <w:color w:val="000000"/>
                <w:sz w:val="18"/>
                <w:szCs w:val="16"/>
              </w:rPr>
              <w:t>Тахометр электронный</w:t>
            </w:r>
          </w:p>
        </w:tc>
        <w:tc>
          <w:tcPr>
            <w:tcW w:w="1089" w:type="dxa"/>
            <w:tcBorders>
              <w:top w:val="nil"/>
              <w:left w:val="nil"/>
              <w:bottom w:val="single" w:sz="4" w:space="0" w:color="auto"/>
              <w:right w:val="single" w:sz="4" w:space="0" w:color="auto"/>
            </w:tcBorders>
            <w:shd w:val="clear" w:color="auto" w:fill="auto"/>
            <w:vAlign w:val="center"/>
          </w:tcPr>
          <w:p w14:paraId="57B71DBB" w14:textId="77BA9A9C"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26FC6447" w14:textId="2EBF30A9"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3B9FCD5D"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7C962CE4"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28452B4E" w14:textId="71119B76"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009B0836" w14:textId="15FEF534"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5696ADEC" w14:textId="067A1EDF"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6D9B1A50" w14:textId="07C0B205"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724D63B9" w14:textId="3F2CDCBD" w:rsidR="00260B1A" w:rsidRPr="00260B1A" w:rsidRDefault="00260B1A" w:rsidP="00260B1A">
            <w:pPr>
              <w:jc w:val="center"/>
              <w:rPr>
                <w:color w:val="000000"/>
                <w:sz w:val="18"/>
                <w:szCs w:val="16"/>
              </w:rPr>
            </w:pPr>
            <w:r w:rsidRPr="00260B1A">
              <w:rPr>
                <w:color w:val="000000"/>
                <w:sz w:val="18"/>
                <w:szCs w:val="16"/>
              </w:rPr>
              <w:t xml:space="preserve">Сертификат на соответствие товара или </w:t>
            </w:r>
            <w:bookmarkStart w:id="50" w:name="_GoBack"/>
            <w:bookmarkEnd w:id="50"/>
            <w:r w:rsidR="004A5297" w:rsidRPr="00260B1A">
              <w:rPr>
                <w:color w:val="000000"/>
                <w:sz w:val="18"/>
                <w:szCs w:val="16"/>
              </w:rPr>
              <w:t>декларация,</w:t>
            </w:r>
            <w:r w:rsidRPr="00260B1A">
              <w:rPr>
                <w:color w:val="000000"/>
                <w:sz w:val="18"/>
                <w:szCs w:val="16"/>
              </w:rPr>
              <w:t xml:space="preserve"> или паспорт качества</w:t>
            </w:r>
          </w:p>
        </w:tc>
      </w:tr>
      <w:tr w:rsidR="00260B1A" w:rsidRPr="00260B1A" w14:paraId="5A1692E1" w14:textId="77777777" w:rsidTr="004A5297">
        <w:trPr>
          <w:trHeight w:val="483"/>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41294A0C" w14:textId="77777777" w:rsidR="00260B1A" w:rsidRPr="00260B1A" w:rsidRDefault="00260B1A" w:rsidP="00260B1A">
            <w:pPr>
              <w:jc w:val="center"/>
              <w:rPr>
                <w:color w:val="000000"/>
                <w:sz w:val="18"/>
                <w:szCs w:val="16"/>
              </w:rPr>
            </w:pPr>
            <w:r w:rsidRPr="00260B1A">
              <w:rPr>
                <w:color w:val="000000"/>
                <w:sz w:val="18"/>
                <w:szCs w:val="16"/>
              </w:rPr>
              <w:t>4</w:t>
            </w:r>
          </w:p>
        </w:tc>
        <w:tc>
          <w:tcPr>
            <w:tcW w:w="1710" w:type="dxa"/>
            <w:tcBorders>
              <w:top w:val="nil"/>
              <w:left w:val="nil"/>
              <w:bottom w:val="single" w:sz="4" w:space="0" w:color="auto"/>
              <w:right w:val="single" w:sz="4" w:space="0" w:color="auto"/>
            </w:tcBorders>
            <w:shd w:val="clear" w:color="auto" w:fill="auto"/>
            <w:vAlign w:val="center"/>
            <w:hideMark/>
          </w:tcPr>
          <w:p w14:paraId="680A9276" w14:textId="77777777" w:rsidR="00260B1A" w:rsidRPr="00260B1A" w:rsidRDefault="00260B1A" w:rsidP="00260B1A">
            <w:pPr>
              <w:jc w:val="center"/>
              <w:rPr>
                <w:color w:val="000000"/>
                <w:sz w:val="18"/>
                <w:szCs w:val="16"/>
              </w:rPr>
            </w:pPr>
            <w:r w:rsidRPr="00260B1A">
              <w:rPr>
                <w:color w:val="000000"/>
                <w:sz w:val="18"/>
                <w:szCs w:val="16"/>
              </w:rPr>
              <w:t>Реле-регулятор</w:t>
            </w:r>
          </w:p>
        </w:tc>
        <w:tc>
          <w:tcPr>
            <w:tcW w:w="1089" w:type="dxa"/>
            <w:tcBorders>
              <w:top w:val="nil"/>
              <w:left w:val="nil"/>
              <w:bottom w:val="single" w:sz="4" w:space="0" w:color="auto"/>
              <w:right w:val="single" w:sz="4" w:space="0" w:color="auto"/>
            </w:tcBorders>
            <w:shd w:val="clear" w:color="auto" w:fill="auto"/>
            <w:vAlign w:val="center"/>
          </w:tcPr>
          <w:p w14:paraId="78A1AC7A" w14:textId="0592D2E4"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6D62CEEF" w14:textId="4CCA3CFF"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02A9A887"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41B306B4"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0C15020F" w14:textId="087E01B5"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1CFCBBB0" w14:textId="6E4C8457"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26B9184B" w14:textId="6DE110C0"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25E5C86B" w14:textId="4B85FA53"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7B467C2C" w14:textId="1D2E62ED" w:rsidR="00260B1A" w:rsidRPr="00260B1A" w:rsidRDefault="00260B1A" w:rsidP="00260B1A">
            <w:pPr>
              <w:jc w:val="center"/>
              <w:rPr>
                <w:color w:val="000000"/>
                <w:sz w:val="18"/>
                <w:szCs w:val="16"/>
              </w:rPr>
            </w:pPr>
            <w:r w:rsidRPr="00260B1A">
              <w:rPr>
                <w:color w:val="000000"/>
                <w:sz w:val="18"/>
                <w:szCs w:val="16"/>
              </w:rPr>
              <w:t xml:space="preserve">Сертификат на соответствие товара или </w:t>
            </w:r>
            <w:r w:rsidR="004A5297" w:rsidRPr="00260B1A">
              <w:rPr>
                <w:color w:val="000000"/>
                <w:sz w:val="18"/>
                <w:szCs w:val="16"/>
              </w:rPr>
              <w:t>декларация,</w:t>
            </w:r>
            <w:r w:rsidRPr="00260B1A">
              <w:rPr>
                <w:color w:val="000000"/>
                <w:sz w:val="18"/>
                <w:szCs w:val="16"/>
              </w:rPr>
              <w:t xml:space="preserve"> или паспорт качества</w:t>
            </w:r>
          </w:p>
        </w:tc>
      </w:tr>
      <w:tr w:rsidR="00260B1A" w:rsidRPr="00260B1A" w14:paraId="2917D7FA" w14:textId="77777777" w:rsidTr="004A5297">
        <w:trPr>
          <w:trHeight w:val="418"/>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2F0D94FC" w14:textId="77777777" w:rsidR="00260B1A" w:rsidRPr="00260B1A" w:rsidRDefault="00260B1A" w:rsidP="00260B1A">
            <w:pPr>
              <w:jc w:val="center"/>
              <w:rPr>
                <w:color w:val="000000"/>
                <w:sz w:val="18"/>
                <w:szCs w:val="16"/>
              </w:rPr>
            </w:pPr>
            <w:r w:rsidRPr="00260B1A">
              <w:rPr>
                <w:color w:val="000000"/>
                <w:sz w:val="18"/>
                <w:szCs w:val="16"/>
              </w:rPr>
              <w:t>5</w:t>
            </w:r>
          </w:p>
        </w:tc>
        <w:tc>
          <w:tcPr>
            <w:tcW w:w="1710" w:type="dxa"/>
            <w:tcBorders>
              <w:top w:val="nil"/>
              <w:left w:val="nil"/>
              <w:bottom w:val="single" w:sz="4" w:space="0" w:color="auto"/>
              <w:right w:val="single" w:sz="4" w:space="0" w:color="auto"/>
            </w:tcBorders>
            <w:shd w:val="clear" w:color="auto" w:fill="auto"/>
            <w:vAlign w:val="center"/>
            <w:hideMark/>
          </w:tcPr>
          <w:p w14:paraId="371959D2" w14:textId="77777777" w:rsidR="00260B1A" w:rsidRPr="00260B1A" w:rsidRDefault="00260B1A" w:rsidP="00260B1A">
            <w:pPr>
              <w:jc w:val="center"/>
              <w:rPr>
                <w:color w:val="000000"/>
                <w:sz w:val="18"/>
                <w:szCs w:val="16"/>
              </w:rPr>
            </w:pPr>
            <w:r w:rsidRPr="00260B1A">
              <w:rPr>
                <w:color w:val="000000"/>
                <w:sz w:val="18"/>
                <w:szCs w:val="16"/>
              </w:rPr>
              <w:t>Датчик топлива</w:t>
            </w:r>
          </w:p>
        </w:tc>
        <w:tc>
          <w:tcPr>
            <w:tcW w:w="1089" w:type="dxa"/>
            <w:tcBorders>
              <w:top w:val="nil"/>
              <w:left w:val="nil"/>
              <w:bottom w:val="single" w:sz="4" w:space="0" w:color="auto"/>
              <w:right w:val="single" w:sz="4" w:space="0" w:color="auto"/>
            </w:tcBorders>
            <w:shd w:val="clear" w:color="auto" w:fill="auto"/>
            <w:vAlign w:val="center"/>
          </w:tcPr>
          <w:p w14:paraId="629791B2" w14:textId="60BAC8A8"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6BBD53A5" w14:textId="6CB1168B"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593ED60E"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5AA6AD54"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47544BFA" w14:textId="25A6DD16"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07F39535" w14:textId="6E509D13"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26AFCE80" w14:textId="53E40996"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4191B979" w14:textId="65143938"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0E8540E9"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44310533" w14:textId="77777777" w:rsidTr="004A5297">
        <w:trPr>
          <w:trHeight w:val="515"/>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12C5678B" w14:textId="77777777" w:rsidR="00260B1A" w:rsidRPr="00260B1A" w:rsidRDefault="00260B1A" w:rsidP="00260B1A">
            <w:pPr>
              <w:jc w:val="center"/>
              <w:rPr>
                <w:color w:val="000000"/>
                <w:sz w:val="18"/>
                <w:szCs w:val="16"/>
              </w:rPr>
            </w:pPr>
            <w:r w:rsidRPr="00260B1A">
              <w:rPr>
                <w:color w:val="000000"/>
                <w:sz w:val="18"/>
                <w:szCs w:val="16"/>
              </w:rPr>
              <w:t>6</w:t>
            </w:r>
          </w:p>
        </w:tc>
        <w:tc>
          <w:tcPr>
            <w:tcW w:w="1710" w:type="dxa"/>
            <w:tcBorders>
              <w:top w:val="nil"/>
              <w:left w:val="nil"/>
              <w:bottom w:val="single" w:sz="4" w:space="0" w:color="auto"/>
              <w:right w:val="single" w:sz="4" w:space="0" w:color="auto"/>
            </w:tcBorders>
            <w:shd w:val="clear" w:color="auto" w:fill="auto"/>
            <w:vAlign w:val="center"/>
            <w:hideMark/>
          </w:tcPr>
          <w:p w14:paraId="3A21EB2E" w14:textId="77777777" w:rsidR="00260B1A" w:rsidRPr="00260B1A" w:rsidRDefault="00260B1A" w:rsidP="00260B1A">
            <w:pPr>
              <w:jc w:val="center"/>
              <w:rPr>
                <w:color w:val="000000"/>
                <w:sz w:val="18"/>
                <w:szCs w:val="16"/>
              </w:rPr>
            </w:pPr>
            <w:r w:rsidRPr="00260B1A">
              <w:rPr>
                <w:color w:val="000000"/>
                <w:sz w:val="18"/>
                <w:szCs w:val="16"/>
              </w:rPr>
              <w:t>Тумблер</w:t>
            </w:r>
          </w:p>
        </w:tc>
        <w:tc>
          <w:tcPr>
            <w:tcW w:w="1089" w:type="dxa"/>
            <w:tcBorders>
              <w:top w:val="nil"/>
              <w:left w:val="nil"/>
              <w:bottom w:val="single" w:sz="4" w:space="0" w:color="auto"/>
              <w:right w:val="single" w:sz="4" w:space="0" w:color="auto"/>
            </w:tcBorders>
            <w:shd w:val="clear" w:color="auto" w:fill="auto"/>
            <w:vAlign w:val="center"/>
          </w:tcPr>
          <w:p w14:paraId="42481994" w14:textId="2FC694F1"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630A22BF" w14:textId="78B0C01A"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16E3ED61"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41165C9C" w14:textId="77777777" w:rsidR="00260B1A" w:rsidRPr="00260B1A" w:rsidRDefault="00260B1A" w:rsidP="00260B1A">
            <w:pPr>
              <w:jc w:val="center"/>
              <w:rPr>
                <w:color w:val="000000"/>
                <w:sz w:val="18"/>
                <w:szCs w:val="16"/>
              </w:rPr>
            </w:pPr>
            <w:r w:rsidRPr="00260B1A">
              <w:rPr>
                <w:color w:val="000000"/>
                <w:sz w:val="18"/>
                <w:szCs w:val="16"/>
              </w:rPr>
              <w:t>15</w:t>
            </w:r>
          </w:p>
        </w:tc>
        <w:tc>
          <w:tcPr>
            <w:tcW w:w="810" w:type="dxa"/>
            <w:tcBorders>
              <w:top w:val="nil"/>
              <w:left w:val="nil"/>
              <w:bottom w:val="single" w:sz="4" w:space="0" w:color="auto"/>
              <w:right w:val="single" w:sz="4" w:space="0" w:color="auto"/>
            </w:tcBorders>
            <w:shd w:val="clear" w:color="auto" w:fill="auto"/>
            <w:vAlign w:val="center"/>
          </w:tcPr>
          <w:p w14:paraId="11EB9342" w14:textId="1F536618"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157D0280" w14:textId="365CC08B"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77D5B2D3" w14:textId="77814C65"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5C3A500C" w14:textId="0D7C6026"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441DBEE4"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0FFEECF5" w14:textId="77777777" w:rsidTr="004A5297">
        <w:trPr>
          <w:trHeight w:val="459"/>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27A13D3C" w14:textId="77777777" w:rsidR="00260B1A" w:rsidRPr="00260B1A" w:rsidRDefault="00260B1A" w:rsidP="00260B1A">
            <w:pPr>
              <w:jc w:val="center"/>
              <w:rPr>
                <w:color w:val="000000"/>
                <w:sz w:val="18"/>
                <w:szCs w:val="16"/>
              </w:rPr>
            </w:pPr>
            <w:r w:rsidRPr="00260B1A">
              <w:rPr>
                <w:color w:val="000000"/>
                <w:sz w:val="18"/>
                <w:szCs w:val="16"/>
              </w:rPr>
              <w:t>7</w:t>
            </w:r>
          </w:p>
        </w:tc>
        <w:tc>
          <w:tcPr>
            <w:tcW w:w="1710" w:type="dxa"/>
            <w:tcBorders>
              <w:top w:val="nil"/>
              <w:left w:val="nil"/>
              <w:bottom w:val="single" w:sz="4" w:space="0" w:color="auto"/>
              <w:right w:val="single" w:sz="4" w:space="0" w:color="auto"/>
            </w:tcBorders>
            <w:shd w:val="clear" w:color="auto" w:fill="auto"/>
            <w:vAlign w:val="center"/>
            <w:hideMark/>
          </w:tcPr>
          <w:p w14:paraId="6FB6FA1D" w14:textId="77777777" w:rsidR="00260B1A" w:rsidRPr="00260B1A" w:rsidRDefault="00260B1A" w:rsidP="00260B1A">
            <w:pPr>
              <w:jc w:val="center"/>
              <w:rPr>
                <w:color w:val="000000"/>
                <w:sz w:val="18"/>
                <w:szCs w:val="16"/>
              </w:rPr>
            </w:pPr>
            <w:r w:rsidRPr="00260B1A">
              <w:rPr>
                <w:color w:val="000000"/>
                <w:sz w:val="18"/>
                <w:szCs w:val="16"/>
              </w:rPr>
              <w:t>Тумблер</w:t>
            </w:r>
          </w:p>
        </w:tc>
        <w:tc>
          <w:tcPr>
            <w:tcW w:w="1089" w:type="dxa"/>
            <w:tcBorders>
              <w:top w:val="nil"/>
              <w:left w:val="nil"/>
              <w:bottom w:val="single" w:sz="4" w:space="0" w:color="auto"/>
              <w:right w:val="single" w:sz="4" w:space="0" w:color="auto"/>
            </w:tcBorders>
            <w:shd w:val="clear" w:color="auto" w:fill="auto"/>
            <w:vAlign w:val="center"/>
          </w:tcPr>
          <w:p w14:paraId="59A62A23" w14:textId="469BEC98"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56AB6771" w14:textId="704C9FD0"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08AC3504"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517AA18F" w14:textId="77777777" w:rsidR="00260B1A" w:rsidRPr="00260B1A" w:rsidRDefault="00260B1A" w:rsidP="00260B1A">
            <w:pPr>
              <w:jc w:val="center"/>
              <w:rPr>
                <w:color w:val="000000"/>
                <w:sz w:val="18"/>
                <w:szCs w:val="16"/>
              </w:rPr>
            </w:pPr>
            <w:r w:rsidRPr="00260B1A">
              <w:rPr>
                <w:color w:val="000000"/>
                <w:sz w:val="18"/>
                <w:szCs w:val="16"/>
              </w:rPr>
              <w:t>10</w:t>
            </w:r>
          </w:p>
        </w:tc>
        <w:tc>
          <w:tcPr>
            <w:tcW w:w="810" w:type="dxa"/>
            <w:tcBorders>
              <w:top w:val="nil"/>
              <w:left w:val="nil"/>
              <w:bottom w:val="single" w:sz="4" w:space="0" w:color="auto"/>
              <w:right w:val="single" w:sz="4" w:space="0" w:color="auto"/>
            </w:tcBorders>
            <w:shd w:val="clear" w:color="auto" w:fill="auto"/>
            <w:vAlign w:val="center"/>
          </w:tcPr>
          <w:p w14:paraId="6894D33F" w14:textId="71797251"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30791219" w14:textId="2F191CFA"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2FB80660" w14:textId="24B42C6D"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41D95AAE" w14:textId="5D807923"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4A789BD4"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627E0AB8" w14:textId="77777777" w:rsidTr="004A5297">
        <w:trPr>
          <w:trHeight w:val="417"/>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41D53DC8" w14:textId="77777777" w:rsidR="00260B1A" w:rsidRPr="00260B1A" w:rsidRDefault="00260B1A" w:rsidP="00260B1A">
            <w:pPr>
              <w:jc w:val="center"/>
              <w:rPr>
                <w:color w:val="000000"/>
                <w:sz w:val="18"/>
                <w:szCs w:val="16"/>
              </w:rPr>
            </w:pPr>
            <w:r w:rsidRPr="00260B1A">
              <w:rPr>
                <w:color w:val="000000"/>
                <w:sz w:val="18"/>
                <w:szCs w:val="16"/>
              </w:rPr>
              <w:t>8</w:t>
            </w:r>
          </w:p>
        </w:tc>
        <w:tc>
          <w:tcPr>
            <w:tcW w:w="1710" w:type="dxa"/>
            <w:tcBorders>
              <w:top w:val="nil"/>
              <w:left w:val="nil"/>
              <w:bottom w:val="single" w:sz="4" w:space="0" w:color="auto"/>
              <w:right w:val="single" w:sz="4" w:space="0" w:color="auto"/>
            </w:tcBorders>
            <w:shd w:val="clear" w:color="auto" w:fill="auto"/>
            <w:vAlign w:val="center"/>
            <w:hideMark/>
          </w:tcPr>
          <w:p w14:paraId="2CB00623" w14:textId="77777777" w:rsidR="00260B1A" w:rsidRPr="00260B1A" w:rsidRDefault="00260B1A" w:rsidP="00260B1A">
            <w:pPr>
              <w:jc w:val="center"/>
              <w:rPr>
                <w:color w:val="000000"/>
                <w:sz w:val="18"/>
                <w:szCs w:val="16"/>
              </w:rPr>
            </w:pPr>
            <w:r w:rsidRPr="00260B1A">
              <w:rPr>
                <w:color w:val="000000"/>
                <w:sz w:val="18"/>
                <w:szCs w:val="16"/>
              </w:rPr>
              <w:t>Пускатель электромагнитный</w:t>
            </w:r>
          </w:p>
        </w:tc>
        <w:tc>
          <w:tcPr>
            <w:tcW w:w="1089" w:type="dxa"/>
            <w:tcBorders>
              <w:top w:val="nil"/>
              <w:left w:val="nil"/>
              <w:bottom w:val="single" w:sz="4" w:space="0" w:color="auto"/>
              <w:right w:val="single" w:sz="4" w:space="0" w:color="auto"/>
            </w:tcBorders>
            <w:shd w:val="clear" w:color="auto" w:fill="auto"/>
            <w:vAlign w:val="center"/>
          </w:tcPr>
          <w:p w14:paraId="77E83671" w14:textId="5FD179AD"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227D8311" w14:textId="66D04AC6"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4419D9F3"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2ECB10A7" w14:textId="77777777" w:rsidR="00260B1A" w:rsidRPr="00260B1A" w:rsidRDefault="00260B1A" w:rsidP="00260B1A">
            <w:pPr>
              <w:jc w:val="center"/>
              <w:rPr>
                <w:color w:val="000000"/>
                <w:sz w:val="18"/>
                <w:szCs w:val="16"/>
              </w:rPr>
            </w:pPr>
            <w:r w:rsidRPr="00260B1A">
              <w:rPr>
                <w:color w:val="000000"/>
                <w:sz w:val="18"/>
                <w:szCs w:val="16"/>
              </w:rPr>
              <w:t>10</w:t>
            </w:r>
          </w:p>
        </w:tc>
        <w:tc>
          <w:tcPr>
            <w:tcW w:w="810" w:type="dxa"/>
            <w:tcBorders>
              <w:top w:val="nil"/>
              <w:left w:val="nil"/>
              <w:bottom w:val="single" w:sz="4" w:space="0" w:color="auto"/>
              <w:right w:val="single" w:sz="4" w:space="0" w:color="auto"/>
            </w:tcBorders>
            <w:shd w:val="clear" w:color="auto" w:fill="auto"/>
            <w:vAlign w:val="center"/>
          </w:tcPr>
          <w:p w14:paraId="3F4A942F" w14:textId="5496FAE6"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2B23ADC9" w14:textId="5B1876EB"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12CEC247" w14:textId="7C621DA6"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20FFD17F" w14:textId="5B2382E9"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1114B55A"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39D5010A" w14:textId="77777777" w:rsidTr="004A5297">
        <w:trPr>
          <w:trHeight w:val="627"/>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186E2A8F" w14:textId="77777777" w:rsidR="00260B1A" w:rsidRPr="00260B1A" w:rsidRDefault="00260B1A" w:rsidP="00260B1A">
            <w:pPr>
              <w:jc w:val="center"/>
              <w:rPr>
                <w:color w:val="000000"/>
                <w:sz w:val="18"/>
                <w:szCs w:val="16"/>
              </w:rPr>
            </w:pPr>
            <w:r w:rsidRPr="00260B1A">
              <w:rPr>
                <w:color w:val="000000"/>
                <w:sz w:val="18"/>
                <w:szCs w:val="16"/>
              </w:rPr>
              <w:t>9</w:t>
            </w:r>
          </w:p>
        </w:tc>
        <w:tc>
          <w:tcPr>
            <w:tcW w:w="1710" w:type="dxa"/>
            <w:tcBorders>
              <w:top w:val="nil"/>
              <w:left w:val="nil"/>
              <w:bottom w:val="single" w:sz="4" w:space="0" w:color="auto"/>
              <w:right w:val="single" w:sz="4" w:space="0" w:color="auto"/>
            </w:tcBorders>
            <w:shd w:val="clear" w:color="auto" w:fill="auto"/>
            <w:vAlign w:val="center"/>
            <w:hideMark/>
          </w:tcPr>
          <w:p w14:paraId="55637123" w14:textId="77777777" w:rsidR="00260B1A" w:rsidRPr="00260B1A" w:rsidRDefault="00260B1A" w:rsidP="00260B1A">
            <w:pPr>
              <w:jc w:val="center"/>
              <w:rPr>
                <w:color w:val="000000"/>
                <w:sz w:val="18"/>
                <w:szCs w:val="16"/>
              </w:rPr>
            </w:pPr>
            <w:r w:rsidRPr="00260B1A">
              <w:rPr>
                <w:color w:val="000000"/>
                <w:sz w:val="18"/>
                <w:szCs w:val="16"/>
              </w:rPr>
              <w:t>Провод изолированный</w:t>
            </w:r>
          </w:p>
        </w:tc>
        <w:tc>
          <w:tcPr>
            <w:tcW w:w="1089" w:type="dxa"/>
            <w:tcBorders>
              <w:top w:val="nil"/>
              <w:left w:val="nil"/>
              <w:bottom w:val="single" w:sz="4" w:space="0" w:color="auto"/>
              <w:right w:val="single" w:sz="4" w:space="0" w:color="auto"/>
            </w:tcBorders>
            <w:shd w:val="clear" w:color="auto" w:fill="auto"/>
            <w:vAlign w:val="center"/>
          </w:tcPr>
          <w:p w14:paraId="62F8269A" w14:textId="6393536B"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64EDC872" w14:textId="0235C355"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112FA9D7"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6C934A36" w14:textId="77777777" w:rsidR="00260B1A" w:rsidRPr="00260B1A" w:rsidRDefault="00260B1A" w:rsidP="00260B1A">
            <w:pPr>
              <w:jc w:val="center"/>
              <w:rPr>
                <w:color w:val="000000"/>
                <w:sz w:val="18"/>
                <w:szCs w:val="16"/>
              </w:rPr>
            </w:pPr>
            <w:r w:rsidRPr="00260B1A">
              <w:rPr>
                <w:color w:val="000000"/>
                <w:sz w:val="18"/>
                <w:szCs w:val="16"/>
              </w:rPr>
              <w:t>10</w:t>
            </w:r>
          </w:p>
        </w:tc>
        <w:tc>
          <w:tcPr>
            <w:tcW w:w="810" w:type="dxa"/>
            <w:tcBorders>
              <w:top w:val="nil"/>
              <w:left w:val="nil"/>
              <w:bottom w:val="single" w:sz="4" w:space="0" w:color="auto"/>
              <w:right w:val="single" w:sz="4" w:space="0" w:color="auto"/>
            </w:tcBorders>
            <w:shd w:val="clear" w:color="auto" w:fill="auto"/>
            <w:vAlign w:val="center"/>
          </w:tcPr>
          <w:p w14:paraId="6992E0CB" w14:textId="058F915A"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42C6AA3B" w14:textId="1C04F74A"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5A7D7525" w14:textId="6923C337"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1A03F2DF" w14:textId="3F24281D"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2489141A"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2AB5FAE2" w14:textId="77777777" w:rsidTr="004A5297">
        <w:trPr>
          <w:trHeight w:val="461"/>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3B959D12" w14:textId="77777777" w:rsidR="00260B1A" w:rsidRPr="00260B1A" w:rsidRDefault="00260B1A" w:rsidP="00260B1A">
            <w:pPr>
              <w:jc w:val="center"/>
              <w:rPr>
                <w:color w:val="000000"/>
                <w:sz w:val="18"/>
                <w:szCs w:val="16"/>
              </w:rPr>
            </w:pPr>
            <w:r w:rsidRPr="00260B1A">
              <w:rPr>
                <w:color w:val="000000"/>
                <w:sz w:val="18"/>
                <w:szCs w:val="16"/>
              </w:rPr>
              <w:t>10</w:t>
            </w:r>
          </w:p>
        </w:tc>
        <w:tc>
          <w:tcPr>
            <w:tcW w:w="1710" w:type="dxa"/>
            <w:tcBorders>
              <w:top w:val="nil"/>
              <w:left w:val="nil"/>
              <w:bottom w:val="single" w:sz="4" w:space="0" w:color="auto"/>
              <w:right w:val="single" w:sz="4" w:space="0" w:color="auto"/>
            </w:tcBorders>
            <w:shd w:val="clear" w:color="auto" w:fill="auto"/>
            <w:vAlign w:val="center"/>
            <w:hideMark/>
          </w:tcPr>
          <w:p w14:paraId="75B79D78" w14:textId="77777777" w:rsidR="00260B1A" w:rsidRPr="00260B1A" w:rsidRDefault="00260B1A" w:rsidP="00260B1A">
            <w:pPr>
              <w:jc w:val="center"/>
              <w:rPr>
                <w:color w:val="000000"/>
                <w:sz w:val="18"/>
                <w:szCs w:val="16"/>
              </w:rPr>
            </w:pPr>
            <w:r w:rsidRPr="00260B1A">
              <w:rPr>
                <w:color w:val="000000"/>
                <w:sz w:val="18"/>
                <w:szCs w:val="16"/>
              </w:rPr>
              <w:t>Вольтметр</w:t>
            </w:r>
          </w:p>
        </w:tc>
        <w:tc>
          <w:tcPr>
            <w:tcW w:w="1089" w:type="dxa"/>
            <w:tcBorders>
              <w:top w:val="nil"/>
              <w:left w:val="nil"/>
              <w:bottom w:val="single" w:sz="4" w:space="0" w:color="auto"/>
              <w:right w:val="single" w:sz="4" w:space="0" w:color="auto"/>
            </w:tcBorders>
            <w:shd w:val="clear" w:color="auto" w:fill="auto"/>
            <w:vAlign w:val="center"/>
          </w:tcPr>
          <w:p w14:paraId="2020EDF2" w14:textId="25F40AEA"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2A551F61" w14:textId="50425DF5"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1EA18423"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3556F986"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64AF561B" w14:textId="0731ADB9"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35872E23" w14:textId="5CB0D6EA"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1E01D6E0" w14:textId="609F5C9D"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479D00E7" w14:textId="6FC7D766"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6D387A3A" w14:textId="5D3A1020" w:rsidR="00260B1A" w:rsidRPr="00260B1A" w:rsidRDefault="00260B1A" w:rsidP="00260B1A">
            <w:pPr>
              <w:jc w:val="center"/>
              <w:rPr>
                <w:color w:val="000000"/>
                <w:sz w:val="18"/>
                <w:szCs w:val="16"/>
              </w:rPr>
            </w:pPr>
            <w:r w:rsidRPr="00260B1A">
              <w:rPr>
                <w:color w:val="000000"/>
                <w:sz w:val="18"/>
                <w:szCs w:val="16"/>
              </w:rPr>
              <w:t xml:space="preserve">Сертификат на соответствие товара или </w:t>
            </w:r>
            <w:r w:rsidR="004A5297" w:rsidRPr="00260B1A">
              <w:rPr>
                <w:color w:val="000000"/>
                <w:sz w:val="18"/>
                <w:szCs w:val="16"/>
              </w:rPr>
              <w:t>декларация,</w:t>
            </w:r>
            <w:r w:rsidRPr="00260B1A">
              <w:rPr>
                <w:color w:val="000000"/>
                <w:sz w:val="18"/>
                <w:szCs w:val="16"/>
              </w:rPr>
              <w:t xml:space="preserve"> или паспорт качества</w:t>
            </w:r>
          </w:p>
        </w:tc>
      </w:tr>
      <w:tr w:rsidR="00260B1A" w:rsidRPr="00260B1A" w14:paraId="09D2EE53" w14:textId="77777777" w:rsidTr="004A5297">
        <w:trPr>
          <w:trHeight w:val="627"/>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226674AA" w14:textId="77777777" w:rsidR="00260B1A" w:rsidRPr="00260B1A" w:rsidRDefault="00260B1A" w:rsidP="00260B1A">
            <w:pPr>
              <w:jc w:val="center"/>
              <w:rPr>
                <w:color w:val="000000"/>
                <w:sz w:val="18"/>
                <w:szCs w:val="16"/>
              </w:rPr>
            </w:pPr>
            <w:r w:rsidRPr="00260B1A">
              <w:rPr>
                <w:color w:val="000000"/>
                <w:sz w:val="18"/>
                <w:szCs w:val="16"/>
              </w:rPr>
              <w:t>11</w:t>
            </w:r>
          </w:p>
        </w:tc>
        <w:tc>
          <w:tcPr>
            <w:tcW w:w="1710" w:type="dxa"/>
            <w:tcBorders>
              <w:top w:val="nil"/>
              <w:left w:val="nil"/>
              <w:bottom w:val="single" w:sz="4" w:space="0" w:color="auto"/>
              <w:right w:val="single" w:sz="4" w:space="0" w:color="auto"/>
            </w:tcBorders>
            <w:shd w:val="clear" w:color="auto" w:fill="auto"/>
            <w:vAlign w:val="center"/>
            <w:hideMark/>
          </w:tcPr>
          <w:p w14:paraId="4F9658F3" w14:textId="77777777" w:rsidR="00260B1A" w:rsidRPr="00260B1A" w:rsidRDefault="00260B1A" w:rsidP="00260B1A">
            <w:pPr>
              <w:jc w:val="center"/>
              <w:rPr>
                <w:color w:val="000000"/>
                <w:sz w:val="18"/>
                <w:szCs w:val="16"/>
              </w:rPr>
            </w:pPr>
            <w:r w:rsidRPr="00260B1A">
              <w:rPr>
                <w:color w:val="000000"/>
                <w:sz w:val="18"/>
                <w:szCs w:val="16"/>
              </w:rPr>
              <w:t>Подушка двигателя верхняя</w:t>
            </w:r>
          </w:p>
        </w:tc>
        <w:tc>
          <w:tcPr>
            <w:tcW w:w="1089" w:type="dxa"/>
            <w:tcBorders>
              <w:top w:val="nil"/>
              <w:left w:val="nil"/>
              <w:bottom w:val="single" w:sz="4" w:space="0" w:color="auto"/>
              <w:right w:val="single" w:sz="4" w:space="0" w:color="auto"/>
            </w:tcBorders>
            <w:shd w:val="clear" w:color="auto" w:fill="auto"/>
            <w:vAlign w:val="center"/>
          </w:tcPr>
          <w:p w14:paraId="55DF4F26" w14:textId="1E5371BA"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72EC3BB8" w14:textId="1D1B68AE"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6BBBF6A8"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24F26BC4" w14:textId="77777777" w:rsidR="00260B1A" w:rsidRPr="00260B1A" w:rsidRDefault="00260B1A" w:rsidP="00260B1A">
            <w:pPr>
              <w:jc w:val="center"/>
              <w:rPr>
                <w:color w:val="000000"/>
                <w:sz w:val="18"/>
                <w:szCs w:val="16"/>
              </w:rPr>
            </w:pPr>
            <w:r w:rsidRPr="00260B1A">
              <w:rPr>
                <w:color w:val="000000"/>
                <w:sz w:val="18"/>
                <w:szCs w:val="16"/>
              </w:rPr>
              <w:t>3</w:t>
            </w:r>
          </w:p>
        </w:tc>
        <w:tc>
          <w:tcPr>
            <w:tcW w:w="810" w:type="dxa"/>
            <w:tcBorders>
              <w:top w:val="nil"/>
              <w:left w:val="nil"/>
              <w:bottom w:val="single" w:sz="4" w:space="0" w:color="auto"/>
              <w:right w:val="single" w:sz="4" w:space="0" w:color="auto"/>
            </w:tcBorders>
            <w:shd w:val="clear" w:color="auto" w:fill="auto"/>
            <w:vAlign w:val="center"/>
          </w:tcPr>
          <w:p w14:paraId="031D04DD" w14:textId="094525D9"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0B5050C7" w14:textId="734A6D04"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2337A881" w14:textId="5C423725"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29482EE7" w14:textId="17E2361A"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513C1A8A"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56DA7A20" w14:textId="77777777" w:rsidTr="004A5297">
        <w:trPr>
          <w:trHeight w:val="627"/>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7C0D9B33" w14:textId="77777777" w:rsidR="00260B1A" w:rsidRPr="00260B1A" w:rsidRDefault="00260B1A" w:rsidP="00260B1A">
            <w:pPr>
              <w:jc w:val="center"/>
              <w:rPr>
                <w:color w:val="000000"/>
                <w:sz w:val="18"/>
                <w:szCs w:val="16"/>
              </w:rPr>
            </w:pPr>
            <w:r w:rsidRPr="00260B1A">
              <w:rPr>
                <w:color w:val="000000"/>
                <w:sz w:val="18"/>
                <w:szCs w:val="16"/>
              </w:rPr>
              <w:t>12</w:t>
            </w:r>
          </w:p>
        </w:tc>
        <w:tc>
          <w:tcPr>
            <w:tcW w:w="1710" w:type="dxa"/>
            <w:tcBorders>
              <w:top w:val="nil"/>
              <w:left w:val="nil"/>
              <w:bottom w:val="single" w:sz="4" w:space="0" w:color="auto"/>
              <w:right w:val="single" w:sz="4" w:space="0" w:color="auto"/>
            </w:tcBorders>
            <w:shd w:val="clear" w:color="auto" w:fill="auto"/>
            <w:vAlign w:val="center"/>
            <w:hideMark/>
          </w:tcPr>
          <w:p w14:paraId="3107E472" w14:textId="77777777" w:rsidR="00260B1A" w:rsidRPr="00260B1A" w:rsidRDefault="00260B1A" w:rsidP="00260B1A">
            <w:pPr>
              <w:jc w:val="center"/>
              <w:rPr>
                <w:color w:val="000000"/>
                <w:sz w:val="18"/>
                <w:szCs w:val="16"/>
              </w:rPr>
            </w:pPr>
            <w:r w:rsidRPr="00260B1A">
              <w:rPr>
                <w:color w:val="000000"/>
                <w:sz w:val="18"/>
                <w:szCs w:val="16"/>
              </w:rPr>
              <w:t>Подушка двигателя нижняя</w:t>
            </w:r>
          </w:p>
        </w:tc>
        <w:tc>
          <w:tcPr>
            <w:tcW w:w="1089" w:type="dxa"/>
            <w:tcBorders>
              <w:top w:val="nil"/>
              <w:left w:val="nil"/>
              <w:bottom w:val="single" w:sz="4" w:space="0" w:color="auto"/>
              <w:right w:val="single" w:sz="4" w:space="0" w:color="auto"/>
            </w:tcBorders>
            <w:shd w:val="clear" w:color="auto" w:fill="auto"/>
            <w:vAlign w:val="center"/>
          </w:tcPr>
          <w:p w14:paraId="16D3B911" w14:textId="023EA153"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536F77DF" w14:textId="3F8BAB89"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765696C7"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72E3384A" w14:textId="77777777" w:rsidR="00260B1A" w:rsidRPr="00260B1A" w:rsidRDefault="00260B1A" w:rsidP="00260B1A">
            <w:pPr>
              <w:jc w:val="center"/>
              <w:rPr>
                <w:color w:val="000000"/>
                <w:sz w:val="18"/>
                <w:szCs w:val="16"/>
              </w:rPr>
            </w:pPr>
            <w:r w:rsidRPr="00260B1A">
              <w:rPr>
                <w:color w:val="000000"/>
                <w:sz w:val="18"/>
                <w:szCs w:val="16"/>
              </w:rPr>
              <w:t>3</w:t>
            </w:r>
          </w:p>
        </w:tc>
        <w:tc>
          <w:tcPr>
            <w:tcW w:w="810" w:type="dxa"/>
            <w:tcBorders>
              <w:top w:val="nil"/>
              <w:left w:val="nil"/>
              <w:bottom w:val="single" w:sz="4" w:space="0" w:color="auto"/>
              <w:right w:val="single" w:sz="4" w:space="0" w:color="auto"/>
            </w:tcBorders>
            <w:shd w:val="clear" w:color="auto" w:fill="auto"/>
            <w:vAlign w:val="center"/>
          </w:tcPr>
          <w:p w14:paraId="11F37395" w14:textId="04C465C2"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43A5E8FB" w14:textId="0098E636"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4EE7B475" w14:textId="1DDE9F7B"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2A02CD17" w14:textId="3CC99ED1"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4882A400"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59D5F174" w14:textId="77777777" w:rsidTr="004A5297">
        <w:trPr>
          <w:trHeight w:val="786"/>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168C0D92" w14:textId="77777777" w:rsidR="00260B1A" w:rsidRPr="00260B1A" w:rsidRDefault="00260B1A" w:rsidP="00260B1A">
            <w:pPr>
              <w:jc w:val="center"/>
              <w:rPr>
                <w:color w:val="000000"/>
                <w:sz w:val="18"/>
                <w:szCs w:val="16"/>
              </w:rPr>
            </w:pPr>
            <w:r w:rsidRPr="00260B1A">
              <w:rPr>
                <w:color w:val="000000"/>
                <w:sz w:val="18"/>
                <w:szCs w:val="16"/>
              </w:rPr>
              <w:t>13</w:t>
            </w:r>
          </w:p>
        </w:tc>
        <w:tc>
          <w:tcPr>
            <w:tcW w:w="1710" w:type="dxa"/>
            <w:tcBorders>
              <w:top w:val="nil"/>
              <w:left w:val="nil"/>
              <w:bottom w:val="single" w:sz="4" w:space="0" w:color="auto"/>
              <w:right w:val="single" w:sz="4" w:space="0" w:color="auto"/>
            </w:tcBorders>
            <w:shd w:val="clear" w:color="auto" w:fill="auto"/>
            <w:vAlign w:val="center"/>
            <w:hideMark/>
          </w:tcPr>
          <w:p w14:paraId="15F15BC1" w14:textId="77777777" w:rsidR="00260B1A" w:rsidRPr="00260B1A" w:rsidRDefault="00260B1A" w:rsidP="00260B1A">
            <w:pPr>
              <w:jc w:val="center"/>
              <w:rPr>
                <w:color w:val="000000"/>
                <w:sz w:val="18"/>
                <w:szCs w:val="16"/>
              </w:rPr>
            </w:pPr>
            <w:r w:rsidRPr="00260B1A">
              <w:rPr>
                <w:color w:val="000000"/>
                <w:sz w:val="18"/>
                <w:szCs w:val="16"/>
              </w:rPr>
              <w:t>Регулятор напряжения</w:t>
            </w:r>
          </w:p>
        </w:tc>
        <w:tc>
          <w:tcPr>
            <w:tcW w:w="1089" w:type="dxa"/>
            <w:tcBorders>
              <w:top w:val="nil"/>
              <w:left w:val="nil"/>
              <w:bottom w:val="single" w:sz="4" w:space="0" w:color="auto"/>
              <w:right w:val="single" w:sz="4" w:space="0" w:color="auto"/>
            </w:tcBorders>
            <w:shd w:val="clear" w:color="auto" w:fill="auto"/>
            <w:vAlign w:val="center"/>
          </w:tcPr>
          <w:p w14:paraId="6759BA0D" w14:textId="37BF9BD5"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784374BD" w14:textId="6C4075D1"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4EE265B4"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5E648BB9"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5251102C" w14:textId="6BFCDE35"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0AE64B45" w14:textId="117FB985"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3FE23D08" w14:textId="47292BBD"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654C20C3" w14:textId="7D808988"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3491D645" w14:textId="2321C9CA" w:rsidR="00260B1A" w:rsidRPr="00260B1A" w:rsidRDefault="00260B1A" w:rsidP="00260B1A">
            <w:pPr>
              <w:jc w:val="center"/>
              <w:rPr>
                <w:color w:val="000000"/>
                <w:sz w:val="18"/>
                <w:szCs w:val="16"/>
              </w:rPr>
            </w:pPr>
            <w:r w:rsidRPr="00260B1A">
              <w:rPr>
                <w:color w:val="000000"/>
                <w:sz w:val="18"/>
                <w:szCs w:val="16"/>
              </w:rPr>
              <w:t xml:space="preserve">Сертификат на соответствие товара или </w:t>
            </w:r>
            <w:r w:rsidR="004A5297" w:rsidRPr="00260B1A">
              <w:rPr>
                <w:color w:val="000000"/>
                <w:sz w:val="18"/>
                <w:szCs w:val="16"/>
              </w:rPr>
              <w:t>декларация,</w:t>
            </w:r>
            <w:r w:rsidRPr="00260B1A">
              <w:rPr>
                <w:color w:val="000000"/>
                <w:sz w:val="18"/>
                <w:szCs w:val="16"/>
              </w:rPr>
              <w:t xml:space="preserve"> или паспорт качества</w:t>
            </w:r>
          </w:p>
        </w:tc>
      </w:tr>
      <w:tr w:rsidR="00260B1A" w:rsidRPr="00260B1A" w14:paraId="210930FC" w14:textId="77777777" w:rsidTr="004A5297">
        <w:trPr>
          <w:trHeight w:val="418"/>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7F9CC78D" w14:textId="77777777" w:rsidR="00260B1A" w:rsidRPr="00260B1A" w:rsidRDefault="00260B1A" w:rsidP="00260B1A">
            <w:pPr>
              <w:jc w:val="center"/>
              <w:rPr>
                <w:color w:val="000000"/>
                <w:sz w:val="18"/>
                <w:szCs w:val="16"/>
              </w:rPr>
            </w:pPr>
            <w:r w:rsidRPr="00260B1A">
              <w:rPr>
                <w:color w:val="000000"/>
                <w:sz w:val="18"/>
                <w:szCs w:val="16"/>
              </w:rPr>
              <w:t>14</w:t>
            </w:r>
          </w:p>
        </w:tc>
        <w:tc>
          <w:tcPr>
            <w:tcW w:w="1710" w:type="dxa"/>
            <w:tcBorders>
              <w:top w:val="nil"/>
              <w:left w:val="nil"/>
              <w:bottom w:val="single" w:sz="4" w:space="0" w:color="auto"/>
              <w:right w:val="single" w:sz="4" w:space="0" w:color="auto"/>
            </w:tcBorders>
            <w:shd w:val="clear" w:color="auto" w:fill="auto"/>
            <w:vAlign w:val="center"/>
            <w:hideMark/>
          </w:tcPr>
          <w:p w14:paraId="3CA07950" w14:textId="77777777" w:rsidR="00260B1A" w:rsidRPr="00260B1A" w:rsidRDefault="00260B1A" w:rsidP="00260B1A">
            <w:pPr>
              <w:jc w:val="center"/>
              <w:rPr>
                <w:color w:val="000000"/>
                <w:sz w:val="18"/>
                <w:szCs w:val="16"/>
              </w:rPr>
            </w:pPr>
            <w:r w:rsidRPr="00260B1A">
              <w:rPr>
                <w:color w:val="000000"/>
                <w:sz w:val="18"/>
                <w:szCs w:val="16"/>
              </w:rPr>
              <w:t>Выключатель массы</w:t>
            </w:r>
          </w:p>
        </w:tc>
        <w:tc>
          <w:tcPr>
            <w:tcW w:w="1089" w:type="dxa"/>
            <w:tcBorders>
              <w:top w:val="nil"/>
              <w:left w:val="nil"/>
              <w:bottom w:val="single" w:sz="4" w:space="0" w:color="auto"/>
              <w:right w:val="single" w:sz="4" w:space="0" w:color="auto"/>
            </w:tcBorders>
            <w:shd w:val="clear" w:color="auto" w:fill="auto"/>
            <w:vAlign w:val="center"/>
          </w:tcPr>
          <w:p w14:paraId="735ACD19" w14:textId="4CCA1A70"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7D7B2C84" w14:textId="7FF4C4F7"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7967CEA4"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1E6F722D"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347BE0EB" w14:textId="49850AD9"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0F707689" w14:textId="4DC2E982"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68800D1B" w14:textId="279D0483"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1383AC83" w14:textId="5EE58E9D"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3D7DE00D"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765B06D5" w14:textId="77777777" w:rsidTr="004A5297">
        <w:trPr>
          <w:trHeight w:val="70"/>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78A8FA5A" w14:textId="77777777" w:rsidR="00260B1A" w:rsidRPr="00260B1A" w:rsidRDefault="00260B1A" w:rsidP="00260B1A">
            <w:pPr>
              <w:jc w:val="center"/>
              <w:rPr>
                <w:color w:val="000000"/>
                <w:sz w:val="18"/>
                <w:szCs w:val="16"/>
              </w:rPr>
            </w:pPr>
            <w:r w:rsidRPr="00260B1A">
              <w:rPr>
                <w:color w:val="000000"/>
                <w:sz w:val="18"/>
                <w:szCs w:val="16"/>
              </w:rPr>
              <w:t>15</w:t>
            </w:r>
          </w:p>
        </w:tc>
        <w:tc>
          <w:tcPr>
            <w:tcW w:w="1710" w:type="dxa"/>
            <w:tcBorders>
              <w:top w:val="nil"/>
              <w:left w:val="nil"/>
              <w:bottom w:val="single" w:sz="4" w:space="0" w:color="auto"/>
              <w:right w:val="single" w:sz="4" w:space="0" w:color="auto"/>
            </w:tcBorders>
            <w:shd w:val="clear" w:color="auto" w:fill="auto"/>
            <w:vAlign w:val="center"/>
            <w:hideMark/>
          </w:tcPr>
          <w:p w14:paraId="0599417D" w14:textId="77777777" w:rsidR="00260B1A" w:rsidRPr="00260B1A" w:rsidRDefault="00260B1A" w:rsidP="00260B1A">
            <w:pPr>
              <w:jc w:val="center"/>
              <w:rPr>
                <w:color w:val="000000"/>
                <w:sz w:val="18"/>
                <w:szCs w:val="16"/>
              </w:rPr>
            </w:pPr>
            <w:r w:rsidRPr="00260B1A">
              <w:rPr>
                <w:color w:val="000000"/>
                <w:sz w:val="18"/>
                <w:szCs w:val="16"/>
              </w:rPr>
              <w:t>Реле зарядки</w:t>
            </w:r>
          </w:p>
        </w:tc>
        <w:tc>
          <w:tcPr>
            <w:tcW w:w="1089" w:type="dxa"/>
            <w:tcBorders>
              <w:top w:val="nil"/>
              <w:left w:val="nil"/>
              <w:bottom w:val="single" w:sz="4" w:space="0" w:color="auto"/>
              <w:right w:val="single" w:sz="4" w:space="0" w:color="auto"/>
            </w:tcBorders>
            <w:shd w:val="clear" w:color="auto" w:fill="auto"/>
            <w:vAlign w:val="center"/>
          </w:tcPr>
          <w:p w14:paraId="63721660" w14:textId="0065264A"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2AD14308" w14:textId="6C352340"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390561CC"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1E85AB6C"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090E1FAF" w14:textId="55DDC03B"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7DE2410E" w14:textId="73EC9359"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6BE6B709" w14:textId="212718BB"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0D08C557" w14:textId="0FFE12E2"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248751D4" w14:textId="5FA3B410" w:rsidR="00260B1A" w:rsidRPr="00260B1A" w:rsidRDefault="00260B1A" w:rsidP="00260B1A">
            <w:pPr>
              <w:jc w:val="center"/>
              <w:rPr>
                <w:color w:val="000000"/>
                <w:sz w:val="18"/>
                <w:szCs w:val="16"/>
              </w:rPr>
            </w:pPr>
            <w:r w:rsidRPr="00260B1A">
              <w:rPr>
                <w:color w:val="000000"/>
                <w:sz w:val="18"/>
                <w:szCs w:val="16"/>
              </w:rPr>
              <w:t xml:space="preserve">Сертификат на соответствие товара или </w:t>
            </w:r>
            <w:r w:rsidR="004A5297" w:rsidRPr="00260B1A">
              <w:rPr>
                <w:color w:val="000000"/>
                <w:sz w:val="18"/>
                <w:szCs w:val="16"/>
              </w:rPr>
              <w:t>декларация,</w:t>
            </w:r>
            <w:r w:rsidRPr="00260B1A">
              <w:rPr>
                <w:color w:val="000000"/>
                <w:sz w:val="18"/>
                <w:szCs w:val="16"/>
              </w:rPr>
              <w:t xml:space="preserve"> или паспорт качества</w:t>
            </w:r>
          </w:p>
        </w:tc>
      </w:tr>
      <w:tr w:rsidR="00260B1A" w:rsidRPr="00260B1A" w14:paraId="0A357286" w14:textId="77777777" w:rsidTr="004A5297">
        <w:trPr>
          <w:trHeight w:val="70"/>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1D220AE6" w14:textId="77777777" w:rsidR="00260B1A" w:rsidRPr="00260B1A" w:rsidRDefault="00260B1A" w:rsidP="00260B1A">
            <w:pPr>
              <w:jc w:val="center"/>
              <w:rPr>
                <w:color w:val="000000"/>
                <w:sz w:val="18"/>
                <w:szCs w:val="16"/>
              </w:rPr>
            </w:pPr>
            <w:r w:rsidRPr="00260B1A">
              <w:rPr>
                <w:color w:val="000000"/>
                <w:sz w:val="18"/>
                <w:szCs w:val="16"/>
              </w:rPr>
              <w:t>16</w:t>
            </w:r>
          </w:p>
        </w:tc>
        <w:tc>
          <w:tcPr>
            <w:tcW w:w="1710" w:type="dxa"/>
            <w:tcBorders>
              <w:top w:val="nil"/>
              <w:left w:val="nil"/>
              <w:bottom w:val="single" w:sz="4" w:space="0" w:color="auto"/>
              <w:right w:val="single" w:sz="4" w:space="0" w:color="auto"/>
            </w:tcBorders>
            <w:shd w:val="clear" w:color="auto" w:fill="auto"/>
            <w:vAlign w:val="center"/>
            <w:hideMark/>
          </w:tcPr>
          <w:p w14:paraId="3E08D439" w14:textId="77777777" w:rsidR="00260B1A" w:rsidRPr="00260B1A" w:rsidRDefault="00260B1A" w:rsidP="00260B1A">
            <w:pPr>
              <w:jc w:val="center"/>
              <w:rPr>
                <w:color w:val="000000"/>
                <w:sz w:val="18"/>
                <w:szCs w:val="16"/>
              </w:rPr>
            </w:pPr>
            <w:r w:rsidRPr="00260B1A">
              <w:rPr>
                <w:color w:val="000000"/>
                <w:sz w:val="18"/>
                <w:szCs w:val="16"/>
              </w:rPr>
              <w:t>Сигнал звуковой низкого тона</w:t>
            </w:r>
          </w:p>
        </w:tc>
        <w:tc>
          <w:tcPr>
            <w:tcW w:w="1089" w:type="dxa"/>
            <w:tcBorders>
              <w:top w:val="nil"/>
              <w:left w:val="nil"/>
              <w:bottom w:val="single" w:sz="4" w:space="0" w:color="auto"/>
              <w:right w:val="single" w:sz="4" w:space="0" w:color="auto"/>
            </w:tcBorders>
            <w:shd w:val="clear" w:color="auto" w:fill="auto"/>
            <w:vAlign w:val="center"/>
          </w:tcPr>
          <w:p w14:paraId="73C27129" w14:textId="437A9211"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057C25AA" w14:textId="4D964144"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06BD904D"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31558D86"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3A232652" w14:textId="3128C409"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7181ED0E" w14:textId="4881A877"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2070270D" w14:textId="0DFD4661"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0996E608" w14:textId="37247DDD"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7D037F3E"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47AAD219" w14:textId="77777777" w:rsidTr="004A5297">
        <w:trPr>
          <w:trHeight w:val="70"/>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3F77420A" w14:textId="77777777" w:rsidR="00260B1A" w:rsidRPr="00260B1A" w:rsidRDefault="00260B1A" w:rsidP="00260B1A">
            <w:pPr>
              <w:jc w:val="center"/>
              <w:rPr>
                <w:color w:val="000000"/>
                <w:sz w:val="18"/>
                <w:szCs w:val="16"/>
              </w:rPr>
            </w:pPr>
            <w:r w:rsidRPr="00260B1A">
              <w:rPr>
                <w:color w:val="000000"/>
                <w:sz w:val="18"/>
                <w:szCs w:val="16"/>
              </w:rPr>
              <w:t>17</w:t>
            </w:r>
          </w:p>
        </w:tc>
        <w:tc>
          <w:tcPr>
            <w:tcW w:w="1710" w:type="dxa"/>
            <w:tcBorders>
              <w:top w:val="nil"/>
              <w:left w:val="nil"/>
              <w:bottom w:val="single" w:sz="4" w:space="0" w:color="auto"/>
              <w:right w:val="single" w:sz="4" w:space="0" w:color="auto"/>
            </w:tcBorders>
            <w:shd w:val="clear" w:color="auto" w:fill="auto"/>
            <w:vAlign w:val="center"/>
            <w:hideMark/>
          </w:tcPr>
          <w:p w14:paraId="5D2D5EC9" w14:textId="77777777" w:rsidR="00260B1A" w:rsidRPr="00260B1A" w:rsidRDefault="00260B1A" w:rsidP="00260B1A">
            <w:pPr>
              <w:jc w:val="center"/>
              <w:rPr>
                <w:color w:val="000000"/>
                <w:sz w:val="18"/>
                <w:szCs w:val="16"/>
              </w:rPr>
            </w:pPr>
            <w:r w:rsidRPr="00260B1A">
              <w:rPr>
                <w:color w:val="000000"/>
                <w:sz w:val="18"/>
                <w:szCs w:val="16"/>
              </w:rPr>
              <w:t>Указатель температуры воды</w:t>
            </w:r>
          </w:p>
        </w:tc>
        <w:tc>
          <w:tcPr>
            <w:tcW w:w="1089" w:type="dxa"/>
            <w:tcBorders>
              <w:top w:val="nil"/>
              <w:left w:val="nil"/>
              <w:bottom w:val="single" w:sz="4" w:space="0" w:color="auto"/>
              <w:right w:val="single" w:sz="4" w:space="0" w:color="auto"/>
            </w:tcBorders>
            <w:shd w:val="clear" w:color="auto" w:fill="auto"/>
            <w:vAlign w:val="center"/>
          </w:tcPr>
          <w:p w14:paraId="309A271A" w14:textId="34E9DD11"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24DAE15F" w14:textId="1852A0A7" w:rsidR="00260B1A" w:rsidRPr="00260B1A" w:rsidRDefault="00260B1A" w:rsidP="00260B1A">
            <w:pP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7C04B394"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5B6A2C33"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132E8F0D" w14:textId="3A2B8D4E"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7C32961F" w14:textId="11671209"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3BB63081" w14:textId="73F82317"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576F8779" w14:textId="03F548D7"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6CAD1927"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614858B0" w14:textId="77777777" w:rsidTr="004A5297">
        <w:trPr>
          <w:trHeight w:val="70"/>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7F4AD654" w14:textId="77777777" w:rsidR="00260B1A" w:rsidRPr="00260B1A" w:rsidRDefault="00260B1A" w:rsidP="00260B1A">
            <w:pPr>
              <w:jc w:val="center"/>
              <w:rPr>
                <w:color w:val="000000"/>
                <w:sz w:val="18"/>
                <w:szCs w:val="16"/>
              </w:rPr>
            </w:pPr>
            <w:r w:rsidRPr="00260B1A">
              <w:rPr>
                <w:color w:val="000000"/>
                <w:sz w:val="18"/>
                <w:szCs w:val="16"/>
              </w:rPr>
              <w:t>18</w:t>
            </w:r>
          </w:p>
        </w:tc>
        <w:tc>
          <w:tcPr>
            <w:tcW w:w="1710" w:type="dxa"/>
            <w:tcBorders>
              <w:top w:val="nil"/>
              <w:left w:val="nil"/>
              <w:bottom w:val="single" w:sz="4" w:space="0" w:color="auto"/>
              <w:right w:val="single" w:sz="4" w:space="0" w:color="auto"/>
            </w:tcBorders>
            <w:shd w:val="clear" w:color="auto" w:fill="auto"/>
            <w:vAlign w:val="center"/>
            <w:hideMark/>
          </w:tcPr>
          <w:p w14:paraId="750D5F21" w14:textId="77777777" w:rsidR="00260B1A" w:rsidRPr="00260B1A" w:rsidRDefault="00260B1A" w:rsidP="00260B1A">
            <w:pPr>
              <w:jc w:val="center"/>
              <w:rPr>
                <w:color w:val="000000"/>
                <w:sz w:val="18"/>
                <w:szCs w:val="16"/>
              </w:rPr>
            </w:pPr>
            <w:r w:rsidRPr="00260B1A">
              <w:rPr>
                <w:color w:val="000000"/>
                <w:sz w:val="18"/>
                <w:szCs w:val="16"/>
              </w:rPr>
              <w:t>Датчик давления масла</w:t>
            </w:r>
          </w:p>
        </w:tc>
        <w:tc>
          <w:tcPr>
            <w:tcW w:w="1089" w:type="dxa"/>
            <w:tcBorders>
              <w:top w:val="nil"/>
              <w:left w:val="nil"/>
              <w:bottom w:val="single" w:sz="4" w:space="0" w:color="auto"/>
              <w:right w:val="single" w:sz="4" w:space="0" w:color="auto"/>
            </w:tcBorders>
            <w:shd w:val="clear" w:color="auto" w:fill="auto"/>
            <w:vAlign w:val="center"/>
          </w:tcPr>
          <w:p w14:paraId="1D0776B1" w14:textId="4ED346A9"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426127F6" w14:textId="0AD2AA13"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2446E308"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4E807B81" w14:textId="77777777" w:rsidR="00260B1A" w:rsidRPr="00260B1A" w:rsidRDefault="00260B1A" w:rsidP="00260B1A">
            <w:pPr>
              <w:jc w:val="center"/>
              <w:rPr>
                <w:color w:val="000000"/>
                <w:sz w:val="18"/>
                <w:szCs w:val="16"/>
              </w:rPr>
            </w:pPr>
            <w:r w:rsidRPr="00260B1A">
              <w:rPr>
                <w:color w:val="000000"/>
                <w:sz w:val="18"/>
                <w:szCs w:val="16"/>
              </w:rPr>
              <w:t>5</w:t>
            </w:r>
          </w:p>
        </w:tc>
        <w:tc>
          <w:tcPr>
            <w:tcW w:w="810" w:type="dxa"/>
            <w:tcBorders>
              <w:top w:val="nil"/>
              <w:left w:val="nil"/>
              <w:bottom w:val="single" w:sz="4" w:space="0" w:color="auto"/>
              <w:right w:val="single" w:sz="4" w:space="0" w:color="auto"/>
            </w:tcBorders>
            <w:shd w:val="clear" w:color="auto" w:fill="auto"/>
            <w:vAlign w:val="center"/>
          </w:tcPr>
          <w:p w14:paraId="320ED649" w14:textId="03C73924"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7E3F80DD" w14:textId="1AA9EBC9"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653F9006" w14:textId="1D31CD9E"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52852C31" w14:textId="33D8BF5B"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59FD30DC"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16891028" w14:textId="77777777" w:rsidTr="004A5297">
        <w:trPr>
          <w:trHeight w:val="70"/>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2F7F3FF0" w14:textId="77777777" w:rsidR="00260B1A" w:rsidRPr="00260B1A" w:rsidRDefault="00260B1A" w:rsidP="00260B1A">
            <w:pPr>
              <w:jc w:val="center"/>
              <w:rPr>
                <w:color w:val="000000"/>
                <w:sz w:val="18"/>
                <w:szCs w:val="16"/>
              </w:rPr>
            </w:pPr>
            <w:r w:rsidRPr="00260B1A">
              <w:rPr>
                <w:color w:val="000000"/>
                <w:sz w:val="18"/>
                <w:szCs w:val="16"/>
              </w:rPr>
              <w:t>19</w:t>
            </w:r>
          </w:p>
        </w:tc>
        <w:tc>
          <w:tcPr>
            <w:tcW w:w="1710" w:type="dxa"/>
            <w:tcBorders>
              <w:top w:val="nil"/>
              <w:left w:val="nil"/>
              <w:bottom w:val="single" w:sz="4" w:space="0" w:color="auto"/>
              <w:right w:val="single" w:sz="4" w:space="0" w:color="auto"/>
            </w:tcBorders>
            <w:shd w:val="clear" w:color="auto" w:fill="auto"/>
            <w:vAlign w:val="center"/>
            <w:hideMark/>
          </w:tcPr>
          <w:p w14:paraId="3FC4B886" w14:textId="77777777" w:rsidR="00260B1A" w:rsidRPr="00260B1A" w:rsidRDefault="00260B1A" w:rsidP="00260B1A">
            <w:pPr>
              <w:jc w:val="center"/>
              <w:rPr>
                <w:color w:val="000000"/>
                <w:sz w:val="18"/>
                <w:szCs w:val="16"/>
              </w:rPr>
            </w:pPr>
            <w:r w:rsidRPr="00260B1A">
              <w:rPr>
                <w:color w:val="000000"/>
                <w:sz w:val="18"/>
                <w:szCs w:val="16"/>
              </w:rPr>
              <w:t xml:space="preserve"> Датчик сигнализатора температуры</w:t>
            </w:r>
          </w:p>
        </w:tc>
        <w:tc>
          <w:tcPr>
            <w:tcW w:w="1089" w:type="dxa"/>
            <w:tcBorders>
              <w:top w:val="nil"/>
              <w:left w:val="nil"/>
              <w:bottom w:val="single" w:sz="4" w:space="0" w:color="auto"/>
              <w:right w:val="single" w:sz="4" w:space="0" w:color="auto"/>
            </w:tcBorders>
            <w:shd w:val="clear" w:color="auto" w:fill="auto"/>
            <w:vAlign w:val="center"/>
          </w:tcPr>
          <w:p w14:paraId="78E7BA74" w14:textId="3BA5194C"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6CE8E2CF" w14:textId="1A4A9E3C" w:rsidR="00260B1A" w:rsidRPr="00260B1A" w:rsidRDefault="00260B1A" w:rsidP="00260B1A">
            <w:pPr>
              <w:jc w:val="center"/>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3D5203FA"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0E6F7380" w14:textId="77777777" w:rsidR="00260B1A" w:rsidRPr="00260B1A" w:rsidRDefault="00260B1A" w:rsidP="00260B1A">
            <w:pPr>
              <w:jc w:val="center"/>
              <w:rPr>
                <w:color w:val="000000"/>
                <w:sz w:val="18"/>
                <w:szCs w:val="16"/>
              </w:rPr>
            </w:pPr>
            <w:r w:rsidRPr="00260B1A">
              <w:rPr>
                <w:color w:val="000000"/>
                <w:sz w:val="18"/>
                <w:szCs w:val="16"/>
              </w:rPr>
              <w:t>2</w:t>
            </w:r>
          </w:p>
        </w:tc>
        <w:tc>
          <w:tcPr>
            <w:tcW w:w="810" w:type="dxa"/>
            <w:tcBorders>
              <w:top w:val="nil"/>
              <w:left w:val="nil"/>
              <w:bottom w:val="single" w:sz="4" w:space="0" w:color="auto"/>
              <w:right w:val="single" w:sz="4" w:space="0" w:color="auto"/>
            </w:tcBorders>
            <w:shd w:val="clear" w:color="auto" w:fill="auto"/>
            <w:vAlign w:val="center"/>
          </w:tcPr>
          <w:p w14:paraId="64AEBBA2" w14:textId="5653A005"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1E61104B" w14:textId="17D15FC4"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0CBAC9F1" w14:textId="35945D70"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74E1DAF8" w14:textId="0CE7D99F"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179A53AF" w14:textId="77777777" w:rsidR="00260B1A" w:rsidRPr="00260B1A" w:rsidRDefault="00260B1A" w:rsidP="00260B1A">
            <w:pPr>
              <w:jc w:val="center"/>
              <w:rPr>
                <w:color w:val="000000"/>
                <w:sz w:val="18"/>
                <w:szCs w:val="16"/>
              </w:rPr>
            </w:pPr>
            <w:r w:rsidRPr="00260B1A">
              <w:rPr>
                <w:color w:val="000000"/>
                <w:sz w:val="18"/>
                <w:szCs w:val="16"/>
              </w:rPr>
              <w:t> </w:t>
            </w:r>
          </w:p>
        </w:tc>
      </w:tr>
      <w:tr w:rsidR="00260B1A" w:rsidRPr="00260B1A" w14:paraId="7CBEFA29" w14:textId="77777777" w:rsidTr="004A5297">
        <w:trPr>
          <w:trHeight w:val="70"/>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233D8F1F" w14:textId="77777777" w:rsidR="00260B1A" w:rsidRPr="00260B1A" w:rsidRDefault="00260B1A" w:rsidP="00260B1A">
            <w:pPr>
              <w:jc w:val="center"/>
              <w:rPr>
                <w:color w:val="000000"/>
                <w:sz w:val="18"/>
                <w:szCs w:val="16"/>
              </w:rPr>
            </w:pPr>
            <w:r w:rsidRPr="00260B1A">
              <w:rPr>
                <w:color w:val="000000"/>
                <w:sz w:val="18"/>
                <w:szCs w:val="16"/>
              </w:rPr>
              <w:t>20</w:t>
            </w:r>
          </w:p>
        </w:tc>
        <w:tc>
          <w:tcPr>
            <w:tcW w:w="1710" w:type="dxa"/>
            <w:tcBorders>
              <w:top w:val="nil"/>
              <w:left w:val="nil"/>
              <w:bottom w:val="single" w:sz="4" w:space="0" w:color="auto"/>
              <w:right w:val="single" w:sz="4" w:space="0" w:color="auto"/>
            </w:tcBorders>
            <w:shd w:val="clear" w:color="auto" w:fill="auto"/>
            <w:vAlign w:val="center"/>
            <w:hideMark/>
          </w:tcPr>
          <w:p w14:paraId="0BA861C5" w14:textId="77777777" w:rsidR="00260B1A" w:rsidRPr="00260B1A" w:rsidRDefault="00260B1A" w:rsidP="00260B1A">
            <w:pPr>
              <w:jc w:val="center"/>
              <w:rPr>
                <w:color w:val="000000"/>
                <w:sz w:val="18"/>
                <w:szCs w:val="16"/>
              </w:rPr>
            </w:pPr>
            <w:proofErr w:type="gramStart"/>
            <w:r w:rsidRPr="00260B1A">
              <w:rPr>
                <w:color w:val="000000"/>
                <w:sz w:val="18"/>
                <w:szCs w:val="16"/>
              </w:rPr>
              <w:t>Прибор</w:t>
            </w:r>
            <w:proofErr w:type="gramEnd"/>
            <w:r w:rsidRPr="00260B1A">
              <w:rPr>
                <w:color w:val="000000"/>
                <w:sz w:val="18"/>
                <w:szCs w:val="16"/>
              </w:rPr>
              <w:t xml:space="preserve"> измерительный показывающий спидометра</w:t>
            </w:r>
          </w:p>
        </w:tc>
        <w:tc>
          <w:tcPr>
            <w:tcW w:w="1089" w:type="dxa"/>
            <w:tcBorders>
              <w:top w:val="nil"/>
              <w:left w:val="nil"/>
              <w:bottom w:val="single" w:sz="4" w:space="0" w:color="auto"/>
              <w:right w:val="single" w:sz="4" w:space="0" w:color="auto"/>
            </w:tcBorders>
            <w:shd w:val="clear" w:color="auto" w:fill="auto"/>
            <w:vAlign w:val="center"/>
          </w:tcPr>
          <w:p w14:paraId="55BB7D4F" w14:textId="6949ABE1" w:rsidR="00260B1A" w:rsidRPr="00260B1A" w:rsidRDefault="00260B1A" w:rsidP="00260B1A">
            <w:pPr>
              <w:jc w:val="center"/>
              <w:rPr>
                <w:color w:val="000000"/>
                <w:sz w:val="18"/>
                <w:szCs w:val="16"/>
              </w:rPr>
            </w:pPr>
          </w:p>
        </w:tc>
        <w:tc>
          <w:tcPr>
            <w:tcW w:w="939" w:type="dxa"/>
            <w:tcBorders>
              <w:top w:val="nil"/>
              <w:left w:val="nil"/>
              <w:bottom w:val="single" w:sz="4" w:space="0" w:color="auto"/>
              <w:right w:val="single" w:sz="4" w:space="0" w:color="auto"/>
            </w:tcBorders>
            <w:shd w:val="clear" w:color="auto" w:fill="auto"/>
            <w:vAlign w:val="center"/>
          </w:tcPr>
          <w:p w14:paraId="14C32920" w14:textId="47C8469C" w:rsidR="00260B1A" w:rsidRPr="00260B1A" w:rsidRDefault="00260B1A" w:rsidP="00260B1A">
            <w:pPr>
              <w:jc w:val="right"/>
              <w:rPr>
                <w:color w:val="000000"/>
                <w:sz w:val="18"/>
                <w:szCs w:val="16"/>
              </w:rPr>
            </w:pPr>
          </w:p>
        </w:tc>
        <w:tc>
          <w:tcPr>
            <w:tcW w:w="648" w:type="dxa"/>
            <w:tcBorders>
              <w:top w:val="nil"/>
              <w:left w:val="nil"/>
              <w:bottom w:val="single" w:sz="4" w:space="0" w:color="auto"/>
              <w:right w:val="single" w:sz="4" w:space="0" w:color="auto"/>
            </w:tcBorders>
            <w:shd w:val="clear" w:color="auto" w:fill="auto"/>
            <w:vAlign w:val="center"/>
            <w:hideMark/>
          </w:tcPr>
          <w:p w14:paraId="1E0D79E8" w14:textId="77777777" w:rsidR="00260B1A" w:rsidRPr="00260B1A" w:rsidRDefault="00260B1A" w:rsidP="00260B1A">
            <w:pPr>
              <w:jc w:val="center"/>
              <w:rPr>
                <w:color w:val="000000"/>
                <w:sz w:val="18"/>
                <w:szCs w:val="16"/>
              </w:rPr>
            </w:pPr>
            <w:r w:rsidRPr="00260B1A">
              <w:rPr>
                <w:color w:val="000000"/>
                <w:sz w:val="18"/>
                <w:szCs w:val="16"/>
              </w:rPr>
              <w:t>ШТ</w:t>
            </w:r>
          </w:p>
        </w:tc>
        <w:tc>
          <w:tcPr>
            <w:tcW w:w="619" w:type="dxa"/>
            <w:tcBorders>
              <w:top w:val="nil"/>
              <w:left w:val="nil"/>
              <w:bottom w:val="single" w:sz="4" w:space="0" w:color="auto"/>
              <w:right w:val="single" w:sz="4" w:space="0" w:color="auto"/>
            </w:tcBorders>
            <w:shd w:val="clear" w:color="auto" w:fill="auto"/>
            <w:vAlign w:val="center"/>
            <w:hideMark/>
          </w:tcPr>
          <w:p w14:paraId="060A857D" w14:textId="77777777" w:rsidR="00260B1A" w:rsidRPr="00260B1A" w:rsidRDefault="00260B1A" w:rsidP="00260B1A">
            <w:pPr>
              <w:jc w:val="center"/>
              <w:rPr>
                <w:color w:val="000000"/>
                <w:sz w:val="18"/>
                <w:szCs w:val="16"/>
              </w:rPr>
            </w:pPr>
            <w:r w:rsidRPr="00260B1A">
              <w:rPr>
                <w:color w:val="000000"/>
                <w:sz w:val="18"/>
                <w:szCs w:val="16"/>
              </w:rPr>
              <w:t>1</w:t>
            </w:r>
          </w:p>
        </w:tc>
        <w:tc>
          <w:tcPr>
            <w:tcW w:w="810" w:type="dxa"/>
            <w:tcBorders>
              <w:top w:val="nil"/>
              <w:left w:val="nil"/>
              <w:bottom w:val="single" w:sz="4" w:space="0" w:color="auto"/>
              <w:right w:val="single" w:sz="4" w:space="0" w:color="auto"/>
            </w:tcBorders>
            <w:shd w:val="clear" w:color="auto" w:fill="auto"/>
            <w:vAlign w:val="center"/>
          </w:tcPr>
          <w:p w14:paraId="5CAFB578" w14:textId="2B3E9CAD" w:rsidR="00260B1A" w:rsidRPr="00260B1A" w:rsidRDefault="00260B1A" w:rsidP="00260B1A">
            <w:pPr>
              <w:jc w:val="center"/>
              <w:rPr>
                <w:color w:val="000000"/>
                <w:sz w:val="18"/>
                <w:szCs w:val="16"/>
              </w:rPr>
            </w:pPr>
          </w:p>
        </w:tc>
        <w:tc>
          <w:tcPr>
            <w:tcW w:w="852" w:type="dxa"/>
            <w:tcBorders>
              <w:top w:val="nil"/>
              <w:left w:val="nil"/>
              <w:bottom w:val="single" w:sz="4" w:space="0" w:color="auto"/>
              <w:right w:val="single" w:sz="4" w:space="0" w:color="auto"/>
            </w:tcBorders>
            <w:shd w:val="clear" w:color="auto" w:fill="auto"/>
            <w:vAlign w:val="center"/>
          </w:tcPr>
          <w:p w14:paraId="5BD1AB1D" w14:textId="204C53FC"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159E4E4E" w14:textId="57BD9D67" w:rsidR="00260B1A" w:rsidRPr="00260B1A" w:rsidRDefault="00260B1A" w:rsidP="00260B1A">
            <w:pPr>
              <w:jc w:val="center"/>
              <w:rPr>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752EC6D9" w14:textId="612EB409"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1E8F5BBC" w14:textId="0CA6F749" w:rsidR="00260B1A" w:rsidRPr="00260B1A" w:rsidRDefault="00260B1A" w:rsidP="00260B1A">
            <w:pPr>
              <w:jc w:val="center"/>
              <w:rPr>
                <w:color w:val="000000"/>
                <w:sz w:val="18"/>
                <w:szCs w:val="16"/>
              </w:rPr>
            </w:pPr>
            <w:r w:rsidRPr="00260B1A">
              <w:rPr>
                <w:color w:val="000000"/>
                <w:sz w:val="18"/>
                <w:szCs w:val="16"/>
              </w:rPr>
              <w:t xml:space="preserve">Сертификат на соответствие товара или </w:t>
            </w:r>
            <w:r w:rsidR="004A5297" w:rsidRPr="00260B1A">
              <w:rPr>
                <w:color w:val="000000"/>
                <w:sz w:val="18"/>
                <w:szCs w:val="16"/>
              </w:rPr>
              <w:t>декларация,</w:t>
            </w:r>
            <w:r w:rsidRPr="00260B1A">
              <w:rPr>
                <w:color w:val="000000"/>
                <w:sz w:val="18"/>
                <w:szCs w:val="16"/>
              </w:rPr>
              <w:t xml:space="preserve"> или паспорт качества</w:t>
            </w:r>
          </w:p>
        </w:tc>
      </w:tr>
      <w:tr w:rsidR="00260B1A" w:rsidRPr="00260B1A" w14:paraId="2AAA79AA" w14:textId="77777777" w:rsidTr="00260B1A">
        <w:trPr>
          <w:trHeight w:val="261"/>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458FDFF2" w14:textId="77777777" w:rsidR="00260B1A" w:rsidRPr="00260B1A" w:rsidRDefault="00260B1A" w:rsidP="00260B1A">
            <w:pPr>
              <w:jc w:val="center"/>
              <w:rPr>
                <w:color w:val="000000"/>
                <w:sz w:val="18"/>
                <w:szCs w:val="16"/>
              </w:rPr>
            </w:pPr>
            <w:r w:rsidRPr="00260B1A">
              <w:rPr>
                <w:color w:val="000000"/>
                <w:sz w:val="18"/>
                <w:szCs w:val="16"/>
              </w:rPr>
              <w:t> </w:t>
            </w:r>
          </w:p>
        </w:tc>
        <w:tc>
          <w:tcPr>
            <w:tcW w:w="5815" w:type="dxa"/>
            <w:gridSpan w:val="6"/>
            <w:tcBorders>
              <w:top w:val="single" w:sz="4" w:space="0" w:color="auto"/>
              <w:left w:val="nil"/>
              <w:bottom w:val="single" w:sz="4" w:space="0" w:color="auto"/>
              <w:right w:val="single" w:sz="4" w:space="0" w:color="auto"/>
            </w:tcBorders>
            <w:shd w:val="clear" w:color="auto" w:fill="auto"/>
            <w:vAlign w:val="center"/>
            <w:hideMark/>
          </w:tcPr>
          <w:p w14:paraId="3B8F13DE" w14:textId="77777777" w:rsidR="00260B1A" w:rsidRPr="00260B1A" w:rsidRDefault="00260B1A" w:rsidP="00260B1A">
            <w:pPr>
              <w:jc w:val="center"/>
              <w:rPr>
                <w:b/>
                <w:bCs/>
                <w:color w:val="000000"/>
                <w:sz w:val="18"/>
                <w:szCs w:val="16"/>
              </w:rPr>
            </w:pPr>
            <w:r w:rsidRPr="00260B1A">
              <w:rPr>
                <w:b/>
                <w:bCs/>
                <w:color w:val="000000"/>
                <w:sz w:val="18"/>
                <w:szCs w:val="16"/>
              </w:rPr>
              <w:t> </w:t>
            </w:r>
          </w:p>
        </w:tc>
        <w:tc>
          <w:tcPr>
            <w:tcW w:w="852" w:type="dxa"/>
            <w:tcBorders>
              <w:top w:val="nil"/>
              <w:left w:val="nil"/>
              <w:bottom w:val="single" w:sz="4" w:space="0" w:color="auto"/>
              <w:right w:val="single" w:sz="4" w:space="0" w:color="auto"/>
            </w:tcBorders>
            <w:shd w:val="clear" w:color="auto" w:fill="auto"/>
            <w:vAlign w:val="center"/>
          </w:tcPr>
          <w:p w14:paraId="7AF9F407" w14:textId="3E9224EA" w:rsidR="00260B1A" w:rsidRPr="00260B1A" w:rsidRDefault="00260B1A" w:rsidP="00260B1A">
            <w:pPr>
              <w:jc w:val="center"/>
              <w:rPr>
                <w:color w:val="000000"/>
                <w:sz w:val="18"/>
                <w:szCs w:val="16"/>
              </w:rPr>
            </w:pPr>
          </w:p>
        </w:tc>
        <w:tc>
          <w:tcPr>
            <w:tcW w:w="808" w:type="dxa"/>
            <w:tcBorders>
              <w:top w:val="nil"/>
              <w:left w:val="nil"/>
              <w:bottom w:val="single" w:sz="4" w:space="0" w:color="auto"/>
              <w:right w:val="single" w:sz="4" w:space="0" w:color="auto"/>
            </w:tcBorders>
            <w:shd w:val="clear" w:color="auto" w:fill="auto"/>
            <w:vAlign w:val="center"/>
          </w:tcPr>
          <w:p w14:paraId="62139C37" w14:textId="41D25EF8" w:rsidR="00260B1A" w:rsidRPr="00260B1A" w:rsidRDefault="00260B1A" w:rsidP="00260B1A">
            <w:pPr>
              <w:jc w:val="center"/>
              <w:rPr>
                <w:b/>
                <w:bCs/>
                <w:color w:val="000000"/>
                <w:sz w:val="18"/>
                <w:szCs w:val="16"/>
              </w:rPr>
            </w:pPr>
          </w:p>
        </w:tc>
        <w:tc>
          <w:tcPr>
            <w:tcW w:w="831" w:type="dxa"/>
            <w:tcBorders>
              <w:top w:val="nil"/>
              <w:left w:val="nil"/>
              <w:bottom w:val="single" w:sz="4" w:space="0" w:color="auto"/>
              <w:right w:val="single" w:sz="4" w:space="0" w:color="auto"/>
            </w:tcBorders>
            <w:shd w:val="clear" w:color="auto" w:fill="auto"/>
            <w:vAlign w:val="center"/>
          </w:tcPr>
          <w:p w14:paraId="255CC492" w14:textId="18D86CCB" w:rsidR="00260B1A" w:rsidRPr="00260B1A" w:rsidRDefault="00260B1A" w:rsidP="00260B1A">
            <w:pPr>
              <w:jc w:val="center"/>
              <w:rPr>
                <w:color w:val="000000"/>
                <w:sz w:val="18"/>
                <w:szCs w:val="16"/>
              </w:rPr>
            </w:pPr>
          </w:p>
        </w:tc>
        <w:tc>
          <w:tcPr>
            <w:tcW w:w="1669" w:type="dxa"/>
            <w:tcBorders>
              <w:top w:val="nil"/>
              <w:left w:val="nil"/>
              <w:bottom w:val="single" w:sz="4" w:space="0" w:color="auto"/>
              <w:right w:val="single" w:sz="4" w:space="0" w:color="auto"/>
            </w:tcBorders>
            <w:shd w:val="clear" w:color="auto" w:fill="auto"/>
            <w:vAlign w:val="center"/>
            <w:hideMark/>
          </w:tcPr>
          <w:p w14:paraId="72EDDFAA" w14:textId="77777777" w:rsidR="00260B1A" w:rsidRPr="00260B1A" w:rsidRDefault="00260B1A" w:rsidP="00260B1A">
            <w:pPr>
              <w:jc w:val="center"/>
              <w:rPr>
                <w:b/>
                <w:bCs/>
                <w:color w:val="000000"/>
                <w:sz w:val="18"/>
                <w:szCs w:val="16"/>
              </w:rPr>
            </w:pPr>
            <w:r w:rsidRPr="00260B1A">
              <w:rPr>
                <w:b/>
                <w:bCs/>
                <w:color w:val="000000"/>
                <w:sz w:val="18"/>
                <w:szCs w:val="16"/>
              </w:rPr>
              <w:t> </w:t>
            </w:r>
          </w:p>
        </w:tc>
      </w:tr>
    </w:tbl>
    <w:p w14:paraId="1A2DD02B" w14:textId="5336D79D" w:rsidR="0075268D" w:rsidRDefault="0075268D" w:rsidP="00373556">
      <w:pPr>
        <w:shd w:val="clear" w:color="auto" w:fill="FFFFFF" w:themeFill="background1"/>
        <w:rPr>
          <w:rFonts w:ascii="Sylfaen" w:hAnsi="Sylfaen"/>
        </w:rPr>
      </w:pPr>
    </w:p>
    <w:p w14:paraId="79FA737B" w14:textId="182D2089" w:rsidR="00741FCC" w:rsidRDefault="00741FCC" w:rsidP="00373556">
      <w:pPr>
        <w:shd w:val="clear" w:color="auto" w:fill="FFFFFF" w:themeFill="background1"/>
        <w:rPr>
          <w:rFonts w:ascii="Sylfaen" w:hAnsi="Sylfaen"/>
        </w:rPr>
      </w:pPr>
    </w:p>
    <w:p w14:paraId="1645DC26" w14:textId="77777777" w:rsidR="00741FCC" w:rsidRDefault="00741FCC" w:rsidP="00373556">
      <w:pPr>
        <w:shd w:val="clear" w:color="auto" w:fill="FFFFFF" w:themeFill="background1"/>
        <w:rPr>
          <w:rFonts w:ascii="Sylfaen" w:hAnsi="Sylfaen"/>
        </w:rPr>
      </w:pPr>
    </w:p>
    <w:p w14:paraId="07DC1427" w14:textId="77777777" w:rsidR="00373556" w:rsidRDefault="00373556" w:rsidP="00373556">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732992" behindDoc="0" locked="0" layoutInCell="1" allowOverlap="1" wp14:anchorId="1A103A40" wp14:editId="7B977BAB">
                <wp:simplePos x="0" y="0"/>
                <wp:positionH relativeFrom="margin">
                  <wp:posOffset>151130</wp:posOffset>
                </wp:positionH>
                <wp:positionV relativeFrom="paragraph">
                  <wp:posOffset>38735</wp:posOffset>
                </wp:positionV>
                <wp:extent cx="2819400" cy="1571625"/>
                <wp:effectExtent l="0" t="0" r="19050" b="28575"/>
                <wp:wrapNone/>
                <wp:docPr id="22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1CB4AA1" w14:textId="77777777" w:rsidR="00B12084" w:rsidRPr="00862DED" w:rsidRDefault="00B12084" w:rsidP="00373556">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7EFAF25A" w14:textId="77777777" w:rsidR="00B12084" w:rsidRPr="0074731C" w:rsidRDefault="00B12084" w:rsidP="00373556">
                            <w:pPr>
                              <w:ind w:left="284" w:hanging="284"/>
                              <w:jc w:val="center"/>
                              <w:rPr>
                                <w:rFonts w:ascii="Sylfaen" w:hAnsi="Sylfaen" w:cs="Sylfaen"/>
                                <w:sz w:val="22"/>
                                <w:szCs w:val="22"/>
                              </w:rPr>
                            </w:pPr>
                            <w:r w:rsidRPr="0074731C">
                              <w:rPr>
                                <w:rFonts w:ascii="Sylfaen" w:hAnsi="Sylfaen"/>
                                <w:sz w:val="22"/>
                                <w:szCs w:val="22"/>
                              </w:rPr>
                              <w:t>ЗАО «</w:t>
                            </w:r>
                            <w:proofErr w:type="gramStart"/>
                            <w:r w:rsidRPr="0074731C">
                              <w:rPr>
                                <w:rFonts w:ascii="Sylfaen" w:hAnsi="Sylfaen"/>
                                <w:sz w:val="22"/>
                                <w:szCs w:val="22"/>
                              </w:rPr>
                              <w:t>ЮКЖД»/</w:t>
                            </w:r>
                            <w:proofErr w:type="gramEnd"/>
                            <w:r w:rsidRPr="0074731C">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7C306E2A" w14:textId="77777777" w:rsidR="00B12084" w:rsidRPr="00862DED" w:rsidRDefault="00B12084" w:rsidP="00373556">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8FF2AAE" w14:textId="77777777" w:rsidR="00B12084" w:rsidRPr="00862DED" w:rsidRDefault="00B12084" w:rsidP="003735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201544EE" w14:textId="77777777" w:rsidR="00B12084" w:rsidRDefault="00B12084" w:rsidP="00373556">
                            <w:pPr>
                              <w:rPr>
                                <w:rFonts w:ascii="Sylfaen" w:hAnsi="Sylfaen" w:cs="Sylfaen"/>
                                <w:sz w:val="22"/>
                                <w:szCs w:val="22"/>
                                <w:lang w:val="hy-AM" w:bidi="he-IL"/>
                              </w:rPr>
                            </w:pPr>
                          </w:p>
                          <w:p w14:paraId="6B0231A1" w14:textId="77777777" w:rsidR="00B12084" w:rsidRPr="00862DED" w:rsidRDefault="00B12084" w:rsidP="00373556">
                            <w:pPr>
                              <w:rPr>
                                <w:rFonts w:ascii="Sylfaen" w:hAnsi="Sylfaen" w:cs="Sylfaen"/>
                                <w:sz w:val="22"/>
                                <w:szCs w:val="22"/>
                                <w:lang w:val="hy-AM" w:bidi="he-IL"/>
                              </w:rPr>
                            </w:pPr>
                          </w:p>
                          <w:p w14:paraId="4E36DF27" w14:textId="77777777" w:rsidR="00B12084" w:rsidRPr="00862DED" w:rsidRDefault="00B12084" w:rsidP="003735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2A1BCA23" w14:textId="77777777" w:rsidR="00B12084" w:rsidRPr="00862DED" w:rsidRDefault="00B12084" w:rsidP="003735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07267AEF" w14:textId="77777777" w:rsidR="00B12084" w:rsidRPr="00862DED" w:rsidRDefault="00B12084" w:rsidP="0037355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A103A40" id="Поле 3" o:spid="_x0000_s1027" type="#_x0000_t202" style="position:absolute;margin-left:11.9pt;margin-top:3.05pt;width:222pt;height:123.7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FP2gIAAME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" strokecolor="white" strokeweight="1pt">
                <v:stroke dashstyle="dash"/>
                <v:shadow color="#868686"/>
                <v:textbox>
                  <w:txbxContent>
                    <w:p w14:paraId="51CB4AA1" w14:textId="77777777" w:rsidR="00B12084" w:rsidRPr="00862DED" w:rsidRDefault="00B12084" w:rsidP="00373556">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7EFAF25A" w14:textId="77777777" w:rsidR="00B12084" w:rsidRPr="0074731C" w:rsidRDefault="00B12084" w:rsidP="00373556">
                      <w:pPr>
                        <w:ind w:left="284" w:hanging="284"/>
                        <w:jc w:val="center"/>
                        <w:rPr>
                          <w:rFonts w:ascii="Sylfaen" w:hAnsi="Sylfaen" w:cs="Sylfaen"/>
                          <w:sz w:val="22"/>
                          <w:szCs w:val="22"/>
                        </w:rPr>
                      </w:pPr>
                      <w:r w:rsidRPr="0074731C">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7C306E2A" w14:textId="77777777" w:rsidR="00B12084" w:rsidRPr="00862DED" w:rsidRDefault="00B12084" w:rsidP="00373556">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8FF2AAE" w14:textId="77777777" w:rsidR="00B12084" w:rsidRPr="00862DED" w:rsidRDefault="00B12084" w:rsidP="003735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201544EE" w14:textId="77777777" w:rsidR="00B12084" w:rsidRDefault="00B12084" w:rsidP="00373556">
                      <w:pPr>
                        <w:rPr>
                          <w:rFonts w:ascii="Sylfaen" w:hAnsi="Sylfaen" w:cs="Sylfaen"/>
                          <w:sz w:val="22"/>
                          <w:szCs w:val="22"/>
                          <w:lang w:val="hy-AM" w:bidi="he-IL"/>
                        </w:rPr>
                      </w:pPr>
                    </w:p>
                    <w:p w14:paraId="6B0231A1" w14:textId="77777777" w:rsidR="00B12084" w:rsidRPr="00862DED" w:rsidRDefault="00B12084" w:rsidP="00373556">
                      <w:pPr>
                        <w:rPr>
                          <w:rFonts w:ascii="Sylfaen" w:hAnsi="Sylfaen" w:cs="Sylfaen"/>
                          <w:sz w:val="22"/>
                          <w:szCs w:val="22"/>
                          <w:lang w:val="hy-AM" w:bidi="he-IL"/>
                        </w:rPr>
                      </w:pPr>
                    </w:p>
                    <w:p w14:paraId="4E36DF27" w14:textId="77777777" w:rsidR="00B12084" w:rsidRPr="00862DED" w:rsidRDefault="00B12084" w:rsidP="003735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2A1BCA23" w14:textId="77777777" w:rsidR="00B12084" w:rsidRPr="00862DED" w:rsidRDefault="00B12084" w:rsidP="003735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07267AEF" w14:textId="77777777" w:rsidR="00B12084" w:rsidRPr="00862DED" w:rsidRDefault="00B12084" w:rsidP="00373556">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734016" behindDoc="0" locked="0" layoutInCell="1" allowOverlap="1" wp14:anchorId="7D7047D4" wp14:editId="578081D5">
                <wp:simplePos x="0" y="0"/>
                <wp:positionH relativeFrom="column">
                  <wp:posOffset>4112063</wp:posOffset>
                </wp:positionH>
                <wp:positionV relativeFrom="paragraph">
                  <wp:posOffset>11669</wp:posOffset>
                </wp:positionV>
                <wp:extent cx="2648585" cy="1644383"/>
                <wp:effectExtent l="0" t="0" r="18415" b="13335"/>
                <wp:wrapNone/>
                <wp:docPr id="22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8D7ADD2" w14:textId="77777777" w:rsidR="00B12084" w:rsidRPr="00862DED" w:rsidRDefault="00B12084" w:rsidP="003735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5342163" w14:textId="77777777" w:rsidR="00B12084" w:rsidRDefault="00B12084" w:rsidP="003735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7BF1B378" w14:textId="77777777" w:rsidR="00B12084" w:rsidRPr="00ED5A97" w:rsidRDefault="00B12084" w:rsidP="00373556">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14:paraId="027F0100" w14:textId="77777777" w:rsidR="00B12084" w:rsidRPr="00ED0878" w:rsidRDefault="00B12084" w:rsidP="003735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5D5620F5" w14:textId="77777777" w:rsidR="00B12084" w:rsidRPr="00ED0878" w:rsidRDefault="00B12084" w:rsidP="00373556">
                            <w:pPr>
                              <w:jc w:val="center"/>
                              <w:rPr>
                                <w:rFonts w:ascii="Sylfaen" w:hAnsi="Sylfaen"/>
                                <w:sz w:val="22"/>
                                <w:szCs w:val="22"/>
                                <w:lang w:val="hy-AM" w:bidi="he-IL"/>
                              </w:rPr>
                            </w:pPr>
                          </w:p>
                          <w:p w14:paraId="4C3B4D8B" w14:textId="77777777" w:rsidR="00B12084" w:rsidRPr="00AF52BE" w:rsidRDefault="00B12084" w:rsidP="00373556">
                            <w:pPr>
                              <w:shd w:val="clear" w:color="auto" w:fill="FFFFFF"/>
                              <w:jc w:val="center"/>
                              <w:outlineLvl w:val="0"/>
                              <w:rPr>
                                <w:rFonts w:ascii="Sylfaen" w:hAnsi="Sylfaen" w:cs="Sylfaen"/>
                                <w:sz w:val="22"/>
                                <w:szCs w:val="22"/>
                                <w:lang w:val="hy-AM" w:bidi="he-IL"/>
                              </w:rPr>
                            </w:pPr>
                          </w:p>
                          <w:p w14:paraId="1A1AA59D" w14:textId="77777777" w:rsidR="00B12084" w:rsidRPr="00AF52BE" w:rsidRDefault="00B12084" w:rsidP="003735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0B5042E4" w14:textId="77777777" w:rsidR="00B12084" w:rsidRPr="00171CC9" w:rsidRDefault="00B12084" w:rsidP="003735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122E9EA" w14:textId="77777777" w:rsidR="00B12084" w:rsidRPr="00862DED" w:rsidRDefault="00B12084" w:rsidP="003735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53747B9E" w14:textId="77777777" w:rsidR="00B12084" w:rsidRPr="00A817E5" w:rsidRDefault="00B12084" w:rsidP="0037355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D7047D4" id="Поле 4" o:spid="_x0000_s1028" type="#_x0000_t202" style="position:absolute;margin-left:323.8pt;margin-top:.9pt;width:208.55pt;height:129.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CG/4QIAAMs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" strokecolor="white" strokeweight="1pt">
                <v:stroke dashstyle="dash"/>
                <v:shadow color="#868686"/>
                <v:textbox>
                  <w:txbxContent>
                    <w:p w14:paraId="38D7ADD2" w14:textId="77777777" w:rsidR="00B12084" w:rsidRPr="00862DED" w:rsidRDefault="00B12084" w:rsidP="003735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5342163" w14:textId="77777777" w:rsidR="00B12084" w:rsidRDefault="00B12084" w:rsidP="003735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7BF1B378" w14:textId="77777777" w:rsidR="00B12084" w:rsidRPr="00ED5A97" w:rsidRDefault="00B12084" w:rsidP="00373556">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14:paraId="027F0100" w14:textId="77777777" w:rsidR="00B12084" w:rsidRPr="00ED0878" w:rsidRDefault="00B12084" w:rsidP="003735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5D5620F5" w14:textId="77777777" w:rsidR="00B12084" w:rsidRPr="00ED0878" w:rsidRDefault="00B12084" w:rsidP="00373556">
                      <w:pPr>
                        <w:jc w:val="center"/>
                        <w:rPr>
                          <w:rFonts w:ascii="Sylfaen" w:hAnsi="Sylfaen"/>
                          <w:sz w:val="22"/>
                          <w:szCs w:val="22"/>
                          <w:lang w:val="hy-AM" w:bidi="he-IL"/>
                        </w:rPr>
                      </w:pPr>
                    </w:p>
                    <w:p w14:paraId="4C3B4D8B" w14:textId="77777777" w:rsidR="00B12084" w:rsidRPr="00AF52BE" w:rsidRDefault="00B12084" w:rsidP="00373556">
                      <w:pPr>
                        <w:shd w:val="clear" w:color="auto" w:fill="FFFFFF"/>
                        <w:jc w:val="center"/>
                        <w:outlineLvl w:val="0"/>
                        <w:rPr>
                          <w:rFonts w:ascii="Sylfaen" w:hAnsi="Sylfaen" w:cs="Sylfaen"/>
                          <w:sz w:val="22"/>
                          <w:szCs w:val="22"/>
                          <w:lang w:val="hy-AM" w:bidi="he-IL"/>
                        </w:rPr>
                      </w:pPr>
                    </w:p>
                    <w:p w14:paraId="1A1AA59D" w14:textId="77777777" w:rsidR="00B12084" w:rsidRPr="00AF52BE" w:rsidRDefault="00B12084" w:rsidP="003735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0B5042E4" w14:textId="77777777" w:rsidR="00B12084" w:rsidRPr="00171CC9" w:rsidRDefault="00B12084" w:rsidP="003735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122E9EA" w14:textId="77777777" w:rsidR="00B12084" w:rsidRPr="00862DED" w:rsidRDefault="00B12084" w:rsidP="003735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53747B9E" w14:textId="77777777" w:rsidR="00B12084" w:rsidRPr="00A817E5" w:rsidRDefault="00B12084" w:rsidP="00373556">
                      <w:pPr>
                        <w:rPr>
                          <w:lang w:val="hy-AM"/>
                        </w:rPr>
                      </w:pPr>
                    </w:p>
                  </w:txbxContent>
                </v:textbox>
              </v:shape>
            </w:pict>
          </mc:Fallback>
        </mc:AlternateContent>
      </w:r>
    </w:p>
    <w:p w14:paraId="20FDCBD3" w14:textId="77777777" w:rsidR="00373556" w:rsidRDefault="00373556" w:rsidP="00373556">
      <w:pPr>
        <w:shd w:val="clear" w:color="auto" w:fill="FFFFFF" w:themeFill="background1"/>
        <w:rPr>
          <w:rFonts w:ascii="Sylfaen" w:hAnsi="Sylfaen"/>
        </w:rPr>
      </w:pPr>
    </w:p>
    <w:p w14:paraId="43812535" w14:textId="77777777" w:rsidR="00373556" w:rsidRDefault="00373556" w:rsidP="00373556">
      <w:pPr>
        <w:shd w:val="clear" w:color="auto" w:fill="FFFFFF" w:themeFill="background1"/>
        <w:rPr>
          <w:rFonts w:ascii="Sylfaen" w:hAnsi="Sylfaen"/>
        </w:rPr>
      </w:pPr>
    </w:p>
    <w:p w14:paraId="4C7D4E00" w14:textId="77777777" w:rsidR="00373556" w:rsidRDefault="00373556" w:rsidP="00373556">
      <w:pPr>
        <w:shd w:val="clear" w:color="auto" w:fill="FFFFFF" w:themeFill="background1"/>
        <w:rPr>
          <w:rFonts w:ascii="Sylfaen" w:hAnsi="Sylfaen"/>
        </w:rPr>
      </w:pPr>
    </w:p>
    <w:p w14:paraId="7E26377A" w14:textId="5F121296" w:rsidR="00373556" w:rsidRDefault="00373556" w:rsidP="00373556">
      <w:pPr>
        <w:shd w:val="clear" w:color="auto" w:fill="FFFFFF" w:themeFill="background1"/>
        <w:rPr>
          <w:rFonts w:ascii="Sylfaen" w:hAnsi="Sylfaen"/>
        </w:rPr>
      </w:pPr>
    </w:p>
    <w:p w14:paraId="535FF2C9" w14:textId="22F1F13F" w:rsidR="00486356" w:rsidRDefault="00486356" w:rsidP="00373556">
      <w:pPr>
        <w:shd w:val="clear" w:color="auto" w:fill="FFFFFF" w:themeFill="background1"/>
        <w:rPr>
          <w:rFonts w:ascii="Sylfaen" w:hAnsi="Sylfaen"/>
        </w:rPr>
      </w:pPr>
    </w:p>
    <w:p w14:paraId="36C0CAC4" w14:textId="1D2F829E" w:rsidR="00486356" w:rsidRDefault="00486356" w:rsidP="00373556">
      <w:pPr>
        <w:shd w:val="clear" w:color="auto" w:fill="FFFFFF" w:themeFill="background1"/>
        <w:rPr>
          <w:rFonts w:ascii="Sylfaen" w:hAnsi="Sylfaen"/>
        </w:rPr>
      </w:pPr>
    </w:p>
    <w:p w14:paraId="42B2B0D4" w14:textId="5C368F27" w:rsidR="00486356" w:rsidRDefault="00486356" w:rsidP="00373556">
      <w:pPr>
        <w:shd w:val="clear" w:color="auto" w:fill="FFFFFF" w:themeFill="background1"/>
        <w:rPr>
          <w:rFonts w:ascii="Sylfaen" w:hAnsi="Sylfaen"/>
        </w:rPr>
      </w:pPr>
    </w:p>
    <w:p w14:paraId="341EB8B7" w14:textId="19A10D63" w:rsidR="00486356" w:rsidRDefault="00486356" w:rsidP="00373556">
      <w:pPr>
        <w:shd w:val="clear" w:color="auto" w:fill="FFFFFF" w:themeFill="background1"/>
        <w:rPr>
          <w:rFonts w:ascii="Sylfaen" w:hAnsi="Sylfaen"/>
        </w:rPr>
      </w:pPr>
    </w:p>
    <w:p w14:paraId="528B5EB0" w14:textId="47BC69F7" w:rsidR="00486356" w:rsidRDefault="00486356" w:rsidP="00373556">
      <w:pPr>
        <w:shd w:val="clear" w:color="auto" w:fill="FFFFFF" w:themeFill="background1"/>
        <w:rPr>
          <w:rFonts w:ascii="Sylfaen" w:hAnsi="Sylfaen"/>
        </w:rPr>
      </w:pPr>
    </w:p>
    <w:p w14:paraId="223A1561" w14:textId="2952EC40" w:rsidR="00486356" w:rsidRDefault="00486356" w:rsidP="00373556">
      <w:pPr>
        <w:shd w:val="clear" w:color="auto" w:fill="FFFFFF" w:themeFill="background1"/>
        <w:rPr>
          <w:rFonts w:ascii="Sylfaen" w:hAnsi="Sylfaen"/>
        </w:rPr>
      </w:pPr>
    </w:p>
    <w:p w14:paraId="03D79811" w14:textId="777AD9DF" w:rsidR="00486356" w:rsidRDefault="00486356" w:rsidP="00373556">
      <w:pPr>
        <w:shd w:val="clear" w:color="auto" w:fill="FFFFFF" w:themeFill="background1"/>
        <w:rPr>
          <w:rFonts w:ascii="Sylfaen" w:hAnsi="Sylfaen"/>
        </w:rPr>
      </w:pPr>
    </w:p>
    <w:sectPr w:rsidR="00486356"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22520" w14:textId="77777777" w:rsidR="00B12084" w:rsidRDefault="00B12084" w:rsidP="0064449E">
      <w:r>
        <w:separator/>
      </w:r>
    </w:p>
  </w:endnote>
  <w:endnote w:type="continuationSeparator" w:id="0">
    <w:p w14:paraId="3597C814" w14:textId="77777777" w:rsidR="00B12084" w:rsidRDefault="00B1208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7F00D" w14:textId="77777777" w:rsidR="00B12084" w:rsidRDefault="00B1208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45B0B" w14:textId="77777777" w:rsidR="00B12084" w:rsidRDefault="00B12084">
    <w:pPr>
      <w:pStyle w:val="af3"/>
      <w:jc w:val="right"/>
    </w:pPr>
  </w:p>
  <w:p w14:paraId="04256CAC" w14:textId="77777777" w:rsidR="00B12084" w:rsidRDefault="00B12084">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66526" w14:textId="77777777" w:rsidR="00B12084" w:rsidRDefault="00B12084">
    <w:pPr>
      <w:pStyle w:val="af3"/>
      <w:jc w:val="right"/>
    </w:pPr>
  </w:p>
  <w:p w14:paraId="3E532BC9" w14:textId="77777777" w:rsidR="00B12084" w:rsidRDefault="00B1208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8F5E9" w14:textId="77777777" w:rsidR="00B12084" w:rsidRDefault="00B12084" w:rsidP="0064449E">
      <w:r>
        <w:separator/>
      </w:r>
    </w:p>
  </w:footnote>
  <w:footnote w:type="continuationSeparator" w:id="0">
    <w:p w14:paraId="7624C1BF" w14:textId="77777777" w:rsidR="00B12084" w:rsidRDefault="00B12084" w:rsidP="0064449E">
      <w:r>
        <w:continuationSeparator/>
      </w:r>
    </w:p>
  </w:footnote>
  <w:footnote w:id="1">
    <w:p w14:paraId="0B71EA62" w14:textId="77777777" w:rsidR="00B12084" w:rsidRPr="00424D6A" w:rsidRDefault="00B12084"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14:paraId="2C3977D0" w14:textId="77777777" w:rsidR="00B12084" w:rsidRDefault="00B12084" w:rsidP="009A11DC">
      <w:pPr>
        <w:pStyle w:val="a8"/>
      </w:pPr>
      <w:r w:rsidRPr="00424D6A">
        <w:rPr>
          <w:b/>
        </w:rPr>
        <w:t>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D6CC6" w14:textId="77777777" w:rsidR="00B12084" w:rsidRDefault="00B12084">
    <w:pPr>
      <w:pStyle w:val="af1"/>
      <w:jc w:val="center"/>
    </w:pPr>
    <w:r>
      <w:fldChar w:fldCharType="begin"/>
    </w:r>
    <w:r>
      <w:instrText xml:space="preserve"> PAGE   \* MERGEFORMAT </w:instrText>
    </w:r>
    <w:r>
      <w:fldChar w:fldCharType="separate"/>
    </w:r>
    <w:r>
      <w:rPr>
        <w:noProof/>
      </w:rPr>
      <w:t>7</w:t>
    </w:r>
    <w:r>
      <w:fldChar w:fldCharType="end"/>
    </w:r>
  </w:p>
  <w:p w14:paraId="6C12B27B" w14:textId="77777777" w:rsidR="00B12084" w:rsidRDefault="00B1208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BC002" w14:textId="08485284" w:rsidR="00B12084" w:rsidRDefault="00B12084">
    <w:pPr>
      <w:pStyle w:val="af1"/>
      <w:jc w:val="center"/>
    </w:pPr>
    <w:r>
      <w:fldChar w:fldCharType="begin"/>
    </w:r>
    <w:r>
      <w:instrText xml:space="preserve"> PAGE   \* MERGEFORMAT </w:instrText>
    </w:r>
    <w:r>
      <w:fldChar w:fldCharType="separate"/>
    </w:r>
    <w:r w:rsidR="004A5297">
      <w:rPr>
        <w:noProof/>
      </w:rPr>
      <w:t>30</w:t>
    </w:r>
    <w:r>
      <w:fldChar w:fldCharType="end"/>
    </w:r>
  </w:p>
  <w:p w14:paraId="6A81C2D3" w14:textId="77777777" w:rsidR="00B12084" w:rsidRDefault="00B1208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753E0" w14:textId="313A1A42" w:rsidR="00B12084" w:rsidRDefault="00B12084">
    <w:pPr>
      <w:pStyle w:val="af1"/>
      <w:jc w:val="center"/>
    </w:pPr>
    <w:r>
      <w:fldChar w:fldCharType="begin"/>
    </w:r>
    <w:r>
      <w:instrText xml:space="preserve"> PAGE   \* MERGEFORMAT </w:instrText>
    </w:r>
    <w:r>
      <w:fldChar w:fldCharType="separate"/>
    </w:r>
    <w:r w:rsidR="004A5297">
      <w:rPr>
        <w:noProof/>
      </w:rPr>
      <w:t>6</w:t>
    </w:r>
    <w:r>
      <w:fldChar w:fldCharType="end"/>
    </w:r>
  </w:p>
  <w:p w14:paraId="172993B7" w14:textId="77777777" w:rsidR="00B12084" w:rsidRPr="00345A79" w:rsidRDefault="00B12084"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43ADE" w14:textId="77777777" w:rsidR="00B12084" w:rsidRDefault="00B12084">
    <w:pPr>
      <w:pStyle w:val="af1"/>
      <w:jc w:val="center"/>
    </w:pPr>
  </w:p>
  <w:p w14:paraId="1D8352BB" w14:textId="77777777" w:rsidR="00B12084" w:rsidRDefault="00B12084"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1A761" w14:textId="77777777" w:rsidR="00B12084" w:rsidRDefault="00B12084">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312C2" w14:textId="77777777" w:rsidR="00B12084" w:rsidRDefault="00B12084">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E8B6CE6"/>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3646"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1">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0"/>
  </w:num>
  <w:num w:numId="3">
    <w:abstractNumId w:val="8"/>
  </w:num>
  <w:num w:numId="4">
    <w:abstractNumId w:val="12"/>
  </w:num>
  <w:num w:numId="5">
    <w:abstractNumId w:val="16"/>
  </w:num>
  <w:num w:numId="6">
    <w:abstractNumId w:val="13"/>
  </w:num>
  <w:num w:numId="7">
    <w:abstractNumId w:val="17"/>
  </w:num>
  <w:num w:numId="8">
    <w:abstractNumId w:val="19"/>
  </w:num>
  <w:num w:numId="9">
    <w:abstractNumId w:val="4"/>
  </w:num>
  <w:num w:numId="10">
    <w:abstractNumId w:val="5"/>
  </w:num>
  <w:num w:numId="11">
    <w:abstractNumId w:val="21"/>
  </w:num>
  <w:num w:numId="12">
    <w:abstractNumId w:val="3"/>
  </w:num>
  <w:num w:numId="13">
    <w:abstractNumId w:val="11"/>
  </w:num>
  <w:num w:numId="14">
    <w:abstractNumId w:val="14"/>
  </w:num>
  <w:num w:numId="15">
    <w:abstractNumId w:val="18"/>
  </w:num>
  <w:num w:numId="16">
    <w:abstractNumId w:val="6"/>
  </w:num>
  <w:num w:numId="17">
    <w:abstractNumId w:val="15"/>
  </w:num>
  <w:num w:numId="18">
    <w:abstractNumId w:val="10"/>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0AF"/>
    <w:rsid w:val="0005122E"/>
    <w:rsid w:val="000524EE"/>
    <w:rsid w:val="00052DFB"/>
    <w:rsid w:val="000546CF"/>
    <w:rsid w:val="00054E93"/>
    <w:rsid w:val="00055A7C"/>
    <w:rsid w:val="000566E7"/>
    <w:rsid w:val="0005700A"/>
    <w:rsid w:val="00060B9D"/>
    <w:rsid w:val="000641EA"/>
    <w:rsid w:val="0006434D"/>
    <w:rsid w:val="00064826"/>
    <w:rsid w:val="00067F8F"/>
    <w:rsid w:val="00070EA6"/>
    <w:rsid w:val="000713C9"/>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0B1A"/>
    <w:rsid w:val="00267AEA"/>
    <w:rsid w:val="00267C1C"/>
    <w:rsid w:val="0027120D"/>
    <w:rsid w:val="002712B9"/>
    <w:rsid w:val="002729AB"/>
    <w:rsid w:val="002750F4"/>
    <w:rsid w:val="00275A8C"/>
    <w:rsid w:val="002765F5"/>
    <w:rsid w:val="002809D7"/>
    <w:rsid w:val="00284B59"/>
    <w:rsid w:val="00290511"/>
    <w:rsid w:val="00290D32"/>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C7EC3"/>
    <w:rsid w:val="002D0220"/>
    <w:rsid w:val="002D24DA"/>
    <w:rsid w:val="002D40AB"/>
    <w:rsid w:val="002D4F0C"/>
    <w:rsid w:val="002D6B8E"/>
    <w:rsid w:val="002D7E30"/>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4C2F"/>
    <w:rsid w:val="003C6DA9"/>
    <w:rsid w:val="003C7219"/>
    <w:rsid w:val="003C73A5"/>
    <w:rsid w:val="003D7C41"/>
    <w:rsid w:val="003E0FB7"/>
    <w:rsid w:val="003E2136"/>
    <w:rsid w:val="003E3998"/>
    <w:rsid w:val="003E4A5F"/>
    <w:rsid w:val="003F660A"/>
    <w:rsid w:val="004027EB"/>
    <w:rsid w:val="0040311E"/>
    <w:rsid w:val="00403F69"/>
    <w:rsid w:val="0040636E"/>
    <w:rsid w:val="00411251"/>
    <w:rsid w:val="00412758"/>
    <w:rsid w:val="00415E89"/>
    <w:rsid w:val="00416EC3"/>
    <w:rsid w:val="00420685"/>
    <w:rsid w:val="00424D6A"/>
    <w:rsid w:val="00426C3D"/>
    <w:rsid w:val="00426E41"/>
    <w:rsid w:val="00433199"/>
    <w:rsid w:val="004334CB"/>
    <w:rsid w:val="0043722A"/>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297"/>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2F0B"/>
    <w:rsid w:val="00537836"/>
    <w:rsid w:val="005407E6"/>
    <w:rsid w:val="00541CFD"/>
    <w:rsid w:val="005420F6"/>
    <w:rsid w:val="005427AB"/>
    <w:rsid w:val="005439C6"/>
    <w:rsid w:val="00543BD8"/>
    <w:rsid w:val="005444BF"/>
    <w:rsid w:val="005453EF"/>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D72"/>
    <w:rsid w:val="00581258"/>
    <w:rsid w:val="00581301"/>
    <w:rsid w:val="00582F0F"/>
    <w:rsid w:val="0058425D"/>
    <w:rsid w:val="00584FB9"/>
    <w:rsid w:val="005861AD"/>
    <w:rsid w:val="00586EBC"/>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15B"/>
    <w:rsid w:val="007A7B48"/>
    <w:rsid w:val="007B0703"/>
    <w:rsid w:val="007B0A3D"/>
    <w:rsid w:val="007B6748"/>
    <w:rsid w:val="007B6C18"/>
    <w:rsid w:val="007C01DF"/>
    <w:rsid w:val="007D1701"/>
    <w:rsid w:val="007D180B"/>
    <w:rsid w:val="007D2D96"/>
    <w:rsid w:val="007D7B3A"/>
    <w:rsid w:val="007E0B7C"/>
    <w:rsid w:val="007E1489"/>
    <w:rsid w:val="007E35B6"/>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38C"/>
    <w:rsid w:val="00841DA8"/>
    <w:rsid w:val="008426AB"/>
    <w:rsid w:val="008434BF"/>
    <w:rsid w:val="008460BF"/>
    <w:rsid w:val="008508A4"/>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01E"/>
    <w:rsid w:val="008D3822"/>
    <w:rsid w:val="008D55B9"/>
    <w:rsid w:val="008D6043"/>
    <w:rsid w:val="008D7C8A"/>
    <w:rsid w:val="008E6D7B"/>
    <w:rsid w:val="008E79EC"/>
    <w:rsid w:val="008E7E9E"/>
    <w:rsid w:val="008F08F6"/>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07F8"/>
    <w:rsid w:val="00A633E1"/>
    <w:rsid w:val="00A63A54"/>
    <w:rsid w:val="00A63CA9"/>
    <w:rsid w:val="00A63E64"/>
    <w:rsid w:val="00A64ADD"/>
    <w:rsid w:val="00A6733D"/>
    <w:rsid w:val="00A715D3"/>
    <w:rsid w:val="00A71E9D"/>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AF1"/>
    <w:rsid w:val="00AB3947"/>
    <w:rsid w:val="00AB69BC"/>
    <w:rsid w:val="00AB6E81"/>
    <w:rsid w:val="00AB79A9"/>
    <w:rsid w:val="00AC014B"/>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994"/>
    <w:rsid w:val="00B07B90"/>
    <w:rsid w:val="00B11412"/>
    <w:rsid w:val="00B11565"/>
    <w:rsid w:val="00B119D0"/>
    <w:rsid w:val="00B12084"/>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5EB"/>
    <w:rsid w:val="00B9181F"/>
    <w:rsid w:val="00B92960"/>
    <w:rsid w:val="00B92F16"/>
    <w:rsid w:val="00B93450"/>
    <w:rsid w:val="00B93B8D"/>
    <w:rsid w:val="00B95BF3"/>
    <w:rsid w:val="00B96AD4"/>
    <w:rsid w:val="00B9758E"/>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4CB8"/>
    <w:rsid w:val="00D557BB"/>
    <w:rsid w:val="00D563A4"/>
    <w:rsid w:val="00D57A7A"/>
    <w:rsid w:val="00D63444"/>
    <w:rsid w:val="00D64248"/>
    <w:rsid w:val="00D71209"/>
    <w:rsid w:val="00D71B2D"/>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4EFF"/>
    <w:rsid w:val="00E763B0"/>
    <w:rsid w:val="00E76502"/>
    <w:rsid w:val="00E77368"/>
    <w:rsid w:val="00E77699"/>
    <w:rsid w:val="00E77F6C"/>
    <w:rsid w:val="00E81508"/>
    <w:rsid w:val="00E845E3"/>
    <w:rsid w:val="00E8624E"/>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3993"/>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830593"/>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7"/>
    <w:uiPriority w:val="5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a">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1">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0">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1">
    <w:name w:val="Document Map"/>
    <w:basedOn w:val="a"/>
    <w:link w:val="afff2"/>
    <w:semiHidden/>
    <w:rsid w:val="00017CBA"/>
    <w:pPr>
      <w:shd w:val="clear" w:color="auto" w:fill="000080"/>
    </w:pPr>
    <w:rPr>
      <w:rFonts w:ascii="Tahoma" w:hAnsi="Tahoma" w:cs="Tahoma"/>
      <w:sz w:val="20"/>
      <w:szCs w:val="20"/>
    </w:rPr>
  </w:style>
  <w:style w:type="character" w:customStyle="1" w:styleId="afff2">
    <w:name w:val="Схема документа Знак"/>
    <w:basedOn w:val="a0"/>
    <w:link w:val="afff1"/>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2">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3">
    <w:name w:val="Таблица шапка"/>
    <w:basedOn w:val="a"/>
    <w:rsid w:val="00017CBA"/>
    <w:pPr>
      <w:keepNext/>
      <w:spacing w:before="40" w:after="40"/>
      <w:ind w:left="57" w:right="57"/>
    </w:pPr>
    <w:rPr>
      <w:snapToGrid w:val="0"/>
      <w:sz w:val="22"/>
      <w:szCs w:val="20"/>
    </w:rPr>
  </w:style>
  <w:style w:type="paragraph" w:customStyle="1" w:styleId="afff4">
    <w:name w:val="Таблица текст"/>
    <w:basedOn w:val="a"/>
    <w:rsid w:val="00017CBA"/>
    <w:pPr>
      <w:spacing w:before="40" w:after="40"/>
      <w:ind w:left="57" w:right="57"/>
    </w:pPr>
    <w:rPr>
      <w:snapToGrid w:val="0"/>
      <w:szCs w:val="20"/>
    </w:rPr>
  </w:style>
  <w:style w:type="paragraph" w:styleId="afff5">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18426618">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21159080">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791389531">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5BB0BB6AB554E54B451D2DB781A6832"/>
        <w:category>
          <w:name w:val="Общие"/>
          <w:gallery w:val="placeholder"/>
        </w:category>
        <w:types>
          <w:type w:val="bbPlcHdr"/>
        </w:types>
        <w:behaviors>
          <w:behavior w:val="content"/>
        </w:behaviors>
        <w:guid w:val="{F12CE26E-CF6D-484F-9D07-84412015FD7B}"/>
      </w:docPartPr>
      <w:docPartBody>
        <w:p w:rsidR="00E757FC" w:rsidRDefault="00635DA5" w:rsidP="00635DA5">
          <w:pPr>
            <w:pStyle w:val="35BB0BB6AB554E54B451D2DB781A6832"/>
          </w:pPr>
          <w:r w:rsidRPr="00754BF9">
            <w:rPr>
              <w:rStyle w:val="a3"/>
            </w:rPr>
            <w:t>Место для ввода текста.</w:t>
          </w:r>
        </w:p>
      </w:docPartBody>
    </w:docPart>
    <w:docPart>
      <w:docPartPr>
        <w:name w:val="28149EF090E245ABB3B9DECD2ACBD047"/>
        <w:category>
          <w:name w:val="Общие"/>
          <w:gallery w:val="placeholder"/>
        </w:category>
        <w:types>
          <w:type w:val="bbPlcHdr"/>
        </w:types>
        <w:behaviors>
          <w:behavior w:val="content"/>
        </w:behaviors>
        <w:guid w:val="{EAC1545E-4E0B-4BE6-A98D-6A9CE8C56E60}"/>
      </w:docPartPr>
      <w:docPartBody>
        <w:p w:rsidR="00E757FC" w:rsidRDefault="00635DA5" w:rsidP="00635DA5">
          <w:pPr>
            <w:pStyle w:val="28149EF090E245ABB3B9DECD2ACBD047"/>
          </w:pPr>
          <w:r w:rsidRPr="00754BF9">
            <w:rPr>
              <w:rStyle w:val="a3"/>
            </w:rPr>
            <w:t>Место для ввода текста.</w:t>
          </w:r>
        </w:p>
      </w:docPartBody>
    </w:docPart>
    <w:docPart>
      <w:docPartPr>
        <w:name w:val="496E2631E4D847F48555F1EDA9BA16DE"/>
        <w:category>
          <w:name w:val="Общие"/>
          <w:gallery w:val="placeholder"/>
        </w:category>
        <w:types>
          <w:type w:val="bbPlcHdr"/>
        </w:types>
        <w:behaviors>
          <w:behavior w:val="content"/>
        </w:behaviors>
        <w:guid w:val="{C388C5F4-E446-4984-AEF1-EA7F9C019E64}"/>
      </w:docPartPr>
      <w:docPartBody>
        <w:p w:rsidR="00E757FC" w:rsidRDefault="00635DA5" w:rsidP="00635DA5">
          <w:pPr>
            <w:pStyle w:val="496E2631E4D847F48555F1EDA9BA16DE"/>
          </w:pPr>
          <w:r w:rsidRPr="00754BF9">
            <w:rPr>
              <w:rStyle w:val="a3"/>
            </w:rPr>
            <w:t>Место для ввода текста.</w:t>
          </w:r>
        </w:p>
      </w:docPartBody>
    </w:docPart>
    <w:docPart>
      <w:docPartPr>
        <w:name w:val="5E6F6AAAEB0947EDB524EFF3657CA6E8"/>
        <w:category>
          <w:name w:val="Общие"/>
          <w:gallery w:val="placeholder"/>
        </w:category>
        <w:types>
          <w:type w:val="bbPlcHdr"/>
        </w:types>
        <w:behaviors>
          <w:behavior w:val="content"/>
        </w:behaviors>
        <w:guid w:val="{28485E7F-096E-43D6-917D-DCE4422954A8}"/>
      </w:docPartPr>
      <w:docPartBody>
        <w:p w:rsidR="00E757FC" w:rsidRDefault="00635DA5" w:rsidP="00635DA5">
          <w:pPr>
            <w:pStyle w:val="5E6F6AAAEB0947EDB524EFF3657CA6E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4410F9"/>
    <w:rsid w:val="00496C79"/>
    <w:rsid w:val="00543301"/>
    <w:rsid w:val="00572003"/>
    <w:rsid w:val="0057735C"/>
    <w:rsid w:val="005A0455"/>
    <w:rsid w:val="005C5876"/>
    <w:rsid w:val="00633F6B"/>
    <w:rsid w:val="00635DA5"/>
    <w:rsid w:val="006F1C41"/>
    <w:rsid w:val="007412EE"/>
    <w:rsid w:val="00763D5E"/>
    <w:rsid w:val="00822724"/>
    <w:rsid w:val="008F4013"/>
    <w:rsid w:val="0098236B"/>
    <w:rsid w:val="009D3FA2"/>
    <w:rsid w:val="00A06FB2"/>
    <w:rsid w:val="00A21A0D"/>
    <w:rsid w:val="00A30630"/>
    <w:rsid w:val="00AF60FB"/>
    <w:rsid w:val="00B2516D"/>
    <w:rsid w:val="00BD0674"/>
    <w:rsid w:val="00C33853"/>
    <w:rsid w:val="00C92701"/>
    <w:rsid w:val="00D30599"/>
    <w:rsid w:val="00DC758F"/>
    <w:rsid w:val="00E03E3F"/>
    <w:rsid w:val="00E12877"/>
    <w:rsid w:val="00E757FC"/>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5DA5"/>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BBAD4-F540-4C8F-B071-0A6A41D5E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48</Pages>
  <Words>15210</Words>
  <Characters>86699</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128</cp:revision>
  <cp:lastPrinted>2026-03-03T11:49:00Z</cp:lastPrinted>
  <dcterms:created xsi:type="dcterms:W3CDTF">2024-11-25T06:55:00Z</dcterms:created>
  <dcterms:modified xsi:type="dcterms:W3CDTF">2026-04-16T08:41:00Z</dcterms:modified>
</cp:coreProperties>
</file>