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CB8CB" w14:textId="77777777"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836738101" r:id="rId9"/>
        </w:object>
      </w:r>
    </w:p>
    <w:p w14:paraId="759A0694" w14:textId="77777777"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14:paraId="30FB5CDE" w14:textId="77777777"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14:paraId="3626894A" w14:textId="77777777"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14:paraId="7F6DB126" w14:textId="77777777" w:rsidR="008633EF" w:rsidRPr="00D20AE0" w:rsidRDefault="008633EF" w:rsidP="008633EF">
      <w:pPr>
        <w:spacing w:line="276" w:lineRule="auto"/>
        <w:rPr>
          <w:b/>
          <w:sz w:val="28"/>
          <w:szCs w:val="28"/>
        </w:rPr>
      </w:pPr>
    </w:p>
    <w:p w14:paraId="2E31F3C5" w14:textId="77777777" w:rsidR="008633EF" w:rsidRPr="00D20AE0" w:rsidRDefault="008633EF" w:rsidP="008633EF">
      <w:pPr>
        <w:rPr>
          <w:b/>
          <w:bCs/>
          <w:sz w:val="28"/>
          <w:szCs w:val="28"/>
        </w:rPr>
      </w:pPr>
    </w:p>
    <w:p w14:paraId="4D6194DF" w14:textId="77777777"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14:paraId="339913B7" w14:textId="0C4AF93D"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F1279E">
        <w:rPr>
          <w:b/>
          <w:bCs/>
          <w:sz w:val="28"/>
          <w:szCs w:val="28"/>
        </w:rPr>
        <w:t>угольных щеток</w:t>
      </w:r>
      <w:r w:rsidR="0040636E" w:rsidRPr="00D20AE0">
        <w:rPr>
          <w:b/>
          <w:bCs/>
          <w:sz w:val="28"/>
          <w:szCs w:val="28"/>
        </w:rPr>
        <w:t xml:space="preserve">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w:t>
      </w:r>
      <w:r w:rsidR="008633EF" w:rsidRPr="003C5513">
        <w:rPr>
          <w:b/>
          <w:bCs/>
          <w:color w:val="000000"/>
          <w:sz w:val="28"/>
          <w:szCs w:val="28"/>
        </w:rPr>
        <w:t xml:space="preserve">ЮКЖД-ЗКЦ </w:t>
      </w:r>
      <w:r w:rsidR="00935B8E" w:rsidRPr="003C5513">
        <w:rPr>
          <w:b/>
          <w:bCs/>
          <w:color w:val="000000"/>
          <w:sz w:val="28"/>
          <w:szCs w:val="28"/>
        </w:rPr>
        <w:t>02</w:t>
      </w:r>
      <w:r w:rsidR="00B855EB" w:rsidRPr="003C5513">
        <w:rPr>
          <w:b/>
          <w:bCs/>
          <w:color w:val="000000"/>
          <w:sz w:val="28"/>
          <w:szCs w:val="28"/>
        </w:rPr>
        <w:t>6</w:t>
      </w:r>
      <w:r w:rsidR="003C5513" w:rsidRPr="003C5513">
        <w:rPr>
          <w:b/>
          <w:bCs/>
          <w:color w:val="000000"/>
          <w:sz w:val="28"/>
          <w:szCs w:val="28"/>
        </w:rPr>
        <w:t>/044</w:t>
      </w:r>
    </w:p>
    <w:p w14:paraId="1296321E" w14:textId="77777777" w:rsidR="008633EF" w:rsidRPr="00D20AE0" w:rsidRDefault="008633EF" w:rsidP="008633EF">
      <w:pPr>
        <w:jc w:val="center"/>
        <w:rPr>
          <w:b/>
          <w:bCs/>
          <w:sz w:val="28"/>
          <w:szCs w:val="28"/>
          <w:lang w:val="hy-AM"/>
        </w:rPr>
      </w:pPr>
    </w:p>
    <w:p w14:paraId="270D6C30" w14:textId="77777777" w:rsidR="008633EF" w:rsidRPr="00D20AE0" w:rsidRDefault="008633EF" w:rsidP="008633EF">
      <w:pPr>
        <w:jc w:val="center"/>
        <w:rPr>
          <w:b/>
          <w:sz w:val="28"/>
          <w:szCs w:val="28"/>
        </w:rPr>
      </w:pPr>
      <w:r w:rsidRPr="00D20AE0">
        <w:rPr>
          <w:b/>
          <w:sz w:val="28"/>
          <w:szCs w:val="28"/>
        </w:rPr>
        <w:t>Содержание:</w:t>
      </w:r>
    </w:p>
    <w:p w14:paraId="48FC2542" w14:textId="31A53E26"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14:paraId="0C2E3B2F" w14:textId="55EAB3BC" w:rsidR="008633EF" w:rsidRPr="00D20AE0" w:rsidRDefault="003A72A5"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64A12442" w14:textId="5BA4BEAA" w:rsidR="008633EF" w:rsidRPr="00D20AE0" w:rsidRDefault="003A72A5"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14F8DBEF" w14:textId="7FE14A2A" w:rsidR="008633EF" w:rsidRPr="00D20AE0" w:rsidRDefault="003A72A5"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14:paraId="2A1A1F24" w14:textId="3D88F37B" w:rsidR="008633EF" w:rsidRPr="00D20AE0" w:rsidRDefault="003A72A5"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14:paraId="47296E36" w14:textId="511F1BB5" w:rsidR="008633EF" w:rsidRPr="00D20AE0" w:rsidRDefault="003A72A5"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14:paraId="1B75E80F" w14:textId="33C98E9A" w:rsidR="008633EF" w:rsidRPr="00D20AE0" w:rsidRDefault="003A72A5"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14:paraId="15544425" w14:textId="31E4B114" w:rsidR="008633EF" w:rsidRPr="00D20AE0" w:rsidRDefault="003A72A5"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14:paraId="5CC6F7DC" w14:textId="589B95A4" w:rsidR="008633EF" w:rsidRPr="00D20AE0" w:rsidRDefault="003A72A5"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14:paraId="581FAA82" w14:textId="2017F007" w:rsidR="008633EF" w:rsidRPr="00D20AE0" w:rsidRDefault="003A72A5"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51DD132B" w14:textId="6BBDDC80" w:rsidR="008633EF" w:rsidRPr="00D20AE0" w:rsidRDefault="003A72A5"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29353F93" w14:textId="1FF16DC4" w:rsidR="008633EF" w:rsidRPr="00D20AE0" w:rsidRDefault="003A72A5"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14:paraId="7AD4B3E7" w14:textId="605EDEA3" w:rsidR="008633EF" w:rsidRPr="00D20AE0" w:rsidRDefault="003A72A5"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14:paraId="4D06AC63" w14:textId="56D0C065" w:rsidR="008633EF" w:rsidRPr="00D20AE0" w:rsidRDefault="003A72A5"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14:paraId="14103B64" w14:textId="2479F226" w:rsidR="008633EF" w:rsidRPr="00D20AE0" w:rsidRDefault="003A72A5"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14:paraId="4DC3349C" w14:textId="66977E88" w:rsidR="008633EF" w:rsidRPr="00D20AE0" w:rsidRDefault="003A72A5"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14:paraId="54C610DF" w14:textId="4E7D818E" w:rsidR="008633EF" w:rsidRPr="00D20AE0" w:rsidRDefault="003A72A5"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14:paraId="4D8230CC" w14:textId="0F9228E0" w:rsidR="008633EF" w:rsidRPr="00D20AE0" w:rsidRDefault="003A72A5"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14:paraId="1696F0A2" w14:textId="544C029F" w:rsidR="008633EF" w:rsidRPr="00D20AE0" w:rsidRDefault="003A72A5"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14:paraId="379A2742" w14:textId="37432E7A" w:rsidR="008633EF" w:rsidRPr="00D20AE0" w:rsidRDefault="003A72A5"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14:paraId="2FE0CF7E" w14:textId="61015E24" w:rsidR="008633EF" w:rsidRPr="00D20AE0" w:rsidRDefault="003A72A5"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14:paraId="5E84D74F" w14:textId="756BF24E" w:rsidR="008633EF" w:rsidRPr="00D20AE0" w:rsidRDefault="003A72A5"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14:paraId="2944D6EE" w14:textId="0F0ECD06" w:rsidR="008633EF" w:rsidRPr="00D20AE0" w:rsidRDefault="003A72A5"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14:paraId="50F62B25" w14:textId="26D8A7CD" w:rsidR="008633EF" w:rsidRPr="00D20AE0" w:rsidRDefault="003A72A5"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14:paraId="0EE21D9C" w14:textId="77777777" w:rsidR="008633EF" w:rsidRPr="00D20AE0" w:rsidRDefault="008633EF" w:rsidP="008633EF">
      <w:r w:rsidRPr="00D20AE0">
        <w:rPr>
          <w:rStyle w:val="ad"/>
          <w:noProof/>
        </w:rPr>
        <w:fldChar w:fldCharType="end"/>
      </w:r>
    </w:p>
    <w:p w14:paraId="1396A41E" w14:textId="77777777" w:rsidR="008633EF" w:rsidRPr="00D20AE0" w:rsidRDefault="008633EF" w:rsidP="008633EF">
      <w:pPr>
        <w:spacing w:line="276" w:lineRule="auto"/>
        <w:jc w:val="both"/>
        <w:rPr>
          <w:bCs/>
          <w:sz w:val="28"/>
          <w:szCs w:val="28"/>
        </w:rPr>
      </w:pPr>
    </w:p>
    <w:p w14:paraId="1522E074" w14:textId="77777777" w:rsidR="008633EF" w:rsidRPr="00D20AE0" w:rsidRDefault="008633EF" w:rsidP="008633EF">
      <w:pPr>
        <w:spacing w:line="276" w:lineRule="auto"/>
        <w:rPr>
          <w:sz w:val="28"/>
          <w:szCs w:val="28"/>
        </w:rPr>
      </w:pPr>
    </w:p>
    <w:p w14:paraId="7609758A" w14:textId="77777777" w:rsidR="008633EF" w:rsidRPr="00D20AE0" w:rsidRDefault="008633EF" w:rsidP="008633EF">
      <w:pPr>
        <w:rPr>
          <w:sz w:val="28"/>
          <w:szCs w:val="28"/>
        </w:rPr>
      </w:pPr>
    </w:p>
    <w:p w14:paraId="63EF2033" w14:textId="77777777" w:rsidR="008633EF" w:rsidRPr="00D20AE0" w:rsidRDefault="008633EF" w:rsidP="008633EF">
      <w:pPr>
        <w:tabs>
          <w:tab w:val="left" w:pos="7245"/>
        </w:tabs>
        <w:rPr>
          <w:sz w:val="28"/>
          <w:szCs w:val="28"/>
        </w:rPr>
      </w:pPr>
      <w:r w:rsidRPr="00D20AE0">
        <w:rPr>
          <w:sz w:val="28"/>
          <w:szCs w:val="28"/>
        </w:rPr>
        <w:tab/>
      </w:r>
    </w:p>
    <w:p w14:paraId="67B3221C" w14:textId="77777777"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14:paraId="5E30875A" w14:textId="77777777" w:rsidR="008633EF" w:rsidRPr="00D20AE0" w:rsidRDefault="008633EF" w:rsidP="008633EF">
      <w:pPr>
        <w:spacing w:line="276" w:lineRule="auto"/>
        <w:jc w:val="right"/>
        <w:rPr>
          <w:sz w:val="28"/>
          <w:szCs w:val="28"/>
        </w:rPr>
      </w:pPr>
      <w:r w:rsidRPr="00D20AE0">
        <w:rPr>
          <w:sz w:val="28"/>
          <w:szCs w:val="28"/>
        </w:rPr>
        <w:lastRenderedPageBreak/>
        <w:t>Приложение № 1</w:t>
      </w:r>
    </w:p>
    <w:p w14:paraId="06C57937"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60C7ED93" w14:textId="755AD05A" w:rsidR="008633EF" w:rsidRPr="00D20AE0"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/0</w:t>
      </w:r>
      <w:r w:rsidR="007A5578">
        <w:rPr>
          <w:sz w:val="28"/>
          <w:szCs w:val="28"/>
        </w:rPr>
        <w:t>44</w:t>
      </w:r>
    </w:p>
    <w:p w14:paraId="70F1FBE3" w14:textId="77777777" w:rsidR="008633EF" w:rsidRPr="00D20AE0" w:rsidRDefault="008633EF" w:rsidP="008633EF">
      <w:pPr>
        <w:spacing w:line="276" w:lineRule="auto"/>
        <w:jc w:val="center"/>
        <w:rPr>
          <w:sz w:val="28"/>
          <w:szCs w:val="28"/>
        </w:rPr>
      </w:pPr>
    </w:p>
    <w:p w14:paraId="0E592B5A" w14:textId="77777777"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14:paraId="0DE0E727" w14:textId="77777777"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14:paraId="4CC55BB3" w14:textId="77777777" w:rsidTr="0056399A">
        <w:tc>
          <w:tcPr>
            <w:tcW w:w="813" w:type="dxa"/>
          </w:tcPr>
          <w:p w14:paraId="08107347" w14:textId="77777777"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14:paraId="7A230F6E" w14:textId="77777777"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14:paraId="2E13E859" w14:textId="77777777"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14:paraId="25A56E67" w14:textId="77777777" w:rsidTr="0056399A">
        <w:tc>
          <w:tcPr>
            <w:tcW w:w="813" w:type="dxa"/>
          </w:tcPr>
          <w:p w14:paraId="4A5BB2CD" w14:textId="77777777" w:rsidR="008633EF" w:rsidRPr="00D20AE0" w:rsidRDefault="008633EF" w:rsidP="00C9146E">
            <w:pPr>
              <w:spacing w:line="276" w:lineRule="auto"/>
              <w:rPr>
                <w:sz w:val="28"/>
                <w:szCs w:val="28"/>
              </w:rPr>
            </w:pPr>
            <w:r w:rsidRPr="00D20AE0">
              <w:rPr>
                <w:sz w:val="28"/>
                <w:szCs w:val="28"/>
              </w:rPr>
              <w:t>1.1</w:t>
            </w:r>
          </w:p>
        </w:tc>
        <w:tc>
          <w:tcPr>
            <w:tcW w:w="3718" w:type="dxa"/>
          </w:tcPr>
          <w:p w14:paraId="3AE734F8" w14:textId="77777777"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14:paraId="52E7E768" w14:textId="77777777"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14:paraId="26D62CAD" w14:textId="77777777" w:rsidTr="0056399A">
        <w:tc>
          <w:tcPr>
            <w:tcW w:w="813" w:type="dxa"/>
          </w:tcPr>
          <w:p w14:paraId="5689354A" w14:textId="77777777" w:rsidR="008633EF" w:rsidRPr="00D20AE0" w:rsidRDefault="008633EF" w:rsidP="00C9146E">
            <w:pPr>
              <w:spacing w:line="276" w:lineRule="auto"/>
              <w:rPr>
                <w:sz w:val="28"/>
                <w:szCs w:val="28"/>
              </w:rPr>
            </w:pPr>
            <w:r w:rsidRPr="00D20AE0">
              <w:rPr>
                <w:sz w:val="28"/>
                <w:szCs w:val="28"/>
              </w:rPr>
              <w:t>1.2</w:t>
            </w:r>
          </w:p>
        </w:tc>
        <w:tc>
          <w:tcPr>
            <w:tcW w:w="3718" w:type="dxa"/>
          </w:tcPr>
          <w:p w14:paraId="68CE49D9" w14:textId="77777777"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14:paraId="4CF3EE3C" w14:textId="77777777"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14:paraId="45075CEC" w14:textId="77777777"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14:paraId="46849D81" w14:textId="77777777"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14:paraId="689B3A8C" w14:textId="77777777"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14:paraId="26220126" w14:textId="77777777" w:rsidR="008633EF" w:rsidRPr="00D20AE0" w:rsidRDefault="008633EF" w:rsidP="00C9146E">
            <w:pPr>
              <w:spacing w:line="276" w:lineRule="auto"/>
              <w:jc w:val="both"/>
              <w:rPr>
                <w:bCs/>
                <w:sz w:val="28"/>
                <w:szCs w:val="28"/>
              </w:rPr>
            </w:pPr>
            <w:r w:rsidRPr="00D20AE0">
              <w:rPr>
                <w:bCs/>
                <w:sz w:val="28"/>
                <w:szCs w:val="28"/>
              </w:rPr>
              <w:t>Номер телефона: +374 (60) 46-31-74</w:t>
            </w:r>
          </w:p>
          <w:p w14:paraId="0192E50D" w14:textId="77777777"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14:paraId="7B69D9D1" w14:textId="77777777"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14:paraId="3C571BD5" w14:textId="77777777" w:rsidTr="00EC1024">
        <w:trPr>
          <w:trHeight w:val="2294"/>
        </w:trPr>
        <w:tc>
          <w:tcPr>
            <w:tcW w:w="813" w:type="dxa"/>
          </w:tcPr>
          <w:p w14:paraId="017CB0B5" w14:textId="77777777" w:rsidR="008633EF" w:rsidRPr="00D20AE0" w:rsidRDefault="008633EF" w:rsidP="00C9146E">
            <w:pPr>
              <w:spacing w:line="276" w:lineRule="auto"/>
              <w:rPr>
                <w:sz w:val="28"/>
                <w:szCs w:val="28"/>
              </w:rPr>
            </w:pPr>
            <w:r w:rsidRPr="00D20AE0">
              <w:rPr>
                <w:sz w:val="28"/>
                <w:szCs w:val="28"/>
              </w:rPr>
              <w:t>1.3</w:t>
            </w:r>
          </w:p>
        </w:tc>
        <w:tc>
          <w:tcPr>
            <w:tcW w:w="3718" w:type="dxa"/>
          </w:tcPr>
          <w:p w14:paraId="2793CAA6" w14:textId="77777777"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14:paraId="31A2C4B1" w14:textId="77777777" w:rsidR="008633EF" w:rsidRDefault="008633EF" w:rsidP="00EC1024">
            <w:pPr>
              <w:spacing w:line="276" w:lineRule="auto"/>
              <w:jc w:val="both"/>
              <w:rPr>
                <w:bCs/>
                <w:sz w:val="28"/>
                <w:szCs w:val="28"/>
              </w:rPr>
            </w:pPr>
            <w:r w:rsidRPr="00D20AE0">
              <w:rPr>
                <w:bCs/>
                <w:sz w:val="28"/>
                <w:szCs w:val="28"/>
              </w:rPr>
              <w:t xml:space="preserve">Право на заключение договора на поставку </w:t>
            </w:r>
            <w:r w:rsidR="00F1279E">
              <w:rPr>
                <w:bCs/>
                <w:sz w:val="28"/>
                <w:szCs w:val="28"/>
              </w:rPr>
              <w:t>угольных щеток</w:t>
            </w:r>
          </w:p>
          <w:tbl>
            <w:tblPr>
              <w:tblW w:w="5933" w:type="dxa"/>
              <w:tblLayout w:type="fixed"/>
              <w:tblLook w:val="04A0" w:firstRow="1" w:lastRow="0" w:firstColumn="1" w:lastColumn="0" w:noHBand="0" w:noVBand="1"/>
            </w:tblPr>
            <w:tblGrid>
              <w:gridCol w:w="732"/>
              <w:gridCol w:w="1984"/>
              <w:gridCol w:w="1560"/>
              <w:gridCol w:w="850"/>
              <w:gridCol w:w="807"/>
            </w:tblGrid>
            <w:tr w:rsidR="00EC1024" w:rsidRPr="00EF35D6" w14:paraId="73DB6704" w14:textId="77777777" w:rsidTr="00C24AFE">
              <w:trPr>
                <w:trHeight w:val="900"/>
              </w:trPr>
              <w:tc>
                <w:tcPr>
                  <w:tcW w:w="7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B1830" w14:textId="77777777" w:rsidR="00EC1024" w:rsidRPr="00EF35D6" w:rsidRDefault="00EC1024" w:rsidP="00EC1024">
                  <w:pPr>
                    <w:jc w:val="center"/>
                    <w:rPr>
                      <w:color w:val="000000"/>
                      <w:sz w:val="22"/>
                      <w:szCs w:val="22"/>
                    </w:rPr>
                  </w:pPr>
                  <w:r w:rsidRPr="00EF35D6">
                    <w:rPr>
                      <w:color w:val="000000"/>
                      <w:sz w:val="22"/>
                      <w:szCs w:val="22"/>
                    </w:rPr>
                    <w:t>№п/п</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756BE478" w14:textId="77777777" w:rsidR="00EC1024" w:rsidRPr="00EF35D6" w:rsidRDefault="00EC1024" w:rsidP="00EC1024">
                  <w:pPr>
                    <w:jc w:val="center"/>
                    <w:rPr>
                      <w:color w:val="000000"/>
                      <w:sz w:val="22"/>
                      <w:szCs w:val="22"/>
                    </w:rPr>
                  </w:pPr>
                  <w:r w:rsidRPr="00EF35D6">
                    <w:rPr>
                      <w:color w:val="000000"/>
                      <w:sz w:val="22"/>
                      <w:szCs w:val="22"/>
                    </w:rPr>
                    <w:t>Наименование</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728B32C" w14:textId="77777777" w:rsidR="00EC1024" w:rsidRPr="00EF35D6" w:rsidRDefault="00EC1024" w:rsidP="00EC1024">
                  <w:pPr>
                    <w:jc w:val="center"/>
                    <w:rPr>
                      <w:color w:val="000000"/>
                      <w:sz w:val="22"/>
                      <w:szCs w:val="22"/>
                    </w:rPr>
                  </w:pPr>
                  <w:r w:rsidRPr="00EF35D6">
                    <w:rPr>
                      <w:color w:val="000000"/>
                      <w:sz w:val="22"/>
                      <w:szCs w:val="22"/>
                    </w:rPr>
                    <w:t>Размер</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F6E8841" w14:textId="77777777" w:rsidR="00EC1024" w:rsidRPr="00EF35D6" w:rsidRDefault="00EC1024" w:rsidP="00EC1024">
                  <w:pPr>
                    <w:jc w:val="center"/>
                    <w:rPr>
                      <w:color w:val="000000"/>
                      <w:sz w:val="22"/>
                      <w:szCs w:val="22"/>
                    </w:rPr>
                  </w:pPr>
                  <w:r w:rsidRPr="00EF35D6">
                    <w:rPr>
                      <w:color w:val="000000"/>
                      <w:sz w:val="22"/>
                      <w:szCs w:val="22"/>
                    </w:rPr>
                    <w:t>ЕИ</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14:paraId="4E6E2DAF" w14:textId="77777777" w:rsidR="00EC1024" w:rsidRPr="00EF35D6" w:rsidRDefault="00EC1024" w:rsidP="00EC1024">
                  <w:pPr>
                    <w:jc w:val="center"/>
                    <w:rPr>
                      <w:color w:val="000000"/>
                      <w:sz w:val="22"/>
                      <w:szCs w:val="22"/>
                    </w:rPr>
                  </w:pPr>
                  <w:r w:rsidRPr="00EF35D6">
                    <w:rPr>
                      <w:color w:val="000000"/>
                      <w:sz w:val="22"/>
                      <w:szCs w:val="22"/>
                    </w:rPr>
                    <w:t>к-во</w:t>
                  </w:r>
                </w:p>
              </w:tc>
            </w:tr>
            <w:tr w:rsidR="00EC1024" w:rsidRPr="00EF35D6" w14:paraId="7ED74215" w14:textId="77777777" w:rsidTr="00C24AFE">
              <w:trPr>
                <w:trHeight w:val="60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14:paraId="430BF97E" w14:textId="77777777" w:rsidR="00EC1024" w:rsidRPr="00EF35D6" w:rsidRDefault="00EC1024" w:rsidP="00EC1024">
                  <w:pPr>
                    <w:jc w:val="center"/>
                    <w:rPr>
                      <w:color w:val="000000"/>
                      <w:sz w:val="22"/>
                      <w:szCs w:val="22"/>
                    </w:rPr>
                  </w:pPr>
                  <w:r w:rsidRPr="00EF35D6">
                    <w:rPr>
                      <w:color w:val="000000"/>
                      <w:sz w:val="22"/>
                      <w:szCs w:val="22"/>
                    </w:rPr>
                    <w:t>1</w:t>
                  </w:r>
                </w:p>
              </w:tc>
              <w:tc>
                <w:tcPr>
                  <w:tcW w:w="1984" w:type="dxa"/>
                  <w:tcBorders>
                    <w:top w:val="nil"/>
                    <w:left w:val="nil"/>
                    <w:bottom w:val="single" w:sz="4" w:space="0" w:color="auto"/>
                    <w:right w:val="single" w:sz="4" w:space="0" w:color="auto"/>
                  </w:tcBorders>
                  <w:shd w:val="clear" w:color="auto" w:fill="auto"/>
                  <w:vAlign w:val="center"/>
                  <w:hideMark/>
                </w:tcPr>
                <w:p w14:paraId="3D6F261F" w14:textId="77777777" w:rsidR="00EC1024" w:rsidRPr="00EF35D6" w:rsidRDefault="00EC1024" w:rsidP="00EC1024">
                  <w:pPr>
                    <w:jc w:val="center"/>
                    <w:rPr>
                      <w:color w:val="000000"/>
                      <w:sz w:val="22"/>
                      <w:szCs w:val="22"/>
                    </w:rPr>
                  </w:pPr>
                  <w:r w:rsidRPr="00EF35D6">
                    <w:rPr>
                      <w:color w:val="000000"/>
                      <w:sz w:val="22"/>
                      <w:szCs w:val="22"/>
                    </w:rPr>
                    <w:t xml:space="preserve">щетка электрографитная </w:t>
                  </w:r>
                </w:p>
              </w:tc>
              <w:tc>
                <w:tcPr>
                  <w:tcW w:w="1560" w:type="dxa"/>
                  <w:tcBorders>
                    <w:top w:val="nil"/>
                    <w:left w:val="nil"/>
                    <w:bottom w:val="single" w:sz="4" w:space="0" w:color="auto"/>
                    <w:right w:val="single" w:sz="4" w:space="0" w:color="auto"/>
                  </w:tcBorders>
                  <w:shd w:val="clear" w:color="auto" w:fill="auto"/>
                  <w:noWrap/>
                  <w:vAlign w:val="center"/>
                  <w:hideMark/>
                </w:tcPr>
                <w:p w14:paraId="6C165ACF" w14:textId="77777777" w:rsidR="00EC1024" w:rsidRPr="00EF35D6" w:rsidRDefault="00EC1024" w:rsidP="00EC1024">
                  <w:pPr>
                    <w:jc w:val="center"/>
                    <w:rPr>
                      <w:color w:val="000000"/>
                      <w:sz w:val="22"/>
                      <w:szCs w:val="22"/>
                    </w:rPr>
                  </w:pPr>
                  <w:r w:rsidRPr="00EF35D6">
                    <w:rPr>
                      <w:color w:val="000000"/>
                      <w:sz w:val="22"/>
                      <w:szCs w:val="22"/>
                    </w:rPr>
                    <w:t>12,5Х25Х32</w:t>
                  </w:r>
                </w:p>
              </w:tc>
              <w:tc>
                <w:tcPr>
                  <w:tcW w:w="850" w:type="dxa"/>
                  <w:tcBorders>
                    <w:top w:val="nil"/>
                    <w:left w:val="nil"/>
                    <w:bottom w:val="single" w:sz="4" w:space="0" w:color="auto"/>
                    <w:right w:val="single" w:sz="4" w:space="0" w:color="auto"/>
                  </w:tcBorders>
                  <w:shd w:val="clear" w:color="auto" w:fill="auto"/>
                  <w:noWrap/>
                  <w:vAlign w:val="center"/>
                  <w:hideMark/>
                </w:tcPr>
                <w:p w14:paraId="30A6B874" w14:textId="77777777" w:rsidR="00EC1024" w:rsidRPr="00EF35D6" w:rsidRDefault="00EC1024" w:rsidP="00EC1024">
                  <w:pPr>
                    <w:jc w:val="center"/>
                    <w:rPr>
                      <w:color w:val="000000"/>
                      <w:sz w:val="22"/>
                      <w:szCs w:val="22"/>
                    </w:rPr>
                  </w:pPr>
                  <w:r w:rsidRPr="00EF35D6">
                    <w:rPr>
                      <w:color w:val="000000"/>
                      <w:sz w:val="22"/>
                      <w:szCs w:val="22"/>
                    </w:rPr>
                    <w:t>шт</w:t>
                  </w:r>
                </w:p>
              </w:tc>
              <w:tc>
                <w:tcPr>
                  <w:tcW w:w="807" w:type="dxa"/>
                  <w:tcBorders>
                    <w:top w:val="nil"/>
                    <w:left w:val="nil"/>
                    <w:bottom w:val="single" w:sz="4" w:space="0" w:color="auto"/>
                    <w:right w:val="single" w:sz="4" w:space="0" w:color="auto"/>
                  </w:tcBorders>
                  <w:shd w:val="clear" w:color="auto" w:fill="auto"/>
                  <w:noWrap/>
                  <w:vAlign w:val="center"/>
                  <w:hideMark/>
                </w:tcPr>
                <w:p w14:paraId="06FEFA5C" w14:textId="77777777" w:rsidR="00EC1024" w:rsidRPr="00EF35D6" w:rsidRDefault="00EC1024" w:rsidP="00EC1024">
                  <w:pPr>
                    <w:jc w:val="center"/>
                    <w:rPr>
                      <w:color w:val="000000"/>
                      <w:sz w:val="22"/>
                      <w:szCs w:val="22"/>
                    </w:rPr>
                  </w:pPr>
                  <w:r w:rsidRPr="00EF35D6">
                    <w:rPr>
                      <w:color w:val="000000"/>
                      <w:sz w:val="22"/>
                      <w:szCs w:val="22"/>
                    </w:rPr>
                    <w:t>74</w:t>
                  </w:r>
                </w:p>
              </w:tc>
            </w:tr>
            <w:tr w:rsidR="00EC1024" w:rsidRPr="00EF35D6" w14:paraId="143719AB" w14:textId="77777777" w:rsidTr="00C24AFE">
              <w:trPr>
                <w:trHeight w:val="60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14:paraId="230F1558" w14:textId="77777777" w:rsidR="00EC1024" w:rsidRPr="00EF35D6" w:rsidRDefault="00EC1024" w:rsidP="00EC1024">
                  <w:pPr>
                    <w:jc w:val="center"/>
                    <w:rPr>
                      <w:color w:val="000000"/>
                      <w:sz w:val="22"/>
                      <w:szCs w:val="22"/>
                    </w:rPr>
                  </w:pPr>
                  <w:r w:rsidRPr="00EF35D6">
                    <w:rPr>
                      <w:color w:val="000000"/>
                      <w:sz w:val="22"/>
                      <w:szCs w:val="22"/>
                    </w:rPr>
                    <w:t>2</w:t>
                  </w:r>
                </w:p>
              </w:tc>
              <w:tc>
                <w:tcPr>
                  <w:tcW w:w="1984" w:type="dxa"/>
                  <w:tcBorders>
                    <w:top w:val="nil"/>
                    <w:left w:val="nil"/>
                    <w:bottom w:val="single" w:sz="4" w:space="0" w:color="auto"/>
                    <w:right w:val="single" w:sz="4" w:space="0" w:color="auto"/>
                  </w:tcBorders>
                  <w:shd w:val="clear" w:color="auto" w:fill="auto"/>
                  <w:vAlign w:val="center"/>
                  <w:hideMark/>
                </w:tcPr>
                <w:p w14:paraId="14B2923C" w14:textId="77777777" w:rsidR="00EC1024" w:rsidRPr="00EF35D6" w:rsidRDefault="00EC1024" w:rsidP="00EC1024">
                  <w:pPr>
                    <w:jc w:val="center"/>
                    <w:rPr>
                      <w:color w:val="000000"/>
                      <w:sz w:val="22"/>
                      <w:szCs w:val="22"/>
                    </w:rPr>
                  </w:pPr>
                  <w:r w:rsidRPr="00EF35D6">
                    <w:rPr>
                      <w:color w:val="000000"/>
                      <w:sz w:val="22"/>
                      <w:szCs w:val="22"/>
                    </w:rPr>
                    <w:t xml:space="preserve">щетка электрографитная </w:t>
                  </w:r>
                </w:p>
              </w:tc>
              <w:tc>
                <w:tcPr>
                  <w:tcW w:w="1560" w:type="dxa"/>
                  <w:tcBorders>
                    <w:top w:val="nil"/>
                    <w:left w:val="nil"/>
                    <w:bottom w:val="single" w:sz="4" w:space="0" w:color="auto"/>
                    <w:right w:val="single" w:sz="4" w:space="0" w:color="auto"/>
                  </w:tcBorders>
                  <w:shd w:val="clear" w:color="auto" w:fill="auto"/>
                  <w:noWrap/>
                  <w:vAlign w:val="center"/>
                  <w:hideMark/>
                </w:tcPr>
                <w:p w14:paraId="21A0C34B" w14:textId="77777777" w:rsidR="00EC1024" w:rsidRPr="00EF35D6" w:rsidRDefault="00EC1024" w:rsidP="00EC1024">
                  <w:pPr>
                    <w:jc w:val="center"/>
                    <w:rPr>
                      <w:color w:val="000000"/>
                      <w:sz w:val="22"/>
                      <w:szCs w:val="22"/>
                    </w:rPr>
                  </w:pPr>
                  <w:r w:rsidRPr="00EF35D6">
                    <w:rPr>
                      <w:color w:val="000000"/>
                      <w:sz w:val="22"/>
                      <w:szCs w:val="22"/>
                    </w:rPr>
                    <w:t>10Х25Х50</w:t>
                  </w:r>
                </w:p>
              </w:tc>
              <w:tc>
                <w:tcPr>
                  <w:tcW w:w="850" w:type="dxa"/>
                  <w:tcBorders>
                    <w:top w:val="nil"/>
                    <w:left w:val="nil"/>
                    <w:bottom w:val="single" w:sz="4" w:space="0" w:color="auto"/>
                    <w:right w:val="single" w:sz="4" w:space="0" w:color="auto"/>
                  </w:tcBorders>
                  <w:shd w:val="clear" w:color="auto" w:fill="auto"/>
                  <w:noWrap/>
                  <w:vAlign w:val="center"/>
                  <w:hideMark/>
                </w:tcPr>
                <w:p w14:paraId="2F70D044" w14:textId="77777777" w:rsidR="00EC1024" w:rsidRPr="00EF35D6" w:rsidRDefault="00EC1024" w:rsidP="00EC1024">
                  <w:pPr>
                    <w:jc w:val="center"/>
                    <w:rPr>
                      <w:color w:val="000000"/>
                      <w:sz w:val="22"/>
                      <w:szCs w:val="22"/>
                    </w:rPr>
                  </w:pPr>
                  <w:r w:rsidRPr="00EF35D6">
                    <w:rPr>
                      <w:color w:val="000000"/>
                      <w:sz w:val="22"/>
                      <w:szCs w:val="22"/>
                    </w:rPr>
                    <w:t>шт</w:t>
                  </w:r>
                </w:p>
              </w:tc>
              <w:tc>
                <w:tcPr>
                  <w:tcW w:w="807" w:type="dxa"/>
                  <w:tcBorders>
                    <w:top w:val="nil"/>
                    <w:left w:val="nil"/>
                    <w:bottom w:val="single" w:sz="4" w:space="0" w:color="auto"/>
                    <w:right w:val="single" w:sz="4" w:space="0" w:color="auto"/>
                  </w:tcBorders>
                  <w:shd w:val="clear" w:color="auto" w:fill="auto"/>
                  <w:noWrap/>
                  <w:vAlign w:val="center"/>
                  <w:hideMark/>
                </w:tcPr>
                <w:p w14:paraId="15F28723" w14:textId="77777777" w:rsidR="00EC1024" w:rsidRPr="00EF35D6" w:rsidRDefault="00EC1024" w:rsidP="00EC1024">
                  <w:pPr>
                    <w:jc w:val="center"/>
                    <w:rPr>
                      <w:color w:val="000000"/>
                      <w:sz w:val="22"/>
                      <w:szCs w:val="22"/>
                    </w:rPr>
                  </w:pPr>
                  <w:r w:rsidRPr="00EF35D6">
                    <w:rPr>
                      <w:color w:val="000000"/>
                      <w:sz w:val="22"/>
                      <w:szCs w:val="22"/>
                    </w:rPr>
                    <w:t>300</w:t>
                  </w:r>
                </w:p>
              </w:tc>
            </w:tr>
            <w:tr w:rsidR="00EC1024" w:rsidRPr="00EF35D6" w14:paraId="1C2BCCE0" w14:textId="77777777" w:rsidTr="00C24AFE">
              <w:trPr>
                <w:trHeight w:val="90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14:paraId="20E06155" w14:textId="77777777" w:rsidR="00EC1024" w:rsidRPr="00EF35D6" w:rsidRDefault="00EC1024" w:rsidP="00EC1024">
                  <w:pPr>
                    <w:jc w:val="center"/>
                    <w:rPr>
                      <w:color w:val="000000"/>
                      <w:sz w:val="22"/>
                      <w:szCs w:val="22"/>
                    </w:rPr>
                  </w:pPr>
                  <w:r w:rsidRPr="00EF35D6">
                    <w:rPr>
                      <w:color w:val="000000"/>
                      <w:sz w:val="22"/>
                      <w:szCs w:val="22"/>
                    </w:rPr>
                    <w:t>3</w:t>
                  </w:r>
                </w:p>
              </w:tc>
              <w:tc>
                <w:tcPr>
                  <w:tcW w:w="1984" w:type="dxa"/>
                  <w:tcBorders>
                    <w:top w:val="nil"/>
                    <w:left w:val="nil"/>
                    <w:bottom w:val="single" w:sz="4" w:space="0" w:color="auto"/>
                    <w:right w:val="single" w:sz="4" w:space="0" w:color="auto"/>
                  </w:tcBorders>
                  <w:shd w:val="clear" w:color="auto" w:fill="auto"/>
                  <w:vAlign w:val="center"/>
                  <w:hideMark/>
                </w:tcPr>
                <w:p w14:paraId="5B02B3CC" w14:textId="77777777" w:rsidR="00EC1024" w:rsidRPr="00EF35D6" w:rsidRDefault="00EC1024" w:rsidP="00EC1024">
                  <w:pPr>
                    <w:jc w:val="center"/>
                    <w:rPr>
                      <w:color w:val="000000"/>
                      <w:sz w:val="22"/>
                      <w:szCs w:val="22"/>
                    </w:rPr>
                  </w:pPr>
                  <w:r w:rsidRPr="00EF35D6">
                    <w:rPr>
                      <w:color w:val="000000"/>
                      <w:sz w:val="22"/>
                      <w:szCs w:val="22"/>
                    </w:rPr>
                    <w:t xml:space="preserve">щетка для электрических машин </w:t>
                  </w:r>
                </w:p>
              </w:tc>
              <w:tc>
                <w:tcPr>
                  <w:tcW w:w="1560" w:type="dxa"/>
                  <w:tcBorders>
                    <w:top w:val="nil"/>
                    <w:left w:val="nil"/>
                    <w:bottom w:val="single" w:sz="4" w:space="0" w:color="auto"/>
                    <w:right w:val="single" w:sz="4" w:space="0" w:color="auto"/>
                  </w:tcBorders>
                  <w:shd w:val="clear" w:color="auto" w:fill="auto"/>
                  <w:noWrap/>
                  <w:vAlign w:val="center"/>
                  <w:hideMark/>
                </w:tcPr>
                <w:p w14:paraId="11B8829D" w14:textId="77777777" w:rsidR="00EC1024" w:rsidRPr="00EF35D6" w:rsidRDefault="00EC1024" w:rsidP="00EC1024">
                  <w:pPr>
                    <w:jc w:val="center"/>
                    <w:rPr>
                      <w:color w:val="000000"/>
                      <w:sz w:val="22"/>
                      <w:szCs w:val="22"/>
                    </w:rPr>
                  </w:pPr>
                  <w:r w:rsidRPr="00EF35D6">
                    <w:rPr>
                      <w:color w:val="000000"/>
                      <w:sz w:val="22"/>
                      <w:szCs w:val="22"/>
                    </w:rPr>
                    <w:t>44,9Х40,4Х57</w:t>
                  </w:r>
                </w:p>
              </w:tc>
              <w:tc>
                <w:tcPr>
                  <w:tcW w:w="850" w:type="dxa"/>
                  <w:tcBorders>
                    <w:top w:val="nil"/>
                    <w:left w:val="nil"/>
                    <w:bottom w:val="single" w:sz="4" w:space="0" w:color="auto"/>
                    <w:right w:val="single" w:sz="4" w:space="0" w:color="auto"/>
                  </w:tcBorders>
                  <w:shd w:val="clear" w:color="auto" w:fill="auto"/>
                  <w:noWrap/>
                  <w:vAlign w:val="center"/>
                  <w:hideMark/>
                </w:tcPr>
                <w:p w14:paraId="6E776AEB" w14:textId="77777777" w:rsidR="00EC1024" w:rsidRPr="00EF35D6" w:rsidRDefault="00EC1024" w:rsidP="00EC1024">
                  <w:pPr>
                    <w:jc w:val="center"/>
                    <w:rPr>
                      <w:color w:val="000000"/>
                      <w:sz w:val="22"/>
                      <w:szCs w:val="22"/>
                    </w:rPr>
                  </w:pPr>
                  <w:r w:rsidRPr="00EF35D6">
                    <w:rPr>
                      <w:color w:val="000000"/>
                      <w:sz w:val="22"/>
                      <w:szCs w:val="22"/>
                    </w:rPr>
                    <w:t>шт</w:t>
                  </w:r>
                </w:p>
              </w:tc>
              <w:tc>
                <w:tcPr>
                  <w:tcW w:w="807" w:type="dxa"/>
                  <w:tcBorders>
                    <w:top w:val="nil"/>
                    <w:left w:val="nil"/>
                    <w:bottom w:val="single" w:sz="4" w:space="0" w:color="auto"/>
                    <w:right w:val="single" w:sz="4" w:space="0" w:color="auto"/>
                  </w:tcBorders>
                  <w:shd w:val="clear" w:color="auto" w:fill="auto"/>
                  <w:noWrap/>
                  <w:vAlign w:val="center"/>
                  <w:hideMark/>
                </w:tcPr>
                <w:p w14:paraId="764DA7D0" w14:textId="77777777" w:rsidR="00EC1024" w:rsidRPr="00EF35D6" w:rsidRDefault="00EC1024" w:rsidP="00EC1024">
                  <w:pPr>
                    <w:jc w:val="center"/>
                    <w:rPr>
                      <w:color w:val="000000"/>
                      <w:sz w:val="22"/>
                      <w:szCs w:val="22"/>
                    </w:rPr>
                  </w:pPr>
                  <w:r w:rsidRPr="00EF35D6">
                    <w:rPr>
                      <w:color w:val="000000"/>
                      <w:sz w:val="22"/>
                      <w:szCs w:val="22"/>
                    </w:rPr>
                    <w:t>52</w:t>
                  </w:r>
                </w:p>
              </w:tc>
            </w:tr>
          </w:tbl>
          <w:p w14:paraId="22B95DFB" w14:textId="12E68C58" w:rsidR="00EC1024" w:rsidRPr="00EC1024" w:rsidRDefault="00EC1024" w:rsidP="00EC1024">
            <w:pPr>
              <w:spacing w:line="276" w:lineRule="auto"/>
              <w:jc w:val="both"/>
              <w:rPr>
                <w:bCs/>
                <w:sz w:val="28"/>
                <w:szCs w:val="28"/>
              </w:rPr>
            </w:pPr>
          </w:p>
        </w:tc>
      </w:tr>
      <w:tr w:rsidR="008633EF" w:rsidRPr="00D20AE0" w14:paraId="1ADA1A68" w14:textId="77777777" w:rsidTr="0056399A">
        <w:trPr>
          <w:trHeight w:val="73"/>
        </w:trPr>
        <w:tc>
          <w:tcPr>
            <w:tcW w:w="813" w:type="dxa"/>
          </w:tcPr>
          <w:p w14:paraId="74D39650" w14:textId="77777777" w:rsidR="008633EF" w:rsidRPr="00D20AE0" w:rsidRDefault="008633EF" w:rsidP="00C9146E">
            <w:pPr>
              <w:spacing w:line="276" w:lineRule="auto"/>
              <w:rPr>
                <w:sz w:val="28"/>
                <w:szCs w:val="28"/>
              </w:rPr>
            </w:pPr>
            <w:r w:rsidRPr="00D20AE0">
              <w:rPr>
                <w:sz w:val="28"/>
                <w:szCs w:val="28"/>
              </w:rPr>
              <w:t>1.4</w:t>
            </w:r>
          </w:p>
        </w:tc>
        <w:tc>
          <w:tcPr>
            <w:tcW w:w="3718" w:type="dxa"/>
          </w:tcPr>
          <w:p w14:paraId="743A7664" w14:textId="77777777"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14:paraId="1F8C39AE" w14:textId="77777777" w:rsidR="007A5578" w:rsidRDefault="008633EF" w:rsidP="007A5578">
            <w:pPr>
              <w:spacing w:line="276" w:lineRule="auto"/>
              <w:contextualSpacing/>
              <w:jc w:val="both"/>
              <w:rPr>
                <w:sz w:val="28"/>
                <w:szCs w:val="28"/>
              </w:rPr>
            </w:pPr>
            <w:r w:rsidRPr="00D20AE0">
              <w:rPr>
                <w:b/>
                <w:bCs/>
                <w:sz w:val="28"/>
                <w:szCs w:val="28"/>
              </w:rPr>
              <w:t>Место поставки:</w:t>
            </w:r>
            <w:r w:rsidR="00FA283C" w:rsidRPr="00D20AE0">
              <w:rPr>
                <w:bCs/>
                <w:sz w:val="28"/>
                <w:szCs w:val="28"/>
              </w:rPr>
              <w:t xml:space="preserve"> РА, </w:t>
            </w:r>
            <w:r w:rsidR="00710C89" w:rsidRPr="00D20AE0">
              <w:rPr>
                <w:sz w:val="28"/>
                <w:szCs w:val="28"/>
              </w:rPr>
              <w:t xml:space="preserve">г. Ереван, </w:t>
            </w:r>
            <w:r w:rsidR="00FA283C" w:rsidRPr="00D20AE0">
              <w:rPr>
                <w:sz w:val="28"/>
                <w:szCs w:val="28"/>
              </w:rPr>
              <w:t xml:space="preserve">ул. </w:t>
            </w:r>
            <w:r w:rsidR="007A5578">
              <w:rPr>
                <w:sz w:val="28"/>
                <w:szCs w:val="28"/>
              </w:rPr>
              <w:t>Арцаха 32</w:t>
            </w:r>
          </w:p>
          <w:p w14:paraId="10A16631" w14:textId="7C49353C" w:rsidR="008633EF" w:rsidRPr="00D20AE0" w:rsidRDefault="008633EF" w:rsidP="007A5578">
            <w:pPr>
              <w:spacing w:line="276" w:lineRule="auto"/>
              <w:contextualSpacing/>
              <w:jc w:val="both"/>
              <w:rPr>
                <w:b/>
                <w:bCs/>
                <w:sz w:val="28"/>
                <w:szCs w:val="28"/>
              </w:rPr>
            </w:pPr>
            <w:r w:rsidRPr="00D20AE0">
              <w:rPr>
                <w:b/>
                <w:bCs/>
                <w:sz w:val="28"/>
                <w:szCs w:val="28"/>
              </w:rPr>
              <w:t xml:space="preserve">Сроки поставки: </w:t>
            </w:r>
            <w:r w:rsidR="00F125AE" w:rsidRPr="00D20AE0">
              <w:rPr>
                <w:color w:val="000000" w:themeColor="text1"/>
                <w:sz w:val="28"/>
                <w:szCs w:val="28"/>
              </w:rPr>
              <w:t xml:space="preserve">в течение </w:t>
            </w:r>
            <w:r w:rsidR="00ED5A8C">
              <w:rPr>
                <w:color w:val="000000" w:themeColor="text1"/>
                <w:sz w:val="28"/>
                <w:szCs w:val="28"/>
              </w:rPr>
              <w:t>2</w:t>
            </w:r>
            <w:r w:rsidR="00B855EB" w:rsidRPr="00B855EB">
              <w:rPr>
                <w:color w:val="000000" w:themeColor="text1"/>
                <w:sz w:val="28"/>
                <w:szCs w:val="28"/>
              </w:rPr>
              <w:t>5</w:t>
            </w:r>
            <w:r w:rsidR="00CB6778">
              <w:rPr>
                <w:color w:val="000000" w:themeColor="text1"/>
                <w:sz w:val="28"/>
                <w:szCs w:val="28"/>
              </w:rPr>
              <w:t xml:space="preserve"> (</w:t>
            </w:r>
            <w:r w:rsidR="00ED5A8C">
              <w:rPr>
                <w:color w:val="000000" w:themeColor="text1"/>
                <w:sz w:val="28"/>
                <w:szCs w:val="28"/>
              </w:rPr>
              <w:t>двадцать</w:t>
            </w:r>
            <w:r w:rsidR="00CB6778">
              <w:rPr>
                <w:color w:val="000000" w:themeColor="text1"/>
                <w:sz w:val="28"/>
                <w:szCs w:val="28"/>
              </w:rPr>
              <w:t xml:space="preserve"> пять)</w:t>
            </w:r>
            <w:r w:rsidR="00B855EB" w:rsidRPr="00B855EB">
              <w:rPr>
                <w:color w:val="000000" w:themeColor="text1"/>
                <w:sz w:val="28"/>
                <w:szCs w:val="28"/>
              </w:rPr>
              <w:t xml:space="preserve"> рабочих дней после заключения договора.</w:t>
            </w:r>
          </w:p>
        </w:tc>
      </w:tr>
      <w:tr w:rsidR="00502709" w:rsidRPr="00D20AE0" w14:paraId="18DF4F73" w14:textId="77777777" w:rsidTr="0056399A">
        <w:trPr>
          <w:trHeight w:val="336"/>
        </w:trPr>
        <w:tc>
          <w:tcPr>
            <w:tcW w:w="813" w:type="dxa"/>
          </w:tcPr>
          <w:p w14:paraId="3C33BF87" w14:textId="77777777" w:rsidR="00502709" w:rsidRPr="00D20AE0" w:rsidRDefault="00502709" w:rsidP="00502709">
            <w:pPr>
              <w:spacing w:line="276" w:lineRule="auto"/>
              <w:rPr>
                <w:sz w:val="28"/>
                <w:szCs w:val="28"/>
              </w:rPr>
            </w:pPr>
            <w:r w:rsidRPr="00D20AE0">
              <w:rPr>
                <w:sz w:val="28"/>
                <w:szCs w:val="28"/>
              </w:rPr>
              <w:t>1.5</w:t>
            </w:r>
          </w:p>
        </w:tc>
        <w:tc>
          <w:tcPr>
            <w:tcW w:w="3718" w:type="dxa"/>
          </w:tcPr>
          <w:p w14:paraId="28477D47" w14:textId="77777777" w:rsidR="00502709" w:rsidRPr="00D20AE0" w:rsidRDefault="00502709" w:rsidP="00502709">
            <w:pPr>
              <w:pStyle w:val="ConsPlusNormal"/>
              <w:widowControl w:val="0"/>
              <w:shd w:val="clear" w:color="auto" w:fill="FFFFFF"/>
              <w:spacing w:line="276" w:lineRule="auto"/>
              <w:jc w:val="both"/>
            </w:pPr>
            <w:r w:rsidRPr="00D20AE0">
              <w:t xml:space="preserve">Сведения о начальной (максимальной) цене договора, максимальное </w:t>
            </w:r>
            <w:r w:rsidRPr="00D20AE0">
              <w:lastRenderedPageBreak/>
              <w:t>значение цены договора, либо цена единицы товара, работы, услуги и максимальное значение цены договора.</w:t>
            </w:r>
          </w:p>
        </w:tc>
        <w:tc>
          <w:tcPr>
            <w:tcW w:w="6237" w:type="dxa"/>
          </w:tcPr>
          <w:p w14:paraId="599DE176" w14:textId="3A57F1A7" w:rsidR="00502709" w:rsidRPr="00B855EB" w:rsidRDefault="009B202A" w:rsidP="00502709">
            <w:pPr>
              <w:spacing w:line="276" w:lineRule="auto"/>
              <w:jc w:val="both"/>
              <w:rPr>
                <w:color w:val="000000" w:themeColor="text1"/>
                <w:sz w:val="28"/>
                <w:szCs w:val="28"/>
              </w:rPr>
            </w:pPr>
            <w:r w:rsidRPr="0093414C">
              <w:rPr>
                <w:bCs/>
                <w:sz w:val="28"/>
                <w:szCs w:val="28"/>
              </w:rPr>
              <w:lastRenderedPageBreak/>
              <w:t xml:space="preserve">Начальная (максимальная) цена договора определена и обоснована посредством применения метода сопоставимых рыночных цен, </w:t>
            </w:r>
            <w:r w:rsidRPr="0093414C">
              <w:rPr>
                <w:bCs/>
                <w:sz w:val="28"/>
                <w:szCs w:val="28"/>
              </w:rPr>
              <w:lastRenderedPageBreak/>
              <w:t>с учетом транспортировки составляет</w:t>
            </w:r>
            <w:r w:rsidR="00502709" w:rsidRPr="00B855EB">
              <w:rPr>
                <w:color w:val="000000" w:themeColor="text1"/>
                <w:sz w:val="28"/>
                <w:szCs w:val="20"/>
              </w:rPr>
              <w:t xml:space="preserve">: </w:t>
            </w:r>
            <w:r w:rsidR="00502709">
              <w:rPr>
                <w:color w:val="000000" w:themeColor="text1"/>
                <w:sz w:val="28"/>
                <w:szCs w:val="20"/>
              </w:rPr>
              <w:t>1 752 293,16</w:t>
            </w:r>
            <w:r w:rsidR="00502709" w:rsidRPr="00B855EB">
              <w:rPr>
                <w:color w:val="000000" w:themeColor="text1"/>
                <w:sz w:val="28"/>
                <w:szCs w:val="20"/>
              </w:rPr>
              <w:t xml:space="preserve"> (</w:t>
            </w:r>
            <w:r w:rsidR="00502709" w:rsidRPr="00ED5A8C">
              <w:rPr>
                <w:color w:val="000000" w:themeColor="text1"/>
                <w:sz w:val="28"/>
                <w:szCs w:val="20"/>
              </w:rPr>
              <w:t>Один миллион семьсот пятьдесят две тысячи двести девяносто три</w:t>
            </w:r>
            <w:r w:rsidR="00502709" w:rsidRPr="00B855EB">
              <w:rPr>
                <w:color w:val="000000" w:themeColor="text1"/>
                <w:sz w:val="28"/>
                <w:szCs w:val="20"/>
              </w:rPr>
              <w:t xml:space="preserve">) драм РА </w:t>
            </w:r>
            <w:r w:rsidR="00502709">
              <w:rPr>
                <w:color w:val="000000" w:themeColor="text1"/>
                <w:sz w:val="28"/>
                <w:szCs w:val="20"/>
              </w:rPr>
              <w:t>и ш</w:t>
            </w:r>
            <w:r w:rsidR="00502709" w:rsidRPr="00ED5A8C">
              <w:rPr>
                <w:color w:val="000000" w:themeColor="text1"/>
                <w:sz w:val="28"/>
                <w:szCs w:val="20"/>
              </w:rPr>
              <w:t>естнадцать</w:t>
            </w:r>
            <w:r w:rsidR="00502709">
              <w:rPr>
                <w:color w:val="000000" w:themeColor="text1"/>
                <w:sz w:val="28"/>
                <w:szCs w:val="20"/>
              </w:rPr>
              <w:t xml:space="preserve"> лум без НДС или 2 102 751,48</w:t>
            </w:r>
            <w:r w:rsidR="00502709" w:rsidRPr="00B855EB">
              <w:rPr>
                <w:color w:val="000000" w:themeColor="text1"/>
                <w:sz w:val="28"/>
                <w:szCs w:val="20"/>
              </w:rPr>
              <w:t xml:space="preserve"> (</w:t>
            </w:r>
            <w:r w:rsidR="00502709" w:rsidRPr="00ED5A8C">
              <w:rPr>
                <w:color w:val="000000" w:themeColor="text1"/>
                <w:sz w:val="28"/>
                <w:szCs w:val="20"/>
              </w:rPr>
              <w:t>Два миллиона сто две тысячи семьсот пятьдесят один</w:t>
            </w:r>
            <w:r w:rsidR="00502709" w:rsidRPr="00B855EB">
              <w:rPr>
                <w:color w:val="000000" w:themeColor="text1"/>
                <w:sz w:val="28"/>
                <w:szCs w:val="20"/>
              </w:rPr>
              <w:t xml:space="preserve">) драма РА и </w:t>
            </w:r>
            <w:r w:rsidR="00502709">
              <w:rPr>
                <w:color w:val="000000" w:themeColor="text1"/>
                <w:sz w:val="28"/>
                <w:szCs w:val="20"/>
              </w:rPr>
              <w:t>с</w:t>
            </w:r>
            <w:r w:rsidR="00502709" w:rsidRPr="00ED5A8C">
              <w:rPr>
                <w:color w:val="000000" w:themeColor="text1"/>
                <w:sz w:val="28"/>
                <w:szCs w:val="20"/>
              </w:rPr>
              <w:t>орок восемь</w:t>
            </w:r>
            <w:r w:rsidR="00502709" w:rsidRPr="00B855EB">
              <w:rPr>
                <w:color w:val="000000" w:themeColor="text1"/>
                <w:sz w:val="28"/>
                <w:szCs w:val="20"/>
              </w:rPr>
              <w:t xml:space="preserve"> лум </w:t>
            </w:r>
            <w:r w:rsidR="00502709">
              <w:rPr>
                <w:color w:val="000000" w:themeColor="text1"/>
                <w:sz w:val="28"/>
                <w:szCs w:val="20"/>
              </w:rPr>
              <w:t>с</w:t>
            </w:r>
            <w:r w:rsidR="00502709" w:rsidRPr="00B855EB">
              <w:rPr>
                <w:color w:val="000000" w:themeColor="text1"/>
                <w:sz w:val="28"/>
                <w:szCs w:val="20"/>
              </w:rPr>
              <w:t xml:space="preserve"> НДС</w:t>
            </w:r>
            <w:r w:rsidR="00502709">
              <w:rPr>
                <w:color w:val="000000" w:themeColor="text1"/>
                <w:sz w:val="28"/>
                <w:szCs w:val="20"/>
              </w:rPr>
              <w:t>.</w:t>
            </w:r>
          </w:p>
        </w:tc>
      </w:tr>
      <w:tr w:rsidR="008633EF" w:rsidRPr="00D20AE0" w14:paraId="2A756870" w14:textId="77777777" w:rsidTr="0056399A">
        <w:tc>
          <w:tcPr>
            <w:tcW w:w="813" w:type="dxa"/>
          </w:tcPr>
          <w:p w14:paraId="49F7B19D" w14:textId="77777777"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14:paraId="3E65AEC6" w14:textId="77777777"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5DEEBA7E" w14:textId="77777777"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14:paraId="7B62E4EB" w14:textId="77777777" w:rsidTr="0056399A">
        <w:tc>
          <w:tcPr>
            <w:tcW w:w="813" w:type="dxa"/>
          </w:tcPr>
          <w:p w14:paraId="75346368" w14:textId="77777777" w:rsidR="008633EF" w:rsidRPr="00D20AE0" w:rsidRDefault="008633EF" w:rsidP="00C9146E">
            <w:pPr>
              <w:spacing w:line="276" w:lineRule="auto"/>
              <w:rPr>
                <w:sz w:val="28"/>
                <w:szCs w:val="28"/>
              </w:rPr>
            </w:pPr>
            <w:r w:rsidRPr="00D20AE0">
              <w:rPr>
                <w:sz w:val="28"/>
                <w:szCs w:val="28"/>
              </w:rPr>
              <w:t>1.7</w:t>
            </w:r>
          </w:p>
        </w:tc>
        <w:tc>
          <w:tcPr>
            <w:tcW w:w="3718" w:type="dxa"/>
          </w:tcPr>
          <w:p w14:paraId="75D67AFF" w14:textId="77777777"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14:paraId="40399055" w14:textId="77777777"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14:paraId="7F6D0812" w14:textId="77777777" w:rsidTr="0056399A">
        <w:tc>
          <w:tcPr>
            <w:tcW w:w="813" w:type="dxa"/>
          </w:tcPr>
          <w:p w14:paraId="1BF4F59F" w14:textId="77777777" w:rsidR="008633EF" w:rsidRPr="00D20AE0" w:rsidRDefault="008633EF" w:rsidP="00C9146E">
            <w:pPr>
              <w:spacing w:line="276" w:lineRule="auto"/>
              <w:rPr>
                <w:sz w:val="28"/>
                <w:szCs w:val="28"/>
              </w:rPr>
            </w:pPr>
            <w:r w:rsidRPr="00D20AE0">
              <w:rPr>
                <w:sz w:val="28"/>
                <w:szCs w:val="28"/>
              </w:rPr>
              <w:t>1.8</w:t>
            </w:r>
          </w:p>
        </w:tc>
        <w:tc>
          <w:tcPr>
            <w:tcW w:w="3718" w:type="dxa"/>
          </w:tcPr>
          <w:p w14:paraId="1F7F9E1E" w14:textId="77777777"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14:paraId="7DE1B811" w14:textId="77777777"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14:paraId="575F55D7" w14:textId="77777777"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14:paraId="1E95E2E8" w14:textId="77777777" w:rsidTr="0056399A">
        <w:tc>
          <w:tcPr>
            <w:tcW w:w="813" w:type="dxa"/>
          </w:tcPr>
          <w:p w14:paraId="14DB9B1E" w14:textId="77777777" w:rsidR="008633EF" w:rsidRPr="00D20AE0" w:rsidRDefault="008633EF" w:rsidP="00C9146E">
            <w:pPr>
              <w:spacing w:line="276" w:lineRule="auto"/>
              <w:rPr>
                <w:sz w:val="28"/>
                <w:szCs w:val="28"/>
              </w:rPr>
            </w:pPr>
            <w:r w:rsidRPr="00D20AE0">
              <w:rPr>
                <w:sz w:val="28"/>
                <w:szCs w:val="28"/>
              </w:rPr>
              <w:t>1.9</w:t>
            </w:r>
          </w:p>
        </w:tc>
        <w:tc>
          <w:tcPr>
            <w:tcW w:w="3718" w:type="dxa"/>
          </w:tcPr>
          <w:p w14:paraId="47DA9C0C" w14:textId="77777777"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14:paraId="570D0F07" w14:textId="77777777" w:rsidR="00A51C48" w:rsidRPr="00D20AE0" w:rsidRDefault="00A51C48" w:rsidP="00A51C48">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14:paraId="2B066479" w14:textId="77777777" w:rsidR="00A51C48" w:rsidRPr="00D20AE0" w:rsidRDefault="00A51C48" w:rsidP="00A51C48">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14:paraId="2F494322" w14:textId="4B448885" w:rsidR="00A51C48" w:rsidRPr="00D20AE0" w:rsidRDefault="00A51C48" w:rsidP="00A51C48">
            <w:pPr>
              <w:spacing w:line="276" w:lineRule="auto"/>
              <w:jc w:val="both"/>
              <w:rPr>
                <w:bCs/>
                <w:sz w:val="28"/>
                <w:szCs w:val="28"/>
              </w:rPr>
            </w:pPr>
            <w:r w:rsidRPr="00D20AE0">
              <w:rPr>
                <w:bCs/>
                <w:sz w:val="28"/>
                <w:szCs w:val="28"/>
              </w:rPr>
              <w:t>«</w:t>
            </w:r>
            <w:r>
              <w:rPr>
                <w:bCs/>
                <w:sz w:val="28"/>
                <w:szCs w:val="28"/>
              </w:rPr>
              <w:t>0</w:t>
            </w:r>
            <w:r w:rsidR="00901924" w:rsidRPr="00901924">
              <w:rPr>
                <w:bCs/>
                <w:sz w:val="28"/>
                <w:szCs w:val="28"/>
              </w:rPr>
              <w:t>3</w:t>
            </w:r>
            <w:r w:rsidRPr="00D20AE0">
              <w:rPr>
                <w:bCs/>
                <w:sz w:val="28"/>
                <w:szCs w:val="28"/>
              </w:rPr>
              <w:t xml:space="preserve">» </w:t>
            </w:r>
            <w:r>
              <w:rPr>
                <w:bCs/>
                <w:sz w:val="28"/>
                <w:szCs w:val="28"/>
              </w:rPr>
              <w:t>апреля</w:t>
            </w:r>
            <w:r w:rsidRPr="00D20AE0">
              <w:rPr>
                <w:bCs/>
                <w:sz w:val="28"/>
                <w:szCs w:val="28"/>
              </w:rPr>
              <w:t xml:space="preserve"> 202</w:t>
            </w:r>
            <w:r>
              <w:rPr>
                <w:bCs/>
                <w:sz w:val="28"/>
                <w:szCs w:val="28"/>
              </w:rPr>
              <w:t>6</w:t>
            </w:r>
            <w:r w:rsidRPr="00D20AE0">
              <w:rPr>
                <w:bCs/>
                <w:sz w:val="28"/>
                <w:szCs w:val="28"/>
              </w:rPr>
              <w:t xml:space="preserve"> г. (в рабочие дни с 9:00 до 18:00, перерыв с 13:00 до 14:00 (время местное)).</w:t>
            </w:r>
          </w:p>
          <w:p w14:paraId="28A14CA4" w14:textId="77777777" w:rsidR="00A51C48" w:rsidRPr="00D20AE0" w:rsidRDefault="00A51C48" w:rsidP="00A51C48">
            <w:pPr>
              <w:spacing w:line="276" w:lineRule="auto"/>
              <w:jc w:val="both"/>
              <w:rPr>
                <w:bCs/>
                <w:sz w:val="28"/>
                <w:szCs w:val="28"/>
              </w:rPr>
            </w:pPr>
            <w:r w:rsidRPr="00D20AE0">
              <w:rPr>
                <w:bCs/>
                <w:sz w:val="28"/>
                <w:szCs w:val="28"/>
              </w:rPr>
              <w:t xml:space="preserve">Дата окончания срока подачи заявок -              </w:t>
            </w:r>
          </w:p>
          <w:p w14:paraId="4F05E886" w14:textId="77777777" w:rsidR="00A51C48" w:rsidRPr="00D20AE0" w:rsidRDefault="00A51C48" w:rsidP="00A51C48">
            <w:pPr>
              <w:spacing w:line="276" w:lineRule="auto"/>
              <w:jc w:val="both"/>
              <w:rPr>
                <w:bCs/>
                <w:sz w:val="28"/>
                <w:szCs w:val="28"/>
              </w:rPr>
            </w:pPr>
            <w:r w:rsidRPr="00D20AE0">
              <w:rPr>
                <w:bCs/>
                <w:sz w:val="28"/>
                <w:szCs w:val="28"/>
              </w:rPr>
              <w:t>«</w:t>
            </w:r>
            <w:r w:rsidRPr="003C5513">
              <w:rPr>
                <w:bCs/>
                <w:sz w:val="28"/>
                <w:szCs w:val="28"/>
              </w:rPr>
              <w:t>1</w:t>
            </w:r>
            <w:r>
              <w:rPr>
                <w:bCs/>
                <w:sz w:val="28"/>
                <w:szCs w:val="28"/>
              </w:rPr>
              <w:t>3</w:t>
            </w:r>
            <w:r w:rsidRPr="00D20AE0">
              <w:rPr>
                <w:bCs/>
                <w:sz w:val="28"/>
                <w:szCs w:val="28"/>
              </w:rPr>
              <w:t xml:space="preserve">» </w:t>
            </w:r>
            <w:r>
              <w:rPr>
                <w:bCs/>
                <w:sz w:val="28"/>
                <w:szCs w:val="28"/>
              </w:rPr>
              <w:t>апреля</w:t>
            </w:r>
            <w:r w:rsidRPr="00D20AE0">
              <w:rPr>
                <w:bCs/>
                <w:sz w:val="28"/>
                <w:szCs w:val="28"/>
              </w:rPr>
              <w:t xml:space="preserve"> 202</w:t>
            </w:r>
            <w:r>
              <w:rPr>
                <w:bCs/>
                <w:sz w:val="28"/>
                <w:szCs w:val="28"/>
              </w:rPr>
              <w:t>6</w:t>
            </w:r>
            <w:r w:rsidRPr="00D20AE0">
              <w:rPr>
                <w:bCs/>
                <w:sz w:val="28"/>
                <w:szCs w:val="28"/>
              </w:rPr>
              <w:t xml:space="preserve"> г. (с 9:00 до 1</w:t>
            </w:r>
            <w:r>
              <w:rPr>
                <w:bCs/>
                <w:sz w:val="28"/>
                <w:szCs w:val="28"/>
              </w:rPr>
              <w:t>8</w:t>
            </w:r>
            <w:r w:rsidRPr="00D20AE0">
              <w:rPr>
                <w:bCs/>
                <w:sz w:val="28"/>
                <w:szCs w:val="28"/>
              </w:rPr>
              <w:t>:00, перерыв с 13:00 до 14:00 (время местное)).</w:t>
            </w:r>
          </w:p>
          <w:p w14:paraId="1902E19C" w14:textId="6F858E8A" w:rsidR="008633EF" w:rsidRPr="00D20AE0" w:rsidRDefault="00A51C48" w:rsidP="00A51C48">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w:t>
            </w:r>
            <w:r>
              <w:rPr>
                <w:bCs/>
                <w:sz w:val="28"/>
                <w:szCs w:val="28"/>
              </w:rPr>
              <w:t xml:space="preserve">                               </w:t>
            </w:r>
            <w:r w:rsidRPr="002530D1">
              <w:rPr>
                <w:bCs/>
                <w:sz w:val="28"/>
                <w:szCs w:val="28"/>
              </w:rPr>
              <w:t>ЗАО «ЮКЖД»</w:t>
            </w:r>
            <w:r>
              <w:rPr>
                <w:bCs/>
                <w:sz w:val="28"/>
                <w:szCs w:val="28"/>
              </w:rPr>
              <w:t>,</w:t>
            </w:r>
            <w:r w:rsidRPr="002530D1">
              <w:rPr>
                <w:bCs/>
                <w:sz w:val="28"/>
                <w:szCs w:val="28"/>
              </w:rPr>
              <w:t xml:space="preserve"> после регистрации Участники</w:t>
            </w:r>
            <w:r w:rsidR="00076CF4" w:rsidRPr="00E1084A">
              <w:rPr>
                <w:bCs/>
                <w:sz w:val="28"/>
                <w:szCs w:val="28"/>
              </w:rPr>
              <w:t xml:space="preserve"> предоставляют конверты Организатору.</w:t>
            </w:r>
          </w:p>
        </w:tc>
      </w:tr>
      <w:tr w:rsidR="008633EF" w:rsidRPr="00D20AE0" w14:paraId="4A777AEA" w14:textId="77777777" w:rsidTr="0056399A">
        <w:tc>
          <w:tcPr>
            <w:tcW w:w="813" w:type="dxa"/>
          </w:tcPr>
          <w:p w14:paraId="772EB1D3" w14:textId="77777777" w:rsidR="008633EF" w:rsidRPr="00D20AE0" w:rsidRDefault="008633EF" w:rsidP="00C9146E">
            <w:pPr>
              <w:spacing w:line="276" w:lineRule="auto"/>
              <w:rPr>
                <w:sz w:val="28"/>
                <w:szCs w:val="28"/>
              </w:rPr>
            </w:pPr>
            <w:r w:rsidRPr="00D20AE0">
              <w:rPr>
                <w:sz w:val="28"/>
                <w:szCs w:val="28"/>
              </w:rPr>
              <w:t>1.10</w:t>
            </w:r>
          </w:p>
        </w:tc>
        <w:tc>
          <w:tcPr>
            <w:tcW w:w="3718" w:type="dxa"/>
          </w:tcPr>
          <w:p w14:paraId="5568D9CC" w14:textId="77777777"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14:paraId="3278418D" w14:textId="77777777"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w:t>
            </w:r>
            <w:r w:rsidRPr="00D20AE0">
              <w:rPr>
                <w:sz w:val="28"/>
                <w:szCs w:val="28"/>
              </w:rPr>
              <w:lastRenderedPageBreak/>
              <w:t>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14:paraId="7767D36A" w14:textId="77777777" w:rsidTr="0056399A">
        <w:tc>
          <w:tcPr>
            <w:tcW w:w="813" w:type="dxa"/>
          </w:tcPr>
          <w:p w14:paraId="64B341CA" w14:textId="77777777"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14:paraId="4BEFD9F8" w14:textId="77777777"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14:paraId="4B89D509" w14:textId="77777777"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14:paraId="01BEA13A"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14:paraId="093BD137" w14:textId="77777777"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56D5E5BA"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14:paraId="66DAEA9F" w14:textId="77777777"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14:paraId="4D29AFF0" w14:textId="77777777" w:rsidTr="0056399A">
        <w:tc>
          <w:tcPr>
            <w:tcW w:w="813" w:type="dxa"/>
          </w:tcPr>
          <w:p w14:paraId="65267ACC" w14:textId="77777777" w:rsidR="008633EF" w:rsidRPr="00D20AE0" w:rsidRDefault="008633EF" w:rsidP="00C9146E">
            <w:pPr>
              <w:spacing w:line="276" w:lineRule="auto"/>
              <w:rPr>
                <w:color w:val="FF0000"/>
                <w:sz w:val="28"/>
                <w:szCs w:val="28"/>
              </w:rPr>
            </w:pPr>
            <w:r w:rsidRPr="00D20AE0">
              <w:rPr>
                <w:sz w:val="28"/>
                <w:szCs w:val="28"/>
              </w:rPr>
              <w:t>1.12</w:t>
            </w:r>
          </w:p>
        </w:tc>
        <w:tc>
          <w:tcPr>
            <w:tcW w:w="3718" w:type="dxa"/>
          </w:tcPr>
          <w:p w14:paraId="1041D687" w14:textId="77777777"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14:paraId="48CFBA88" w14:textId="77777777"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6433C3CD" w14:textId="77777777"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14:paraId="30EB8BDB" w14:textId="77777777"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w:t>
            </w:r>
            <w:r w:rsidRPr="00D20AE0">
              <w:lastRenderedPageBreak/>
              <w:t>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761181D" w14:textId="77777777"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14:paraId="42E6FC48" w14:textId="3DE01671" w:rsidR="008633EF" w:rsidRPr="00D20AE0" w:rsidRDefault="008633EF" w:rsidP="00C9146E">
            <w:pPr>
              <w:spacing w:line="360" w:lineRule="exact"/>
              <w:jc w:val="both"/>
              <w:rPr>
                <w:sz w:val="28"/>
                <w:szCs w:val="28"/>
              </w:rPr>
            </w:pPr>
            <w:r w:rsidRPr="00D20AE0">
              <w:rPr>
                <w:sz w:val="28"/>
                <w:szCs w:val="28"/>
              </w:rPr>
              <w:t>«</w:t>
            </w:r>
            <w:r w:rsidR="006A4DA5">
              <w:rPr>
                <w:sz w:val="28"/>
                <w:szCs w:val="28"/>
              </w:rPr>
              <w:t>0</w:t>
            </w:r>
            <w:r w:rsidR="00901924" w:rsidRPr="00C80272">
              <w:rPr>
                <w:sz w:val="28"/>
                <w:szCs w:val="28"/>
              </w:rPr>
              <w:t>3</w:t>
            </w:r>
            <w:r w:rsidRPr="00D20AE0">
              <w:rPr>
                <w:sz w:val="28"/>
                <w:szCs w:val="28"/>
              </w:rPr>
              <w:t xml:space="preserve">» </w:t>
            </w:r>
            <w:r w:rsidR="006A4DA5">
              <w:rPr>
                <w:sz w:val="28"/>
                <w:szCs w:val="28"/>
              </w:rPr>
              <w:t>апреля</w:t>
            </w:r>
            <w:r w:rsidR="00020443" w:rsidRPr="00D20AE0">
              <w:rPr>
                <w:sz w:val="28"/>
                <w:szCs w:val="28"/>
              </w:rPr>
              <w:t xml:space="preserve"> </w:t>
            </w:r>
            <w:r w:rsidR="00935B8E" w:rsidRPr="00D20AE0">
              <w:rPr>
                <w:sz w:val="28"/>
                <w:szCs w:val="28"/>
              </w:rPr>
              <w:t>20</w:t>
            </w:r>
            <w:r w:rsidR="00B706AA">
              <w:rPr>
                <w:sz w:val="28"/>
                <w:szCs w:val="28"/>
              </w:rPr>
              <w:t>26</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14:paraId="326937A4" w14:textId="77777777"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14:paraId="09884E1F" w14:textId="7B3B3414" w:rsidR="008633EF" w:rsidRPr="00D20AE0" w:rsidRDefault="008633EF" w:rsidP="003C5513">
            <w:pPr>
              <w:spacing w:line="360" w:lineRule="exact"/>
              <w:jc w:val="both"/>
              <w:rPr>
                <w:sz w:val="28"/>
                <w:szCs w:val="28"/>
              </w:rPr>
            </w:pPr>
            <w:r w:rsidRPr="00D20AE0">
              <w:rPr>
                <w:sz w:val="28"/>
                <w:szCs w:val="28"/>
              </w:rPr>
              <w:t>«</w:t>
            </w:r>
            <w:r w:rsidR="003C5513" w:rsidRPr="003C5513">
              <w:rPr>
                <w:sz w:val="28"/>
                <w:szCs w:val="28"/>
              </w:rPr>
              <w:t>08</w:t>
            </w:r>
            <w:r w:rsidRPr="003C5513">
              <w:rPr>
                <w:sz w:val="28"/>
                <w:szCs w:val="28"/>
              </w:rPr>
              <w:t>»</w:t>
            </w:r>
            <w:r w:rsidR="009579AC" w:rsidRPr="003C5513">
              <w:rPr>
                <w:sz w:val="28"/>
                <w:szCs w:val="28"/>
              </w:rPr>
              <w:t xml:space="preserve"> </w:t>
            </w:r>
            <w:r w:rsidR="003C5513">
              <w:rPr>
                <w:sz w:val="28"/>
                <w:szCs w:val="28"/>
              </w:rPr>
              <w:t>апреля</w:t>
            </w:r>
            <w:r w:rsidR="00442ACA" w:rsidRPr="00D20AE0">
              <w:rPr>
                <w:sz w:val="28"/>
                <w:szCs w:val="28"/>
              </w:rPr>
              <w:t xml:space="preserve"> </w:t>
            </w:r>
            <w:r w:rsidR="00935B8E" w:rsidRPr="00D20AE0">
              <w:rPr>
                <w:sz w:val="28"/>
                <w:szCs w:val="28"/>
              </w:rPr>
              <w:t>202</w:t>
            </w:r>
            <w:r w:rsidR="00B706AA">
              <w:rPr>
                <w:sz w:val="28"/>
                <w:szCs w:val="28"/>
              </w:rPr>
              <w:t>6</w:t>
            </w:r>
            <w:r w:rsidR="00B01162" w:rsidRPr="00D20AE0">
              <w:rPr>
                <w:sz w:val="28"/>
                <w:szCs w:val="28"/>
              </w:rPr>
              <w:t xml:space="preserve"> г. с 09:00 до 18:00</w:t>
            </w:r>
          </w:p>
        </w:tc>
      </w:tr>
      <w:tr w:rsidR="008633EF" w:rsidRPr="00D20AE0" w14:paraId="311FB48E" w14:textId="77777777" w:rsidTr="0056399A">
        <w:tc>
          <w:tcPr>
            <w:tcW w:w="813" w:type="dxa"/>
          </w:tcPr>
          <w:p w14:paraId="534F5843" w14:textId="77777777" w:rsidR="008633EF" w:rsidRPr="00D20AE0" w:rsidRDefault="008633EF" w:rsidP="00C9146E">
            <w:pPr>
              <w:spacing w:line="276" w:lineRule="auto"/>
              <w:rPr>
                <w:sz w:val="28"/>
                <w:szCs w:val="28"/>
              </w:rPr>
            </w:pPr>
            <w:r w:rsidRPr="00D20AE0">
              <w:rPr>
                <w:sz w:val="28"/>
                <w:szCs w:val="28"/>
              </w:rPr>
              <w:lastRenderedPageBreak/>
              <w:t>1.13</w:t>
            </w:r>
          </w:p>
          <w:p w14:paraId="25F9E685" w14:textId="77777777" w:rsidR="008633EF" w:rsidRPr="00D20AE0" w:rsidRDefault="008633EF" w:rsidP="00C9146E">
            <w:pPr>
              <w:spacing w:line="276" w:lineRule="auto"/>
              <w:rPr>
                <w:sz w:val="28"/>
                <w:szCs w:val="28"/>
              </w:rPr>
            </w:pPr>
          </w:p>
        </w:tc>
        <w:tc>
          <w:tcPr>
            <w:tcW w:w="3718" w:type="dxa"/>
          </w:tcPr>
          <w:p w14:paraId="7F0D5088" w14:textId="77777777"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14:paraId="3CD777E7"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14:paraId="39E520E6" w14:textId="77777777" w:rsidTr="0056399A">
        <w:tc>
          <w:tcPr>
            <w:tcW w:w="813" w:type="dxa"/>
          </w:tcPr>
          <w:p w14:paraId="285E8B0C" w14:textId="77777777" w:rsidR="008633EF" w:rsidRPr="00D20AE0" w:rsidRDefault="008633EF" w:rsidP="00C9146E">
            <w:pPr>
              <w:spacing w:line="276" w:lineRule="auto"/>
              <w:rPr>
                <w:sz w:val="28"/>
                <w:szCs w:val="28"/>
              </w:rPr>
            </w:pPr>
            <w:r w:rsidRPr="00D20AE0">
              <w:rPr>
                <w:sz w:val="28"/>
                <w:szCs w:val="28"/>
              </w:rPr>
              <w:t>1.14</w:t>
            </w:r>
          </w:p>
        </w:tc>
        <w:tc>
          <w:tcPr>
            <w:tcW w:w="3718" w:type="dxa"/>
          </w:tcPr>
          <w:p w14:paraId="4E090E92" w14:textId="77777777"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14:paraId="4C80CE41"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Оплата осуществляется в безналичной форме путем перечисления денежных средств на счет контрагента. </w:t>
            </w:r>
          </w:p>
          <w:p w14:paraId="04757DF1"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F47C97">
              <w:rPr>
                <w:sz w:val="28"/>
                <w:szCs w:val="28"/>
              </w:rPr>
              <w:t>По условиям запроса котировок предоплата не предусмотрена.</w:t>
            </w:r>
            <w:r w:rsidRPr="00D20AE0">
              <w:rPr>
                <w:sz w:val="28"/>
                <w:szCs w:val="28"/>
              </w:rPr>
              <w:t xml:space="preserve"> </w:t>
            </w:r>
          </w:p>
          <w:p w14:paraId="2A6D305D" w14:textId="77777777"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Покупатель осуществляет оплату в течение 15 (пятнадцати) рабочих дней с момента поставки товара.</w:t>
            </w:r>
          </w:p>
        </w:tc>
      </w:tr>
      <w:tr w:rsidR="008633EF" w:rsidRPr="00D20AE0" w14:paraId="17521AB5" w14:textId="77777777" w:rsidTr="003A72A5">
        <w:trPr>
          <w:trHeight w:val="383"/>
        </w:trPr>
        <w:tc>
          <w:tcPr>
            <w:tcW w:w="813" w:type="dxa"/>
          </w:tcPr>
          <w:p w14:paraId="262BEB7A" w14:textId="77777777" w:rsidR="008633EF" w:rsidRPr="00D20AE0" w:rsidRDefault="008633EF" w:rsidP="00C9146E">
            <w:pPr>
              <w:spacing w:line="276" w:lineRule="auto"/>
              <w:rPr>
                <w:sz w:val="28"/>
                <w:szCs w:val="28"/>
              </w:rPr>
            </w:pPr>
            <w:r w:rsidRPr="00D20AE0">
              <w:rPr>
                <w:sz w:val="28"/>
                <w:szCs w:val="28"/>
              </w:rPr>
              <w:t>1.15</w:t>
            </w:r>
          </w:p>
        </w:tc>
        <w:tc>
          <w:tcPr>
            <w:tcW w:w="3718" w:type="dxa"/>
          </w:tcPr>
          <w:p w14:paraId="7DF56B94" w14:textId="77777777" w:rsidR="008633EF" w:rsidRPr="00D20AE0" w:rsidRDefault="008633EF" w:rsidP="00C9146E">
            <w:pPr>
              <w:spacing w:line="276" w:lineRule="auto"/>
              <w:rPr>
                <w:sz w:val="28"/>
                <w:szCs w:val="28"/>
              </w:rPr>
            </w:pPr>
            <w:r w:rsidRPr="00D20AE0">
              <w:rPr>
                <w:sz w:val="28"/>
                <w:szCs w:val="28"/>
              </w:rPr>
              <w:t xml:space="preserve">Порядок формирования цены договора </w:t>
            </w:r>
          </w:p>
        </w:tc>
        <w:tc>
          <w:tcPr>
            <w:tcW w:w="6237" w:type="dxa"/>
          </w:tcPr>
          <w:p w14:paraId="4B2CF8D0" w14:textId="0DBAA357" w:rsidR="008633EF" w:rsidRPr="00D20AE0" w:rsidRDefault="003A72A5" w:rsidP="0080238C">
            <w:pPr>
              <w:spacing w:line="276" w:lineRule="auto"/>
              <w:jc w:val="both"/>
              <w:rPr>
                <w:bCs/>
                <w:sz w:val="28"/>
                <w:szCs w:val="28"/>
              </w:rPr>
            </w:pPr>
            <w:r w:rsidRPr="00FD4B5D">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 и транспортные расходы, с учетом всех применимых налогов.</w:t>
            </w:r>
            <w:bookmarkStart w:id="4" w:name="_GoBack"/>
            <w:bookmarkEnd w:id="4"/>
          </w:p>
        </w:tc>
      </w:tr>
      <w:tr w:rsidR="008633EF" w:rsidRPr="00D20AE0" w14:paraId="4DF47781" w14:textId="77777777" w:rsidTr="0056399A">
        <w:tc>
          <w:tcPr>
            <w:tcW w:w="813" w:type="dxa"/>
          </w:tcPr>
          <w:p w14:paraId="43D74EBF" w14:textId="77777777" w:rsidR="008633EF" w:rsidRPr="00D20AE0" w:rsidRDefault="008633EF" w:rsidP="00C9146E">
            <w:pPr>
              <w:spacing w:line="276" w:lineRule="auto"/>
              <w:rPr>
                <w:sz w:val="28"/>
                <w:szCs w:val="28"/>
              </w:rPr>
            </w:pPr>
            <w:r w:rsidRPr="00D20AE0">
              <w:rPr>
                <w:sz w:val="28"/>
                <w:szCs w:val="28"/>
              </w:rPr>
              <w:t>1.16</w:t>
            </w:r>
          </w:p>
        </w:tc>
        <w:tc>
          <w:tcPr>
            <w:tcW w:w="3718" w:type="dxa"/>
          </w:tcPr>
          <w:p w14:paraId="35F4C9AF" w14:textId="77777777"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14:paraId="0AE9FF51" w14:textId="77777777"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14:paraId="263CD97B" w14:textId="77777777" w:rsidTr="0056399A">
        <w:tc>
          <w:tcPr>
            <w:tcW w:w="813" w:type="dxa"/>
          </w:tcPr>
          <w:p w14:paraId="369968BB" w14:textId="77777777" w:rsidR="008633EF" w:rsidRPr="00D20AE0" w:rsidRDefault="008633EF" w:rsidP="00C9146E">
            <w:pPr>
              <w:spacing w:line="276" w:lineRule="auto"/>
              <w:rPr>
                <w:sz w:val="28"/>
                <w:szCs w:val="28"/>
              </w:rPr>
            </w:pPr>
            <w:r w:rsidRPr="00D20AE0">
              <w:rPr>
                <w:sz w:val="28"/>
                <w:szCs w:val="28"/>
              </w:rPr>
              <w:t>1.17</w:t>
            </w:r>
          </w:p>
        </w:tc>
        <w:tc>
          <w:tcPr>
            <w:tcW w:w="3718" w:type="dxa"/>
          </w:tcPr>
          <w:p w14:paraId="365391BF" w14:textId="77777777"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14:paraId="3F0B0EA0" w14:textId="77777777"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14:paraId="0A589D2D" w14:textId="77777777" w:rsidTr="0056399A">
        <w:tc>
          <w:tcPr>
            <w:tcW w:w="813" w:type="dxa"/>
          </w:tcPr>
          <w:p w14:paraId="077016DC" w14:textId="77777777" w:rsidR="008633EF" w:rsidRPr="00D20AE0" w:rsidRDefault="008633EF" w:rsidP="00C9146E">
            <w:pPr>
              <w:spacing w:line="276" w:lineRule="auto"/>
              <w:rPr>
                <w:sz w:val="28"/>
                <w:szCs w:val="28"/>
              </w:rPr>
            </w:pPr>
            <w:r w:rsidRPr="00D20AE0">
              <w:rPr>
                <w:sz w:val="28"/>
                <w:szCs w:val="28"/>
              </w:rPr>
              <w:t>1.18</w:t>
            </w:r>
          </w:p>
        </w:tc>
        <w:tc>
          <w:tcPr>
            <w:tcW w:w="3718" w:type="dxa"/>
          </w:tcPr>
          <w:p w14:paraId="72299ADC" w14:textId="77777777"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14:paraId="4126D8D1" w14:textId="77777777"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14:paraId="2FCBD53F" w14:textId="77777777" w:rsidTr="0056399A">
        <w:tc>
          <w:tcPr>
            <w:tcW w:w="813" w:type="dxa"/>
          </w:tcPr>
          <w:p w14:paraId="04927342" w14:textId="77777777" w:rsidR="008633EF" w:rsidRPr="00D20AE0" w:rsidRDefault="008633EF" w:rsidP="00C9146E">
            <w:pPr>
              <w:spacing w:line="276" w:lineRule="auto"/>
              <w:rPr>
                <w:sz w:val="28"/>
                <w:szCs w:val="28"/>
              </w:rPr>
            </w:pPr>
            <w:r w:rsidRPr="00D20AE0">
              <w:rPr>
                <w:sz w:val="28"/>
                <w:szCs w:val="28"/>
              </w:rPr>
              <w:t>1.19</w:t>
            </w:r>
          </w:p>
        </w:tc>
        <w:tc>
          <w:tcPr>
            <w:tcW w:w="3718" w:type="dxa"/>
          </w:tcPr>
          <w:p w14:paraId="015C6F64" w14:textId="77777777"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14:paraId="5229FC96" w14:textId="77777777"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14:paraId="7DC81380" w14:textId="77777777" w:rsidTr="0056399A">
        <w:tc>
          <w:tcPr>
            <w:tcW w:w="813" w:type="dxa"/>
          </w:tcPr>
          <w:p w14:paraId="39C08D28" w14:textId="77777777" w:rsidR="008633EF" w:rsidRPr="00D20AE0" w:rsidRDefault="008633EF" w:rsidP="00C9146E">
            <w:pPr>
              <w:spacing w:line="276" w:lineRule="auto"/>
              <w:rPr>
                <w:sz w:val="28"/>
                <w:szCs w:val="28"/>
              </w:rPr>
            </w:pPr>
            <w:r w:rsidRPr="00D20AE0">
              <w:rPr>
                <w:sz w:val="28"/>
                <w:szCs w:val="28"/>
              </w:rPr>
              <w:lastRenderedPageBreak/>
              <w:t>1.20</w:t>
            </w:r>
          </w:p>
        </w:tc>
        <w:tc>
          <w:tcPr>
            <w:tcW w:w="3718" w:type="dxa"/>
          </w:tcPr>
          <w:p w14:paraId="2AF40502" w14:textId="77777777"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6E70F085" w14:textId="77777777"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14:paraId="000A5ACE" w14:textId="77777777" w:rsidTr="0056399A">
        <w:tc>
          <w:tcPr>
            <w:tcW w:w="813" w:type="dxa"/>
          </w:tcPr>
          <w:p w14:paraId="7FA118FF" w14:textId="77777777" w:rsidR="008633EF" w:rsidRPr="00D20AE0" w:rsidRDefault="008633EF" w:rsidP="00C9146E">
            <w:pPr>
              <w:spacing w:line="276" w:lineRule="auto"/>
              <w:rPr>
                <w:sz w:val="28"/>
                <w:szCs w:val="28"/>
              </w:rPr>
            </w:pPr>
            <w:r w:rsidRPr="00D20AE0">
              <w:rPr>
                <w:sz w:val="28"/>
                <w:szCs w:val="28"/>
              </w:rPr>
              <w:t>1.21</w:t>
            </w:r>
          </w:p>
        </w:tc>
        <w:tc>
          <w:tcPr>
            <w:tcW w:w="3718" w:type="dxa"/>
          </w:tcPr>
          <w:p w14:paraId="6248E672" w14:textId="77777777"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14:paraId="21BD8E57" w14:textId="77777777"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14:paraId="51543F02" w14:textId="77777777" w:rsidTr="0056399A">
        <w:trPr>
          <w:trHeight w:val="1765"/>
        </w:trPr>
        <w:tc>
          <w:tcPr>
            <w:tcW w:w="813" w:type="dxa"/>
          </w:tcPr>
          <w:p w14:paraId="284A30FB" w14:textId="77777777" w:rsidR="008633EF" w:rsidRPr="00D20AE0" w:rsidRDefault="008633EF" w:rsidP="00C9146E">
            <w:pPr>
              <w:spacing w:line="276" w:lineRule="auto"/>
              <w:rPr>
                <w:sz w:val="28"/>
                <w:szCs w:val="28"/>
              </w:rPr>
            </w:pPr>
            <w:r w:rsidRPr="00D20AE0">
              <w:rPr>
                <w:sz w:val="28"/>
                <w:szCs w:val="28"/>
              </w:rPr>
              <w:t>1.22</w:t>
            </w:r>
          </w:p>
        </w:tc>
        <w:tc>
          <w:tcPr>
            <w:tcW w:w="3718" w:type="dxa"/>
          </w:tcPr>
          <w:p w14:paraId="4145E41A" w14:textId="77777777"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14:paraId="314C9589" w14:textId="77777777"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14:paraId="6211654F" w14:textId="77777777"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14:paraId="50687EE9" w14:textId="77777777"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14:paraId="53D98A1C" w14:textId="77777777"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14:paraId="5E03C2C7" w14:textId="7298681D" w:rsidR="0083738C" w:rsidRPr="00D20AE0" w:rsidRDefault="00A75E4F" w:rsidP="00502709">
            <w:pPr>
              <w:spacing w:line="276" w:lineRule="auto"/>
              <w:rPr>
                <w:sz w:val="28"/>
                <w:szCs w:val="28"/>
              </w:rPr>
            </w:pPr>
            <w:r w:rsidRPr="00D20AE0">
              <w:rPr>
                <w:sz w:val="28"/>
                <w:szCs w:val="28"/>
              </w:rPr>
              <w:t>Приложение №5 (Проект договора</w:t>
            </w:r>
            <w:r w:rsidR="0083738C" w:rsidRPr="00D20AE0">
              <w:rPr>
                <w:sz w:val="28"/>
                <w:szCs w:val="28"/>
              </w:rPr>
              <w:t>)</w:t>
            </w:r>
            <w:r w:rsidR="00984A80" w:rsidRPr="00D20AE0">
              <w:rPr>
                <w:sz w:val="28"/>
                <w:szCs w:val="28"/>
              </w:rPr>
              <w:t xml:space="preserve"> и иные документы, указанные в п.п.-2.11.15. – 2.11.17. </w:t>
            </w:r>
          </w:p>
        </w:tc>
      </w:tr>
      <w:bookmarkEnd w:id="3"/>
    </w:tbl>
    <w:p w14:paraId="28020D17" w14:textId="77777777"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14:paraId="71BCEB44" w14:textId="77777777"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20AE0">
        <w:rPr>
          <w:rFonts w:ascii="Times New Roman" w:hAnsi="Times New Roman" w:cs="Times New Roman"/>
          <w:sz w:val="28"/>
          <w:szCs w:val="28"/>
        </w:rPr>
        <w:lastRenderedPageBreak/>
        <w:t>Часть. Порядок проведени</w:t>
      </w:r>
      <w:bookmarkEnd w:id="5"/>
      <w:r w:rsidRPr="00D20AE0">
        <w:rPr>
          <w:rFonts w:ascii="Times New Roman" w:hAnsi="Times New Roman" w:cs="Times New Roman"/>
          <w:sz w:val="28"/>
          <w:szCs w:val="28"/>
        </w:rPr>
        <w:t>я запроса котировок</w:t>
      </w:r>
      <w:bookmarkEnd w:id="6"/>
    </w:p>
    <w:p w14:paraId="779A8D94" w14:textId="77777777" w:rsidR="008633EF" w:rsidRPr="00D20AE0" w:rsidRDefault="008633EF" w:rsidP="008633EF">
      <w:pPr>
        <w:spacing w:line="276" w:lineRule="auto"/>
      </w:pPr>
    </w:p>
    <w:p w14:paraId="7F366CF5"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20AE0">
        <w:rPr>
          <w:rFonts w:ascii="Times New Roman" w:hAnsi="Times New Roman" w:cs="Times New Roman"/>
        </w:rPr>
        <w:t>Участник запроса котировок</w:t>
      </w:r>
      <w:bookmarkEnd w:id="7"/>
      <w:bookmarkEnd w:id="8"/>
    </w:p>
    <w:p w14:paraId="65FEFF7E" w14:textId="77777777" w:rsidR="008633EF" w:rsidRPr="00D20AE0" w:rsidRDefault="008633EF" w:rsidP="008633EF">
      <w:pPr>
        <w:spacing w:line="276" w:lineRule="auto"/>
        <w:rPr>
          <w:sz w:val="28"/>
          <w:szCs w:val="28"/>
        </w:rPr>
      </w:pPr>
      <w:r w:rsidRPr="00D20AE0">
        <w:rPr>
          <w:sz w:val="28"/>
          <w:szCs w:val="28"/>
        </w:rPr>
        <w:t xml:space="preserve"> </w:t>
      </w:r>
    </w:p>
    <w:p w14:paraId="029C74CC" w14:textId="77777777"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4739586D" w14:textId="77777777"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14:paraId="7E022EC7" w14:textId="77777777"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34C98FB0" w14:textId="77777777"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14:paraId="339A3578" w14:textId="77777777"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3E0210F7" w14:textId="77777777" w:rsidR="008633EF" w:rsidRPr="00D20AE0" w:rsidRDefault="008633EF" w:rsidP="008633EF">
      <w:pPr>
        <w:pStyle w:val="12"/>
        <w:spacing w:line="276" w:lineRule="auto"/>
        <w:ind w:firstLine="0"/>
        <w:rPr>
          <w:szCs w:val="28"/>
        </w:rPr>
      </w:pPr>
    </w:p>
    <w:p w14:paraId="70519B6F"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20AE0">
        <w:rPr>
          <w:rFonts w:ascii="Times New Roman" w:hAnsi="Times New Roman" w:cs="Times New Roman"/>
          <w:sz w:val="28"/>
          <w:szCs w:val="28"/>
        </w:rPr>
        <w:t>Участник, на стороне которого выступают несколько лиц</w:t>
      </w:r>
      <w:bookmarkEnd w:id="9"/>
      <w:bookmarkEnd w:id="10"/>
    </w:p>
    <w:p w14:paraId="05C4EB03" w14:textId="77777777"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6E7884F7" w14:textId="77777777"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2091DE62" w14:textId="77777777"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170D29C0" w14:textId="77777777"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6F075D8D"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089CC9E9" w14:textId="77777777"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01FAA17A"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071170C8" w14:textId="77777777"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4320699F" w14:textId="77777777" w:rsidR="008633EF" w:rsidRPr="00D20AE0" w:rsidRDefault="008633EF" w:rsidP="008633EF">
      <w:pPr>
        <w:pStyle w:val="a3"/>
        <w:spacing w:line="276" w:lineRule="auto"/>
        <w:ind w:left="0"/>
        <w:jc w:val="both"/>
        <w:rPr>
          <w:sz w:val="28"/>
          <w:szCs w:val="28"/>
        </w:rPr>
      </w:pPr>
    </w:p>
    <w:p w14:paraId="4D80D5BD"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D20AE0">
        <w:rPr>
          <w:rFonts w:ascii="Times New Roman" w:hAnsi="Times New Roman" w:cs="Times New Roman"/>
          <w:sz w:val="28"/>
          <w:szCs w:val="28"/>
        </w:rPr>
        <w:lastRenderedPageBreak/>
        <w:t>Требования к участникам</w:t>
      </w:r>
      <w:bookmarkEnd w:id="11"/>
      <w:bookmarkEnd w:id="12"/>
    </w:p>
    <w:p w14:paraId="62948E2C" w14:textId="77777777" w:rsidR="008633EF" w:rsidRPr="00D20AE0" w:rsidRDefault="008633EF" w:rsidP="008633EF">
      <w:pPr>
        <w:pStyle w:val="12"/>
        <w:numPr>
          <w:ilvl w:val="2"/>
          <w:numId w:val="17"/>
        </w:numPr>
        <w:spacing w:line="276" w:lineRule="auto"/>
        <w:ind w:left="0" w:firstLine="851"/>
        <w:rPr>
          <w:szCs w:val="28"/>
        </w:rPr>
      </w:pPr>
      <w:bookmarkStart w:id="13" w:name="_Toc48593624"/>
      <w:bookmarkStart w:id="14"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781F1801" w14:textId="77777777"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BE8DF63" w14:textId="77777777"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0C37A643" w14:textId="6D05FA99"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4DF22272" w14:textId="244E151E"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D203B8A" w14:textId="77777777" w:rsidR="000B07B9" w:rsidRPr="00D20AE0" w:rsidRDefault="000B07B9" w:rsidP="006E3C01">
      <w:pPr>
        <w:pStyle w:val="12"/>
        <w:spacing w:line="276" w:lineRule="auto"/>
        <w:ind w:left="851" w:firstLine="0"/>
        <w:rPr>
          <w:szCs w:val="28"/>
        </w:rPr>
      </w:pPr>
    </w:p>
    <w:p w14:paraId="38990BF4"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3"/>
      <w:bookmarkEnd w:id="14"/>
    </w:p>
    <w:p w14:paraId="626C5BEA"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720F1CC3"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14:paraId="48CF4F3D"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541FAE4D" w14:textId="77777777"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14:paraId="5E6EA353" w14:textId="77777777"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14:paraId="557CA1CF" w14:textId="77777777"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14:paraId="2958694D" w14:textId="77777777"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14:paraId="3FCC866A" w14:textId="77777777" w:rsidR="008633EF" w:rsidRPr="00D20AE0" w:rsidRDefault="008633EF" w:rsidP="008633EF">
      <w:pPr>
        <w:pStyle w:val="12"/>
        <w:spacing w:line="276" w:lineRule="auto"/>
        <w:ind w:firstLine="0"/>
        <w:rPr>
          <w:szCs w:val="28"/>
        </w:rPr>
      </w:pPr>
    </w:p>
    <w:p w14:paraId="244D6960" w14:textId="77777777"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48D04BAF"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14:paraId="79F4612C" w14:textId="77777777"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2F40C4B4" w14:textId="77777777"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14:paraId="62C700A2"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07703F7D"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784062D1"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591BE5E8"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1E4FEA66"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7ADFFADB"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14:paraId="7DA79F69"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14:paraId="229B8917" w14:textId="77777777"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43E6FA44" w14:textId="77777777" w:rsidR="008633EF" w:rsidRPr="00D20AE0" w:rsidRDefault="008633EF" w:rsidP="008633EF">
      <w:pPr>
        <w:pStyle w:val="12"/>
        <w:spacing w:line="276" w:lineRule="auto"/>
        <w:ind w:firstLine="0"/>
        <w:rPr>
          <w:szCs w:val="28"/>
        </w:rPr>
      </w:pPr>
    </w:p>
    <w:p w14:paraId="0F1BE46A"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3C166497"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421DC388"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14:paraId="0AE3079C"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2A79EEC"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388A6DE"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1C76520A"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14:paraId="023616B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14:paraId="7013009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14:paraId="240B6A78"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14:paraId="6500497F"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14:paraId="5710670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14:paraId="2B4E365D" w14:textId="77777777"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7288630D" w14:textId="77777777" w:rsidR="008633EF" w:rsidRPr="00D20AE0" w:rsidRDefault="008633EF" w:rsidP="008633EF">
      <w:pPr>
        <w:pStyle w:val="a5"/>
        <w:suppressAutoHyphens/>
        <w:spacing w:line="276" w:lineRule="auto"/>
        <w:ind w:firstLine="0"/>
        <w:rPr>
          <w:sz w:val="28"/>
          <w:szCs w:val="28"/>
        </w:rPr>
      </w:pPr>
    </w:p>
    <w:p w14:paraId="754CDEAF"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D20AE0">
        <w:rPr>
          <w:rFonts w:ascii="Times New Roman" w:hAnsi="Times New Roman" w:cs="Times New Roman"/>
          <w:sz w:val="28"/>
          <w:szCs w:val="28"/>
        </w:rPr>
        <w:t>Рассмотрение и оценка котировочных заявок</w:t>
      </w:r>
      <w:bookmarkEnd w:id="19"/>
      <w:bookmarkEnd w:id="20"/>
    </w:p>
    <w:p w14:paraId="2107CE3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14:paraId="4380054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21584094"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51B22CE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728505"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3365F380"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14:paraId="693B3171"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14:paraId="1EE4A1E1"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42308C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14:paraId="0F15BF66"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505C697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044804E2"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59EFFA1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14:paraId="665B0439"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CBDE8C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C990878"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5E6B113"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7E23D255"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3F48FC11" w14:textId="77777777"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6DFAF54F" w14:textId="77777777"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14:paraId="4FA1CF6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0D9FB95B"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3969E57"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044557FC"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734D12FE"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6EDEA02B"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DB3823C"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A98384D"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5CB4A93A"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19CD0C4F" w14:textId="77777777"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14:paraId="6A5DFE4D" w14:textId="77777777" w:rsidR="008633EF" w:rsidRPr="00D20AE0" w:rsidRDefault="008633EF" w:rsidP="008633EF">
      <w:pPr>
        <w:pStyle w:val="a3"/>
        <w:spacing w:line="276" w:lineRule="auto"/>
        <w:ind w:left="0"/>
        <w:jc w:val="both"/>
        <w:rPr>
          <w:rFonts w:eastAsia="MS Mincho"/>
          <w:sz w:val="28"/>
          <w:szCs w:val="28"/>
        </w:rPr>
      </w:pPr>
    </w:p>
    <w:p w14:paraId="32F1B461"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14:paraId="7DA1AFFF"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14:paraId="3EE9C3C5"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9083967"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14:paraId="3B8F0048"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80A9827"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497C13BE"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380E385D" w14:textId="77777777"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14:paraId="1495278C" w14:textId="77777777" w:rsidR="008633EF" w:rsidRPr="00D20AE0" w:rsidRDefault="008633EF" w:rsidP="008633EF">
      <w:pPr>
        <w:pStyle w:val="a5"/>
        <w:suppressAutoHyphens/>
        <w:spacing w:line="276" w:lineRule="auto"/>
        <w:ind w:firstLine="0"/>
        <w:rPr>
          <w:sz w:val="28"/>
          <w:szCs w:val="28"/>
        </w:rPr>
      </w:pPr>
    </w:p>
    <w:p w14:paraId="391ADE95"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D20AE0">
        <w:rPr>
          <w:rFonts w:ascii="Times New Roman" w:hAnsi="Times New Roman" w:cs="Times New Roman"/>
          <w:sz w:val="28"/>
          <w:szCs w:val="28"/>
        </w:rPr>
        <w:t>Подведение итогов запроса котировок</w:t>
      </w:r>
      <w:bookmarkEnd w:id="23"/>
      <w:bookmarkEnd w:id="24"/>
    </w:p>
    <w:p w14:paraId="56D9C0DC" w14:textId="77777777"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14:paraId="7AC8A3BE" w14:textId="77777777"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14:paraId="7E3E9878" w14:textId="77777777" w:rsidR="008633EF" w:rsidRPr="00D20AE0" w:rsidRDefault="008633EF" w:rsidP="008633EF">
      <w:pPr>
        <w:pStyle w:val="a3"/>
        <w:spacing w:line="276" w:lineRule="auto"/>
        <w:ind w:left="0"/>
        <w:jc w:val="both"/>
        <w:rPr>
          <w:sz w:val="28"/>
          <w:szCs w:val="28"/>
        </w:rPr>
      </w:pPr>
    </w:p>
    <w:p w14:paraId="426C3BE3" w14:textId="77777777"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D20AE0">
        <w:rPr>
          <w:rFonts w:ascii="Times New Roman" w:hAnsi="Times New Roman" w:cs="Times New Roman"/>
          <w:sz w:val="28"/>
          <w:szCs w:val="28"/>
        </w:rPr>
        <w:t>Признание запроса котировок несостоявшимся</w:t>
      </w:r>
      <w:bookmarkEnd w:id="25"/>
      <w:bookmarkEnd w:id="26"/>
    </w:p>
    <w:p w14:paraId="4D425CE3"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14:paraId="05F2601D"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14:paraId="3E5DDE60"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3228D84D"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14:paraId="63FECA20" w14:textId="77777777"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14:paraId="409D2AC1" w14:textId="77777777"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687E14FD" w14:textId="77777777"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47F816CF" w14:textId="77777777"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138FE86E" w14:textId="77777777"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2D486A6" w14:textId="77777777" w:rsidR="008633EF" w:rsidRPr="00D20AE0" w:rsidRDefault="008633EF" w:rsidP="008633EF">
      <w:pPr>
        <w:pStyle w:val="a5"/>
        <w:suppressAutoHyphens/>
        <w:spacing w:line="276" w:lineRule="auto"/>
        <w:rPr>
          <w:sz w:val="28"/>
          <w:szCs w:val="28"/>
        </w:rPr>
      </w:pPr>
    </w:p>
    <w:p w14:paraId="7E3E5B1A"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D20AE0">
        <w:rPr>
          <w:rFonts w:ascii="Times New Roman" w:hAnsi="Times New Roman" w:cs="Times New Roman"/>
          <w:sz w:val="28"/>
          <w:szCs w:val="28"/>
        </w:rPr>
        <w:t>Состав котировочной заявки</w:t>
      </w:r>
      <w:bookmarkEnd w:id="27"/>
      <w:bookmarkEnd w:id="28"/>
    </w:p>
    <w:p w14:paraId="3939FB9E"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14:paraId="0076A9F4"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14:paraId="6362A90A"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14:paraId="5AFBD5B3"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0A421D0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55F7533"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14:paraId="5A1FE417"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14:paraId="147E39E6"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497FE37A"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A469EA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12406221"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14:paraId="4B014515"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0AC42035"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2114421C"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14:paraId="2138F022"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14:paraId="20611887" w14:textId="77777777"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14:paraId="47F6B428" w14:textId="77777777"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14:paraId="5E6A3673" w14:textId="77777777"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14:paraId="2BB7C467" w14:textId="345EFAF2"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14:paraId="5F2AE16F" w14:textId="77777777"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0B175B1C" w14:textId="77777777"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1A0EF759"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20AE0">
        <w:rPr>
          <w:rFonts w:ascii="Times New Roman" w:hAnsi="Times New Roman" w:cs="Times New Roman"/>
          <w:sz w:val="28"/>
          <w:szCs w:val="28"/>
        </w:rPr>
        <w:t>Подача заявок</w:t>
      </w:r>
      <w:bookmarkEnd w:id="29"/>
      <w:bookmarkEnd w:id="30"/>
    </w:p>
    <w:p w14:paraId="4B33D152"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1DF21547"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6B26FA24" w14:textId="77777777"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51571D81" w14:textId="77777777"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1613C365" w14:textId="77777777" w:rsidR="008633EF" w:rsidRPr="00D20AE0" w:rsidRDefault="008633EF" w:rsidP="008633EF">
      <w:pPr>
        <w:pStyle w:val="a5"/>
        <w:suppressAutoHyphens/>
        <w:spacing w:line="276" w:lineRule="auto"/>
        <w:ind w:firstLine="0"/>
        <w:rPr>
          <w:sz w:val="28"/>
          <w:szCs w:val="28"/>
        </w:rPr>
      </w:pPr>
    </w:p>
    <w:p w14:paraId="0F3BB1E4" w14:textId="77777777"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D20AE0">
        <w:rPr>
          <w:rFonts w:ascii="Times New Roman" w:hAnsi="Times New Roman" w:cs="Times New Roman"/>
          <w:sz w:val="28"/>
          <w:szCs w:val="28"/>
        </w:rPr>
        <w:t>Изменение и отзыв котировочных заявок</w:t>
      </w:r>
      <w:bookmarkEnd w:id="31"/>
      <w:bookmarkEnd w:id="32"/>
    </w:p>
    <w:p w14:paraId="00243426" w14:textId="77777777" w:rsidR="008633EF" w:rsidRPr="00D20AE0" w:rsidRDefault="008633EF" w:rsidP="008633EF">
      <w:pPr>
        <w:spacing w:line="276" w:lineRule="auto"/>
        <w:rPr>
          <w:sz w:val="28"/>
          <w:szCs w:val="28"/>
        </w:rPr>
      </w:pPr>
    </w:p>
    <w:p w14:paraId="07F151C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4FD9F23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14:paraId="772E0A6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3C52DC14" w14:textId="77777777"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1D1B512" w14:textId="77777777"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51C4A2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14:paraId="5955B978" w14:textId="77777777"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48B921CF" w14:textId="77777777"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152EDA7" w14:textId="77777777"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573BEE9" w14:textId="77777777" w:rsidR="008633EF" w:rsidRPr="00D20AE0" w:rsidRDefault="008633EF" w:rsidP="008633EF">
      <w:pPr>
        <w:pStyle w:val="12"/>
        <w:spacing w:line="276" w:lineRule="auto"/>
        <w:ind w:firstLine="709"/>
        <w:rPr>
          <w:szCs w:val="28"/>
        </w:rPr>
      </w:pPr>
    </w:p>
    <w:p w14:paraId="246FE709"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20AE0">
        <w:rPr>
          <w:rFonts w:ascii="Times New Roman" w:hAnsi="Times New Roman" w:cs="Times New Roman"/>
          <w:sz w:val="28"/>
          <w:szCs w:val="28"/>
        </w:rPr>
        <w:t>Предоставление технического предложения</w:t>
      </w:r>
      <w:bookmarkEnd w:id="33"/>
      <w:bookmarkEnd w:id="34"/>
    </w:p>
    <w:p w14:paraId="73FF02E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191F78CB" w14:textId="77777777"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14:paraId="6769B69F"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5D8FD869"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14:paraId="726E2E80"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14:paraId="07FAD61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CF41848"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B545985" w14:textId="77777777"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DFB3B93" w14:textId="77777777" w:rsidR="008633EF" w:rsidRPr="00D20AE0" w:rsidRDefault="008633EF" w:rsidP="008633EF">
      <w:pPr>
        <w:spacing w:line="276" w:lineRule="auto"/>
        <w:jc w:val="both"/>
        <w:rPr>
          <w:sz w:val="28"/>
          <w:szCs w:val="28"/>
        </w:rPr>
      </w:pPr>
    </w:p>
    <w:p w14:paraId="5A2964C5" w14:textId="77777777"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20AE0">
        <w:rPr>
          <w:rFonts w:ascii="Times New Roman" w:hAnsi="Times New Roman" w:cs="Times New Roman"/>
          <w:sz w:val="28"/>
          <w:szCs w:val="28"/>
        </w:rPr>
        <w:t>Котировочная заявка запроса котировок</w:t>
      </w:r>
      <w:bookmarkEnd w:id="35"/>
      <w:r w:rsidRPr="00D20AE0">
        <w:rPr>
          <w:rFonts w:ascii="Times New Roman" w:hAnsi="Times New Roman" w:cs="Times New Roman"/>
          <w:sz w:val="28"/>
          <w:szCs w:val="28"/>
        </w:rPr>
        <w:t xml:space="preserve"> </w:t>
      </w:r>
      <w:bookmarkEnd w:id="36"/>
    </w:p>
    <w:p w14:paraId="010BC8D7"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3C248977"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0BA7E42"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6D8AA216"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7A790659" w14:textId="68FCD755"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 xml:space="preserve">«Предложение участника указать наименование для участия номер и </w:t>
      </w:r>
      <w:r w:rsidRPr="00F024DC">
        <w:rPr>
          <w:b/>
          <w:i/>
          <w:sz w:val="28"/>
          <w:szCs w:val="28"/>
          <w:highlight w:val="yellow"/>
        </w:rPr>
        <w:t>наименование процедуры закупки, номер. Не вскрывать до 1</w:t>
      </w:r>
      <w:r w:rsidR="00A633E1" w:rsidRPr="00F024DC">
        <w:rPr>
          <w:b/>
          <w:i/>
          <w:sz w:val="28"/>
          <w:szCs w:val="28"/>
          <w:highlight w:val="yellow"/>
        </w:rPr>
        <w:t>8</w:t>
      </w:r>
      <w:r w:rsidRPr="00F024DC">
        <w:rPr>
          <w:b/>
          <w:i/>
          <w:sz w:val="28"/>
          <w:szCs w:val="28"/>
          <w:highlight w:val="yellow"/>
        </w:rPr>
        <w:t xml:space="preserve"> часов 00 времени </w:t>
      </w:r>
      <w:r w:rsidR="000E4282" w:rsidRPr="00F024DC">
        <w:rPr>
          <w:b/>
          <w:i/>
          <w:sz w:val="28"/>
          <w:szCs w:val="28"/>
          <w:highlight w:val="yellow"/>
        </w:rPr>
        <w:t xml:space="preserve">             «</w:t>
      </w:r>
      <w:r w:rsidR="00B855EB">
        <w:rPr>
          <w:b/>
          <w:i/>
          <w:sz w:val="28"/>
          <w:szCs w:val="28"/>
          <w:highlight w:val="yellow"/>
        </w:rPr>
        <w:t>1</w:t>
      </w:r>
      <w:r w:rsidR="003C5513">
        <w:rPr>
          <w:b/>
          <w:i/>
          <w:sz w:val="28"/>
          <w:szCs w:val="28"/>
          <w:highlight w:val="yellow"/>
        </w:rPr>
        <w:t>3</w:t>
      </w:r>
      <w:r w:rsidRPr="00F024DC">
        <w:rPr>
          <w:b/>
          <w:i/>
          <w:sz w:val="28"/>
          <w:szCs w:val="28"/>
          <w:highlight w:val="yellow"/>
        </w:rPr>
        <w:t>»</w:t>
      </w:r>
      <w:r w:rsidR="000E4282" w:rsidRPr="00F024DC">
        <w:rPr>
          <w:b/>
          <w:i/>
          <w:sz w:val="28"/>
          <w:szCs w:val="28"/>
          <w:highlight w:val="yellow"/>
        </w:rPr>
        <w:t xml:space="preserve"> </w:t>
      </w:r>
      <w:r w:rsidR="003C5513">
        <w:rPr>
          <w:b/>
          <w:i/>
          <w:sz w:val="28"/>
          <w:szCs w:val="28"/>
          <w:highlight w:val="yellow"/>
        </w:rPr>
        <w:t>апреля</w:t>
      </w:r>
      <w:r w:rsidR="005A7BE8" w:rsidRPr="00F024DC">
        <w:rPr>
          <w:i/>
          <w:sz w:val="28"/>
          <w:szCs w:val="28"/>
          <w:highlight w:val="yellow"/>
        </w:rPr>
        <w:t xml:space="preserve"> </w:t>
      </w:r>
      <w:r w:rsidR="00B855EB">
        <w:rPr>
          <w:b/>
          <w:i/>
          <w:sz w:val="28"/>
          <w:szCs w:val="28"/>
          <w:highlight w:val="yellow"/>
        </w:rPr>
        <w:t>2026</w:t>
      </w:r>
      <w:r w:rsidRPr="00F024DC">
        <w:rPr>
          <w:b/>
          <w:i/>
          <w:sz w:val="28"/>
          <w:szCs w:val="28"/>
          <w:highlight w:val="yellow"/>
        </w:rPr>
        <w:t>г</w:t>
      </w:r>
      <w:r w:rsidRPr="00D20AE0">
        <w:rPr>
          <w:b/>
          <w:i/>
          <w:sz w:val="28"/>
          <w:szCs w:val="28"/>
          <w:highlight w:val="yellow"/>
        </w:rPr>
        <w:t>.</w:t>
      </w:r>
    </w:p>
    <w:p w14:paraId="0FF574F4"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5694686A"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14:paraId="1676980E"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EB419FD" w14:textId="77777777"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3E55F4FF"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02A4BEAC"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5336C68"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20D293CC" w14:textId="77777777"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497CC48D" w14:textId="77777777" w:rsidR="000B07B9" w:rsidRPr="00D20AE0" w:rsidRDefault="000B07B9" w:rsidP="000B07B9">
      <w:pPr>
        <w:pStyle w:val="a5"/>
        <w:suppressAutoHyphens/>
        <w:spacing w:line="276" w:lineRule="auto"/>
        <w:ind w:firstLine="0"/>
        <w:rPr>
          <w:sz w:val="28"/>
          <w:szCs w:val="28"/>
        </w:rPr>
      </w:pPr>
    </w:p>
    <w:p w14:paraId="528D42CE"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7"/>
      <w:bookmarkEnd w:id="38"/>
    </w:p>
    <w:p w14:paraId="1048B873"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50D8BE9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2613694A" w14:textId="77777777"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51BB0097"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0E12905A" w14:textId="77777777"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79388AF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0937D709"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3E413BD4"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7A0F966"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58C9F8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1ED130A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14:paraId="5A45118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6BE0FC2"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646F434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14:paraId="1B756878" w14:textId="77777777" w:rsidR="008633EF" w:rsidRPr="00D20AE0" w:rsidRDefault="008633EF" w:rsidP="008633EF">
      <w:pPr>
        <w:pStyle w:val="a3"/>
        <w:spacing w:line="276" w:lineRule="auto"/>
        <w:ind w:left="0"/>
        <w:jc w:val="both"/>
        <w:rPr>
          <w:sz w:val="28"/>
          <w:szCs w:val="28"/>
        </w:rPr>
      </w:pPr>
    </w:p>
    <w:p w14:paraId="02357D5E" w14:textId="77777777"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20AE0">
        <w:rPr>
          <w:rFonts w:ascii="Times New Roman" w:hAnsi="Times New Roman" w:cs="Times New Roman"/>
          <w:sz w:val="28"/>
          <w:szCs w:val="28"/>
        </w:rPr>
        <w:t>Исполнение, изменение, расторжение договора</w:t>
      </w:r>
      <w:bookmarkEnd w:id="39"/>
      <w:bookmarkEnd w:id="40"/>
    </w:p>
    <w:p w14:paraId="59173459" w14:textId="77777777" w:rsidR="008633EF" w:rsidRPr="00D20AE0" w:rsidRDefault="008633EF" w:rsidP="008633EF">
      <w:pPr>
        <w:spacing w:line="276" w:lineRule="auto"/>
        <w:rPr>
          <w:sz w:val="28"/>
          <w:szCs w:val="28"/>
        </w:rPr>
      </w:pPr>
    </w:p>
    <w:p w14:paraId="6A4012D3"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71F06FD"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3C5BE5B0"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C87593F"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5F77843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71883B5"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2817A0A" w14:textId="77777777"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4C33AFD1" w14:textId="77777777"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14:paraId="75ECCB20" w14:textId="41B524DD"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sidRPr="00D20AE0">
        <w:rPr>
          <w:rFonts w:ascii="Times New Roman" w:hAnsi="Times New Roman" w:cs="Times New Roman"/>
          <w:b w:val="0"/>
          <w:sz w:val="28"/>
          <w:szCs w:val="28"/>
        </w:rPr>
        <w:lastRenderedPageBreak/>
        <w:t>Приложение № 2</w:t>
      </w:r>
      <w:bookmarkEnd w:id="41"/>
    </w:p>
    <w:p w14:paraId="1839818A" w14:textId="77777777"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14:paraId="712B48CC" w14:textId="4C260F69"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/0</w:t>
      </w:r>
      <w:r w:rsidR="003C5513">
        <w:rPr>
          <w:sz w:val="28"/>
          <w:szCs w:val="28"/>
        </w:rPr>
        <w:t>44</w:t>
      </w:r>
    </w:p>
    <w:p w14:paraId="2494A6C2" w14:textId="77777777" w:rsidR="008633EF" w:rsidRPr="00D20AE0" w:rsidRDefault="008633EF" w:rsidP="008633EF">
      <w:pPr>
        <w:shd w:val="clear" w:color="auto" w:fill="FFFFFF"/>
        <w:ind w:left="5"/>
        <w:jc w:val="center"/>
        <w:rPr>
          <w:b/>
          <w:bCs/>
          <w:sz w:val="28"/>
          <w:szCs w:val="28"/>
        </w:rPr>
      </w:pPr>
    </w:p>
    <w:p w14:paraId="75CE22A3" w14:textId="77777777" w:rsidR="00973549" w:rsidRPr="003D7C41" w:rsidRDefault="008633EF" w:rsidP="00896747">
      <w:pPr>
        <w:pStyle w:val="ConsPlusNormal"/>
        <w:jc w:val="center"/>
        <w:rPr>
          <w:b/>
        </w:rPr>
      </w:pPr>
      <w:bookmarkStart w:id="42" w:name="_Toc128044850"/>
      <w:r w:rsidRPr="00D20AE0">
        <w:rPr>
          <w:b/>
        </w:rPr>
        <w:t>Техническое задание на поставку</w:t>
      </w:r>
      <w:r w:rsidR="00896747" w:rsidRPr="00D20AE0">
        <w:rPr>
          <w:b/>
        </w:rPr>
        <w:t xml:space="preserve"> </w:t>
      </w:r>
      <w:r w:rsidR="00AD6BDB" w:rsidRPr="003D7C41">
        <w:rPr>
          <w:b/>
          <w:bCs/>
        </w:rPr>
        <w:t>запасных частей</w:t>
      </w:r>
      <w:r w:rsidR="00973549" w:rsidRPr="003D7C41">
        <w:rPr>
          <w:b/>
        </w:rPr>
        <w:t xml:space="preserve"> </w:t>
      </w:r>
    </w:p>
    <w:p w14:paraId="0013AFF8" w14:textId="77777777" w:rsidR="008002C4" w:rsidRDefault="008002C4" w:rsidP="00973549">
      <w:pPr>
        <w:shd w:val="clear" w:color="auto" w:fill="FFFFFF"/>
        <w:ind w:left="5"/>
        <w:jc w:val="center"/>
        <w:rPr>
          <w:b/>
          <w:bCs/>
          <w:sz w:val="28"/>
          <w:szCs w:val="28"/>
        </w:rPr>
      </w:pPr>
    </w:p>
    <w:tbl>
      <w:tblPr>
        <w:tblW w:w="15317" w:type="dxa"/>
        <w:tblInd w:w="-2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29"/>
        <w:gridCol w:w="2336"/>
        <w:gridCol w:w="416"/>
        <w:gridCol w:w="1162"/>
        <w:gridCol w:w="1090"/>
        <w:gridCol w:w="829"/>
        <w:gridCol w:w="1808"/>
        <w:gridCol w:w="2577"/>
        <w:gridCol w:w="1699"/>
        <w:gridCol w:w="2371"/>
      </w:tblGrid>
      <w:tr w:rsidR="00502709" w:rsidRPr="005148EC" w14:paraId="5150EC71" w14:textId="77777777" w:rsidTr="003C5513">
        <w:trPr>
          <w:trHeight w:val="458"/>
        </w:trPr>
        <w:tc>
          <w:tcPr>
            <w:tcW w:w="1029" w:type="dxa"/>
            <w:vMerge w:val="restart"/>
            <w:shd w:val="clear" w:color="auto" w:fill="auto"/>
            <w:vAlign w:val="center"/>
            <w:hideMark/>
          </w:tcPr>
          <w:p w14:paraId="0E526E2D" w14:textId="1BA12971" w:rsidR="00502709" w:rsidRPr="00502709" w:rsidRDefault="00502709" w:rsidP="00502709">
            <w:pPr>
              <w:jc w:val="center"/>
              <w:rPr>
                <w:b/>
                <w:color w:val="000000"/>
                <w:sz w:val="20"/>
                <w:szCs w:val="20"/>
                <w:highlight w:val="yellow"/>
              </w:rPr>
            </w:pPr>
            <w:r>
              <w:rPr>
                <w:color w:val="000000"/>
                <w:sz w:val="20"/>
                <w:szCs w:val="20"/>
              </w:rPr>
              <w:t>№п/п</w:t>
            </w:r>
          </w:p>
        </w:tc>
        <w:tc>
          <w:tcPr>
            <w:tcW w:w="2336" w:type="dxa"/>
            <w:vMerge w:val="restart"/>
            <w:shd w:val="clear" w:color="auto" w:fill="auto"/>
            <w:vAlign w:val="center"/>
            <w:hideMark/>
          </w:tcPr>
          <w:p w14:paraId="0B5966DB" w14:textId="21F8129A" w:rsidR="00502709" w:rsidRPr="00502709" w:rsidRDefault="00502709" w:rsidP="00502709">
            <w:pPr>
              <w:jc w:val="center"/>
              <w:rPr>
                <w:b/>
                <w:color w:val="000000"/>
                <w:sz w:val="20"/>
                <w:szCs w:val="20"/>
                <w:highlight w:val="yellow"/>
              </w:rPr>
            </w:pPr>
            <w:r>
              <w:rPr>
                <w:color w:val="000000"/>
                <w:sz w:val="20"/>
                <w:szCs w:val="20"/>
              </w:rPr>
              <w:t>Наименование товара</w:t>
            </w:r>
          </w:p>
        </w:tc>
        <w:tc>
          <w:tcPr>
            <w:tcW w:w="1578" w:type="dxa"/>
            <w:gridSpan w:val="2"/>
            <w:vMerge w:val="restart"/>
            <w:shd w:val="clear" w:color="auto" w:fill="auto"/>
            <w:vAlign w:val="center"/>
            <w:hideMark/>
          </w:tcPr>
          <w:p w14:paraId="7FCB8AA8" w14:textId="069F436F" w:rsidR="00502709" w:rsidRPr="00502709" w:rsidRDefault="00502709" w:rsidP="00502709">
            <w:pPr>
              <w:jc w:val="center"/>
              <w:rPr>
                <w:b/>
                <w:color w:val="000000"/>
                <w:sz w:val="20"/>
                <w:szCs w:val="20"/>
                <w:highlight w:val="yellow"/>
              </w:rPr>
            </w:pPr>
            <w:r>
              <w:rPr>
                <w:color w:val="000000"/>
                <w:sz w:val="20"/>
                <w:szCs w:val="20"/>
              </w:rPr>
              <w:t>Размер</w:t>
            </w:r>
          </w:p>
        </w:tc>
        <w:tc>
          <w:tcPr>
            <w:tcW w:w="1090" w:type="dxa"/>
            <w:vMerge w:val="restart"/>
            <w:shd w:val="clear" w:color="auto" w:fill="auto"/>
            <w:vAlign w:val="center"/>
            <w:hideMark/>
          </w:tcPr>
          <w:p w14:paraId="3E935865" w14:textId="159A9323" w:rsidR="00502709" w:rsidRPr="00502709" w:rsidRDefault="00502709" w:rsidP="00502709">
            <w:pPr>
              <w:jc w:val="center"/>
              <w:rPr>
                <w:b/>
                <w:color w:val="000000"/>
                <w:sz w:val="20"/>
                <w:szCs w:val="20"/>
                <w:highlight w:val="yellow"/>
              </w:rPr>
            </w:pPr>
            <w:r>
              <w:rPr>
                <w:color w:val="000000"/>
                <w:sz w:val="20"/>
                <w:szCs w:val="20"/>
              </w:rPr>
              <w:t>Ед.изм</w:t>
            </w:r>
          </w:p>
        </w:tc>
        <w:tc>
          <w:tcPr>
            <w:tcW w:w="829" w:type="dxa"/>
            <w:vMerge w:val="restart"/>
            <w:shd w:val="clear" w:color="auto" w:fill="auto"/>
            <w:vAlign w:val="center"/>
            <w:hideMark/>
          </w:tcPr>
          <w:p w14:paraId="35B2EACA" w14:textId="5D8BD169" w:rsidR="00502709" w:rsidRPr="00502709" w:rsidRDefault="00502709" w:rsidP="00502709">
            <w:pPr>
              <w:jc w:val="center"/>
              <w:rPr>
                <w:b/>
                <w:color w:val="000000"/>
                <w:sz w:val="20"/>
                <w:szCs w:val="20"/>
                <w:highlight w:val="yellow"/>
              </w:rPr>
            </w:pPr>
            <w:r>
              <w:rPr>
                <w:color w:val="000000"/>
                <w:sz w:val="20"/>
                <w:szCs w:val="20"/>
              </w:rPr>
              <w:t>Кол-во</w:t>
            </w:r>
          </w:p>
        </w:tc>
        <w:tc>
          <w:tcPr>
            <w:tcW w:w="1808" w:type="dxa"/>
            <w:vMerge w:val="restart"/>
            <w:shd w:val="clear" w:color="auto" w:fill="auto"/>
            <w:vAlign w:val="center"/>
            <w:hideMark/>
          </w:tcPr>
          <w:p w14:paraId="2BE627E4" w14:textId="4E92E609" w:rsidR="00502709" w:rsidRPr="00502709" w:rsidRDefault="00502709" w:rsidP="00502709">
            <w:pPr>
              <w:jc w:val="center"/>
              <w:rPr>
                <w:b/>
                <w:color w:val="000000"/>
                <w:sz w:val="20"/>
                <w:szCs w:val="20"/>
                <w:highlight w:val="yellow"/>
              </w:rPr>
            </w:pPr>
            <w:r>
              <w:rPr>
                <w:color w:val="000000"/>
                <w:sz w:val="20"/>
                <w:szCs w:val="20"/>
              </w:rPr>
              <w:t>Цена в драмах РА Без НДС</w:t>
            </w:r>
          </w:p>
        </w:tc>
        <w:tc>
          <w:tcPr>
            <w:tcW w:w="2577" w:type="dxa"/>
            <w:vMerge w:val="restart"/>
            <w:shd w:val="clear" w:color="auto" w:fill="auto"/>
            <w:vAlign w:val="center"/>
            <w:hideMark/>
          </w:tcPr>
          <w:p w14:paraId="37952DDF" w14:textId="4C03E8EB" w:rsidR="00502709" w:rsidRPr="00502709" w:rsidRDefault="00502709" w:rsidP="00502709">
            <w:pPr>
              <w:jc w:val="center"/>
              <w:rPr>
                <w:b/>
                <w:iCs/>
                <w:color w:val="000000"/>
                <w:sz w:val="20"/>
                <w:szCs w:val="20"/>
                <w:highlight w:val="yellow"/>
              </w:rPr>
            </w:pPr>
            <w:r>
              <w:rPr>
                <w:color w:val="000000"/>
                <w:sz w:val="20"/>
                <w:szCs w:val="20"/>
              </w:rPr>
              <w:t>Сумма в драмах РА Без НДС</w:t>
            </w:r>
          </w:p>
        </w:tc>
        <w:tc>
          <w:tcPr>
            <w:tcW w:w="1699" w:type="dxa"/>
            <w:vMerge w:val="restart"/>
            <w:shd w:val="clear" w:color="auto" w:fill="auto"/>
            <w:vAlign w:val="center"/>
            <w:hideMark/>
          </w:tcPr>
          <w:p w14:paraId="710D87E5" w14:textId="4816B688" w:rsidR="00502709" w:rsidRPr="00502709" w:rsidRDefault="00502709" w:rsidP="00502709">
            <w:pPr>
              <w:jc w:val="center"/>
              <w:rPr>
                <w:b/>
                <w:color w:val="000000"/>
                <w:sz w:val="20"/>
                <w:szCs w:val="20"/>
                <w:highlight w:val="yellow"/>
              </w:rPr>
            </w:pPr>
            <w:r>
              <w:rPr>
                <w:color w:val="000000"/>
                <w:sz w:val="20"/>
                <w:szCs w:val="20"/>
              </w:rPr>
              <w:t>Цена в драмах РА с НДС</w:t>
            </w:r>
          </w:p>
        </w:tc>
        <w:tc>
          <w:tcPr>
            <w:tcW w:w="2371" w:type="dxa"/>
            <w:vMerge w:val="restart"/>
            <w:shd w:val="clear" w:color="auto" w:fill="auto"/>
            <w:vAlign w:val="center"/>
            <w:hideMark/>
          </w:tcPr>
          <w:p w14:paraId="2F234BC3" w14:textId="0A7CF5D3" w:rsidR="00502709" w:rsidRPr="00502709" w:rsidRDefault="00502709" w:rsidP="00502709">
            <w:pPr>
              <w:jc w:val="center"/>
              <w:rPr>
                <w:b/>
                <w:iCs/>
                <w:color w:val="000000"/>
                <w:sz w:val="20"/>
                <w:szCs w:val="20"/>
                <w:highlight w:val="yellow"/>
              </w:rPr>
            </w:pPr>
            <w:r>
              <w:rPr>
                <w:color w:val="000000"/>
                <w:sz w:val="20"/>
                <w:szCs w:val="20"/>
              </w:rPr>
              <w:t>Сумма в драмах РА с НДС</w:t>
            </w:r>
          </w:p>
        </w:tc>
      </w:tr>
      <w:tr w:rsidR="00502709" w:rsidRPr="005148EC" w14:paraId="3E02CD2A" w14:textId="77777777" w:rsidTr="003C5513">
        <w:trPr>
          <w:trHeight w:val="458"/>
        </w:trPr>
        <w:tc>
          <w:tcPr>
            <w:tcW w:w="1029" w:type="dxa"/>
            <w:vMerge/>
            <w:vAlign w:val="center"/>
            <w:hideMark/>
          </w:tcPr>
          <w:p w14:paraId="288B7CA6" w14:textId="77777777" w:rsidR="00502709" w:rsidRPr="00502709" w:rsidRDefault="00502709" w:rsidP="00502709">
            <w:pPr>
              <w:jc w:val="center"/>
              <w:rPr>
                <w:color w:val="000000"/>
                <w:sz w:val="20"/>
                <w:szCs w:val="20"/>
                <w:highlight w:val="yellow"/>
              </w:rPr>
            </w:pPr>
          </w:p>
        </w:tc>
        <w:tc>
          <w:tcPr>
            <w:tcW w:w="2336" w:type="dxa"/>
            <w:vMerge/>
            <w:vAlign w:val="center"/>
            <w:hideMark/>
          </w:tcPr>
          <w:p w14:paraId="0A39BEBB" w14:textId="77777777" w:rsidR="00502709" w:rsidRPr="00502709" w:rsidRDefault="00502709" w:rsidP="00502709">
            <w:pPr>
              <w:jc w:val="center"/>
              <w:rPr>
                <w:color w:val="000000"/>
                <w:sz w:val="20"/>
                <w:szCs w:val="20"/>
                <w:highlight w:val="yellow"/>
              </w:rPr>
            </w:pPr>
          </w:p>
        </w:tc>
        <w:tc>
          <w:tcPr>
            <w:tcW w:w="1578" w:type="dxa"/>
            <w:gridSpan w:val="2"/>
            <w:vMerge/>
            <w:vAlign w:val="center"/>
            <w:hideMark/>
          </w:tcPr>
          <w:p w14:paraId="6456B7EA" w14:textId="77777777" w:rsidR="00502709" w:rsidRPr="00502709" w:rsidRDefault="00502709" w:rsidP="00502709">
            <w:pPr>
              <w:jc w:val="center"/>
              <w:rPr>
                <w:color w:val="000000"/>
                <w:sz w:val="20"/>
                <w:szCs w:val="20"/>
                <w:highlight w:val="yellow"/>
              </w:rPr>
            </w:pPr>
          </w:p>
        </w:tc>
        <w:tc>
          <w:tcPr>
            <w:tcW w:w="1090" w:type="dxa"/>
            <w:vMerge/>
            <w:vAlign w:val="center"/>
            <w:hideMark/>
          </w:tcPr>
          <w:p w14:paraId="6DDA7DBF" w14:textId="77777777" w:rsidR="00502709" w:rsidRPr="00502709" w:rsidRDefault="00502709" w:rsidP="00502709">
            <w:pPr>
              <w:jc w:val="center"/>
              <w:rPr>
                <w:color w:val="000000"/>
                <w:sz w:val="20"/>
                <w:szCs w:val="20"/>
                <w:highlight w:val="yellow"/>
              </w:rPr>
            </w:pPr>
          </w:p>
        </w:tc>
        <w:tc>
          <w:tcPr>
            <w:tcW w:w="829" w:type="dxa"/>
            <w:vMerge/>
            <w:vAlign w:val="center"/>
            <w:hideMark/>
          </w:tcPr>
          <w:p w14:paraId="7216FE3F" w14:textId="77777777" w:rsidR="00502709" w:rsidRPr="00502709" w:rsidRDefault="00502709" w:rsidP="00502709">
            <w:pPr>
              <w:jc w:val="center"/>
              <w:rPr>
                <w:color w:val="000000"/>
                <w:sz w:val="20"/>
                <w:szCs w:val="20"/>
                <w:highlight w:val="yellow"/>
              </w:rPr>
            </w:pPr>
          </w:p>
        </w:tc>
        <w:tc>
          <w:tcPr>
            <w:tcW w:w="1808" w:type="dxa"/>
            <w:vMerge/>
            <w:vAlign w:val="center"/>
            <w:hideMark/>
          </w:tcPr>
          <w:p w14:paraId="7724AC72" w14:textId="77777777" w:rsidR="00502709" w:rsidRPr="00502709" w:rsidRDefault="00502709" w:rsidP="00502709">
            <w:pPr>
              <w:jc w:val="center"/>
              <w:rPr>
                <w:color w:val="000000"/>
                <w:sz w:val="20"/>
                <w:szCs w:val="20"/>
                <w:highlight w:val="yellow"/>
              </w:rPr>
            </w:pPr>
          </w:p>
        </w:tc>
        <w:tc>
          <w:tcPr>
            <w:tcW w:w="2577" w:type="dxa"/>
            <w:vMerge/>
            <w:vAlign w:val="center"/>
            <w:hideMark/>
          </w:tcPr>
          <w:p w14:paraId="54F89177" w14:textId="77777777" w:rsidR="00502709" w:rsidRPr="00502709" w:rsidRDefault="00502709" w:rsidP="00502709">
            <w:pPr>
              <w:jc w:val="center"/>
              <w:rPr>
                <w:i/>
                <w:iCs/>
                <w:color w:val="000000"/>
                <w:sz w:val="20"/>
                <w:szCs w:val="20"/>
                <w:highlight w:val="yellow"/>
              </w:rPr>
            </w:pPr>
          </w:p>
        </w:tc>
        <w:tc>
          <w:tcPr>
            <w:tcW w:w="1699" w:type="dxa"/>
            <w:vMerge/>
            <w:vAlign w:val="center"/>
            <w:hideMark/>
          </w:tcPr>
          <w:p w14:paraId="5EF16C67" w14:textId="77777777" w:rsidR="00502709" w:rsidRPr="00502709" w:rsidRDefault="00502709" w:rsidP="00502709">
            <w:pPr>
              <w:jc w:val="center"/>
              <w:rPr>
                <w:color w:val="000000"/>
                <w:sz w:val="20"/>
                <w:szCs w:val="20"/>
                <w:highlight w:val="yellow"/>
              </w:rPr>
            </w:pPr>
          </w:p>
        </w:tc>
        <w:tc>
          <w:tcPr>
            <w:tcW w:w="2371" w:type="dxa"/>
            <w:vMerge/>
            <w:vAlign w:val="center"/>
            <w:hideMark/>
          </w:tcPr>
          <w:p w14:paraId="6ED89404" w14:textId="77777777" w:rsidR="00502709" w:rsidRPr="00502709" w:rsidRDefault="00502709" w:rsidP="00502709">
            <w:pPr>
              <w:jc w:val="center"/>
              <w:rPr>
                <w:i/>
                <w:iCs/>
                <w:color w:val="000000"/>
                <w:sz w:val="20"/>
                <w:szCs w:val="20"/>
                <w:highlight w:val="yellow"/>
              </w:rPr>
            </w:pPr>
          </w:p>
        </w:tc>
      </w:tr>
      <w:tr w:rsidR="00502709" w:rsidRPr="005148EC" w14:paraId="3C562FF9" w14:textId="77777777" w:rsidTr="003C5513">
        <w:trPr>
          <w:trHeight w:val="1026"/>
        </w:trPr>
        <w:tc>
          <w:tcPr>
            <w:tcW w:w="10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597E2" w14:textId="769B58B5" w:rsidR="00502709" w:rsidRPr="00502709" w:rsidRDefault="00502709" w:rsidP="00502709">
            <w:pPr>
              <w:jc w:val="center"/>
              <w:rPr>
                <w:color w:val="000000"/>
                <w:sz w:val="20"/>
                <w:szCs w:val="20"/>
                <w:highlight w:val="yellow"/>
              </w:rPr>
            </w:pPr>
            <w:r>
              <w:rPr>
                <w:color w:val="000000"/>
                <w:sz w:val="20"/>
                <w:szCs w:val="20"/>
              </w:rPr>
              <w:t>1</w:t>
            </w:r>
          </w:p>
        </w:tc>
        <w:tc>
          <w:tcPr>
            <w:tcW w:w="2336" w:type="dxa"/>
            <w:shd w:val="clear" w:color="auto" w:fill="auto"/>
            <w:vAlign w:val="center"/>
            <w:hideMark/>
          </w:tcPr>
          <w:p w14:paraId="7C20617C" w14:textId="62B6E18C" w:rsidR="00502709" w:rsidRPr="00502709" w:rsidRDefault="00502709" w:rsidP="00502709">
            <w:pPr>
              <w:jc w:val="center"/>
              <w:rPr>
                <w:color w:val="000000"/>
                <w:sz w:val="20"/>
                <w:szCs w:val="20"/>
                <w:highlight w:val="yellow"/>
              </w:rPr>
            </w:pPr>
            <w:r>
              <w:rPr>
                <w:color w:val="000000"/>
                <w:sz w:val="20"/>
                <w:szCs w:val="20"/>
              </w:rPr>
              <w:t>ЩЕТКА ЭЛЕКТРОГРАФИТНАЯ</w:t>
            </w:r>
          </w:p>
        </w:tc>
        <w:tc>
          <w:tcPr>
            <w:tcW w:w="1578" w:type="dxa"/>
            <w:gridSpan w:val="2"/>
            <w:shd w:val="clear" w:color="auto" w:fill="auto"/>
            <w:vAlign w:val="center"/>
            <w:hideMark/>
          </w:tcPr>
          <w:p w14:paraId="0148CE95" w14:textId="653ABC8B" w:rsidR="00502709" w:rsidRPr="00502709" w:rsidRDefault="00502709" w:rsidP="00502709">
            <w:pPr>
              <w:jc w:val="center"/>
              <w:rPr>
                <w:color w:val="000000"/>
                <w:sz w:val="20"/>
                <w:szCs w:val="20"/>
                <w:highlight w:val="yellow"/>
              </w:rPr>
            </w:pPr>
            <w:r>
              <w:rPr>
                <w:color w:val="000000"/>
                <w:sz w:val="20"/>
                <w:szCs w:val="20"/>
              </w:rPr>
              <w:t>12.5Х25Х32</w:t>
            </w:r>
          </w:p>
        </w:tc>
        <w:tc>
          <w:tcPr>
            <w:tcW w:w="1090" w:type="dxa"/>
            <w:shd w:val="clear" w:color="auto" w:fill="auto"/>
            <w:vAlign w:val="center"/>
            <w:hideMark/>
          </w:tcPr>
          <w:p w14:paraId="6129D968" w14:textId="16E4AF70" w:rsidR="00502709" w:rsidRPr="00502709" w:rsidRDefault="00502709" w:rsidP="00502709">
            <w:pPr>
              <w:jc w:val="center"/>
              <w:rPr>
                <w:color w:val="000000"/>
                <w:sz w:val="20"/>
                <w:szCs w:val="20"/>
                <w:highlight w:val="yellow"/>
              </w:rPr>
            </w:pPr>
            <w:r>
              <w:rPr>
                <w:color w:val="000000"/>
                <w:sz w:val="20"/>
                <w:szCs w:val="20"/>
              </w:rPr>
              <w:t>ШТ</w:t>
            </w:r>
          </w:p>
        </w:tc>
        <w:tc>
          <w:tcPr>
            <w:tcW w:w="829" w:type="dxa"/>
            <w:shd w:val="clear" w:color="auto" w:fill="auto"/>
            <w:vAlign w:val="center"/>
            <w:hideMark/>
          </w:tcPr>
          <w:p w14:paraId="1D865C3A" w14:textId="3464B645" w:rsidR="00502709" w:rsidRPr="00502709" w:rsidRDefault="00502709" w:rsidP="00502709">
            <w:pPr>
              <w:jc w:val="center"/>
              <w:rPr>
                <w:color w:val="000000"/>
                <w:sz w:val="20"/>
                <w:szCs w:val="20"/>
                <w:highlight w:val="yellow"/>
              </w:rPr>
            </w:pPr>
            <w:r>
              <w:rPr>
                <w:color w:val="000000"/>
                <w:sz w:val="20"/>
                <w:szCs w:val="20"/>
              </w:rPr>
              <w:t>74</w:t>
            </w:r>
          </w:p>
        </w:tc>
        <w:tc>
          <w:tcPr>
            <w:tcW w:w="1808" w:type="dxa"/>
            <w:shd w:val="clear" w:color="auto" w:fill="auto"/>
            <w:vAlign w:val="center"/>
            <w:hideMark/>
          </w:tcPr>
          <w:p w14:paraId="468CDC29" w14:textId="278A97EB" w:rsidR="00502709" w:rsidRPr="00502709" w:rsidRDefault="00502709" w:rsidP="00502709">
            <w:pPr>
              <w:jc w:val="center"/>
              <w:rPr>
                <w:color w:val="000000"/>
                <w:sz w:val="20"/>
                <w:szCs w:val="20"/>
                <w:highlight w:val="yellow"/>
              </w:rPr>
            </w:pPr>
            <w:r>
              <w:rPr>
                <w:color w:val="000000"/>
                <w:sz w:val="20"/>
                <w:szCs w:val="20"/>
              </w:rPr>
              <w:t>2</w:t>
            </w:r>
            <w:r w:rsidR="003C5513">
              <w:rPr>
                <w:color w:val="000000"/>
                <w:sz w:val="20"/>
                <w:szCs w:val="20"/>
              </w:rPr>
              <w:t xml:space="preserve"> </w:t>
            </w:r>
            <w:r>
              <w:rPr>
                <w:color w:val="000000"/>
                <w:sz w:val="20"/>
                <w:szCs w:val="20"/>
              </w:rPr>
              <w:t>440</w:t>
            </w:r>
          </w:p>
        </w:tc>
        <w:tc>
          <w:tcPr>
            <w:tcW w:w="2577" w:type="dxa"/>
            <w:shd w:val="clear" w:color="auto" w:fill="auto"/>
            <w:vAlign w:val="center"/>
            <w:hideMark/>
          </w:tcPr>
          <w:p w14:paraId="24E6E87D" w14:textId="47550879" w:rsidR="00502709" w:rsidRPr="00502709" w:rsidRDefault="00502709" w:rsidP="00502709">
            <w:pPr>
              <w:jc w:val="center"/>
              <w:rPr>
                <w:color w:val="000000"/>
                <w:sz w:val="20"/>
                <w:szCs w:val="20"/>
                <w:highlight w:val="yellow"/>
              </w:rPr>
            </w:pPr>
            <w:r>
              <w:rPr>
                <w:color w:val="000000"/>
                <w:sz w:val="20"/>
                <w:szCs w:val="20"/>
              </w:rPr>
              <w:t>180 560,00</w:t>
            </w:r>
          </w:p>
        </w:tc>
        <w:tc>
          <w:tcPr>
            <w:tcW w:w="1699" w:type="dxa"/>
            <w:shd w:val="clear" w:color="auto" w:fill="auto"/>
            <w:vAlign w:val="center"/>
            <w:hideMark/>
          </w:tcPr>
          <w:p w14:paraId="4971C3D9" w14:textId="4E29287D" w:rsidR="00502709" w:rsidRPr="00502709" w:rsidRDefault="00502709" w:rsidP="00502709">
            <w:pPr>
              <w:jc w:val="center"/>
              <w:rPr>
                <w:color w:val="000000"/>
                <w:sz w:val="20"/>
                <w:szCs w:val="20"/>
                <w:highlight w:val="yellow"/>
              </w:rPr>
            </w:pPr>
            <w:r>
              <w:rPr>
                <w:color w:val="000000"/>
                <w:sz w:val="20"/>
                <w:szCs w:val="20"/>
              </w:rPr>
              <w:t>2 928</w:t>
            </w:r>
          </w:p>
        </w:tc>
        <w:tc>
          <w:tcPr>
            <w:tcW w:w="2371" w:type="dxa"/>
            <w:shd w:val="clear" w:color="auto" w:fill="auto"/>
            <w:vAlign w:val="center"/>
            <w:hideMark/>
          </w:tcPr>
          <w:p w14:paraId="2C733DC4" w14:textId="40ADD917" w:rsidR="00502709" w:rsidRPr="00502709" w:rsidRDefault="00502709" w:rsidP="00502709">
            <w:pPr>
              <w:jc w:val="center"/>
              <w:rPr>
                <w:color w:val="000000"/>
                <w:sz w:val="20"/>
                <w:szCs w:val="20"/>
                <w:highlight w:val="yellow"/>
              </w:rPr>
            </w:pPr>
            <w:r>
              <w:rPr>
                <w:color w:val="000000"/>
                <w:sz w:val="20"/>
                <w:szCs w:val="20"/>
              </w:rPr>
              <w:t>216 672,00</w:t>
            </w:r>
          </w:p>
        </w:tc>
      </w:tr>
      <w:tr w:rsidR="00502709" w:rsidRPr="005148EC" w14:paraId="1D389B15" w14:textId="77777777" w:rsidTr="003C5513">
        <w:trPr>
          <w:trHeight w:val="690"/>
        </w:trPr>
        <w:tc>
          <w:tcPr>
            <w:tcW w:w="1029" w:type="dxa"/>
            <w:tcBorders>
              <w:top w:val="nil"/>
              <w:left w:val="single" w:sz="4" w:space="0" w:color="auto"/>
              <w:bottom w:val="single" w:sz="4" w:space="0" w:color="auto"/>
              <w:right w:val="single" w:sz="4" w:space="0" w:color="auto"/>
            </w:tcBorders>
            <w:shd w:val="clear" w:color="auto" w:fill="auto"/>
            <w:vAlign w:val="center"/>
            <w:hideMark/>
          </w:tcPr>
          <w:p w14:paraId="517B2F22" w14:textId="6612F4C7" w:rsidR="00502709" w:rsidRPr="00502709" w:rsidRDefault="00502709" w:rsidP="00502709">
            <w:pPr>
              <w:jc w:val="center"/>
              <w:rPr>
                <w:color w:val="000000"/>
                <w:sz w:val="20"/>
                <w:szCs w:val="20"/>
                <w:highlight w:val="yellow"/>
              </w:rPr>
            </w:pPr>
            <w:r>
              <w:rPr>
                <w:color w:val="000000"/>
                <w:sz w:val="20"/>
                <w:szCs w:val="20"/>
              </w:rPr>
              <w:t>2</w:t>
            </w:r>
          </w:p>
        </w:tc>
        <w:tc>
          <w:tcPr>
            <w:tcW w:w="2336" w:type="dxa"/>
            <w:shd w:val="clear" w:color="auto" w:fill="auto"/>
            <w:vAlign w:val="center"/>
            <w:hideMark/>
          </w:tcPr>
          <w:p w14:paraId="7DCC16B8" w14:textId="03EB374C" w:rsidR="00502709" w:rsidRPr="00502709" w:rsidRDefault="00502709" w:rsidP="00502709">
            <w:pPr>
              <w:jc w:val="center"/>
              <w:rPr>
                <w:color w:val="000000"/>
                <w:sz w:val="20"/>
                <w:szCs w:val="20"/>
                <w:highlight w:val="yellow"/>
              </w:rPr>
            </w:pPr>
            <w:r>
              <w:rPr>
                <w:color w:val="000000"/>
                <w:sz w:val="20"/>
                <w:szCs w:val="20"/>
              </w:rPr>
              <w:t>ЩЕТКА ЭЛЕКТРОГРАФИТНАЯ</w:t>
            </w:r>
          </w:p>
        </w:tc>
        <w:tc>
          <w:tcPr>
            <w:tcW w:w="1578" w:type="dxa"/>
            <w:gridSpan w:val="2"/>
            <w:shd w:val="clear" w:color="auto" w:fill="auto"/>
            <w:vAlign w:val="center"/>
            <w:hideMark/>
          </w:tcPr>
          <w:p w14:paraId="19909C37" w14:textId="47FA1344" w:rsidR="00502709" w:rsidRPr="00502709" w:rsidRDefault="00502709" w:rsidP="00502709">
            <w:pPr>
              <w:jc w:val="center"/>
              <w:rPr>
                <w:color w:val="000000"/>
                <w:sz w:val="20"/>
                <w:szCs w:val="20"/>
                <w:highlight w:val="yellow"/>
              </w:rPr>
            </w:pPr>
            <w:r>
              <w:rPr>
                <w:color w:val="000000"/>
                <w:sz w:val="20"/>
                <w:szCs w:val="20"/>
              </w:rPr>
              <w:t>10Х25Х50</w:t>
            </w:r>
          </w:p>
        </w:tc>
        <w:tc>
          <w:tcPr>
            <w:tcW w:w="1090" w:type="dxa"/>
            <w:shd w:val="clear" w:color="auto" w:fill="auto"/>
            <w:vAlign w:val="center"/>
            <w:hideMark/>
          </w:tcPr>
          <w:p w14:paraId="5BC597C3" w14:textId="2BC1512C" w:rsidR="00502709" w:rsidRPr="00502709" w:rsidRDefault="00502709" w:rsidP="00502709">
            <w:pPr>
              <w:jc w:val="center"/>
              <w:rPr>
                <w:color w:val="000000"/>
                <w:sz w:val="20"/>
                <w:szCs w:val="20"/>
                <w:highlight w:val="yellow"/>
              </w:rPr>
            </w:pPr>
            <w:r>
              <w:rPr>
                <w:color w:val="000000"/>
                <w:sz w:val="20"/>
                <w:szCs w:val="20"/>
              </w:rPr>
              <w:t>ШТ</w:t>
            </w:r>
          </w:p>
        </w:tc>
        <w:tc>
          <w:tcPr>
            <w:tcW w:w="829" w:type="dxa"/>
            <w:shd w:val="clear" w:color="auto" w:fill="auto"/>
            <w:vAlign w:val="center"/>
            <w:hideMark/>
          </w:tcPr>
          <w:p w14:paraId="465BED01" w14:textId="5613DC46" w:rsidR="00502709" w:rsidRPr="00502709" w:rsidRDefault="00502709" w:rsidP="00502709">
            <w:pPr>
              <w:jc w:val="center"/>
              <w:rPr>
                <w:color w:val="000000"/>
                <w:sz w:val="20"/>
                <w:szCs w:val="20"/>
                <w:highlight w:val="yellow"/>
              </w:rPr>
            </w:pPr>
            <w:r>
              <w:rPr>
                <w:color w:val="000000"/>
                <w:sz w:val="20"/>
                <w:szCs w:val="20"/>
              </w:rPr>
              <w:t>300</w:t>
            </w:r>
          </w:p>
        </w:tc>
        <w:tc>
          <w:tcPr>
            <w:tcW w:w="1808" w:type="dxa"/>
            <w:shd w:val="clear" w:color="auto" w:fill="auto"/>
            <w:vAlign w:val="center"/>
            <w:hideMark/>
          </w:tcPr>
          <w:p w14:paraId="4FA01F0C" w14:textId="0F5E6065" w:rsidR="00502709" w:rsidRPr="00502709" w:rsidRDefault="00502709" w:rsidP="00502709">
            <w:pPr>
              <w:jc w:val="center"/>
              <w:rPr>
                <w:color w:val="000000"/>
                <w:sz w:val="20"/>
                <w:szCs w:val="20"/>
                <w:highlight w:val="yellow"/>
              </w:rPr>
            </w:pPr>
            <w:r>
              <w:rPr>
                <w:color w:val="000000"/>
                <w:sz w:val="20"/>
                <w:szCs w:val="20"/>
              </w:rPr>
              <w:t>1</w:t>
            </w:r>
            <w:r w:rsidR="003C5513">
              <w:rPr>
                <w:color w:val="000000"/>
                <w:sz w:val="20"/>
                <w:szCs w:val="20"/>
              </w:rPr>
              <w:t xml:space="preserve"> </w:t>
            </w:r>
            <w:r>
              <w:rPr>
                <w:color w:val="000000"/>
                <w:sz w:val="20"/>
                <w:szCs w:val="20"/>
              </w:rPr>
              <w:t>550</w:t>
            </w:r>
          </w:p>
        </w:tc>
        <w:tc>
          <w:tcPr>
            <w:tcW w:w="2577" w:type="dxa"/>
            <w:shd w:val="clear" w:color="auto" w:fill="auto"/>
            <w:vAlign w:val="center"/>
            <w:hideMark/>
          </w:tcPr>
          <w:p w14:paraId="4CD3E779" w14:textId="10AE2CA7" w:rsidR="00502709" w:rsidRPr="00502709" w:rsidRDefault="00502709" w:rsidP="00502709">
            <w:pPr>
              <w:jc w:val="center"/>
              <w:rPr>
                <w:color w:val="000000"/>
                <w:sz w:val="20"/>
                <w:szCs w:val="20"/>
                <w:highlight w:val="yellow"/>
              </w:rPr>
            </w:pPr>
            <w:r>
              <w:rPr>
                <w:color w:val="000000"/>
                <w:sz w:val="20"/>
                <w:szCs w:val="20"/>
              </w:rPr>
              <w:t>465 000,00</w:t>
            </w:r>
          </w:p>
        </w:tc>
        <w:tc>
          <w:tcPr>
            <w:tcW w:w="1699" w:type="dxa"/>
            <w:shd w:val="clear" w:color="auto" w:fill="auto"/>
            <w:vAlign w:val="center"/>
            <w:hideMark/>
          </w:tcPr>
          <w:p w14:paraId="7863FE2C" w14:textId="3DC5DAF4" w:rsidR="00502709" w:rsidRPr="00502709" w:rsidRDefault="00502709" w:rsidP="00502709">
            <w:pPr>
              <w:jc w:val="center"/>
              <w:rPr>
                <w:color w:val="000000"/>
                <w:sz w:val="20"/>
                <w:szCs w:val="20"/>
                <w:highlight w:val="yellow"/>
              </w:rPr>
            </w:pPr>
            <w:r>
              <w:rPr>
                <w:color w:val="000000"/>
                <w:sz w:val="20"/>
                <w:szCs w:val="20"/>
              </w:rPr>
              <w:t>1</w:t>
            </w:r>
            <w:r w:rsidR="003C5513">
              <w:rPr>
                <w:color w:val="000000"/>
                <w:sz w:val="20"/>
                <w:szCs w:val="20"/>
              </w:rPr>
              <w:t xml:space="preserve"> </w:t>
            </w:r>
            <w:r>
              <w:rPr>
                <w:color w:val="000000"/>
                <w:sz w:val="20"/>
                <w:szCs w:val="20"/>
              </w:rPr>
              <w:t>860</w:t>
            </w:r>
          </w:p>
        </w:tc>
        <w:tc>
          <w:tcPr>
            <w:tcW w:w="2371" w:type="dxa"/>
            <w:shd w:val="clear" w:color="auto" w:fill="auto"/>
            <w:vAlign w:val="center"/>
            <w:hideMark/>
          </w:tcPr>
          <w:p w14:paraId="2F1AC96F" w14:textId="4831ABD6" w:rsidR="00502709" w:rsidRPr="00502709" w:rsidRDefault="00502709" w:rsidP="00502709">
            <w:pPr>
              <w:jc w:val="center"/>
              <w:rPr>
                <w:color w:val="000000"/>
                <w:sz w:val="20"/>
                <w:szCs w:val="20"/>
                <w:highlight w:val="yellow"/>
              </w:rPr>
            </w:pPr>
            <w:r>
              <w:rPr>
                <w:color w:val="000000"/>
                <w:sz w:val="20"/>
                <w:szCs w:val="20"/>
              </w:rPr>
              <w:t>558 000,00</w:t>
            </w:r>
          </w:p>
        </w:tc>
      </w:tr>
      <w:tr w:rsidR="00502709" w:rsidRPr="00715F0F" w14:paraId="67E5D94C" w14:textId="77777777" w:rsidTr="003C5513">
        <w:trPr>
          <w:trHeight w:val="690"/>
        </w:trPr>
        <w:tc>
          <w:tcPr>
            <w:tcW w:w="1029" w:type="dxa"/>
            <w:tcBorders>
              <w:top w:val="nil"/>
              <w:left w:val="single" w:sz="4" w:space="0" w:color="auto"/>
              <w:bottom w:val="single" w:sz="4" w:space="0" w:color="auto"/>
              <w:right w:val="single" w:sz="4" w:space="0" w:color="auto"/>
            </w:tcBorders>
            <w:shd w:val="clear" w:color="auto" w:fill="auto"/>
            <w:vAlign w:val="center"/>
            <w:hideMark/>
          </w:tcPr>
          <w:p w14:paraId="1FA23119" w14:textId="121C6441" w:rsidR="00502709" w:rsidRPr="00715F0F" w:rsidRDefault="00502709" w:rsidP="00502709">
            <w:pPr>
              <w:jc w:val="center"/>
              <w:rPr>
                <w:color w:val="000000"/>
                <w:sz w:val="20"/>
                <w:szCs w:val="20"/>
              </w:rPr>
            </w:pPr>
            <w:r w:rsidRPr="00715F0F">
              <w:rPr>
                <w:color w:val="000000"/>
                <w:sz w:val="20"/>
                <w:szCs w:val="20"/>
              </w:rPr>
              <w:t>3</w:t>
            </w:r>
          </w:p>
        </w:tc>
        <w:tc>
          <w:tcPr>
            <w:tcW w:w="2336" w:type="dxa"/>
            <w:shd w:val="clear" w:color="auto" w:fill="auto"/>
            <w:vAlign w:val="center"/>
            <w:hideMark/>
          </w:tcPr>
          <w:p w14:paraId="2C4255F6" w14:textId="14ADEBE8" w:rsidR="00502709" w:rsidRPr="00715F0F" w:rsidRDefault="00502709" w:rsidP="00502709">
            <w:pPr>
              <w:jc w:val="center"/>
              <w:rPr>
                <w:color w:val="000000"/>
                <w:sz w:val="20"/>
                <w:szCs w:val="20"/>
              </w:rPr>
            </w:pPr>
            <w:r w:rsidRPr="00715F0F">
              <w:rPr>
                <w:color w:val="000000"/>
                <w:sz w:val="20"/>
                <w:szCs w:val="20"/>
              </w:rPr>
              <w:t>ЩЕТКА ДЛЯ ЭЛЕКТРИЧЕСКИХ МАШИН</w:t>
            </w:r>
          </w:p>
        </w:tc>
        <w:tc>
          <w:tcPr>
            <w:tcW w:w="1578" w:type="dxa"/>
            <w:gridSpan w:val="2"/>
            <w:shd w:val="clear" w:color="auto" w:fill="auto"/>
            <w:vAlign w:val="center"/>
            <w:hideMark/>
          </w:tcPr>
          <w:p w14:paraId="07E89BF5" w14:textId="7E21AD87" w:rsidR="00502709" w:rsidRPr="00715F0F" w:rsidRDefault="00502709" w:rsidP="00502709">
            <w:pPr>
              <w:jc w:val="center"/>
              <w:rPr>
                <w:color w:val="000000"/>
                <w:sz w:val="20"/>
                <w:szCs w:val="20"/>
              </w:rPr>
            </w:pPr>
            <w:r w:rsidRPr="00715F0F">
              <w:rPr>
                <w:color w:val="000000"/>
                <w:sz w:val="20"/>
                <w:szCs w:val="20"/>
              </w:rPr>
              <w:t>44,9Х40,4Х57</w:t>
            </w:r>
          </w:p>
        </w:tc>
        <w:tc>
          <w:tcPr>
            <w:tcW w:w="1090" w:type="dxa"/>
            <w:shd w:val="clear" w:color="auto" w:fill="auto"/>
            <w:vAlign w:val="center"/>
            <w:hideMark/>
          </w:tcPr>
          <w:p w14:paraId="01B3B477" w14:textId="59E42B5C" w:rsidR="00502709" w:rsidRPr="00715F0F" w:rsidRDefault="00502709" w:rsidP="00502709">
            <w:pPr>
              <w:jc w:val="center"/>
              <w:rPr>
                <w:color w:val="000000"/>
                <w:sz w:val="20"/>
                <w:szCs w:val="20"/>
              </w:rPr>
            </w:pPr>
            <w:r w:rsidRPr="00715F0F">
              <w:rPr>
                <w:color w:val="000000"/>
                <w:sz w:val="20"/>
                <w:szCs w:val="20"/>
              </w:rPr>
              <w:t>ШТ</w:t>
            </w:r>
          </w:p>
        </w:tc>
        <w:tc>
          <w:tcPr>
            <w:tcW w:w="829" w:type="dxa"/>
            <w:shd w:val="clear" w:color="auto" w:fill="auto"/>
            <w:vAlign w:val="center"/>
            <w:hideMark/>
          </w:tcPr>
          <w:p w14:paraId="661EDE05" w14:textId="08C32903" w:rsidR="00502709" w:rsidRPr="00715F0F" w:rsidRDefault="00502709" w:rsidP="00502709">
            <w:pPr>
              <w:jc w:val="center"/>
              <w:rPr>
                <w:color w:val="000000"/>
                <w:sz w:val="20"/>
                <w:szCs w:val="20"/>
              </w:rPr>
            </w:pPr>
            <w:r w:rsidRPr="00715F0F">
              <w:rPr>
                <w:color w:val="000000"/>
                <w:sz w:val="20"/>
                <w:szCs w:val="20"/>
              </w:rPr>
              <w:t>52</w:t>
            </w:r>
          </w:p>
        </w:tc>
        <w:tc>
          <w:tcPr>
            <w:tcW w:w="1808" w:type="dxa"/>
            <w:shd w:val="clear" w:color="auto" w:fill="auto"/>
            <w:vAlign w:val="center"/>
            <w:hideMark/>
          </w:tcPr>
          <w:p w14:paraId="493846C7" w14:textId="6DC8E578" w:rsidR="00502709" w:rsidRPr="00715F0F" w:rsidRDefault="00502709" w:rsidP="00502709">
            <w:pPr>
              <w:jc w:val="center"/>
              <w:rPr>
                <w:color w:val="000000"/>
                <w:sz w:val="20"/>
                <w:szCs w:val="20"/>
              </w:rPr>
            </w:pPr>
            <w:r w:rsidRPr="00715F0F">
              <w:rPr>
                <w:color w:val="000000"/>
                <w:sz w:val="20"/>
                <w:szCs w:val="20"/>
              </w:rPr>
              <w:t xml:space="preserve">  21 283,33 </w:t>
            </w:r>
          </w:p>
        </w:tc>
        <w:tc>
          <w:tcPr>
            <w:tcW w:w="2577" w:type="dxa"/>
            <w:shd w:val="clear" w:color="auto" w:fill="auto"/>
            <w:vAlign w:val="center"/>
            <w:hideMark/>
          </w:tcPr>
          <w:p w14:paraId="0F000C6C" w14:textId="6BAF748C" w:rsidR="00502709" w:rsidRPr="00715F0F" w:rsidRDefault="00502709" w:rsidP="00502709">
            <w:pPr>
              <w:jc w:val="center"/>
              <w:rPr>
                <w:color w:val="000000"/>
                <w:sz w:val="20"/>
                <w:szCs w:val="20"/>
              </w:rPr>
            </w:pPr>
            <w:r w:rsidRPr="00715F0F">
              <w:rPr>
                <w:color w:val="000000"/>
                <w:sz w:val="20"/>
                <w:szCs w:val="20"/>
              </w:rPr>
              <w:t>1 106 733,16</w:t>
            </w:r>
          </w:p>
        </w:tc>
        <w:tc>
          <w:tcPr>
            <w:tcW w:w="1699" w:type="dxa"/>
            <w:shd w:val="clear" w:color="auto" w:fill="auto"/>
            <w:vAlign w:val="center"/>
            <w:hideMark/>
          </w:tcPr>
          <w:p w14:paraId="0FE953B1" w14:textId="1F5DC52F" w:rsidR="00502709" w:rsidRPr="00715F0F" w:rsidRDefault="00502709" w:rsidP="00502709">
            <w:pPr>
              <w:jc w:val="center"/>
              <w:rPr>
                <w:color w:val="000000"/>
                <w:sz w:val="20"/>
                <w:szCs w:val="20"/>
              </w:rPr>
            </w:pPr>
            <w:r w:rsidRPr="00715F0F">
              <w:rPr>
                <w:color w:val="000000"/>
                <w:sz w:val="20"/>
                <w:szCs w:val="20"/>
              </w:rPr>
              <w:t xml:space="preserve">  25 539,99 </w:t>
            </w:r>
          </w:p>
        </w:tc>
        <w:tc>
          <w:tcPr>
            <w:tcW w:w="2371" w:type="dxa"/>
            <w:shd w:val="clear" w:color="auto" w:fill="auto"/>
            <w:vAlign w:val="center"/>
            <w:hideMark/>
          </w:tcPr>
          <w:p w14:paraId="053C7995" w14:textId="398F17FC" w:rsidR="00502709" w:rsidRPr="00715F0F" w:rsidRDefault="00502709" w:rsidP="00502709">
            <w:pPr>
              <w:jc w:val="center"/>
              <w:rPr>
                <w:color w:val="000000"/>
                <w:sz w:val="20"/>
                <w:szCs w:val="20"/>
              </w:rPr>
            </w:pPr>
            <w:r w:rsidRPr="00715F0F">
              <w:rPr>
                <w:color w:val="000000"/>
                <w:sz w:val="20"/>
                <w:szCs w:val="20"/>
              </w:rPr>
              <w:t>1 328 079,48</w:t>
            </w:r>
          </w:p>
        </w:tc>
      </w:tr>
      <w:tr w:rsidR="00502709" w:rsidRPr="00715F0F" w14:paraId="5C5E1ED5" w14:textId="77777777" w:rsidTr="003C5513">
        <w:trPr>
          <w:trHeight w:val="462"/>
        </w:trPr>
        <w:tc>
          <w:tcPr>
            <w:tcW w:w="8670" w:type="dxa"/>
            <w:gridSpan w:val="7"/>
            <w:shd w:val="clear" w:color="auto" w:fill="auto"/>
            <w:vAlign w:val="center"/>
            <w:hideMark/>
          </w:tcPr>
          <w:p w14:paraId="37FFE3E4" w14:textId="77777777" w:rsidR="00502709" w:rsidRPr="00715F0F" w:rsidRDefault="00502709" w:rsidP="00502709">
            <w:pPr>
              <w:jc w:val="center"/>
              <w:rPr>
                <w:b/>
                <w:bCs/>
                <w:color w:val="000000"/>
                <w:sz w:val="20"/>
                <w:szCs w:val="20"/>
              </w:rPr>
            </w:pPr>
            <w:r w:rsidRPr="00715F0F">
              <w:rPr>
                <w:b/>
                <w:bCs/>
                <w:color w:val="000000"/>
                <w:sz w:val="20"/>
                <w:szCs w:val="20"/>
              </w:rPr>
              <w:t>Всего</w:t>
            </w:r>
          </w:p>
        </w:tc>
        <w:tc>
          <w:tcPr>
            <w:tcW w:w="2577" w:type="dxa"/>
            <w:shd w:val="clear" w:color="auto" w:fill="auto"/>
            <w:vAlign w:val="center"/>
            <w:hideMark/>
          </w:tcPr>
          <w:p w14:paraId="6ED6797E" w14:textId="259F9725" w:rsidR="00502709" w:rsidRPr="00715F0F" w:rsidRDefault="00502709" w:rsidP="00502709">
            <w:pPr>
              <w:jc w:val="center"/>
              <w:rPr>
                <w:b/>
                <w:bCs/>
                <w:color w:val="000000"/>
                <w:sz w:val="20"/>
                <w:szCs w:val="20"/>
              </w:rPr>
            </w:pPr>
            <w:r w:rsidRPr="00715F0F">
              <w:rPr>
                <w:color w:val="000000"/>
                <w:sz w:val="20"/>
                <w:szCs w:val="20"/>
              </w:rPr>
              <w:t>1 752 293,16</w:t>
            </w:r>
          </w:p>
        </w:tc>
        <w:tc>
          <w:tcPr>
            <w:tcW w:w="1699" w:type="dxa"/>
            <w:shd w:val="clear" w:color="auto" w:fill="auto"/>
            <w:vAlign w:val="center"/>
          </w:tcPr>
          <w:p w14:paraId="34FFC48B" w14:textId="767634E3" w:rsidR="00502709" w:rsidRPr="00715F0F" w:rsidRDefault="00502709" w:rsidP="00502709">
            <w:pPr>
              <w:jc w:val="center"/>
              <w:rPr>
                <w:color w:val="000000"/>
                <w:sz w:val="20"/>
                <w:szCs w:val="20"/>
              </w:rPr>
            </w:pPr>
            <w:r w:rsidRPr="00715F0F">
              <w:rPr>
                <w:color w:val="000000"/>
                <w:sz w:val="20"/>
                <w:szCs w:val="20"/>
              </w:rPr>
              <w:t> </w:t>
            </w:r>
          </w:p>
        </w:tc>
        <w:tc>
          <w:tcPr>
            <w:tcW w:w="2371" w:type="dxa"/>
            <w:shd w:val="clear" w:color="auto" w:fill="auto"/>
            <w:vAlign w:val="center"/>
          </w:tcPr>
          <w:p w14:paraId="5323E661" w14:textId="0A0B4E2E" w:rsidR="00502709" w:rsidRPr="00715F0F" w:rsidRDefault="00502709" w:rsidP="00502709">
            <w:pPr>
              <w:jc w:val="center"/>
              <w:rPr>
                <w:b/>
                <w:bCs/>
                <w:color w:val="000000"/>
                <w:sz w:val="20"/>
                <w:szCs w:val="20"/>
              </w:rPr>
            </w:pPr>
            <w:r w:rsidRPr="00715F0F">
              <w:rPr>
                <w:color w:val="000000"/>
                <w:sz w:val="20"/>
                <w:szCs w:val="20"/>
              </w:rPr>
              <w:t>2 102 751,48</w:t>
            </w:r>
          </w:p>
        </w:tc>
      </w:tr>
      <w:tr w:rsidR="00502709" w:rsidRPr="00715F0F" w14:paraId="0508C250" w14:textId="77777777" w:rsidTr="003C5513">
        <w:trPr>
          <w:trHeight w:val="462"/>
        </w:trPr>
        <w:tc>
          <w:tcPr>
            <w:tcW w:w="8670" w:type="dxa"/>
            <w:gridSpan w:val="7"/>
            <w:shd w:val="clear" w:color="auto" w:fill="auto"/>
            <w:vAlign w:val="center"/>
          </w:tcPr>
          <w:p w14:paraId="21D1C392" w14:textId="77777777" w:rsidR="00502709" w:rsidRPr="00715F0F" w:rsidRDefault="00502709" w:rsidP="00502709">
            <w:pPr>
              <w:jc w:val="center"/>
              <w:rPr>
                <w:b/>
                <w:color w:val="000000"/>
                <w:sz w:val="22"/>
                <w:szCs w:val="20"/>
              </w:rPr>
            </w:pPr>
            <w:r w:rsidRPr="00715F0F">
              <w:rPr>
                <w:b/>
                <w:color w:val="000000"/>
                <w:sz w:val="22"/>
                <w:szCs w:val="20"/>
              </w:rPr>
              <w:t>Порядок формирования начальной (максимальной) цены договора</w:t>
            </w:r>
          </w:p>
        </w:tc>
        <w:tc>
          <w:tcPr>
            <w:tcW w:w="6647" w:type="dxa"/>
            <w:gridSpan w:val="3"/>
            <w:shd w:val="clear" w:color="auto" w:fill="auto"/>
          </w:tcPr>
          <w:p w14:paraId="07488AFD" w14:textId="71DC3B48" w:rsidR="00502709" w:rsidRPr="00715F0F" w:rsidRDefault="00C80272" w:rsidP="00502709">
            <w:pPr>
              <w:spacing w:line="276" w:lineRule="auto"/>
              <w:jc w:val="both"/>
              <w:rPr>
                <w:color w:val="000000" w:themeColor="text1"/>
                <w:sz w:val="22"/>
                <w:szCs w:val="20"/>
              </w:rPr>
            </w:pPr>
            <w:r w:rsidRPr="00C80272">
              <w:rPr>
                <w:color w:val="000000" w:themeColor="text1"/>
                <w:sz w:val="22"/>
                <w:szCs w:val="20"/>
              </w:rPr>
              <w:t>Начальная (максимальная) цена договора определена и обоснована посредством применения метода сопоставимых рыночных цен, с учетом транспортировки составляет</w:t>
            </w:r>
            <w:r w:rsidR="00502709" w:rsidRPr="00715F0F">
              <w:rPr>
                <w:color w:val="000000" w:themeColor="text1"/>
                <w:sz w:val="22"/>
                <w:szCs w:val="20"/>
              </w:rPr>
              <w:t>: 1 752 293,16 (Один миллион семьсот пятьдесят две тысячи двести девяносто три) драм РА и шестнадцать лум без НДС или 2 102 751,48 (Два миллиона сто две тысячи семьсот пятьдесят один) драма РА и сорок восемь лум с НДС.</w:t>
            </w:r>
          </w:p>
        </w:tc>
      </w:tr>
      <w:tr w:rsidR="00502709" w:rsidRPr="00715F0F" w14:paraId="4D8617E2" w14:textId="77777777" w:rsidTr="00EB14F0">
        <w:trPr>
          <w:trHeight w:val="204"/>
        </w:trPr>
        <w:tc>
          <w:tcPr>
            <w:tcW w:w="15317" w:type="dxa"/>
            <w:gridSpan w:val="10"/>
            <w:shd w:val="clear" w:color="auto" w:fill="auto"/>
            <w:vAlign w:val="center"/>
          </w:tcPr>
          <w:p w14:paraId="2D771C51" w14:textId="33F4E7B4" w:rsidR="00502709" w:rsidRPr="00715F0F" w:rsidRDefault="00502709" w:rsidP="00502709">
            <w:pPr>
              <w:spacing w:line="276" w:lineRule="auto"/>
              <w:jc w:val="both"/>
              <w:rPr>
                <w:color w:val="000000" w:themeColor="text1"/>
                <w:sz w:val="22"/>
                <w:szCs w:val="20"/>
              </w:rPr>
            </w:pPr>
            <w:r w:rsidRPr="00715F0F">
              <w:rPr>
                <w:color w:val="000000"/>
                <w:sz w:val="22"/>
                <w:szCs w:val="20"/>
              </w:rPr>
              <w:t>Участник вправе предоставить товар, являющийся аналогом товара, указанного в техническом задании документации запроса котировок.</w:t>
            </w:r>
          </w:p>
        </w:tc>
      </w:tr>
      <w:tr w:rsidR="00502709" w:rsidRPr="00715F0F" w14:paraId="45960A57"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15317" w:type="dxa"/>
            <w:gridSpan w:val="10"/>
            <w:tcBorders>
              <w:top w:val="single" w:sz="4" w:space="0" w:color="auto"/>
            </w:tcBorders>
          </w:tcPr>
          <w:p w14:paraId="3C132598" w14:textId="77777777" w:rsidR="00502709" w:rsidRPr="00715F0F" w:rsidRDefault="00502709" w:rsidP="00502709">
            <w:pPr>
              <w:rPr>
                <w:b/>
                <w:bCs/>
                <w:i/>
                <w:color w:val="000000" w:themeColor="text1"/>
                <w:sz w:val="22"/>
                <w:szCs w:val="20"/>
              </w:rPr>
            </w:pPr>
            <w:r w:rsidRPr="00715F0F">
              <w:rPr>
                <w:b/>
                <w:bCs/>
                <w:color w:val="000000" w:themeColor="text1"/>
                <w:sz w:val="22"/>
                <w:szCs w:val="20"/>
              </w:rPr>
              <w:t>2. Требования к товару</w:t>
            </w:r>
          </w:p>
        </w:tc>
      </w:tr>
      <w:tr w:rsidR="00502709" w:rsidRPr="00715F0F" w14:paraId="32E00902" w14:textId="77777777" w:rsidTr="00EB14F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317" w:type="dxa"/>
            <w:gridSpan w:val="10"/>
          </w:tcPr>
          <w:p w14:paraId="29DA32EA" w14:textId="304C0BFE" w:rsidR="00502709" w:rsidRPr="00715F0F" w:rsidRDefault="00502709" w:rsidP="00502709">
            <w:pPr>
              <w:rPr>
                <w:bCs/>
                <w:color w:val="000000" w:themeColor="text1"/>
                <w:sz w:val="22"/>
                <w:szCs w:val="20"/>
              </w:rPr>
            </w:pPr>
            <w:r w:rsidRPr="00715F0F">
              <w:rPr>
                <w:bCs/>
                <w:color w:val="000000" w:themeColor="text1"/>
                <w:sz w:val="22"/>
                <w:szCs w:val="2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02709" w:rsidRPr="00715F0F" w14:paraId="729AC586"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5317" w:type="dxa"/>
            <w:gridSpan w:val="10"/>
          </w:tcPr>
          <w:p w14:paraId="57C66EF0" w14:textId="77777777" w:rsidR="00502709" w:rsidRPr="00715F0F" w:rsidRDefault="00502709" w:rsidP="00502709">
            <w:pPr>
              <w:rPr>
                <w:bCs/>
                <w:i/>
                <w:color w:val="000000" w:themeColor="text1"/>
                <w:sz w:val="22"/>
                <w:szCs w:val="20"/>
              </w:rPr>
            </w:pPr>
            <w:r w:rsidRPr="00715F0F">
              <w:rPr>
                <w:b/>
                <w:bCs/>
                <w:color w:val="000000" w:themeColor="text1"/>
                <w:sz w:val="22"/>
                <w:szCs w:val="20"/>
              </w:rPr>
              <w:t>3.</w:t>
            </w:r>
            <w:r w:rsidRPr="00715F0F">
              <w:rPr>
                <w:bCs/>
                <w:i/>
                <w:color w:val="000000" w:themeColor="text1"/>
                <w:sz w:val="22"/>
                <w:szCs w:val="20"/>
              </w:rPr>
              <w:t xml:space="preserve"> </w:t>
            </w:r>
            <w:r w:rsidRPr="00715F0F">
              <w:rPr>
                <w:b/>
                <w:bCs/>
                <w:color w:val="000000" w:themeColor="text1"/>
                <w:sz w:val="22"/>
                <w:szCs w:val="20"/>
              </w:rPr>
              <w:t>Место, условия и порядок поставки товаров</w:t>
            </w:r>
          </w:p>
        </w:tc>
      </w:tr>
      <w:tr w:rsidR="00502709" w:rsidRPr="00715F0F" w14:paraId="1B85126D"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781" w:type="dxa"/>
            <w:gridSpan w:val="3"/>
          </w:tcPr>
          <w:p w14:paraId="3698ABCD" w14:textId="77777777" w:rsidR="00502709" w:rsidRPr="00715F0F" w:rsidRDefault="00502709" w:rsidP="00502709">
            <w:pPr>
              <w:jc w:val="both"/>
              <w:rPr>
                <w:bCs/>
                <w:color w:val="000000" w:themeColor="text1"/>
                <w:sz w:val="22"/>
                <w:szCs w:val="20"/>
              </w:rPr>
            </w:pPr>
            <w:r w:rsidRPr="00715F0F">
              <w:rPr>
                <w:bCs/>
                <w:color w:val="000000" w:themeColor="text1"/>
                <w:sz w:val="22"/>
                <w:szCs w:val="20"/>
              </w:rPr>
              <w:t>Место поставки товаров</w:t>
            </w:r>
          </w:p>
        </w:tc>
        <w:tc>
          <w:tcPr>
            <w:tcW w:w="11536" w:type="dxa"/>
            <w:gridSpan w:val="7"/>
          </w:tcPr>
          <w:p w14:paraId="1A03B6B6" w14:textId="77777777" w:rsidR="00502709" w:rsidRPr="00715F0F" w:rsidRDefault="00502709" w:rsidP="00502709">
            <w:pPr>
              <w:spacing w:line="240" w:lineRule="atLeast"/>
              <w:jc w:val="both"/>
              <w:rPr>
                <w:bCs/>
                <w:color w:val="000000" w:themeColor="text1"/>
                <w:sz w:val="22"/>
                <w:szCs w:val="20"/>
              </w:rPr>
            </w:pPr>
            <w:r w:rsidRPr="00715F0F">
              <w:rPr>
                <w:bCs/>
                <w:color w:val="000000" w:themeColor="text1"/>
                <w:sz w:val="22"/>
                <w:szCs w:val="20"/>
              </w:rPr>
              <w:t xml:space="preserve">ЦС г. Ереван  Арцаха 32 </w:t>
            </w:r>
          </w:p>
        </w:tc>
      </w:tr>
      <w:tr w:rsidR="00502709" w:rsidRPr="00715F0F" w14:paraId="08EBD395" w14:textId="77777777" w:rsidTr="00EB14F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781" w:type="dxa"/>
            <w:gridSpan w:val="3"/>
          </w:tcPr>
          <w:p w14:paraId="5B209CD0" w14:textId="77777777" w:rsidR="00502709" w:rsidRPr="00715F0F" w:rsidRDefault="00502709" w:rsidP="00502709">
            <w:pPr>
              <w:jc w:val="both"/>
              <w:rPr>
                <w:bCs/>
                <w:color w:val="000000" w:themeColor="text1"/>
                <w:sz w:val="22"/>
                <w:szCs w:val="20"/>
              </w:rPr>
            </w:pPr>
            <w:r w:rsidRPr="00715F0F">
              <w:rPr>
                <w:bCs/>
                <w:color w:val="000000" w:themeColor="text1"/>
                <w:sz w:val="22"/>
                <w:szCs w:val="20"/>
              </w:rPr>
              <w:t>Условия поставки товаров</w:t>
            </w:r>
          </w:p>
        </w:tc>
        <w:tc>
          <w:tcPr>
            <w:tcW w:w="11536" w:type="dxa"/>
            <w:gridSpan w:val="7"/>
          </w:tcPr>
          <w:p w14:paraId="0D2CC0C4" w14:textId="38C6B90A" w:rsidR="00502709" w:rsidRPr="00715F0F" w:rsidRDefault="00502709" w:rsidP="00502709">
            <w:pPr>
              <w:spacing w:line="240" w:lineRule="atLeast"/>
              <w:jc w:val="both"/>
              <w:rPr>
                <w:bCs/>
                <w:color w:val="000000" w:themeColor="text1"/>
                <w:sz w:val="22"/>
                <w:szCs w:val="20"/>
              </w:rPr>
            </w:pPr>
            <w:r w:rsidRPr="00715F0F">
              <w:rPr>
                <w:bCs/>
                <w:color w:val="000000" w:themeColor="text1"/>
                <w:sz w:val="22"/>
                <w:szCs w:val="20"/>
                <w:lang w:val="en-US"/>
              </w:rPr>
              <w:t>DAP</w:t>
            </w:r>
            <w:r w:rsidRPr="00715F0F">
              <w:rPr>
                <w:bCs/>
                <w:color w:val="000000" w:themeColor="text1"/>
                <w:sz w:val="22"/>
                <w:szCs w:val="20"/>
              </w:rPr>
              <w:t xml:space="preserve"> г. Ереван</w:t>
            </w:r>
          </w:p>
        </w:tc>
      </w:tr>
      <w:tr w:rsidR="00502709" w:rsidRPr="00715F0F" w14:paraId="345E0B6F" w14:textId="77777777" w:rsidTr="00EB14F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
          <w:jc w:val="center"/>
        </w:trPr>
        <w:tc>
          <w:tcPr>
            <w:tcW w:w="3781" w:type="dxa"/>
            <w:gridSpan w:val="3"/>
          </w:tcPr>
          <w:p w14:paraId="5A20AD54" w14:textId="77777777" w:rsidR="00502709" w:rsidRPr="00715F0F" w:rsidRDefault="00502709" w:rsidP="00502709">
            <w:pPr>
              <w:jc w:val="both"/>
              <w:rPr>
                <w:bCs/>
                <w:color w:val="000000" w:themeColor="text1"/>
                <w:sz w:val="22"/>
                <w:szCs w:val="20"/>
              </w:rPr>
            </w:pPr>
            <w:r w:rsidRPr="00715F0F">
              <w:rPr>
                <w:bCs/>
                <w:color w:val="000000" w:themeColor="text1"/>
                <w:sz w:val="22"/>
                <w:szCs w:val="20"/>
              </w:rPr>
              <w:t>Сроки поставки товаров</w:t>
            </w:r>
          </w:p>
        </w:tc>
        <w:tc>
          <w:tcPr>
            <w:tcW w:w="11536" w:type="dxa"/>
            <w:gridSpan w:val="7"/>
          </w:tcPr>
          <w:p w14:paraId="32A6642E" w14:textId="5EE6C4AB" w:rsidR="00502709" w:rsidRPr="00715F0F" w:rsidRDefault="00502709" w:rsidP="003C5513">
            <w:pPr>
              <w:spacing w:line="240" w:lineRule="atLeast"/>
              <w:jc w:val="both"/>
              <w:rPr>
                <w:bCs/>
                <w:color w:val="000000" w:themeColor="text1"/>
                <w:sz w:val="22"/>
                <w:szCs w:val="20"/>
              </w:rPr>
            </w:pPr>
            <w:r w:rsidRPr="00715F0F">
              <w:rPr>
                <w:bCs/>
                <w:color w:val="000000" w:themeColor="text1"/>
                <w:sz w:val="22"/>
                <w:szCs w:val="20"/>
              </w:rPr>
              <w:t>Срок поставки:</w:t>
            </w:r>
            <w:r w:rsidR="003C5513">
              <w:rPr>
                <w:bCs/>
                <w:color w:val="000000" w:themeColor="text1"/>
                <w:sz w:val="22"/>
                <w:szCs w:val="20"/>
              </w:rPr>
              <w:t xml:space="preserve"> в течение</w:t>
            </w:r>
            <w:r w:rsidRPr="00715F0F">
              <w:rPr>
                <w:bCs/>
                <w:color w:val="000000" w:themeColor="text1"/>
                <w:sz w:val="22"/>
                <w:szCs w:val="20"/>
              </w:rPr>
              <w:t xml:space="preserve"> 25 рабочих дней после заключения договора.</w:t>
            </w:r>
          </w:p>
        </w:tc>
      </w:tr>
      <w:tr w:rsidR="00502709" w:rsidRPr="00715F0F" w14:paraId="1374EAF9" w14:textId="77777777" w:rsidTr="00EB14F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317" w:type="dxa"/>
            <w:gridSpan w:val="10"/>
          </w:tcPr>
          <w:p w14:paraId="16E9692F" w14:textId="77777777" w:rsidR="00502709" w:rsidRPr="00715F0F" w:rsidRDefault="00502709" w:rsidP="00502709">
            <w:pPr>
              <w:rPr>
                <w:bCs/>
                <w:i/>
                <w:color w:val="000000" w:themeColor="text1"/>
                <w:sz w:val="22"/>
                <w:szCs w:val="20"/>
              </w:rPr>
            </w:pPr>
            <w:r w:rsidRPr="00715F0F">
              <w:rPr>
                <w:b/>
                <w:bCs/>
                <w:color w:val="000000" w:themeColor="text1"/>
                <w:sz w:val="22"/>
                <w:szCs w:val="20"/>
              </w:rPr>
              <w:t>4. Форма, сроки и порядок оплаты</w:t>
            </w:r>
          </w:p>
        </w:tc>
      </w:tr>
      <w:tr w:rsidR="00502709" w:rsidRPr="00715F0F" w14:paraId="78F5D96D" w14:textId="77777777" w:rsidTr="00EB14F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781" w:type="dxa"/>
            <w:gridSpan w:val="3"/>
          </w:tcPr>
          <w:p w14:paraId="0766FD18" w14:textId="77777777" w:rsidR="00502709" w:rsidRPr="00715F0F" w:rsidRDefault="00502709" w:rsidP="00502709">
            <w:pPr>
              <w:jc w:val="both"/>
              <w:rPr>
                <w:color w:val="000000" w:themeColor="text1"/>
                <w:sz w:val="22"/>
                <w:szCs w:val="20"/>
              </w:rPr>
            </w:pPr>
            <w:r w:rsidRPr="00715F0F">
              <w:rPr>
                <w:bCs/>
                <w:color w:val="000000" w:themeColor="text1"/>
                <w:sz w:val="22"/>
                <w:szCs w:val="20"/>
              </w:rPr>
              <w:lastRenderedPageBreak/>
              <w:t>Форма оплаты</w:t>
            </w:r>
          </w:p>
        </w:tc>
        <w:tc>
          <w:tcPr>
            <w:tcW w:w="11536" w:type="dxa"/>
            <w:gridSpan w:val="7"/>
          </w:tcPr>
          <w:p w14:paraId="150842C2" w14:textId="77777777" w:rsidR="00502709" w:rsidRPr="00715F0F" w:rsidRDefault="00502709" w:rsidP="00502709">
            <w:pPr>
              <w:jc w:val="both"/>
              <w:rPr>
                <w:color w:val="000000" w:themeColor="text1"/>
                <w:sz w:val="22"/>
                <w:szCs w:val="20"/>
              </w:rPr>
            </w:pPr>
            <w:r w:rsidRPr="00715F0F">
              <w:rPr>
                <w:color w:val="000000" w:themeColor="text1"/>
                <w:sz w:val="22"/>
                <w:szCs w:val="20"/>
              </w:rPr>
              <w:t>Оплата осуществляется в безналичной форме путем перечисления денежных средств на счет контрагента.</w:t>
            </w:r>
          </w:p>
        </w:tc>
      </w:tr>
      <w:tr w:rsidR="00502709" w:rsidRPr="00715F0F" w14:paraId="386CE00C" w14:textId="77777777" w:rsidTr="00EB14F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781" w:type="dxa"/>
            <w:gridSpan w:val="3"/>
          </w:tcPr>
          <w:p w14:paraId="0AA31958" w14:textId="77777777" w:rsidR="00502709" w:rsidRPr="00715F0F" w:rsidRDefault="00502709" w:rsidP="00502709">
            <w:pPr>
              <w:jc w:val="both"/>
              <w:rPr>
                <w:color w:val="000000" w:themeColor="text1"/>
                <w:sz w:val="22"/>
                <w:szCs w:val="20"/>
              </w:rPr>
            </w:pPr>
            <w:r w:rsidRPr="00715F0F">
              <w:rPr>
                <w:bCs/>
                <w:color w:val="000000" w:themeColor="text1"/>
                <w:sz w:val="22"/>
                <w:szCs w:val="20"/>
              </w:rPr>
              <w:t>Авансирование</w:t>
            </w:r>
          </w:p>
        </w:tc>
        <w:tc>
          <w:tcPr>
            <w:tcW w:w="11536" w:type="dxa"/>
            <w:gridSpan w:val="7"/>
          </w:tcPr>
          <w:p w14:paraId="2E100A6E" w14:textId="77777777" w:rsidR="00502709" w:rsidRPr="00715F0F" w:rsidRDefault="00502709" w:rsidP="00502709">
            <w:pPr>
              <w:jc w:val="both"/>
              <w:rPr>
                <w:color w:val="000000" w:themeColor="text1"/>
                <w:sz w:val="22"/>
                <w:szCs w:val="20"/>
              </w:rPr>
            </w:pPr>
            <w:r w:rsidRPr="00715F0F">
              <w:rPr>
                <w:color w:val="000000" w:themeColor="text1"/>
                <w:sz w:val="22"/>
                <w:szCs w:val="20"/>
              </w:rPr>
              <w:t>По условиям запроса котировок предоплата не предусмотрена.</w:t>
            </w:r>
          </w:p>
        </w:tc>
      </w:tr>
      <w:tr w:rsidR="00502709" w:rsidRPr="00715F0F" w14:paraId="565DEA53"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781" w:type="dxa"/>
            <w:gridSpan w:val="3"/>
          </w:tcPr>
          <w:p w14:paraId="43DC0E24" w14:textId="77777777" w:rsidR="00502709" w:rsidRPr="00715F0F" w:rsidRDefault="00502709" w:rsidP="00502709">
            <w:pPr>
              <w:jc w:val="both"/>
              <w:rPr>
                <w:bCs/>
                <w:color w:val="000000" w:themeColor="text1"/>
                <w:sz w:val="22"/>
                <w:szCs w:val="20"/>
              </w:rPr>
            </w:pPr>
            <w:r w:rsidRPr="00715F0F">
              <w:rPr>
                <w:bCs/>
                <w:color w:val="000000" w:themeColor="text1"/>
                <w:sz w:val="22"/>
                <w:szCs w:val="20"/>
              </w:rPr>
              <w:t>Срок и порядок оплаты</w:t>
            </w:r>
          </w:p>
        </w:tc>
        <w:tc>
          <w:tcPr>
            <w:tcW w:w="11536" w:type="dxa"/>
            <w:gridSpan w:val="7"/>
          </w:tcPr>
          <w:p w14:paraId="6C17567D" w14:textId="77777777" w:rsidR="00502709" w:rsidRPr="00715F0F" w:rsidRDefault="00502709" w:rsidP="00502709">
            <w:pPr>
              <w:jc w:val="both"/>
              <w:rPr>
                <w:bCs/>
                <w:i/>
                <w:color w:val="000000" w:themeColor="text1"/>
                <w:sz w:val="22"/>
                <w:szCs w:val="20"/>
              </w:rPr>
            </w:pPr>
            <w:r w:rsidRPr="00715F0F">
              <w:rPr>
                <w:bCs/>
                <w:color w:val="000000" w:themeColor="text1"/>
                <w:sz w:val="22"/>
                <w:szCs w:val="20"/>
              </w:rPr>
              <w:t>Покупатель осуществляет оплату в течение 15 (Пятнадцать) рабочих дней с момента поставки товара.</w:t>
            </w:r>
          </w:p>
        </w:tc>
      </w:tr>
      <w:tr w:rsidR="00502709" w:rsidRPr="00715F0F" w14:paraId="73EFF051"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17" w:type="dxa"/>
            <w:gridSpan w:val="10"/>
          </w:tcPr>
          <w:p w14:paraId="6BF36829" w14:textId="242ECE80" w:rsidR="00502709" w:rsidRPr="00715F0F" w:rsidRDefault="00502709" w:rsidP="00502709">
            <w:pPr>
              <w:rPr>
                <w:b/>
                <w:bCs/>
                <w:color w:val="000000" w:themeColor="text1"/>
                <w:sz w:val="22"/>
                <w:szCs w:val="20"/>
              </w:rPr>
            </w:pPr>
            <w:r w:rsidRPr="00715F0F">
              <w:rPr>
                <w:b/>
                <w:bCs/>
                <w:color w:val="000000" w:themeColor="text1"/>
                <w:sz w:val="22"/>
                <w:szCs w:val="20"/>
              </w:rPr>
              <w:t>5.Выбор победителя</w:t>
            </w:r>
          </w:p>
        </w:tc>
      </w:tr>
      <w:tr w:rsidR="00502709" w:rsidRPr="00715F0F" w14:paraId="67C1B39E" w14:textId="77777777" w:rsidTr="00EB14F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317" w:type="dxa"/>
            <w:gridSpan w:val="10"/>
          </w:tcPr>
          <w:p w14:paraId="56E34457" w14:textId="77777777" w:rsidR="00502709" w:rsidRPr="00715F0F" w:rsidRDefault="00502709" w:rsidP="00502709">
            <w:pPr>
              <w:rPr>
                <w:bCs/>
                <w:color w:val="000000" w:themeColor="text1"/>
                <w:sz w:val="22"/>
                <w:szCs w:val="20"/>
              </w:rPr>
            </w:pPr>
            <w:r w:rsidRPr="00715F0F">
              <w:rPr>
                <w:bCs/>
                <w:color w:val="000000" w:themeColor="text1"/>
                <w:sz w:val="22"/>
                <w:szCs w:val="20"/>
              </w:rPr>
              <w:t>По итогам конкурентной закупки определяется один победитель.</w:t>
            </w:r>
          </w:p>
        </w:tc>
      </w:tr>
      <w:tr w:rsidR="00502709" w:rsidRPr="00715F0F" w14:paraId="691D2645" w14:textId="77777777" w:rsidTr="00EB14F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317" w:type="dxa"/>
            <w:gridSpan w:val="10"/>
          </w:tcPr>
          <w:p w14:paraId="0D149176" w14:textId="6B07A288" w:rsidR="00502709" w:rsidRPr="00715F0F" w:rsidRDefault="00502709" w:rsidP="00502709">
            <w:pPr>
              <w:rPr>
                <w:b/>
                <w:bCs/>
                <w:color w:val="000000" w:themeColor="text1"/>
                <w:sz w:val="22"/>
                <w:szCs w:val="20"/>
              </w:rPr>
            </w:pPr>
            <w:r w:rsidRPr="00715F0F">
              <w:rPr>
                <w:b/>
                <w:bCs/>
                <w:color w:val="000000" w:themeColor="text1"/>
                <w:sz w:val="22"/>
                <w:szCs w:val="20"/>
              </w:rPr>
              <w:t>6.Количество договоров и их виды</w:t>
            </w:r>
          </w:p>
        </w:tc>
      </w:tr>
      <w:tr w:rsidR="00502709" w:rsidRPr="00715F0F" w14:paraId="4CCC2383"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5317" w:type="dxa"/>
            <w:gridSpan w:val="10"/>
          </w:tcPr>
          <w:p w14:paraId="1E520D12" w14:textId="77777777" w:rsidR="00502709" w:rsidRPr="00715F0F" w:rsidRDefault="00502709" w:rsidP="00502709">
            <w:pPr>
              <w:rPr>
                <w:bCs/>
                <w:color w:val="000000" w:themeColor="text1"/>
                <w:sz w:val="22"/>
                <w:szCs w:val="20"/>
              </w:rPr>
            </w:pPr>
            <w:r w:rsidRPr="00715F0F">
              <w:rPr>
                <w:bCs/>
                <w:color w:val="000000" w:themeColor="text1"/>
                <w:sz w:val="22"/>
                <w:szCs w:val="20"/>
              </w:rPr>
              <w:t>По итогам конкурентной закупки заключается один договор поставки.</w:t>
            </w:r>
          </w:p>
        </w:tc>
      </w:tr>
      <w:tr w:rsidR="00502709" w:rsidRPr="00715F0F" w14:paraId="2AE658E8"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jc w:val="center"/>
        </w:trPr>
        <w:tc>
          <w:tcPr>
            <w:tcW w:w="15317" w:type="dxa"/>
            <w:gridSpan w:val="10"/>
          </w:tcPr>
          <w:p w14:paraId="6DCB4A17" w14:textId="79309337" w:rsidR="00502709" w:rsidRPr="00715F0F" w:rsidRDefault="00502709" w:rsidP="00502709">
            <w:pPr>
              <w:tabs>
                <w:tab w:val="center" w:pos="4745"/>
              </w:tabs>
              <w:jc w:val="both"/>
              <w:rPr>
                <w:b/>
                <w:bCs/>
                <w:color w:val="000000" w:themeColor="text1"/>
                <w:sz w:val="22"/>
                <w:szCs w:val="20"/>
              </w:rPr>
            </w:pPr>
            <w:r w:rsidRPr="00715F0F">
              <w:rPr>
                <w:b/>
                <w:bCs/>
                <w:color w:val="000000" w:themeColor="text1"/>
                <w:sz w:val="22"/>
                <w:szCs w:val="20"/>
              </w:rPr>
              <w:t>7.Поставщик гарантирует качество товара.</w:t>
            </w:r>
            <w:r w:rsidRPr="00715F0F">
              <w:rPr>
                <w:b/>
                <w:bCs/>
                <w:color w:val="000000" w:themeColor="text1"/>
                <w:sz w:val="22"/>
                <w:szCs w:val="20"/>
              </w:rPr>
              <w:tab/>
            </w:r>
          </w:p>
        </w:tc>
      </w:tr>
      <w:tr w:rsidR="00502709" w:rsidRPr="00715F0F" w14:paraId="6EC261AE"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17" w:type="dxa"/>
            <w:gridSpan w:val="10"/>
          </w:tcPr>
          <w:p w14:paraId="61ED7C31" w14:textId="35297E21" w:rsidR="00502709" w:rsidRPr="00715F0F" w:rsidRDefault="00502709" w:rsidP="00502709">
            <w:pPr>
              <w:jc w:val="both"/>
              <w:rPr>
                <w:b/>
                <w:bCs/>
                <w:color w:val="000000" w:themeColor="text1"/>
                <w:sz w:val="22"/>
                <w:szCs w:val="20"/>
              </w:rPr>
            </w:pPr>
            <w:r w:rsidRPr="00715F0F">
              <w:rPr>
                <w:b/>
                <w:bCs/>
                <w:color w:val="000000" w:themeColor="text1"/>
                <w:sz w:val="22"/>
                <w:szCs w:val="20"/>
              </w:rPr>
              <w:t>8.Продукция должна быть новой, не бывшей в употреблении (эксплуатации, консервации)</w:t>
            </w:r>
          </w:p>
        </w:tc>
      </w:tr>
      <w:tr w:rsidR="00502709" w:rsidRPr="00715F0F" w14:paraId="1781FC20"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17" w:type="dxa"/>
            <w:gridSpan w:val="10"/>
          </w:tcPr>
          <w:p w14:paraId="322A300C" w14:textId="1D5D70E6" w:rsidR="00502709" w:rsidRPr="00715F0F" w:rsidRDefault="00502709" w:rsidP="00502709">
            <w:pPr>
              <w:jc w:val="both"/>
              <w:rPr>
                <w:b/>
                <w:bCs/>
                <w:color w:val="000000" w:themeColor="text1"/>
                <w:sz w:val="22"/>
                <w:szCs w:val="20"/>
              </w:rPr>
            </w:pPr>
            <w:r w:rsidRPr="00715F0F">
              <w:rPr>
                <w:b/>
                <w:bCs/>
                <w:color w:val="000000" w:themeColor="text1"/>
                <w:sz w:val="22"/>
                <w:szCs w:val="20"/>
              </w:rPr>
              <w:t>9.Продукция должна соответствовать требованиям Марки, указанные в перечне или аналогу</w:t>
            </w:r>
          </w:p>
        </w:tc>
      </w:tr>
      <w:tr w:rsidR="00502709" w:rsidRPr="00715F0F" w14:paraId="7CB0AFF6"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17" w:type="dxa"/>
            <w:gridSpan w:val="10"/>
          </w:tcPr>
          <w:p w14:paraId="70B22134" w14:textId="7436D0C9" w:rsidR="00502709" w:rsidRPr="00715F0F" w:rsidRDefault="00502709" w:rsidP="00502709">
            <w:pPr>
              <w:jc w:val="both"/>
              <w:rPr>
                <w:b/>
                <w:bCs/>
                <w:color w:val="000000" w:themeColor="text1"/>
                <w:sz w:val="22"/>
                <w:szCs w:val="20"/>
              </w:rPr>
            </w:pPr>
            <w:r w:rsidRPr="00715F0F">
              <w:rPr>
                <w:b/>
                <w:bCs/>
                <w:color w:val="000000" w:themeColor="text1"/>
                <w:sz w:val="22"/>
                <w:szCs w:val="20"/>
              </w:rPr>
              <w:t>10.На поставляемую продукцию должен быть сертификат качества.</w:t>
            </w:r>
          </w:p>
        </w:tc>
      </w:tr>
      <w:tr w:rsidR="00502709" w:rsidRPr="00715F0F" w14:paraId="4DB50EDE" w14:textId="77777777" w:rsidTr="003C55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317" w:type="dxa"/>
            <w:gridSpan w:val="10"/>
          </w:tcPr>
          <w:p w14:paraId="215B7C1C" w14:textId="2A610A6F" w:rsidR="00502709" w:rsidRPr="00715F0F" w:rsidRDefault="00502709" w:rsidP="00502709">
            <w:pPr>
              <w:jc w:val="both"/>
              <w:rPr>
                <w:b/>
                <w:bCs/>
                <w:color w:val="000000" w:themeColor="text1"/>
                <w:sz w:val="22"/>
                <w:szCs w:val="20"/>
              </w:rPr>
            </w:pPr>
            <w:r w:rsidRPr="00715F0F">
              <w:rPr>
                <w:b/>
                <w:bCs/>
                <w:color w:val="000000" w:themeColor="text1"/>
                <w:sz w:val="22"/>
                <w:szCs w:val="20"/>
              </w:rPr>
              <w:t>11.Вся документация и информация должна быть предоставлена в соответствии с ГОСТ или ТУ.</w:t>
            </w:r>
          </w:p>
        </w:tc>
      </w:tr>
      <w:tr w:rsidR="00502709" w:rsidRPr="0083738C" w14:paraId="776D2791" w14:textId="77777777" w:rsidTr="00EB14F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317" w:type="dxa"/>
            <w:gridSpan w:val="10"/>
          </w:tcPr>
          <w:p w14:paraId="36084C8A" w14:textId="1FF631D6" w:rsidR="00502709" w:rsidRPr="00502709" w:rsidRDefault="00502709" w:rsidP="00502709">
            <w:pPr>
              <w:jc w:val="both"/>
              <w:rPr>
                <w:b/>
                <w:bCs/>
                <w:color w:val="000000" w:themeColor="text1"/>
                <w:sz w:val="22"/>
                <w:szCs w:val="20"/>
              </w:rPr>
            </w:pPr>
            <w:r w:rsidRPr="00715F0F">
              <w:rPr>
                <w:b/>
                <w:bCs/>
                <w:color w:val="000000" w:themeColor="text1"/>
                <w:sz w:val="22"/>
                <w:szCs w:val="20"/>
              </w:rPr>
              <w:t>12. Продукция не должна быть обезличенный.</w:t>
            </w:r>
          </w:p>
        </w:tc>
      </w:tr>
    </w:tbl>
    <w:p w14:paraId="3193D2EC" w14:textId="77777777" w:rsidR="00910ED9" w:rsidRPr="00D20AE0" w:rsidRDefault="00910ED9" w:rsidP="00E231CE">
      <w:pPr>
        <w:shd w:val="clear" w:color="auto" w:fill="FFFFFF"/>
        <w:ind w:left="5"/>
        <w:rPr>
          <w:b/>
          <w:bCs/>
          <w:sz w:val="28"/>
          <w:szCs w:val="28"/>
        </w:rPr>
      </w:pPr>
    </w:p>
    <w:p w14:paraId="0F0F7B48" w14:textId="77777777"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14:paraId="5FF940F0" w14:textId="77777777"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14:paraId="783D1179"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59D44A70" w14:textId="0E7CB65A"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3C5513">
        <w:rPr>
          <w:sz w:val="28"/>
          <w:szCs w:val="28"/>
        </w:rPr>
        <w:t>44</w:t>
      </w:r>
    </w:p>
    <w:p w14:paraId="403891B7" w14:textId="77777777"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14:paraId="553AE9F4" w14:textId="77777777"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14:paraId="502E12A0"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14:paraId="128D6DED"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14:paraId="56BEE2DB" w14:textId="77777777"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14:paraId="7411C984" w14:textId="77777777"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14:paraId="40064F12"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96CC49D"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14:paraId="0CBF9806"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2D37E19E" w14:textId="77777777"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3D73028"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15F4C7F"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14:paraId="705A810A"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D144273"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462413"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E2AEC4"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1576214" w14:textId="77777777" w:rsidR="008633EF" w:rsidRPr="00D20AE0" w:rsidRDefault="008633EF" w:rsidP="00C9146E">
            <w:pPr>
              <w:spacing w:after="160" w:line="276" w:lineRule="auto"/>
              <w:jc w:val="both"/>
              <w:rPr>
                <w:rFonts w:eastAsia="Calibri"/>
                <w:lang w:eastAsia="en-US"/>
              </w:rPr>
            </w:pPr>
          </w:p>
        </w:tc>
      </w:tr>
      <w:tr w:rsidR="008633EF" w:rsidRPr="00D20AE0" w14:paraId="7F46F598"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154C6D"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B21CBBC"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A91D8D8"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8389F61" w14:textId="77777777" w:rsidR="008633EF" w:rsidRPr="00D20AE0" w:rsidRDefault="008633EF" w:rsidP="00C9146E">
            <w:pPr>
              <w:spacing w:after="160" w:line="276" w:lineRule="auto"/>
              <w:jc w:val="both"/>
              <w:rPr>
                <w:rFonts w:eastAsia="Calibri"/>
                <w:lang w:eastAsia="en-US"/>
              </w:rPr>
            </w:pPr>
          </w:p>
        </w:tc>
      </w:tr>
      <w:tr w:rsidR="008633EF" w:rsidRPr="00D20AE0" w14:paraId="70A21D41"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048D29C"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4C49764"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4F0C6AB"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4028B2E" w14:textId="77777777" w:rsidR="008633EF" w:rsidRPr="00D20AE0" w:rsidRDefault="008633EF" w:rsidP="00C9146E">
            <w:pPr>
              <w:spacing w:after="160" w:line="276" w:lineRule="auto"/>
              <w:jc w:val="both"/>
              <w:rPr>
                <w:rFonts w:eastAsia="Calibri"/>
                <w:lang w:eastAsia="en-US"/>
              </w:rPr>
            </w:pPr>
          </w:p>
        </w:tc>
      </w:tr>
      <w:tr w:rsidR="008633EF" w:rsidRPr="00D20AE0" w14:paraId="0ABA2812"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64933A3"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14EB2C8"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2D6FD6"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1281BAA" w14:textId="77777777" w:rsidR="008633EF" w:rsidRPr="00D20AE0" w:rsidRDefault="008633EF" w:rsidP="00C9146E">
            <w:pPr>
              <w:spacing w:after="160" w:line="276" w:lineRule="auto"/>
              <w:jc w:val="both"/>
              <w:rPr>
                <w:rFonts w:eastAsia="Calibri"/>
                <w:lang w:eastAsia="en-US"/>
              </w:rPr>
            </w:pPr>
          </w:p>
        </w:tc>
      </w:tr>
      <w:tr w:rsidR="008633EF" w:rsidRPr="00D20AE0" w14:paraId="7F404CB0"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29FEFD1" w14:textId="77777777"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CBFDE05" w14:textId="77777777"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7B54F65" w14:textId="77777777"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1B3869F" w14:textId="77777777" w:rsidR="008633EF" w:rsidRPr="00D20AE0" w:rsidRDefault="008633EF" w:rsidP="00C9146E">
            <w:pPr>
              <w:spacing w:after="160" w:line="276" w:lineRule="auto"/>
              <w:jc w:val="both"/>
              <w:rPr>
                <w:rFonts w:eastAsia="Calibri"/>
                <w:lang w:eastAsia="en-US"/>
              </w:rPr>
            </w:pPr>
          </w:p>
        </w:tc>
      </w:tr>
    </w:tbl>
    <w:p w14:paraId="60CAEE5A" w14:textId="77777777" w:rsidR="008633EF" w:rsidRPr="00D20AE0" w:rsidRDefault="008633EF" w:rsidP="008633EF">
      <w:pPr>
        <w:spacing w:after="160" w:line="276" w:lineRule="auto"/>
        <w:jc w:val="both"/>
        <w:rPr>
          <w:rFonts w:eastAsia="Calibri"/>
          <w:b/>
          <w:bCs/>
          <w:lang w:eastAsia="en-US"/>
        </w:rPr>
      </w:pPr>
    </w:p>
    <w:p w14:paraId="6426DA9E" w14:textId="77777777"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14:paraId="419DDD21" w14:textId="77777777"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14:paraId="60390CE2" w14:textId="77777777"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14:paraId="07B02866" w14:textId="77777777" w:rsidR="008633EF" w:rsidRPr="00D20AE0" w:rsidRDefault="008633EF" w:rsidP="008633EF">
      <w:pPr>
        <w:spacing w:line="276" w:lineRule="auto"/>
      </w:pPr>
    </w:p>
    <w:p w14:paraId="0C0A92EC" w14:textId="77777777" w:rsidR="008633EF" w:rsidRPr="00D20AE0" w:rsidRDefault="008633EF" w:rsidP="008633EF">
      <w:pPr>
        <w:contextualSpacing/>
        <w:rPr>
          <w:sz w:val="28"/>
          <w:szCs w:val="28"/>
        </w:rPr>
      </w:pPr>
    </w:p>
    <w:p w14:paraId="0CB30E40" w14:textId="77777777" w:rsidR="008633EF" w:rsidRPr="00D20AE0" w:rsidRDefault="008633EF" w:rsidP="008633EF">
      <w:pPr>
        <w:contextualSpacing/>
        <w:rPr>
          <w:sz w:val="28"/>
          <w:szCs w:val="28"/>
        </w:rPr>
      </w:pPr>
    </w:p>
    <w:p w14:paraId="4C366EA9" w14:textId="77777777" w:rsidR="008633EF" w:rsidRPr="00D20AE0" w:rsidRDefault="008633EF" w:rsidP="008633EF">
      <w:pPr>
        <w:contextualSpacing/>
        <w:rPr>
          <w:sz w:val="28"/>
          <w:szCs w:val="28"/>
        </w:rPr>
      </w:pPr>
    </w:p>
    <w:p w14:paraId="5F403930" w14:textId="77777777" w:rsidR="008633EF" w:rsidRPr="00D20AE0" w:rsidRDefault="008633EF" w:rsidP="008633EF">
      <w:pPr>
        <w:contextualSpacing/>
        <w:rPr>
          <w:sz w:val="28"/>
          <w:szCs w:val="28"/>
        </w:rPr>
      </w:pPr>
    </w:p>
    <w:p w14:paraId="3DDEC094" w14:textId="77777777" w:rsidR="008633EF" w:rsidRPr="00D20AE0" w:rsidRDefault="008633EF" w:rsidP="008633EF">
      <w:pPr>
        <w:contextualSpacing/>
        <w:rPr>
          <w:sz w:val="28"/>
          <w:szCs w:val="28"/>
        </w:rPr>
      </w:pPr>
    </w:p>
    <w:p w14:paraId="258EB4F3" w14:textId="77777777" w:rsidR="008633EF" w:rsidRPr="00D20AE0" w:rsidRDefault="008633EF" w:rsidP="008633EF">
      <w:pPr>
        <w:contextualSpacing/>
        <w:rPr>
          <w:sz w:val="28"/>
          <w:szCs w:val="28"/>
        </w:rPr>
      </w:pPr>
    </w:p>
    <w:p w14:paraId="6EC0972E" w14:textId="77777777" w:rsidR="008633EF" w:rsidRPr="00D20AE0" w:rsidRDefault="008633EF" w:rsidP="008633EF">
      <w:pPr>
        <w:spacing w:after="160" w:line="259" w:lineRule="auto"/>
        <w:rPr>
          <w:sz w:val="28"/>
          <w:szCs w:val="28"/>
        </w:rPr>
      </w:pPr>
      <w:r w:rsidRPr="00D20AE0">
        <w:rPr>
          <w:sz w:val="28"/>
          <w:szCs w:val="28"/>
        </w:rPr>
        <w:br w:type="page"/>
      </w:r>
    </w:p>
    <w:p w14:paraId="6D74B5CC"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lastRenderedPageBreak/>
        <w:t>Приложение № 3</w:t>
      </w:r>
      <w:bookmarkEnd w:id="43"/>
    </w:p>
    <w:p w14:paraId="316F3724" w14:textId="77777777"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14:paraId="12A32670" w14:textId="66E3B785"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3C5513">
        <w:rPr>
          <w:sz w:val="28"/>
          <w:szCs w:val="28"/>
        </w:rPr>
        <w:t>44</w:t>
      </w:r>
    </w:p>
    <w:p w14:paraId="18065FAC" w14:textId="77777777" w:rsidR="008633EF" w:rsidRPr="00D20AE0" w:rsidRDefault="008633EF" w:rsidP="008633EF">
      <w:pPr>
        <w:spacing w:line="276" w:lineRule="auto"/>
        <w:jc w:val="right"/>
        <w:rPr>
          <w:sz w:val="28"/>
          <w:szCs w:val="28"/>
        </w:rPr>
      </w:pPr>
    </w:p>
    <w:p w14:paraId="4790F9D0" w14:textId="77777777"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14:paraId="1FCC8079" w14:textId="77777777" w:rsidR="008633EF" w:rsidRPr="00D20AE0" w:rsidRDefault="008633EF" w:rsidP="008633EF">
      <w:pPr>
        <w:spacing w:line="276" w:lineRule="auto"/>
        <w:jc w:val="center"/>
        <w:rPr>
          <w:b/>
          <w:sz w:val="28"/>
          <w:szCs w:val="28"/>
        </w:rPr>
      </w:pPr>
    </w:p>
    <w:p w14:paraId="0369689E" w14:textId="77777777"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14:paraId="7DDF33E3" w14:textId="77777777" w:rsidR="008633EF" w:rsidRPr="00D20AE0" w:rsidRDefault="008633EF" w:rsidP="008633EF">
      <w:pPr>
        <w:spacing w:line="276" w:lineRule="auto"/>
        <w:jc w:val="center"/>
        <w:rPr>
          <w:b/>
          <w:sz w:val="28"/>
          <w:szCs w:val="28"/>
        </w:rPr>
      </w:pPr>
    </w:p>
    <w:p w14:paraId="76D67808" w14:textId="77777777" w:rsidR="008633EF" w:rsidRPr="00D20AE0" w:rsidRDefault="008633EF" w:rsidP="008633EF">
      <w:pPr>
        <w:spacing w:line="276" w:lineRule="auto"/>
        <w:jc w:val="center"/>
        <w:rPr>
          <w:sz w:val="28"/>
          <w:szCs w:val="28"/>
        </w:rPr>
      </w:pPr>
      <w:r w:rsidRPr="00D20AE0">
        <w:rPr>
          <w:sz w:val="28"/>
          <w:szCs w:val="28"/>
        </w:rPr>
        <w:t>На бланке участника</w:t>
      </w:r>
    </w:p>
    <w:p w14:paraId="1CC7D2C1" w14:textId="21CB129F"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83738C" w:rsidRPr="0083738C">
        <w:t>026/0</w:t>
      </w:r>
      <w:r w:rsidR="003C5513">
        <w:t>44</w:t>
      </w:r>
    </w:p>
    <w:p w14:paraId="38ECF5BA" w14:textId="77777777"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14:paraId="3B0B8479" w14:textId="77777777" w:rsidTr="00C9146E">
        <w:tc>
          <w:tcPr>
            <w:tcW w:w="7054" w:type="dxa"/>
          </w:tcPr>
          <w:p w14:paraId="759BC293" w14:textId="77777777" w:rsidR="008633EF" w:rsidRPr="00D20AE0" w:rsidRDefault="008633EF" w:rsidP="00C9146E">
            <w:pPr>
              <w:pStyle w:val="af5"/>
              <w:spacing w:line="276" w:lineRule="auto"/>
              <w:ind w:left="0"/>
              <w:jc w:val="both"/>
              <w:rPr>
                <w:b/>
                <w:sz w:val="28"/>
                <w:szCs w:val="28"/>
              </w:rPr>
            </w:pPr>
          </w:p>
        </w:tc>
        <w:tc>
          <w:tcPr>
            <w:tcW w:w="4949" w:type="dxa"/>
          </w:tcPr>
          <w:p w14:paraId="738471B8" w14:textId="77777777" w:rsidR="008633EF" w:rsidRPr="00D20AE0" w:rsidRDefault="008633EF" w:rsidP="00C9146E">
            <w:pPr>
              <w:pStyle w:val="af5"/>
              <w:spacing w:line="276" w:lineRule="auto"/>
              <w:ind w:left="0"/>
              <w:jc w:val="right"/>
              <w:rPr>
                <w:sz w:val="28"/>
                <w:szCs w:val="28"/>
              </w:rPr>
            </w:pPr>
          </w:p>
        </w:tc>
      </w:tr>
    </w:tbl>
    <w:p w14:paraId="43E5EDB3" w14:textId="44E032D9"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026/0</w:t>
      </w:r>
      <w:r w:rsidR="003C5513">
        <w:rPr>
          <w:b/>
          <w:bCs/>
          <w:szCs w:val="28"/>
        </w:rPr>
        <w:t>44</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14:paraId="66DCBA66" w14:textId="77777777"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CE7DB1C" w14:textId="77777777"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25CD84E9" w14:textId="77777777"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14:paraId="587099E9" w14:textId="77777777"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14:paraId="72CD737B" w14:textId="77777777"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14:paraId="4ED42ED8"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14:paraId="3D15E35E"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14:paraId="0BC07142"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14:paraId="70C597DD" w14:textId="77777777"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14:paraId="675FDD8A"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3C2D278"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44112F8B" w14:textId="77777777"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14:paraId="6259BB30"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14:paraId="276F1C85"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6CA5EC5C"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14:paraId="346981A7" w14:textId="77777777"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4E9FC3CD"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14:paraId="62276B09"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14:paraId="1D4210C3"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14:paraId="0A89D02D"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6403FED3"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0853D280" w14:textId="77777777"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2BF36EB" w14:textId="77777777"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14:paraId="4CAA949C" w14:textId="77777777"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14:paraId="47140A33" w14:textId="77777777"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14:paraId="66D82516" w14:textId="77777777"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14:paraId="0D139FAD" w14:textId="77777777"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14:paraId="44E16BCA" w14:textId="77777777"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14:paraId="16F10A37" w14:textId="77777777"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14:paraId="38218DB0" w14:textId="77777777"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14:paraId="7A456B21" w14:textId="77777777"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14:paraId="542BDB28" w14:textId="77777777"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14:paraId="31836546" w14:textId="77777777"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14:paraId="18D0FCCF"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247F4487"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14:paraId="4174B2C7"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4FB5DED"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14:paraId="2A4F1A93"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7BB4C33" w14:textId="77777777"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14:paraId="27670F5B" w14:textId="77777777"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14:paraId="37C4CCD5" w14:textId="77777777"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14:paraId="13F2D8C1" w14:textId="77777777"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14:paraId="667221A1" w14:textId="77777777" w:rsidR="003B1C21" w:rsidRPr="00D20AE0" w:rsidRDefault="003B1C21" w:rsidP="003B1C21">
      <w:pPr>
        <w:pStyle w:val="111"/>
        <w:spacing w:line="276" w:lineRule="auto"/>
        <w:ind w:firstLine="0"/>
      </w:pPr>
    </w:p>
    <w:p w14:paraId="4380FC33" w14:textId="77777777"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14:paraId="4657FAC8" w14:textId="77777777"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14:paraId="383CA4B9" w14:textId="77777777"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14:paraId="09880D6D" w14:textId="77777777" w:rsidR="003B1C21" w:rsidRPr="00D20AE0" w:rsidRDefault="003B1C21" w:rsidP="003B1C21">
      <w:pPr>
        <w:pStyle w:val="33"/>
        <w:spacing w:line="276" w:lineRule="auto"/>
        <w:rPr>
          <w:sz w:val="28"/>
          <w:szCs w:val="28"/>
        </w:rPr>
      </w:pPr>
      <w:r w:rsidRPr="00D20AE0">
        <w:rPr>
          <w:sz w:val="28"/>
          <w:szCs w:val="28"/>
        </w:rPr>
        <w:t>___________________________________________</w:t>
      </w:r>
    </w:p>
    <w:p w14:paraId="4377B543" w14:textId="77777777" w:rsidR="003B1C21" w:rsidRPr="00D20AE0" w:rsidRDefault="003B1C21" w:rsidP="003B1C21">
      <w:pPr>
        <w:spacing w:line="276" w:lineRule="auto"/>
        <w:rPr>
          <w:sz w:val="28"/>
          <w:szCs w:val="28"/>
        </w:rPr>
      </w:pPr>
      <w:r w:rsidRPr="00D20AE0">
        <w:rPr>
          <w:sz w:val="28"/>
          <w:szCs w:val="28"/>
        </w:rPr>
        <w:t>(должность, подпись, ФИО)</w:t>
      </w:r>
    </w:p>
    <w:p w14:paraId="62719AB0" w14:textId="77777777" w:rsidR="003B1C21" w:rsidRPr="00D20AE0" w:rsidRDefault="003B1C21" w:rsidP="003B1C21">
      <w:pPr>
        <w:spacing w:line="276" w:lineRule="auto"/>
        <w:rPr>
          <w:sz w:val="28"/>
          <w:szCs w:val="28"/>
        </w:rPr>
      </w:pPr>
      <w:r w:rsidRPr="00D20AE0">
        <w:rPr>
          <w:sz w:val="28"/>
          <w:szCs w:val="28"/>
        </w:rPr>
        <w:t>Печать (при наличии)</w:t>
      </w:r>
    </w:p>
    <w:p w14:paraId="3B48397D" w14:textId="77777777" w:rsidR="003B1C21" w:rsidRPr="00D20AE0" w:rsidRDefault="003B1C21" w:rsidP="003B1C21">
      <w:pPr>
        <w:spacing w:line="276" w:lineRule="auto"/>
        <w:rPr>
          <w:sz w:val="28"/>
          <w:szCs w:val="28"/>
        </w:rPr>
      </w:pPr>
    </w:p>
    <w:p w14:paraId="5CD24B4C" w14:textId="77777777" w:rsidR="003B1C21" w:rsidRPr="00D20AE0" w:rsidRDefault="003B1C21" w:rsidP="003B1C21">
      <w:pPr>
        <w:spacing w:line="276" w:lineRule="auto"/>
        <w:rPr>
          <w:sz w:val="28"/>
          <w:szCs w:val="28"/>
        </w:rPr>
      </w:pPr>
    </w:p>
    <w:p w14:paraId="0A9F891D" w14:textId="77777777" w:rsidR="003B1C21" w:rsidRPr="00D20AE0" w:rsidRDefault="003B1C21" w:rsidP="003B1C21">
      <w:pPr>
        <w:pStyle w:val="33"/>
        <w:spacing w:line="276" w:lineRule="auto"/>
        <w:rPr>
          <w:sz w:val="28"/>
          <w:szCs w:val="28"/>
        </w:rPr>
      </w:pPr>
      <w:r w:rsidRPr="00D20AE0">
        <w:rPr>
          <w:sz w:val="28"/>
          <w:szCs w:val="28"/>
        </w:rPr>
        <w:t>«____» _________ 20__ г.</w:t>
      </w:r>
    </w:p>
    <w:p w14:paraId="255BE398" w14:textId="77777777"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14:paraId="513711B0" w14:textId="77777777"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14:paraId="48AE741D" w14:textId="77777777"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14:paraId="67A95AF1" w14:textId="18BD2323" w:rsidR="007E0B7C" w:rsidRPr="00D20AE0" w:rsidRDefault="007E0B7C" w:rsidP="007E0B7C">
      <w:pPr>
        <w:spacing w:line="276" w:lineRule="auto"/>
        <w:jc w:val="right"/>
        <w:rPr>
          <w:sz w:val="28"/>
          <w:szCs w:val="28"/>
        </w:rPr>
      </w:pPr>
      <w:r w:rsidRPr="00D20AE0">
        <w:rPr>
          <w:sz w:val="28"/>
          <w:szCs w:val="28"/>
        </w:rPr>
        <w:t xml:space="preserve">№ЮКЖД-ЗКЦ </w:t>
      </w:r>
      <w:r w:rsidR="0083738C" w:rsidRPr="0083738C">
        <w:rPr>
          <w:sz w:val="28"/>
          <w:szCs w:val="28"/>
        </w:rPr>
        <w:t>026/0</w:t>
      </w:r>
      <w:r w:rsidR="009C3F38">
        <w:rPr>
          <w:sz w:val="28"/>
          <w:szCs w:val="28"/>
        </w:rPr>
        <w:t>44</w:t>
      </w:r>
    </w:p>
    <w:p w14:paraId="6712CAA8" w14:textId="77777777" w:rsidR="007E0B7C" w:rsidRPr="00D20AE0" w:rsidRDefault="007E0B7C" w:rsidP="007E0B7C">
      <w:pPr>
        <w:spacing w:line="276" w:lineRule="auto"/>
        <w:jc w:val="center"/>
        <w:rPr>
          <w:sz w:val="28"/>
          <w:szCs w:val="28"/>
        </w:rPr>
      </w:pPr>
    </w:p>
    <w:p w14:paraId="56F57994" w14:textId="77777777"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14:paraId="224607D9" w14:textId="77777777"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14:paraId="73A7C494" w14:textId="77777777"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14:paraId="062D5D2D" w14:textId="77777777" w:rsidR="008633EF" w:rsidRPr="00D20AE0" w:rsidRDefault="008633EF" w:rsidP="008633EF">
      <w:pPr>
        <w:tabs>
          <w:tab w:val="left" w:pos="1905"/>
        </w:tabs>
        <w:spacing w:line="276" w:lineRule="auto"/>
        <w:ind w:left="397"/>
        <w:rPr>
          <w:bCs/>
          <w:sz w:val="22"/>
          <w:szCs w:val="22"/>
        </w:rPr>
      </w:pPr>
      <w:r w:rsidRPr="00D20AE0">
        <w:rPr>
          <w:bCs/>
          <w:sz w:val="22"/>
          <w:szCs w:val="22"/>
        </w:rPr>
        <w:tab/>
      </w:r>
    </w:p>
    <w:p w14:paraId="155C411F" w14:textId="77777777" w:rsidR="008633EF" w:rsidRPr="00D20AE0" w:rsidRDefault="008633EF" w:rsidP="004C27EC">
      <w:pPr>
        <w:pStyle w:val="33"/>
        <w:spacing w:line="276" w:lineRule="auto"/>
        <w:ind w:left="397"/>
        <w:rPr>
          <w:sz w:val="28"/>
          <w:szCs w:val="28"/>
        </w:rPr>
      </w:pPr>
      <w:r w:rsidRPr="00D20AE0">
        <w:rPr>
          <w:sz w:val="28"/>
          <w:szCs w:val="28"/>
        </w:rPr>
        <w:t>«____» _________ 20__ г.</w:t>
      </w:r>
    </w:p>
    <w:p w14:paraId="0F3AF777" w14:textId="77777777"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14:paraId="6434425B" w14:textId="77777777" w:rsidR="008633EF" w:rsidRPr="00D20AE0" w:rsidRDefault="008633EF" w:rsidP="008633EF">
      <w:pPr>
        <w:ind w:left="397"/>
        <w:rPr>
          <w:i/>
          <w:sz w:val="28"/>
          <w:szCs w:val="28"/>
        </w:rPr>
      </w:pPr>
      <w:r w:rsidRPr="00D20AE0">
        <w:rPr>
          <w:i/>
          <w:sz w:val="28"/>
          <w:szCs w:val="28"/>
        </w:rPr>
        <w:t>Наименование участника:</w:t>
      </w:r>
    </w:p>
    <w:p w14:paraId="43E28AC1" w14:textId="77777777" w:rsidR="008633EF" w:rsidRPr="00D20AE0" w:rsidRDefault="008633EF" w:rsidP="008633EF">
      <w:pPr>
        <w:ind w:left="397"/>
        <w:rPr>
          <w:i/>
          <w:sz w:val="28"/>
          <w:szCs w:val="28"/>
        </w:rPr>
      </w:pPr>
      <w:r w:rsidRPr="00D20AE0">
        <w:rPr>
          <w:i/>
          <w:sz w:val="28"/>
          <w:szCs w:val="28"/>
        </w:rPr>
        <w:t>Адрес:</w:t>
      </w:r>
    </w:p>
    <w:p w14:paraId="64F1E4F4" w14:textId="77777777" w:rsidR="008633EF" w:rsidRPr="00D20AE0" w:rsidRDefault="008633EF" w:rsidP="008633EF">
      <w:pPr>
        <w:ind w:left="397"/>
        <w:rPr>
          <w:i/>
          <w:sz w:val="28"/>
          <w:szCs w:val="28"/>
        </w:rPr>
      </w:pPr>
      <w:r w:rsidRPr="00D20AE0">
        <w:rPr>
          <w:i/>
          <w:sz w:val="28"/>
          <w:szCs w:val="28"/>
        </w:rPr>
        <w:t>Тел:</w:t>
      </w:r>
    </w:p>
    <w:p w14:paraId="2EE9527D" w14:textId="77777777"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14:paraId="480E43D3" w14:textId="77777777" w:rsidR="008633EF" w:rsidRPr="00D20AE0" w:rsidRDefault="008633EF" w:rsidP="008633EF">
      <w:pPr>
        <w:ind w:left="283"/>
        <w:rPr>
          <w:b/>
        </w:rPr>
      </w:pPr>
    </w:p>
    <w:p w14:paraId="664CDB41" w14:textId="161DD8C7" w:rsidR="000B4294"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 xml:space="preserve">№ЮКЖД-ЗКЦ </w:t>
      </w:r>
      <w:r w:rsidR="00090611" w:rsidRPr="00D20AE0">
        <w:rPr>
          <w:b/>
          <w:bCs/>
        </w:rPr>
        <w:t>02</w:t>
      </w:r>
      <w:r w:rsidR="00B706AA">
        <w:rPr>
          <w:b/>
          <w:bCs/>
        </w:rPr>
        <w:t>6</w:t>
      </w:r>
      <w:r w:rsidR="00090611" w:rsidRPr="00D20AE0">
        <w:rPr>
          <w:b/>
          <w:bCs/>
        </w:rPr>
        <w:t>/0</w:t>
      </w:r>
      <w:r w:rsidR="009C3F38">
        <w:rPr>
          <w:b/>
          <w:bCs/>
        </w:rPr>
        <w:t>44</w:t>
      </w:r>
      <w:r w:rsidR="004C27EC" w:rsidRPr="00D20AE0">
        <w:rPr>
          <w:b/>
          <w:bCs/>
        </w:rPr>
        <w:t xml:space="preserve">; поставка </w:t>
      </w:r>
      <w:r w:rsidR="009C3F38">
        <w:rPr>
          <w:b/>
          <w:bCs/>
        </w:rPr>
        <w:t>угольных щеток</w:t>
      </w:r>
      <w:r w:rsidR="004C27EC" w:rsidRPr="00D20AE0">
        <w:rPr>
          <w:b/>
          <w:bCs/>
        </w:rPr>
        <w:t xml:space="preserve"> </w:t>
      </w:r>
    </w:p>
    <w:p w14:paraId="2D843224" w14:textId="77777777" w:rsidR="00EF227C" w:rsidRDefault="00EF227C" w:rsidP="000B4294">
      <w:pPr>
        <w:ind w:left="283"/>
        <w:rPr>
          <w:b/>
          <w:bCs/>
        </w:rPr>
      </w:pPr>
    </w:p>
    <w:tbl>
      <w:tblPr>
        <w:tblW w:w="15309" w:type="dxa"/>
        <w:tblInd w:w="-5" w:type="dxa"/>
        <w:tblLayout w:type="fixed"/>
        <w:tblLook w:val="04A0" w:firstRow="1" w:lastRow="0" w:firstColumn="1" w:lastColumn="0" w:noHBand="0" w:noVBand="1"/>
      </w:tblPr>
      <w:tblGrid>
        <w:gridCol w:w="1411"/>
        <w:gridCol w:w="1566"/>
        <w:gridCol w:w="1414"/>
        <w:gridCol w:w="1417"/>
        <w:gridCol w:w="1559"/>
        <w:gridCol w:w="1845"/>
        <w:gridCol w:w="1986"/>
        <w:gridCol w:w="2107"/>
        <w:gridCol w:w="19"/>
        <w:gridCol w:w="1985"/>
      </w:tblGrid>
      <w:tr w:rsidR="00D557BB" w:rsidRPr="00D557BB" w14:paraId="4A6EE8E5" w14:textId="77777777" w:rsidTr="007A5578">
        <w:trPr>
          <w:trHeight w:val="750"/>
        </w:trPr>
        <w:tc>
          <w:tcPr>
            <w:tcW w:w="1530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43846DA3" w14:textId="77777777" w:rsidR="00D557BB" w:rsidRPr="00D557BB" w:rsidRDefault="00D557BB" w:rsidP="00D557BB">
            <w:pPr>
              <w:jc w:val="center"/>
              <w:rPr>
                <w:b/>
                <w:bCs/>
                <w:color w:val="000000"/>
                <w:sz w:val="28"/>
                <w:szCs w:val="28"/>
                <w:lang w:val="hy-AM" w:eastAsia="hy-AM"/>
              </w:rPr>
            </w:pPr>
            <w:r w:rsidRPr="00D557BB">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7A5578" w:rsidRPr="00D557BB" w14:paraId="6DEEB05B" w14:textId="77777777" w:rsidTr="007A5578">
        <w:trPr>
          <w:trHeight w:val="378"/>
        </w:trPr>
        <w:tc>
          <w:tcPr>
            <w:tcW w:w="1411" w:type="dxa"/>
            <w:tcBorders>
              <w:top w:val="nil"/>
              <w:left w:val="single" w:sz="4" w:space="0" w:color="auto"/>
              <w:bottom w:val="single" w:sz="4" w:space="0" w:color="auto"/>
              <w:right w:val="single" w:sz="4" w:space="0" w:color="auto"/>
            </w:tcBorders>
            <w:shd w:val="clear" w:color="000000" w:fill="FFFFFF"/>
            <w:vAlign w:val="center"/>
            <w:hideMark/>
          </w:tcPr>
          <w:p w14:paraId="1BE97B80" w14:textId="77777777" w:rsidR="007A5578" w:rsidRPr="00D557BB" w:rsidRDefault="007A5578" w:rsidP="00C24AFE">
            <w:pPr>
              <w:jc w:val="center"/>
              <w:rPr>
                <w:b/>
                <w:bCs/>
                <w:color w:val="000000"/>
                <w:sz w:val="16"/>
                <w:szCs w:val="16"/>
                <w:lang w:val="hy-AM" w:eastAsia="hy-AM"/>
              </w:rPr>
            </w:pPr>
            <w:r w:rsidRPr="00D557BB">
              <w:rPr>
                <w:b/>
                <w:bCs/>
                <w:color w:val="000000"/>
                <w:sz w:val="16"/>
                <w:szCs w:val="16"/>
                <w:lang w:eastAsia="hy-AM"/>
              </w:rPr>
              <w:t>№</w:t>
            </w:r>
          </w:p>
        </w:tc>
        <w:tc>
          <w:tcPr>
            <w:tcW w:w="1566" w:type="dxa"/>
            <w:tcBorders>
              <w:top w:val="nil"/>
              <w:left w:val="nil"/>
              <w:bottom w:val="single" w:sz="4" w:space="0" w:color="auto"/>
              <w:right w:val="single" w:sz="4" w:space="0" w:color="auto"/>
            </w:tcBorders>
            <w:shd w:val="clear" w:color="000000" w:fill="FFFFFF"/>
            <w:vAlign w:val="center"/>
            <w:hideMark/>
          </w:tcPr>
          <w:p w14:paraId="67339CF6" w14:textId="77777777" w:rsidR="007A5578" w:rsidRPr="00D557BB" w:rsidRDefault="007A5578" w:rsidP="00C24AFE">
            <w:pPr>
              <w:jc w:val="center"/>
              <w:rPr>
                <w:b/>
                <w:bCs/>
                <w:color w:val="000000"/>
                <w:sz w:val="16"/>
                <w:szCs w:val="16"/>
                <w:lang w:val="hy-AM" w:eastAsia="hy-AM"/>
              </w:rPr>
            </w:pPr>
            <w:r w:rsidRPr="00D557BB">
              <w:rPr>
                <w:b/>
                <w:bCs/>
                <w:color w:val="000000"/>
                <w:sz w:val="16"/>
                <w:szCs w:val="16"/>
                <w:lang w:eastAsia="hy-AM"/>
              </w:rPr>
              <w:t>Название продукции/услуги</w:t>
            </w:r>
          </w:p>
        </w:tc>
        <w:tc>
          <w:tcPr>
            <w:tcW w:w="1414" w:type="dxa"/>
            <w:tcBorders>
              <w:top w:val="nil"/>
              <w:left w:val="nil"/>
              <w:bottom w:val="single" w:sz="4" w:space="0" w:color="auto"/>
              <w:right w:val="single" w:sz="4" w:space="0" w:color="auto"/>
            </w:tcBorders>
            <w:shd w:val="clear" w:color="000000" w:fill="FFFFFF"/>
            <w:vAlign w:val="center"/>
            <w:hideMark/>
          </w:tcPr>
          <w:p w14:paraId="693280EC" w14:textId="77777777" w:rsidR="007A5578" w:rsidRPr="00D557BB" w:rsidRDefault="007A5578" w:rsidP="00C24AFE">
            <w:pPr>
              <w:jc w:val="center"/>
              <w:rPr>
                <w:b/>
                <w:bCs/>
                <w:color w:val="000000"/>
                <w:sz w:val="16"/>
                <w:szCs w:val="16"/>
                <w:lang w:val="hy-AM" w:eastAsia="hy-AM"/>
              </w:rPr>
            </w:pPr>
            <w:r w:rsidRPr="00D557BB">
              <w:rPr>
                <w:b/>
                <w:bCs/>
                <w:color w:val="000000"/>
                <w:sz w:val="16"/>
                <w:szCs w:val="16"/>
                <w:lang w:eastAsia="hy-AM"/>
              </w:rPr>
              <w:t>Размер</w:t>
            </w:r>
          </w:p>
        </w:tc>
        <w:tc>
          <w:tcPr>
            <w:tcW w:w="1417" w:type="dxa"/>
            <w:tcBorders>
              <w:top w:val="nil"/>
              <w:left w:val="nil"/>
              <w:bottom w:val="single" w:sz="4" w:space="0" w:color="auto"/>
              <w:right w:val="single" w:sz="4" w:space="0" w:color="auto"/>
            </w:tcBorders>
            <w:shd w:val="clear" w:color="000000" w:fill="FFFFFF"/>
            <w:vAlign w:val="center"/>
            <w:hideMark/>
          </w:tcPr>
          <w:p w14:paraId="5188DBD7" w14:textId="77777777" w:rsidR="007A5578" w:rsidRPr="00D557BB" w:rsidRDefault="007A5578" w:rsidP="00C24AFE">
            <w:pPr>
              <w:jc w:val="center"/>
              <w:rPr>
                <w:b/>
                <w:bCs/>
                <w:color w:val="000000"/>
                <w:sz w:val="16"/>
                <w:szCs w:val="16"/>
                <w:lang w:val="hy-AM" w:eastAsia="hy-AM"/>
              </w:rPr>
            </w:pPr>
            <w:r w:rsidRPr="00D557BB">
              <w:rPr>
                <w:b/>
                <w:bCs/>
                <w:color w:val="000000"/>
                <w:sz w:val="16"/>
                <w:szCs w:val="16"/>
                <w:lang w:eastAsia="hy-AM"/>
              </w:rPr>
              <w:t>Ед изм</w:t>
            </w:r>
          </w:p>
        </w:tc>
        <w:tc>
          <w:tcPr>
            <w:tcW w:w="1559" w:type="dxa"/>
            <w:tcBorders>
              <w:top w:val="nil"/>
              <w:left w:val="nil"/>
              <w:bottom w:val="single" w:sz="4" w:space="0" w:color="auto"/>
              <w:right w:val="single" w:sz="4" w:space="0" w:color="auto"/>
            </w:tcBorders>
            <w:shd w:val="clear" w:color="000000" w:fill="FFFFFF"/>
            <w:vAlign w:val="center"/>
            <w:hideMark/>
          </w:tcPr>
          <w:p w14:paraId="0A66957C" w14:textId="77777777" w:rsidR="007A5578" w:rsidRPr="00D557BB" w:rsidRDefault="007A5578" w:rsidP="00C24AFE">
            <w:pPr>
              <w:jc w:val="center"/>
              <w:rPr>
                <w:b/>
                <w:bCs/>
                <w:color w:val="000000"/>
                <w:sz w:val="16"/>
                <w:szCs w:val="16"/>
                <w:lang w:val="hy-AM" w:eastAsia="hy-AM"/>
              </w:rPr>
            </w:pPr>
            <w:r w:rsidRPr="00D557BB">
              <w:rPr>
                <w:b/>
                <w:bCs/>
                <w:color w:val="000000"/>
                <w:sz w:val="16"/>
                <w:szCs w:val="16"/>
                <w:lang w:eastAsia="hy-AM"/>
              </w:rPr>
              <w:t>К-во</w:t>
            </w:r>
          </w:p>
        </w:tc>
        <w:tc>
          <w:tcPr>
            <w:tcW w:w="1845" w:type="dxa"/>
            <w:tcBorders>
              <w:top w:val="nil"/>
              <w:left w:val="nil"/>
              <w:bottom w:val="single" w:sz="4" w:space="0" w:color="auto"/>
              <w:right w:val="single" w:sz="4" w:space="0" w:color="auto"/>
            </w:tcBorders>
            <w:shd w:val="clear" w:color="000000" w:fill="FFFFFF"/>
            <w:vAlign w:val="center"/>
            <w:hideMark/>
          </w:tcPr>
          <w:p w14:paraId="1C816960" w14:textId="3C592F5D" w:rsidR="007A5578" w:rsidRPr="00C24AFE" w:rsidRDefault="007A5578" w:rsidP="00C24AFE">
            <w:pPr>
              <w:jc w:val="center"/>
              <w:rPr>
                <w:b/>
                <w:bCs/>
                <w:color w:val="000000"/>
                <w:sz w:val="16"/>
                <w:szCs w:val="16"/>
                <w:lang w:val="hy-AM" w:eastAsia="hy-AM"/>
              </w:rPr>
            </w:pPr>
            <w:r w:rsidRPr="00C24AFE">
              <w:rPr>
                <w:b/>
                <w:bCs/>
                <w:color w:val="000000"/>
                <w:sz w:val="16"/>
                <w:szCs w:val="16"/>
                <w:lang w:eastAsia="hy-AM"/>
              </w:rPr>
              <w:t xml:space="preserve">Указать цену  драм РА </w:t>
            </w:r>
            <w:r w:rsidRPr="00C24AFE">
              <w:rPr>
                <w:b/>
                <w:color w:val="000000"/>
                <w:sz w:val="16"/>
                <w:szCs w:val="16"/>
                <w:lang w:eastAsia="hy-AM"/>
              </w:rPr>
              <w:t xml:space="preserve">без НДС </w:t>
            </w:r>
          </w:p>
        </w:tc>
        <w:tc>
          <w:tcPr>
            <w:tcW w:w="1986" w:type="dxa"/>
            <w:tcBorders>
              <w:top w:val="nil"/>
              <w:left w:val="nil"/>
              <w:bottom w:val="single" w:sz="4" w:space="0" w:color="auto"/>
              <w:right w:val="single" w:sz="4" w:space="0" w:color="auto"/>
            </w:tcBorders>
            <w:shd w:val="clear" w:color="000000" w:fill="FFFFFF"/>
            <w:vAlign w:val="center"/>
            <w:hideMark/>
          </w:tcPr>
          <w:p w14:paraId="2BB44B9D" w14:textId="3A5481F1" w:rsidR="007A5578" w:rsidRPr="00C24AFE" w:rsidRDefault="007A5578" w:rsidP="00C24AFE">
            <w:pPr>
              <w:jc w:val="center"/>
              <w:rPr>
                <w:b/>
                <w:bCs/>
                <w:color w:val="000000"/>
                <w:sz w:val="16"/>
                <w:szCs w:val="16"/>
                <w:lang w:val="hy-AM" w:eastAsia="hy-AM"/>
              </w:rPr>
            </w:pPr>
            <w:r w:rsidRPr="00C24AFE">
              <w:rPr>
                <w:b/>
                <w:bCs/>
                <w:color w:val="000000"/>
                <w:sz w:val="16"/>
                <w:szCs w:val="16"/>
                <w:lang w:eastAsia="hy-AM"/>
              </w:rPr>
              <w:t xml:space="preserve">Указать сумму драм РА </w:t>
            </w:r>
            <w:r w:rsidRPr="00C24AFE">
              <w:rPr>
                <w:b/>
                <w:color w:val="000000"/>
                <w:sz w:val="16"/>
                <w:szCs w:val="16"/>
                <w:lang w:eastAsia="hy-AM"/>
              </w:rPr>
              <w:t xml:space="preserve">без НДС </w:t>
            </w:r>
          </w:p>
        </w:tc>
        <w:tc>
          <w:tcPr>
            <w:tcW w:w="2107" w:type="dxa"/>
            <w:tcBorders>
              <w:top w:val="nil"/>
              <w:left w:val="nil"/>
              <w:bottom w:val="single" w:sz="4" w:space="0" w:color="auto"/>
              <w:right w:val="single" w:sz="4" w:space="0" w:color="auto"/>
            </w:tcBorders>
            <w:shd w:val="clear" w:color="000000" w:fill="FFFFFF"/>
            <w:vAlign w:val="center"/>
            <w:hideMark/>
          </w:tcPr>
          <w:p w14:paraId="3EC5814E" w14:textId="2E317CFE" w:rsidR="007A5578" w:rsidRPr="00C24AFE" w:rsidRDefault="007A5578" w:rsidP="00C24AFE">
            <w:pPr>
              <w:jc w:val="center"/>
              <w:rPr>
                <w:b/>
                <w:bCs/>
                <w:color w:val="000000"/>
                <w:sz w:val="16"/>
                <w:szCs w:val="16"/>
                <w:lang w:val="hy-AM" w:eastAsia="hy-AM"/>
              </w:rPr>
            </w:pPr>
            <w:r w:rsidRPr="00C24AFE">
              <w:rPr>
                <w:b/>
                <w:bCs/>
                <w:color w:val="000000"/>
                <w:sz w:val="16"/>
                <w:szCs w:val="16"/>
                <w:lang w:eastAsia="hy-AM"/>
              </w:rPr>
              <w:t xml:space="preserve">Указать цену драм РА </w:t>
            </w:r>
            <w:r w:rsidRPr="00C24AFE">
              <w:rPr>
                <w:b/>
                <w:color w:val="000000"/>
                <w:sz w:val="16"/>
                <w:szCs w:val="16"/>
                <w:lang w:eastAsia="hy-AM"/>
              </w:rPr>
              <w:t xml:space="preserve">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14:paraId="39FE5AD0" w14:textId="5D61E051" w:rsidR="007A5578" w:rsidRPr="00C24AFE" w:rsidRDefault="007A5578" w:rsidP="00C24AFE">
            <w:pPr>
              <w:jc w:val="center"/>
              <w:rPr>
                <w:b/>
                <w:bCs/>
                <w:color w:val="000000"/>
                <w:sz w:val="16"/>
                <w:szCs w:val="16"/>
                <w:lang w:val="hy-AM" w:eastAsia="hy-AM"/>
              </w:rPr>
            </w:pPr>
            <w:r w:rsidRPr="00C24AFE">
              <w:rPr>
                <w:b/>
                <w:bCs/>
                <w:color w:val="000000"/>
                <w:sz w:val="16"/>
                <w:szCs w:val="16"/>
                <w:lang w:eastAsia="hy-AM"/>
              </w:rPr>
              <w:t xml:space="preserve">Указать сумму драм РА  с НДС </w:t>
            </w:r>
          </w:p>
        </w:tc>
      </w:tr>
      <w:tr w:rsidR="007A5578" w:rsidRPr="00D557BB" w14:paraId="33313FF3" w14:textId="77777777" w:rsidTr="007A5578">
        <w:trPr>
          <w:trHeight w:val="554"/>
        </w:trPr>
        <w:tc>
          <w:tcPr>
            <w:tcW w:w="1411" w:type="dxa"/>
            <w:tcBorders>
              <w:top w:val="nil"/>
              <w:left w:val="single" w:sz="4" w:space="0" w:color="auto"/>
              <w:bottom w:val="single" w:sz="4" w:space="0" w:color="auto"/>
              <w:right w:val="single" w:sz="4" w:space="0" w:color="auto"/>
            </w:tcBorders>
            <w:shd w:val="clear" w:color="000000" w:fill="FFFFFF"/>
            <w:vAlign w:val="center"/>
            <w:hideMark/>
          </w:tcPr>
          <w:p w14:paraId="78F0883E"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1</w:t>
            </w:r>
          </w:p>
        </w:tc>
        <w:tc>
          <w:tcPr>
            <w:tcW w:w="1566" w:type="dxa"/>
            <w:tcBorders>
              <w:top w:val="nil"/>
              <w:left w:val="nil"/>
              <w:bottom w:val="single" w:sz="4" w:space="0" w:color="auto"/>
              <w:right w:val="single" w:sz="4" w:space="0" w:color="auto"/>
            </w:tcBorders>
            <w:shd w:val="clear" w:color="000000" w:fill="FFFFFF"/>
            <w:vAlign w:val="center"/>
            <w:hideMark/>
          </w:tcPr>
          <w:p w14:paraId="3EA7B606"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наименование</w:t>
            </w:r>
          </w:p>
        </w:tc>
        <w:tc>
          <w:tcPr>
            <w:tcW w:w="1414" w:type="dxa"/>
            <w:tcBorders>
              <w:top w:val="nil"/>
              <w:left w:val="nil"/>
              <w:bottom w:val="single" w:sz="4" w:space="0" w:color="auto"/>
              <w:right w:val="single" w:sz="4" w:space="0" w:color="auto"/>
            </w:tcBorders>
            <w:shd w:val="clear" w:color="000000" w:fill="FFFFFF"/>
            <w:vAlign w:val="center"/>
            <w:hideMark/>
          </w:tcPr>
          <w:p w14:paraId="19C73C0C"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размер</w:t>
            </w:r>
          </w:p>
        </w:tc>
        <w:tc>
          <w:tcPr>
            <w:tcW w:w="1417" w:type="dxa"/>
            <w:tcBorders>
              <w:top w:val="nil"/>
              <w:left w:val="nil"/>
              <w:bottom w:val="single" w:sz="4" w:space="0" w:color="auto"/>
              <w:right w:val="single" w:sz="4" w:space="0" w:color="auto"/>
            </w:tcBorders>
            <w:shd w:val="clear" w:color="000000" w:fill="FFFFFF"/>
            <w:vAlign w:val="center"/>
            <w:hideMark/>
          </w:tcPr>
          <w:p w14:paraId="0B5762FE"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559" w:type="dxa"/>
            <w:tcBorders>
              <w:top w:val="nil"/>
              <w:left w:val="nil"/>
              <w:bottom w:val="single" w:sz="4" w:space="0" w:color="auto"/>
              <w:right w:val="single" w:sz="4" w:space="0" w:color="auto"/>
            </w:tcBorders>
            <w:shd w:val="clear" w:color="000000" w:fill="FFFFFF"/>
            <w:vAlign w:val="center"/>
            <w:hideMark/>
          </w:tcPr>
          <w:p w14:paraId="327D5A74"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количество</w:t>
            </w:r>
          </w:p>
        </w:tc>
        <w:tc>
          <w:tcPr>
            <w:tcW w:w="1845" w:type="dxa"/>
            <w:tcBorders>
              <w:top w:val="nil"/>
              <w:left w:val="nil"/>
              <w:bottom w:val="single" w:sz="4" w:space="0" w:color="auto"/>
              <w:right w:val="single" w:sz="4" w:space="0" w:color="auto"/>
            </w:tcBorders>
            <w:shd w:val="clear" w:color="000000" w:fill="FFFFFF"/>
            <w:vAlign w:val="center"/>
            <w:hideMark/>
          </w:tcPr>
          <w:p w14:paraId="0E03E61E" w14:textId="5F72CE89" w:rsidR="007A5578" w:rsidRPr="00D557BB" w:rsidRDefault="007A5578" w:rsidP="00C24AFE">
            <w:pPr>
              <w:jc w:val="center"/>
              <w:rPr>
                <w:color w:val="000000"/>
                <w:sz w:val="16"/>
                <w:szCs w:val="16"/>
                <w:lang w:val="hy-AM" w:eastAsia="hy-AM"/>
              </w:rPr>
            </w:pPr>
            <w:r>
              <w:rPr>
                <w:bCs/>
                <w:color w:val="000000"/>
                <w:sz w:val="16"/>
                <w:szCs w:val="16"/>
                <w:lang w:eastAsia="hy-AM"/>
              </w:rPr>
              <w:t>Указать цену  драм РА</w:t>
            </w:r>
            <w:r>
              <w:rPr>
                <w:b/>
                <w:bCs/>
                <w:color w:val="000000"/>
                <w:sz w:val="16"/>
                <w:szCs w:val="16"/>
                <w:lang w:eastAsia="hy-AM"/>
              </w:rPr>
              <w:t xml:space="preserve"> </w:t>
            </w:r>
            <w:r>
              <w:rPr>
                <w:color w:val="000000"/>
                <w:sz w:val="16"/>
                <w:szCs w:val="16"/>
                <w:lang w:eastAsia="hy-AM"/>
              </w:rPr>
              <w:t xml:space="preserve">без НДС </w:t>
            </w:r>
          </w:p>
        </w:tc>
        <w:tc>
          <w:tcPr>
            <w:tcW w:w="1986" w:type="dxa"/>
            <w:tcBorders>
              <w:top w:val="nil"/>
              <w:left w:val="nil"/>
              <w:bottom w:val="single" w:sz="4" w:space="0" w:color="auto"/>
              <w:right w:val="single" w:sz="4" w:space="0" w:color="auto"/>
            </w:tcBorders>
            <w:shd w:val="clear" w:color="000000" w:fill="FFFFFF"/>
            <w:vAlign w:val="center"/>
            <w:hideMark/>
          </w:tcPr>
          <w:p w14:paraId="469FB56F" w14:textId="50150B25" w:rsidR="007A5578" w:rsidRPr="00D557BB" w:rsidRDefault="007A5578" w:rsidP="00C24AFE">
            <w:pPr>
              <w:jc w:val="center"/>
              <w:rPr>
                <w:color w:val="000000"/>
                <w:sz w:val="16"/>
                <w:szCs w:val="16"/>
                <w:lang w:val="hy-AM" w:eastAsia="hy-AM"/>
              </w:rPr>
            </w:pPr>
            <w:r>
              <w:rPr>
                <w:bCs/>
                <w:color w:val="000000"/>
                <w:sz w:val="16"/>
                <w:szCs w:val="16"/>
                <w:lang w:eastAsia="hy-AM"/>
              </w:rPr>
              <w:t>Указать сумму драм РА</w:t>
            </w:r>
            <w:r>
              <w:rPr>
                <w:b/>
                <w:bCs/>
                <w:color w:val="000000"/>
                <w:sz w:val="16"/>
                <w:szCs w:val="16"/>
                <w:lang w:eastAsia="hy-AM"/>
              </w:rPr>
              <w:t xml:space="preserve"> </w:t>
            </w:r>
            <w:r>
              <w:rPr>
                <w:color w:val="000000"/>
                <w:sz w:val="16"/>
                <w:szCs w:val="16"/>
                <w:lang w:eastAsia="hy-AM"/>
              </w:rPr>
              <w:t>без НДС</w:t>
            </w:r>
          </w:p>
        </w:tc>
        <w:tc>
          <w:tcPr>
            <w:tcW w:w="2107" w:type="dxa"/>
            <w:tcBorders>
              <w:top w:val="nil"/>
              <w:left w:val="nil"/>
              <w:bottom w:val="single" w:sz="4" w:space="0" w:color="auto"/>
              <w:right w:val="single" w:sz="4" w:space="0" w:color="auto"/>
            </w:tcBorders>
            <w:shd w:val="clear" w:color="000000" w:fill="FFFFFF"/>
            <w:vAlign w:val="center"/>
            <w:hideMark/>
          </w:tcPr>
          <w:p w14:paraId="7800476D" w14:textId="4B578518" w:rsidR="007A5578" w:rsidRPr="00D557BB" w:rsidRDefault="007A5578" w:rsidP="00C24AFE">
            <w:pPr>
              <w:jc w:val="center"/>
              <w:rPr>
                <w:color w:val="000000"/>
                <w:sz w:val="16"/>
                <w:szCs w:val="16"/>
                <w:lang w:val="hy-AM" w:eastAsia="hy-AM"/>
              </w:rPr>
            </w:pPr>
            <w:r>
              <w:rPr>
                <w:bCs/>
                <w:color w:val="000000"/>
                <w:sz w:val="16"/>
                <w:szCs w:val="16"/>
                <w:lang w:eastAsia="hy-AM"/>
              </w:rPr>
              <w:t>Указать цену драм РА</w:t>
            </w:r>
            <w:r>
              <w:rPr>
                <w:b/>
                <w:bCs/>
                <w:color w:val="000000"/>
                <w:sz w:val="16"/>
                <w:szCs w:val="16"/>
                <w:lang w:eastAsia="hy-AM"/>
              </w:rPr>
              <w:t xml:space="preserve"> </w:t>
            </w:r>
            <w:r>
              <w:rPr>
                <w:color w:val="000000"/>
                <w:sz w:val="16"/>
                <w:szCs w:val="16"/>
                <w:lang w:eastAsia="hy-AM"/>
              </w:rPr>
              <w:t>с НДС</w:t>
            </w:r>
          </w:p>
        </w:tc>
        <w:tc>
          <w:tcPr>
            <w:tcW w:w="2004" w:type="dxa"/>
            <w:gridSpan w:val="2"/>
            <w:tcBorders>
              <w:top w:val="nil"/>
              <w:left w:val="nil"/>
              <w:bottom w:val="single" w:sz="4" w:space="0" w:color="auto"/>
              <w:right w:val="single" w:sz="4" w:space="0" w:color="auto"/>
            </w:tcBorders>
            <w:shd w:val="clear" w:color="000000" w:fill="FFFFFF"/>
            <w:vAlign w:val="center"/>
            <w:hideMark/>
          </w:tcPr>
          <w:p w14:paraId="3DC11436" w14:textId="615A71D6" w:rsidR="007A5578" w:rsidRPr="00D557BB" w:rsidRDefault="007A5578" w:rsidP="00C24AFE">
            <w:pPr>
              <w:jc w:val="center"/>
              <w:rPr>
                <w:color w:val="000000"/>
                <w:sz w:val="16"/>
                <w:szCs w:val="16"/>
                <w:lang w:val="hy-AM" w:eastAsia="hy-AM"/>
              </w:rPr>
            </w:pPr>
            <w:r>
              <w:rPr>
                <w:bCs/>
                <w:color w:val="000000"/>
                <w:sz w:val="16"/>
                <w:szCs w:val="16"/>
                <w:lang w:eastAsia="hy-AM"/>
              </w:rPr>
              <w:t xml:space="preserve">Указать сумму  драм РА с НДС </w:t>
            </w:r>
          </w:p>
        </w:tc>
      </w:tr>
      <w:tr w:rsidR="007A5578" w:rsidRPr="00D557BB" w14:paraId="7BCF1454" w14:textId="77777777" w:rsidTr="007A5578">
        <w:trPr>
          <w:trHeight w:val="562"/>
        </w:trPr>
        <w:tc>
          <w:tcPr>
            <w:tcW w:w="1411" w:type="dxa"/>
            <w:tcBorders>
              <w:top w:val="nil"/>
              <w:left w:val="single" w:sz="4" w:space="0" w:color="auto"/>
              <w:bottom w:val="single" w:sz="4" w:space="0" w:color="auto"/>
              <w:right w:val="single" w:sz="4" w:space="0" w:color="auto"/>
            </w:tcBorders>
            <w:shd w:val="clear" w:color="000000" w:fill="FFFFFF"/>
            <w:vAlign w:val="center"/>
            <w:hideMark/>
          </w:tcPr>
          <w:p w14:paraId="036F0913"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2</w:t>
            </w:r>
          </w:p>
        </w:tc>
        <w:tc>
          <w:tcPr>
            <w:tcW w:w="1566" w:type="dxa"/>
            <w:tcBorders>
              <w:top w:val="nil"/>
              <w:left w:val="nil"/>
              <w:bottom w:val="single" w:sz="4" w:space="0" w:color="auto"/>
              <w:right w:val="single" w:sz="4" w:space="0" w:color="auto"/>
            </w:tcBorders>
            <w:shd w:val="clear" w:color="000000" w:fill="FFFFFF"/>
            <w:vAlign w:val="center"/>
            <w:hideMark/>
          </w:tcPr>
          <w:p w14:paraId="55BBCF6E"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наименование</w:t>
            </w:r>
          </w:p>
        </w:tc>
        <w:tc>
          <w:tcPr>
            <w:tcW w:w="1414" w:type="dxa"/>
            <w:tcBorders>
              <w:top w:val="nil"/>
              <w:left w:val="nil"/>
              <w:bottom w:val="single" w:sz="4" w:space="0" w:color="auto"/>
              <w:right w:val="single" w:sz="4" w:space="0" w:color="auto"/>
            </w:tcBorders>
            <w:shd w:val="clear" w:color="000000" w:fill="FFFFFF"/>
            <w:vAlign w:val="center"/>
            <w:hideMark/>
          </w:tcPr>
          <w:p w14:paraId="079EF53A"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размер</w:t>
            </w:r>
          </w:p>
        </w:tc>
        <w:tc>
          <w:tcPr>
            <w:tcW w:w="1417" w:type="dxa"/>
            <w:tcBorders>
              <w:top w:val="nil"/>
              <w:left w:val="nil"/>
              <w:bottom w:val="single" w:sz="4" w:space="0" w:color="auto"/>
              <w:right w:val="single" w:sz="4" w:space="0" w:color="auto"/>
            </w:tcBorders>
            <w:shd w:val="clear" w:color="000000" w:fill="FFFFFF"/>
            <w:vAlign w:val="center"/>
            <w:hideMark/>
          </w:tcPr>
          <w:p w14:paraId="7832664B"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559" w:type="dxa"/>
            <w:tcBorders>
              <w:top w:val="nil"/>
              <w:left w:val="nil"/>
              <w:bottom w:val="single" w:sz="4" w:space="0" w:color="auto"/>
              <w:right w:val="single" w:sz="4" w:space="0" w:color="auto"/>
            </w:tcBorders>
            <w:shd w:val="clear" w:color="000000" w:fill="FFFFFF"/>
            <w:vAlign w:val="center"/>
            <w:hideMark/>
          </w:tcPr>
          <w:p w14:paraId="408B3C3D"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количество</w:t>
            </w:r>
          </w:p>
        </w:tc>
        <w:tc>
          <w:tcPr>
            <w:tcW w:w="1845" w:type="dxa"/>
            <w:tcBorders>
              <w:top w:val="nil"/>
              <w:left w:val="nil"/>
              <w:bottom w:val="single" w:sz="4" w:space="0" w:color="auto"/>
              <w:right w:val="single" w:sz="4" w:space="0" w:color="auto"/>
            </w:tcBorders>
            <w:shd w:val="clear" w:color="000000" w:fill="FFFFFF"/>
            <w:vAlign w:val="center"/>
            <w:hideMark/>
          </w:tcPr>
          <w:p w14:paraId="3892C6B4" w14:textId="29DD3CC5" w:rsidR="007A5578" w:rsidRPr="00D557BB" w:rsidRDefault="007A5578" w:rsidP="00C24AFE">
            <w:pPr>
              <w:jc w:val="center"/>
              <w:rPr>
                <w:color w:val="000000"/>
                <w:sz w:val="16"/>
                <w:szCs w:val="16"/>
                <w:lang w:val="hy-AM" w:eastAsia="hy-AM"/>
              </w:rPr>
            </w:pPr>
            <w:r>
              <w:rPr>
                <w:bCs/>
                <w:color w:val="000000"/>
                <w:sz w:val="16"/>
                <w:szCs w:val="16"/>
                <w:lang w:eastAsia="hy-AM"/>
              </w:rPr>
              <w:t>Указать цену  драм РА</w:t>
            </w:r>
            <w:r>
              <w:rPr>
                <w:b/>
                <w:bCs/>
                <w:color w:val="000000"/>
                <w:sz w:val="16"/>
                <w:szCs w:val="16"/>
                <w:lang w:eastAsia="hy-AM"/>
              </w:rPr>
              <w:t xml:space="preserve"> </w:t>
            </w:r>
            <w:r>
              <w:rPr>
                <w:color w:val="000000"/>
                <w:sz w:val="16"/>
                <w:szCs w:val="16"/>
                <w:lang w:eastAsia="hy-AM"/>
              </w:rPr>
              <w:t xml:space="preserve">без НДС </w:t>
            </w:r>
          </w:p>
        </w:tc>
        <w:tc>
          <w:tcPr>
            <w:tcW w:w="1986" w:type="dxa"/>
            <w:tcBorders>
              <w:top w:val="nil"/>
              <w:left w:val="nil"/>
              <w:bottom w:val="single" w:sz="4" w:space="0" w:color="auto"/>
              <w:right w:val="single" w:sz="4" w:space="0" w:color="auto"/>
            </w:tcBorders>
            <w:shd w:val="clear" w:color="000000" w:fill="FFFFFF"/>
            <w:vAlign w:val="center"/>
            <w:hideMark/>
          </w:tcPr>
          <w:p w14:paraId="71DDB95C" w14:textId="36990022" w:rsidR="007A5578" w:rsidRPr="00D557BB" w:rsidRDefault="007A5578" w:rsidP="00C24AFE">
            <w:pPr>
              <w:jc w:val="center"/>
              <w:rPr>
                <w:color w:val="000000"/>
                <w:sz w:val="16"/>
                <w:szCs w:val="16"/>
                <w:lang w:val="hy-AM" w:eastAsia="hy-AM"/>
              </w:rPr>
            </w:pPr>
            <w:r>
              <w:rPr>
                <w:bCs/>
                <w:color w:val="000000"/>
                <w:sz w:val="16"/>
                <w:szCs w:val="16"/>
                <w:lang w:eastAsia="hy-AM"/>
              </w:rPr>
              <w:t>Указать сумму драм РА</w:t>
            </w:r>
            <w:r>
              <w:rPr>
                <w:b/>
                <w:bCs/>
                <w:color w:val="000000"/>
                <w:sz w:val="16"/>
                <w:szCs w:val="16"/>
                <w:lang w:eastAsia="hy-AM"/>
              </w:rPr>
              <w:t xml:space="preserve"> </w:t>
            </w:r>
            <w:r>
              <w:rPr>
                <w:color w:val="000000"/>
                <w:sz w:val="16"/>
                <w:szCs w:val="16"/>
                <w:lang w:eastAsia="hy-AM"/>
              </w:rPr>
              <w:t>без НДС</w:t>
            </w:r>
          </w:p>
        </w:tc>
        <w:tc>
          <w:tcPr>
            <w:tcW w:w="2107" w:type="dxa"/>
            <w:tcBorders>
              <w:top w:val="nil"/>
              <w:left w:val="nil"/>
              <w:bottom w:val="single" w:sz="4" w:space="0" w:color="auto"/>
              <w:right w:val="single" w:sz="4" w:space="0" w:color="auto"/>
            </w:tcBorders>
            <w:shd w:val="clear" w:color="000000" w:fill="FFFFFF"/>
            <w:vAlign w:val="center"/>
            <w:hideMark/>
          </w:tcPr>
          <w:p w14:paraId="621CF3AF" w14:textId="6D109A32" w:rsidR="007A5578" w:rsidRPr="00D557BB" w:rsidRDefault="007A5578" w:rsidP="00C24AFE">
            <w:pPr>
              <w:jc w:val="center"/>
              <w:rPr>
                <w:color w:val="000000"/>
                <w:sz w:val="16"/>
                <w:szCs w:val="16"/>
                <w:lang w:val="hy-AM" w:eastAsia="hy-AM"/>
              </w:rPr>
            </w:pPr>
            <w:r>
              <w:rPr>
                <w:bCs/>
                <w:color w:val="000000"/>
                <w:sz w:val="16"/>
                <w:szCs w:val="16"/>
                <w:lang w:eastAsia="hy-AM"/>
              </w:rPr>
              <w:t>Указать цену драм РА</w:t>
            </w:r>
            <w:r>
              <w:rPr>
                <w:b/>
                <w:bCs/>
                <w:color w:val="000000"/>
                <w:sz w:val="16"/>
                <w:szCs w:val="16"/>
                <w:lang w:eastAsia="hy-AM"/>
              </w:rPr>
              <w:t xml:space="preserve"> </w:t>
            </w:r>
            <w:r>
              <w:rPr>
                <w:color w:val="000000"/>
                <w:sz w:val="16"/>
                <w:szCs w:val="16"/>
                <w:lang w:eastAsia="hy-AM"/>
              </w:rPr>
              <w:t>с НДС</w:t>
            </w:r>
          </w:p>
        </w:tc>
        <w:tc>
          <w:tcPr>
            <w:tcW w:w="2004" w:type="dxa"/>
            <w:gridSpan w:val="2"/>
            <w:tcBorders>
              <w:top w:val="nil"/>
              <w:left w:val="nil"/>
              <w:bottom w:val="single" w:sz="4" w:space="0" w:color="auto"/>
              <w:right w:val="single" w:sz="4" w:space="0" w:color="auto"/>
            </w:tcBorders>
            <w:shd w:val="clear" w:color="000000" w:fill="FFFFFF"/>
            <w:vAlign w:val="center"/>
            <w:hideMark/>
          </w:tcPr>
          <w:p w14:paraId="0BBD64C2" w14:textId="4388F417" w:rsidR="007A5578" w:rsidRPr="00D557BB" w:rsidRDefault="007A5578" w:rsidP="00C24AFE">
            <w:pPr>
              <w:jc w:val="center"/>
              <w:rPr>
                <w:color w:val="000000"/>
                <w:sz w:val="16"/>
                <w:szCs w:val="16"/>
                <w:lang w:val="hy-AM" w:eastAsia="hy-AM"/>
              </w:rPr>
            </w:pPr>
            <w:r>
              <w:rPr>
                <w:bCs/>
                <w:color w:val="000000"/>
                <w:sz w:val="16"/>
                <w:szCs w:val="16"/>
                <w:lang w:eastAsia="hy-AM"/>
              </w:rPr>
              <w:t xml:space="preserve">Указать сумму драм РА с НДС </w:t>
            </w:r>
          </w:p>
        </w:tc>
      </w:tr>
      <w:tr w:rsidR="007A5578" w:rsidRPr="00D557BB" w14:paraId="776C8DA8" w14:textId="77777777" w:rsidTr="007A5578">
        <w:trPr>
          <w:trHeight w:val="675"/>
        </w:trPr>
        <w:tc>
          <w:tcPr>
            <w:tcW w:w="1411" w:type="dxa"/>
            <w:tcBorders>
              <w:top w:val="nil"/>
              <w:left w:val="single" w:sz="4" w:space="0" w:color="auto"/>
              <w:bottom w:val="single" w:sz="4" w:space="0" w:color="auto"/>
              <w:right w:val="single" w:sz="4" w:space="0" w:color="auto"/>
            </w:tcBorders>
            <w:shd w:val="clear" w:color="000000" w:fill="FFFFFF"/>
            <w:vAlign w:val="center"/>
            <w:hideMark/>
          </w:tcPr>
          <w:p w14:paraId="524BE103"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3</w:t>
            </w:r>
          </w:p>
        </w:tc>
        <w:tc>
          <w:tcPr>
            <w:tcW w:w="1566" w:type="dxa"/>
            <w:tcBorders>
              <w:top w:val="nil"/>
              <w:left w:val="nil"/>
              <w:bottom w:val="single" w:sz="4" w:space="0" w:color="auto"/>
              <w:right w:val="single" w:sz="4" w:space="0" w:color="auto"/>
            </w:tcBorders>
            <w:shd w:val="clear" w:color="000000" w:fill="FFFFFF"/>
            <w:vAlign w:val="center"/>
            <w:hideMark/>
          </w:tcPr>
          <w:p w14:paraId="44040BBA"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наименование</w:t>
            </w:r>
          </w:p>
        </w:tc>
        <w:tc>
          <w:tcPr>
            <w:tcW w:w="1414" w:type="dxa"/>
            <w:tcBorders>
              <w:top w:val="nil"/>
              <w:left w:val="nil"/>
              <w:bottom w:val="single" w:sz="4" w:space="0" w:color="auto"/>
              <w:right w:val="single" w:sz="4" w:space="0" w:color="auto"/>
            </w:tcBorders>
            <w:shd w:val="clear" w:color="000000" w:fill="FFFFFF"/>
            <w:vAlign w:val="center"/>
            <w:hideMark/>
          </w:tcPr>
          <w:p w14:paraId="7854E21D"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размер</w:t>
            </w:r>
          </w:p>
        </w:tc>
        <w:tc>
          <w:tcPr>
            <w:tcW w:w="1417" w:type="dxa"/>
            <w:tcBorders>
              <w:top w:val="nil"/>
              <w:left w:val="nil"/>
              <w:bottom w:val="single" w:sz="4" w:space="0" w:color="auto"/>
              <w:right w:val="single" w:sz="4" w:space="0" w:color="auto"/>
            </w:tcBorders>
            <w:shd w:val="clear" w:color="000000" w:fill="FFFFFF"/>
            <w:vAlign w:val="center"/>
            <w:hideMark/>
          </w:tcPr>
          <w:p w14:paraId="6B735CDB"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единицу измерения</w:t>
            </w:r>
          </w:p>
        </w:tc>
        <w:tc>
          <w:tcPr>
            <w:tcW w:w="1559" w:type="dxa"/>
            <w:tcBorders>
              <w:top w:val="nil"/>
              <w:left w:val="nil"/>
              <w:bottom w:val="single" w:sz="4" w:space="0" w:color="auto"/>
              <w:right w:val="single" w:sz="4" w:space="0" w:color="auto"/>
            </w:tcBorders>
            <w:shd w:val="clear" w:color="000000" w:fill="FFFFFF"/>
            <w:vAlign w:val="center"/>
            <w:hideMark/>
          </w:tcPr>
          <w:p w14:paraId="43BE342C" w14:textId="77777777" w:rsidR="007A5578" w:rsidRPr="00D557BB" w:rsidRDefault="007A5578" w:rsidP="00C24AFE">
            <w:pPr>
              <w:jc w:val="center"/>
              <w:rPr>
                <w:color w:val="000000"/>
                <w:sz w:val="16"/>
                <w:szCs w:val="16"/>
                <w:lang w:val="hy-AM" w:eastAsia="hy-AM"/>
              </w:rPr>
            </w:pPr>
            <w:r w:rsidRPr="00D557BB">
              <w:rPr>
                <w:bCs/>
                <w:color w:val="000000"/>
                <w:sz w:val="16"/>
                <w:szCs w:val="16"/>
                <w:lang w:eastAsia="hy-AM"/>
              </w:rPr>
              <w:t>Указать количество</w:t>
            </w:r>
          </w:p>
        </w:tc>
        <w:tc>
          <w:tcPr>
            <w:tcW w:w="1845" w:type="dxa"/>
            <w:tcBorders>
              <w:top w:val="nil"/>
              <w:left w:val="nil"/>
              <w:bottom w:val="single" w:sz="4" w:space="0" w:color="auto"/>
              <w:right w:val="single" w:sz="4" w:space="0" w:color="auto"/>
            </w:tcBorders>
            <w:shd w:val="clear" w:color="000000" w:fill="FFFFFF"/>
            <w:vAlign w:val="center"/>
            <w:hideMark/>
          </w:tcPr>
          <w:p w14:paraId="72E44423" w14:textId="0794FB21" w:rsidR="007A5578" w:rsidRPr="00D557BB" w:rsidRDefault="007A5578" w:rsidP="00C24AFE">
            <w:pPr>
              <w:jc w:val="center"/>
              <w:rPr>
                <w:color w:val="000000"/>
                <w:sz w:val="16"/>
                <w:szCs w:val="16"/>
                <w:lang w:val="hy-AM" w:eastAsia="hy-AM"/>
              </w:rPr>
            </w:pPr>
            <w:r>
              <w:rPr>
                <w:bCs/>
                <w:color w:val="000000"/>
                <w:sz w:val="16"/>
                <w:szCs w:val="16"/>
                <w:lang w:eastAsia="hy-AM"/>
              </w:rPr>
              <w:t>Указать цену  драм РА</w:t>
            </w:r>
            <w:r>
              <w:rPr>
                <w:b/>
                <w:bCs/>
                <w:color w:val="000000"/>
                <w:sz w:val="16"/>
                <w:szCs w:val="16"/>
                <w:lang w:eastAsia="hy-AM"/>
              </w:rPr>
              <w:t xml:space="preserve"> </w:t>
            </w:r>
            <w:r>
              <w:rPr>
                <w:color w:val="000000"/>
                <w:sz w:val="16"/>
                <w:szCs w:val="16"/>
                <w:lang w:eastAsia="hy-AM"/>
              </w:rPr>
              <w:t xml:space="preserve">без НДС </w:t>
            </w:r>
          </w:p>
        </w:tc>
        <w:tc>
          <w:tcPr>
            <w:tcW w:w="1986" w:type="dxa"/>
            <w:tcBorders>
              <w:top w:val="nil"/>
              <w:left w:val="nil"/>
              <w:bottom w:val="single" w:sz="4" w:space="0" w:color="auto"/>
              <w:right w:val="single" w:sz="4" w:space="0" w:color="auto"/>
            </w:tcBorders>
            <w:shd w:val="clear" w:color="000000" w:fill="FFFFFF"/>
            <w:vAlign w:val="center"/>
            <w:hideMark/>
          </w:tcPr>
          <w:p w14:paraId="3A16EFD9" w14:textId="4353C1AA" w:rsidR="007A5578" w:rsidRPr="00D557BB" w:rsidRDefault="007A5578" w:rsidP="00C24AFE">
            <w:pPr>
              <w:jc w:val="center"/>
              <w:rPr>
                <w:color w:val="000000"/>
                <w:sz w:val="16"/>
                <w:szCs w:val="16"/>
                <w:lang w:val="hy-AM" w:eastAsia="hy-AM"/>
              </w:rPr>
            </w:pPr>
            <w:r>
              <w:rPr>
                <w:bCs/>
                <w:color w:val="000000"/>
                <w:sz w:val="16"/>
                <w:szCs w:val="16"/>
                <w:lang w:eastAsia="hy-AM"/>
              </w:rPr>
              <w:t>Указать сумму драм РА</w:t>
            </w:r>
            <w:r>
              <w:rPr>
                <w:b/>
                <w:bCs/>
                <w:color w:val="000000"/>
                <w:sz w:val="16"/>
                <w:szCs w:val="16"/>
                <w:lang w:eastAsia="hy-AM"/>
              </w:rPr>
              <w:t xml:space="preserve"> </w:t>
            </w:r>
            <w:r>
              <w:rPr>
                <w:color w:val="000000"/>
                <w:sz w:val="16"/>
                <w:szCs w:val="16"/>
                <w:lang w:eastAsia="hy-AM"/>
              </w:rPr>
              <w:t xml:space="preserve">без НДС </w:t>
            </w:r>
          </w:p>
        </w:tc>
        <w:tc>
          <w:tcPr>
            <w:tcW w:w="2107" w:type="dxa"/>
            <w:tcBorders>
              <w:top w:val="nil"/>
              <w:left w:val="nil"/>
              <w:bottom w:val="single" w:sz="4" w:space="0" w:color="auto"/>
              <w:right w:val="single" w:sz="4" w:space="0" w:color="auto"/>
            </w:tcBorders>
            <w:shd w:val="clear" w:color="000000" w:fill="FFFFFF"/>
            <w:vAlign w:val="center"/>
            <w:hideMark/>
          </w:tcPr>
          <w:p w14:paraId="1CFC187F" w14:textId="590BF5FA" w:rsidR="007A5578" w:rsidRPr="00D557BB" w:rsidRDefault="007A5578" w:rsidP="00C24AFE">
            <w:pPr>
              <w:jc w:val="center"/>
              <w:rPr>
                <w:color w:val="000000"/>
                <w:sz w:val="16"/>
                <w:szCs w:val="16"/>
                <w:lang w:val="hy-AM" w:eastAsia="hy-AM"/>
              </w:rPr>
            </w:pPr>
            <w:r>
              <w:rPr>
                <w:bCs/>
                <w:color w:val="000000"/>
                <w:sz w:val="16"/>
                <w:szCs w:val="16"/>
                <w:lang w:eastAsia="hy-AM"/>
              </w:rPr>
              <w:t>Указать цену драм РА</w:t>
            </w:r>
            <w:r>
              <w:rPr>
                <w:b/>
                <w:bCs/>
                <w:color w:val="000000"/>
                <w:sz w:val="16"/>
                <w:szCs w:val="16"/>
                <w:lang w:eastAsia="hy-AM"/>
              </w:rPr>
              <w:t xml:space="preserve"> </w:t>
            </w:r>
            <w:r>
              <w:rPr>
                <w:color w:val="000000"/>
                <w:sz w:val="16"/>
                <w:szCs w:val="16"/>
                <w:lang w:eastAsia="hy-AM"/>
              </w:rPr>
              <w:t xml:space="preserve">с НДС </w:t>
            </w:r>
          </w:p>
        </w:tc>
        <w:tc>
          <w:tcPr>
            <w:tcW w:w="2004" w:type="dxa"/>
            <w:gridSpan w:val="2"/>
            <w:tcBorders>
              <w:top w:val="nil"/>
              <w:left w:val="nil"/>
              <w:bottom w:val="single" w:sz="4" w:space="0" w:color="auto"/>
              <w:right w:val="single" w:sz="4" w:space="0" w:color="auto"/>
            </w:tcBorders>
            <w:shd w:val="clear" w:color="000000" w:fill="FFFFFF"/>
            <w:vAlign w:val="center"/>
            <w:hideMark/>
          </w:tcPr>
          <w:p w14:paraId="0E44909D" w14:textId="00E46BCA" w:rsidR="007A5578" w:rsidRPr="00D557BB" w:rsidRDefault="007A5578" w:rsidP="00C24AFE">
            <w:pPr>
              <w:jc w:val="center"/>
              <w:rPr>
                <w:color w:val="000000"/>
                <w:sz w:val="16"/>
                <w:szCs w:val="16"/>
                <w:lang w:val="hy-AM" w:eastAsia="hy-AM"/>
              </w:rPr>
            </w:pPr>
            <w:r>
              <w:rPr>
                <w:bCs/>
                <w:color w:val="000000"/>
                <w:sz w:val="16"/>
                <w:szCs w:val="16"/>
                <w:lang w:eastAsia="hy-AM"/>
              </w:rPr>
              <w:t xml:space="preserve">Указать сумму драм РА  с НДС </w:t>
            </w:r>
          </w:p>
        </w:tc>
      </w:tr>
      <w:tr w:rsidR="007A5578" w:rsidRPr="00D557BB" w14:paraId="2A9F147C" w14:textId="77777777" w:rsidTr="00EF35D6">
        <w:trPr>
          <w:trHeight w:val="585"/>
        </w:trPr>
        <w:tc>
          <w:tcPr>
            <w:tcW w:w="7367" w:type="dxa"/>
            <w:gridSpan w:val="5"/>
            <w:tcBorders>
              <w:top w:val="nil"/>
              <w:left w:val="single" w:sz="4" w:space="0" w:color="auto"/>
              <w:bottom w:val="single" w:sz="4" w:space="0" w:color="auto"/>
              <w:right w:val="single" w:sz="4" w:space="0" w:color="auto"/>
            </w:tcBorders>
            <w:shd w:val="clear" w:color="000000" w:fill="FFFFFF"/>
            <w:vAlign w:val="center"/>
            <w:hideMark/>
          </w:tcPr>
          <w:p w14:paraId="3B969A80" w14:textId="77777777" w:rsidR="007A5578" w:rsidRDefault="007A5578" w:rsidP="00D557BB">
            <w:pPr>
              <w:rPr>
                <w:bCs/>
                <w:color w:val="000000"/>
                <w:sz w:val="20"/>
                <w:szCs w:val="16"/>
                <w:lang w:eastAsia="hy-AM"/>
              </w:rPr>
            </w:pPr>
          </w:p>
          <w:p w14:paraId="75AD0415" w14:textId="0479469D" w:rsidR="007A5578" w:rsidRPr="007A5578" w:rsidRDefault="007A5578" w:rsidP="00D557BB">
            <w:pPr>
              <w:rPr>
                <w:color w:val="000000"/>
                <w:sz w:val="20"/>
                <w:szCs w:val="16"/>
                <w:lang w:val="hy-AM" w:eastAsia="hy-AM"/>
              </w:rPr>
            </w:pPr>
            <w:r w:rsidRPr="007A5578">
              <w:rPr>
                <w:bCs/>
                <w:color w:val="000000"/>
                <w:sz w:val="20"/>
                <w:szCs w:val="16"/>
                <w:lang w:eastAsia="hy-AM"/>
              </w:rPr>
              <w:t>Итого:</w:t>
            </w:r>
          </w:p>
          <w:p w14:paraId="1D6BF069" w14:textId="4A16DF8F" w:rsidR="007A5578" w:rsidRPr="00D557BB" w:rsidRDefault="007A5578" w:rsidP="00D557BB">
            <w:pPr>
              <w:rPr>
                <w:color w:val="000000"/>
                <w:sz w:val="16"/>
                <w:szCs w:val="16"/>
                <w:lang w:val="hy-AM" w:eastAsia="hy-AM"/>
              </w:rPr>
            </w:pPr>
          </w:p>
          <w:p w14:paraId="26B23A65" w14:textId="4CC785FC" w:rsidR="007A5578" w:rsidRPr="00D557BB" w:rsidRDefault="007A5578" w:rsidP="00D557BB">
            <w:pPr>
              <w:rPr>
                <w:color w:val="000000"/>
                <w:sz w:val="16"/>
                <w:szCs w:val="16"/>
                <w:lang w:val="hy-AM" w:eastAsia="hy-AM"/>
              </w:rPr>
            </w:pPr>
            <w:r w:rsidRPr="00D557BB">
              <w:rPr>
                <w:bCs/>
                <w:color w:val="000000"/>
                <w:sz w:val="16"/>
                <w:szCs w:val="16"/>
                <w:lang w:eastAsia="hy-AM"/>
              </w:rPr>
              <w:t> </w:t>
            </w:r>
          </w:p>
        </w:tc>
        <w:tc>
          <w:tcPr>
            <w:tcW w:w="1845" w:type="dxa"/>
            <w:tcBorders>
              <w:top w:val="nil"/>
              <w:left w:val="nil"/>
              <w:bottom w:val="single" w:sz="4" w:space="0" w:color="auto"/>
              <w:right w:val="single" w:sz="4" w:space="0" w:color="auto"/>
            </w:tcBorders>
            <w:shd w:val="clear" w:color="000000" w:fill="FFFFFF"/>
            <w:vAlign w:val="center"/>
            <w:hideMark/>
          </w:tcPr>
          <w:p w14:paraId="04845163" w14:textId="77777777" w:rsidR="007A5578" w:rsidRPr="00D557BB" w:rsidRDefault="007A5578" w:rsidP="00D557BB">
            <w:pPr>
              <w:rPr>
                <w:color w:val="000000"/>
                <w:sz w:val="16"/>
                <w:szCs w:val="16"/>
                <w:lang w:val="hy-AM" w:eastAsia="hy-AM"/>
              </w:rPr>
            </w:pPr>
            <w:r w:rsidRPr="00D557BB">
              <w:rPr>
                <w:bCs/>
                <w:color w:val="000000"/>
                <w:sz w:val="16"/>
                <w:szCs w:val="16"/>
                <w:lang w:eastAsia="hy-AM"/>
              </w:rPr>
              <w:t> </w:t>
            </w:r>
          </w:p>
          <w:p w14:paraId="56338312" w14:textId="60CF1C7A" w:rsidR="007A5578" w:rsidRPr="00D557BB" w:rsidRDefault="007A5578" w:rsidP="00D557BB">
            <w:pPr>
              <w:rPr>
                <w:color w:val="000000"/>
                <w:sz w:val="16"/>
                <w:szCs w:val="16"/>
                <w:lang w:val="hy-AM" w:eastAsia="hy-AM"/>
              </w:rPr>
            </w:pPr>
            <w:r w:rsidRPr="00D557BB">
              <w:rPr>
                <w:bCs/>
                <w:color w:val="000000"/>
                <w:sz w:val="16"/>
                <w:szCs w:val="16"/>
                <w:lang w:eastAsia="hy-AM"/>
              </w:rPr>
              <w:t> </w:t>
            </w:r>
          </w:p>
        </w:tc>
        <w:tc>
          <w:tcPr>
            <w:tcW w:w="1986" w:type="dxa"/>
            <w:tcBorders>
              <w:top w:val="nil"/>
              <w:left w:val="nil"/>
              <w:bottom w:val="single" w:sz="4" w:space="0" w:color="auto"/>
              <w:right w:val="single" w:sz="4" w:space="0" w:color="auto"/>
            </w:tcBorders>
            <w:shd w:val="clear" w:color="000000" w:fill="FFFFFF"/>
            <w:vAlign w:val="center"/>
            <w:hideMark/>
          </w:tcPr>
          <w:p w14:paraId="113839A3" w14:textId="37873F0F" w:rsidR="007A5578" w:rsidRPr="00D557BB" w:rsidRDefault="007A5578" w:rsidP="007A5578">
            <w:pPr>
              <w:jc w:val="center"/>
              <w:rPr>
                <w:rFonts w:ascii="Calibri" w:hAnsi="Calibri" w:cs="Calibri"/>
                <w:color w:val="000000"/>
                <w:sz w:val="22"/>
                <w:szCs w:val="22"/>
                <w:lang w:val="hy-AM" w:eastAsia="hy-AM"/>
              </w:rPr>
            </w:pPr>
            <w:r w:rsidRPr="00D557BB">
              <w:rPr>
                <w:bCs/>
                <w:color w:val="000000"/>
                <w:sz w:val="16"/>
                <w:szCs w:val="16"/>
                <w:lang w:eastAsia="hy-AM"/>
              </w:rPr>
              <w:t xml:space="preserve">Указать сумму </w:t>
            </w:r>
            <w:r w:rsidRPr="00C24AFE">
              <w:rPr>
                <w:bCs/>
                <w:color w:val="000000"/>
                <w:sz w:val="16"/>
                <w:szCs w:val="16"/>
                <w:lang w:eastAsia="hy-AM"/>
              </w:rPr>
              <w:t>драм РА</w:t>
            </w:r>
            <w:r w:rsidRPr="00D557BB">
              <w:rPr>
                <w:bCs/>
                <w:color w:val="000000"/>
                <w:sz w:val="16"/>
                <w:szCs w:val="16"/>
                <w:lang w:eastAsia="hy-AM"/>
              </w:rPr>
              <w:t xml:space="preserve"> без НДС</w:t>
            </w:r>
          </w:p>
        </w:tc>
        <w:tc>
          <w:tcPr>
            <w:tcW w:w="2126" w:type="dxa"/>
            <w:gridSpan w:val="2"/>
            <w:tcBorders>
              <w:top w:val="nil"/>
              <w:left w:val="nil"/>
              <w:bottom w:val="single" w:sz="4" w:space="0" w:color="auto"/>
              <w:right w:val="single" w:sz="4" w:space="0" w:color="auto"/>
            </w:tcBorders>
            <w:shd w:val="clear" w:color="000000" w:fill="FFFFFF"/>
            <w:vAlign w:val="center"/>
            <w:hideMark/>
          </w:tcPr>
          <w:p w14:paraId="3507CB80" w14:textId="41765CE5" w:rsidR="007A5578" w:rsidRPr="00D557BB" w:rsidRDefault="007A5578" w:rsidP="00D557BB">
            <w:pPr>
              <w:jc w:val="center"/>
              <w:rPr>
                <w:color w:val="000000"/>
                <w:sz w:val="16"/>
                <w:szCs w:val="16"/>
                <w:lang w:val="hy-AM" w:eastAsia="hy-AM"/>
              </w:rPr>
            </w:pPr>
          </w:p>
        </w:tc>
        <w:tc>
          <w:tcPr>
            <w:tcW w:w="1985" w:type="dxa"/>
            <w:tcBorders>
              <w:top w:val="nil"/>
              <w:left w:val="nil"/>
              <w:bottom w:val="single" w:sz="4" w:space="0" w:color="auto"/>
              <w:right w:val="single" w:sz="4" w:space="0" w:color="auto"/>
            </w:tcBorders>
            <w:shd w:val="clear" w:color="000000" w:fill="FFFFFF"/>
            <w:vAlign w:val="center"/>
            <w:hideMark/>
          </w:tcPr>
          <w:p w14:paraId="1065C0B8" w14:textId="260A262C" w:rsidR="007A5578" w:rsidRPr="007A5578" w:rsidRDefault="007A5578" w:rsidP="007A5578">
            <w:pPr>
              <w:jc w:val="center"/>
              <w:rPr>
                <w:rFonts w:ascii="Calibri" w:hAnsi="Calibri" w:cs="Calibri"/>
                <w:color w:val="000000"/>
                <w:sz w:val="22"/>
                <w:szCs w:val="22"/>
                <w:lang w:val="hy-AM" w:eastAsia="hy-AM"/>
              </w:rPr>
            </w:pPr>
            <w:r w:rsidRPr="00D557BB">
              <w:rPr>
                <w:bCs/>
                <w:color w:val="000000"/>
                <w:sz w:val="16"/>
                <w:szCs w:val="16"/>
                <w:lang w:eastAsia="hy-AM"/>
              </w:rPr>
              <w:t xml:space="preserve">Указать сумму  </w:t>
            </w:r>
            <w:r w:rsidRPr="00C24AFE">
              <w:rPr>
                <w:bCs/>
                <w:color w:val="000000"/>
                <w:sz w:val="16"/>
                <w:szCs w:val="16"/>
                <w:lang w:eastAsia="hy-AM"/>
              </w:rPr>
              <w:t>драм РА</w:t>
            </w:r>
            <w:r w:rsidRPr="00D557BB">
              <w:rPr>
                <w:bCs/>
                <w:color w:val="000000"/>
                <w:sz w:val="16"/>
                <w:szCs w:val="16"/>
                <w:lang w:eastAsia="hy-AM"/>
              </w:rPr>
              <w:t xml:space="preserve"> с НДС</w:t>
            </w:r>
          </w:p>
        </w:tc>
      </w:tr>
    </w:tbl>
    <w:p w14:paraId="33E19105" w14:textId="77777777" w:rsidR="00D557BB" w:rsidRDefault="00D557BB">
      <w:pPr>
        <w:spacing w:after="160" w:line="259" w:lineRule="auto"/>
        <w:rPr>
          <w:b/>
        </w:rPr>
      </w:pPr>
      <w:r>
        <w:rPr>
          <w:b/>
        </w:rPr>
        <w:br w:type="page"/>
      </w:r>
    </w:p>
    <w:p w14:paraId="6F853A97" w14:textId="77777777" w:rsidR="00EF227C" w:rsidRPr="00D20AE0" w:rsidRDefault="00EF227C" w:rsidP="000B4294">
      <w:pPr>
        <w:ind w:left="283"/>
        <w:rPr>
          <w:b/>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543"/>
        <w:gridCol w:w="1418"/>
        <w:gridCol w:w="7938"/>
      </w:tblGrid>
      <w:tr w:rsidR="008633EF" w:rsidRPr="00D20AE0" w14:paraId="2C774C1C" w14:textId="77777777" w:rsidTr="00373556">
        <w:trPr>
          <w:trHeight w:val="893"/>
        </w:trPr>
        <w:tc>
          <w:tcPr>
            <w:tcW w:w="6237" w:type="dxa"/>
            <w:gridSpan w:val="2"/>
            <w:shd w:val="clear" w:color="auto" w:fill="auto"/>
            <w:vAlign w:val="center"/>
          </w:tcPr>
          <w:p w14:paraId="6525A186" w14:textId="77777777"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9356" w:type="dxa"/>
            <w:gridSpan w:val="2"/>
            <w:shd w:val="clear" w:color="auto" w:fill="auto"/>
            <w:vAlign w:val="center"/>
          </w:tcPr>
          <w:p w14:paraId="6FB27675" w14:textId="77777777"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14:paraId="24CDFACE" w14:textId="77777777" w:rsidTr="0056498D">
        <w:trPr>
          <w:trHeight w:val="260"/>
        </w:trPr>
        <w:tc>
          <w:tcPr>
            <w:tcW w:w="15593" w:type="dxa"/>
            <w:gridSpan w:val="4"/>
          </w:tcPr>
          <w:p w14:paraId="77AF8D55" w14:textId="77777777"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14:paraId="79FB39AC" w14:textId="77777777" w:rsidTr="00373556">
        <w:trPr>
          <w:trHeight w:val="310"/>
        </w:trPr>
        <w:tc>
          <w:tcPr>
            <w:tcW w:w="2694" w:type="dxa"/>
            <w:vMerge w:val="restart"/>
            <w:shd w:val="clear" w:color="auto" w:fill="auto"/>
            <w:vAlign w:val="center"/>
          </w:tcPr>
          <w:p w14:paraId="0D1B6D4E" w14:textId="77777777"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43" w:type="dxa"/>
            <w:shd w:val="clear" w:color="auto" w:fill="auto"/>
            <w:vAlign w:val="center"/>
          </w:tcPr>
          <w:p w14:paraId="703D1336" w14:textId="77777777"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56" w:type="dxa"/>
            <w:gridSpan w:val="2"/>
            <w:shd w:val="clear" w:color="auto" w:fill="auto"/>
            <w:vAlign w:val="center"/>
          </w:tcPr>
          <w:p w14:paraId="72170290" w14:textId="77777777"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77CA4991" w14:textId="77777777"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2675383D" w14:textId="77777777"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14:paraId="3529F4E8" w14:textId="77777777" w:rsidTr="00373556">
        <w:trPr>
          <w:trHeight w:val="893"/>
        </w:trPr>
        <w:tc>
          <w:tcPr>
            <w:tcW w:w="2694" w:type="dxa"/>
            <w:vMerge/>
            <w:shd w:val="clear" w:color="auto" w:fill="auto"/>
            <w:vAlign w:val="center"/>
          </w:tcPr>
          <w:p w14:paraId="35E0808F"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00B0B835" w14:textId="77777777" w:rsidR="008633EF" w:rsidRPr="00D20AE0" w:rsidRDefault="008633EF" w:rsidP="00C9146E">
            <w:pPr>
              <w:jc w:val="both"/>
              <w:rPr>
                <w:b/>
                <w:bCs/>
                <w:i/>
              </w:rPr>
            </w:pPr>
            <w:r w:rsidRPr="00D20AE0">
              <w:rPr>
                <w:bCs/>
              </w:rPr>
              <w:t>Технические и функциональные характеристики товара</w:t>
            </w:r>
          </w:p>
        </w:tc>
        <w:tc>
          <w:tcPr>
            <w:tcW w:w="9356" w:type="dxa"/>
            <w:gridSpan w:val="2"/>
            <w:tcBorders>
              <w:top w:val="single" w:sz="4" w:space="0" w:color="auto"/>
              <w:left w:val="single" w:sz="4" w:space="0" w:color="auto"/>
              <w:bottom w:val="single" w:sz="4" w:space="0" w:color="auto"/>
              <w:right w:val="single" w:sz="4" w:space="0" w:color="auto"/>
            </w:tcBorders>
          </w:tcPr>
          <w:p w14:paraId="16977CF5" w14:textId="77777777" w:rsidR="008633EF" w:rsidRPr="00D20AE0" w:rsidRDefault="008633EF" w:rsidP="00C9146E">
            <w:pPr>
              <w:jc w:val="both"/>
              <w:rPr>
                <w:b/>
                <w:bCs/>
                <w:i/>
              </w:rPr>
            </w:pPr>
            <w:r w:rsidRPr="00D20AE0">
              <w:rPr>
                <w:b/>
                <w:bCs/>
                <w:i/>
              </w:rPr>
              <w:t>При поставке товаров указывается:</w:t>
            </w:r>
          </w:p>
          <w:p w14:paraId="4CA18338" w14:textId="77777777"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6B33D3DF" w14:textId="77777777" w:rsidR="008633EF" w:rsidRPr="00D20AE0" w:rsidRDefault="008633EF" w:rsidP="00C9146E">
            <w:pPr>
              <w:jc w:val="both"/>
              <w:rPr>
                <w:bCs/>
                <w:i/>
              </w:rPr>
            </w:pPr>
            <w:r w:rsidRPr="00D20AE0">
              <w:rPr>
                <w:bCs/>
                <w:i/>
              </w:rPr>
              <w:t>Например,</w:t>
            </w:r>
          </w:p>
          <w:p w14:paraId="3E53EFF9" w14:textId="77777777" w:rsidR="008633EF" w:rsidRPr="00D20AE0" w:rsidRDefault="008633EF" w:rsidP="00C9146E">
            <w:pPr>
              <w:jc w:val="both"/>
              <w:rPr>
                <w:bCs/>
                <w:i/>
              </w:rPr>
            </w:pPr>
            <w:r w:rsidRPr="00D20AE0">
              <w:rPr>
                <w:bCs/>
                <w:i/>
              </w:rPr>
              <w:t>«длина товара: составляет ___ см».</w:t>
            </w:r>
          </w:p>
        </w:tc>
      </w:tr>
      <w:tr w:rsidR="008633EF" w:rsidRPr="00D20AE0" w14:paraId="3429FED8" w14:textId="77777777" w:rsidTr="00373556">
        <w:trPr>
          <w:trHeight w:val="893"/>
        </w:trPr>
        <w:tc>
          <w:tcPr>
            <w:tcW w:w="2694" w:type="dxa"/>
            <w:vMerge/>
            <w:shd w:val="clear" w:color="auto" w:fill="auto"/>
            <w:vAlign w:val="center"/>
          </w:tcPr>
          <w:p w14:paraId="25A52CC5"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4CB335CA" w14:textId="77777777" w:rsidR="008633EF" w:rsidRPr="00D20AE0" w:rsidRDefault="008633EF" w:rsidP="00C9146E">
            <w:pPr>
              <w:jc w:val="both"/>
              <w:rPr>
                <w:bCs/>
                <w:i/>
              </w:rPr>
            </w:pPr>
            <w:r w:rsidRPr="00D20AE0">
              <w:rPr>
                <w:bCs/>
              </w:rPr>
              <w:t>Характеристики товаров, относящиеся к безопасности</w:t>
            </w:r>
          </w:p>
        </w:tc>
        <w:tc>
          <w:tcPr>
            <w:tcW w:w="9356" w:type="dxa"/>
            <w:gridSpan w:val="2"/>
            <w:tcBorders>
              <w:top w:val="single" w:sz="4" w:space="0" w:color="auto"/>
              <w:left w:val="single" w:sz="4" w:space="0" w:color="auto"/>
              <w:bottom w:val="single" w:sz="4" w:space="0" w:color="auto"/>
              <w:right w:val="single" w:sz="4" w:space="0" w:color="auto"/>
            </w:tcBorders>
          </w:tcPr>
          <w:p w14:paraId="12237761" w14:textId="77777777"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5A7746A" w14:textId="77777777"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14:paraId="2636110F" w14:textId="77777777" w:rsidTr="00373556">
        <w:trPr>
          <w:trHeight w:val="569"/>
        </w:trPr>
        <w:tc>
          <w:tcPr>
            <w:tcW w:w="2694" w:type="dxa"/>
            <w:vMerge/>
            <w:shd w:val="clear" w:color="auto" w:fill="auto"/>
            <w:vAlign w:val="center"/>
          </w:tcPr>
          <w:p w14:paraId="4A227385"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26B680FF" w14:textId="77777777" w:rsidR="008633EF" w:rsidRPr="00D20AE0" w:rsidRDefault="008633EF" w:rsidP="00C9146E">
            <w:pPr>
              <w:jc w:val="both"/>
              <w:rPr>
                <w:bCs/>
                <w:i/>
              </w:rPr>
            </w:pPr>
            <w:r w:rsidRPr="00D20AE0">
              <w:rPr>
                <w:bCs/>
              </w:rPr>
              <w:t>Характеристики товаров, относящиеся к качеству</w:t>
            </w:r>
          </w:p>
        </w:tc>
        <w:tc>
          <w:tcPr>
            <w:tcW w:w="9356" w:type="dxa"/>
            <w:gridSpan w:val="2"/>
            <w:tcBorders>
              <w:top w:val="single" w:sz="4" w:space="0" w:color="auto"/>
              <w:left w:val="single" w:sz="4" w:space="0" w:color="auto"/>
              <w:bottom w:val="single" w:sz="4" w:space="0" w:color="auto"/>
              <w:right w:val="single" w:sz="4" w:space="0" w:color="auto"/>
            </w:tcBorders>
          </w:tcPr>
          <w:p w14:paraId="427F7BA5" w14:textId="77777777"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FB74DF2" w14:textId="77777777"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14:paraId="2C2501DD" w14:textId="77777777" w:rsidTr="00373556">
        <w:trPr>
          <w:trHeight w:val="1025"/>
        </w:trPr>
        <w:tc>
          <w:tcPr>
            <w:tcW w:w="2694" w:type="dxa"/>
            <w:vMerge/>
            <w:shd w:val="clear" w:color="auto" w:fill="auto"/>
            <w:vAlign w:val="center"/>
          </w:tcPr>
          <w:p w14:paraId="0339459E"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473077B8" w14:textId="77777777" w:rsidR="008633EF" w:rsidRPr="00D20AE0" w:rsidRDefault="008633EF" w:rsidP="00C9146E">
            <w:pPr>
              <w:jc w:val="both"/>
              <w:rPr>
                <w:b/>
                <w:bCs/>
                <w:i/>
              </w:rPr>
            </w:pPr>
            <w:r w:rsidRPr="00D20AE0">
              <w:rPr>
                <w:bCs/>
              </w:rPr>
              <w:t>Сведения об упаковке, отгрузке товара</w:t>
            </w:r>
          </w:p>
        </w:tc>
        <w:tc>
          <w:tcPr>
            <w:tcW w:w="9356" w:type="dxa"/>
            <w:gridSpan w:val="2"/>
            <w:tcBorders>
              <w:top w:val="single" w:sz="4" w:space="0" w:color="auto"/>
              <w:left w:val="single" w:sz="4" w:space="0" w:color="auto"/>
              <w:bottom w:val="single" w:sz="4" w:space="0" w:color="auto"/>
              <w:right w:val="single" w:sz="4" w:space="0" w:color="auto"/>
            </w:tcBorders>
          </w:tcPr>
          <w:p w14:paraId="296DA5F7" w14:textId="77777777" w:rsidR="008633EF" w:rsidRPr="00D20AE0" w:rsidRDefault="008633EF" w:rsidP="00C9146E">
            <w:pPr>
              <w:jc w:val="both"/>
              <w:rPr>
                <w:b/>
                <w:bCs/>
                <w:i/>
              </w:rPr>
            </w:pPr>
            <w:r w:rsidRPr="00D20AE0">
              <w:rPr>
                <w:b/>
                <w:bCs/>
                <w:i/>
              </w:rPr>
              <w:t>Колонка включается при закупке товаров.</w:t>
            </w:r>
          </w:p>
          <w:p w14:paraId="6E84B039" w14:textId="77777777"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14:paraId="73695D16" w14:textId="77777777"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14:paraId="35215530" w14:textId="77777777" w:rsidTr="00373556">
        <w:trPr>
          <w:trHeight w:val="893"/>
        </w:trPr>
        <w:tc>
          <w:tcPr>
            <w:tcW w:w="2694" w:type="dxa"/>
            <w:vMerge/>
            <w:shd w:val="clear" w:color="auto" w:fill="auto"/>
            <w:vAlign w:val="center"/>
          </w:tcPr>
          <w:p w14:paraId="22C55247" w14:textId="77777777" w:rsidR="008633EF" w:rsidRPr="00D20AE0" w:rsidRDefault="008633EF" w:rsidP="00C9146E">
            <w:pPr>
              <w:jc w:val="both"/>
              <w:rPr>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06F24337" w14:textId="77777777" w:rsidR="008633EF" w:rsidRPr="00D20AE0" w:rsidRDefault="008633EF" w:rsidP="00C9146E">
            <w:pPr>
              <w:jc w:val="both"/>
              <w:rPr>
                <w:b/>
                <w:bCs/>
                <w:i/>
              </w:rPr>
            </w:pPr>
            <w:r w:rsidRPr="00D20AE0">
              <w:t>Иные характеристики товаров</w:t>
            </w:r>
          </w:p>
        </w:tc>
        <w:tc>
          <w:tcPr>
            <w:tcW w:w="9356" w:type="dxa"/>
            <w:gridSpan w:val="2"/>
            <w:tcBorders>
              <w:top w:val="single" w:sz="4" w:space="0" w:color="auto"/>
              <w:left w:val="single" w:sz="4" w:space="0" w:color="auto"/>
              <w:bottom w:val="single" w:sz="4" w:space="0" w:color="auto"/>
              <w:right w:val="single" w:sz="4" w:space="0" w:color="auto"/>
            </w:tcBorders>
          </w:tcPr>
          <w:p w14:paraId="17094B28" w14:textId="77777777"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14:paraId="5A94FD85" w14:textId="77777777"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14:paraId="20CEB5CE" w14:textId="77777777"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14:paraId="25115DF4" w14:textId="77777777" w:rsidTr="0056498D">
        <w:trPr>
          <w:trHeight w:val="222"/>
        </w:trPr>
        <w:tc>
          <w:tcPr>
            <w:tcW w:w="15593" w:type="dxa"/>
            <w:gridSpan w:val="4"/>
            <w:tcBorders>
              <w:top w:val="single" w:sz="4" w:space="0" w:color="auto"/>
              <w:left w:val="single" w:sz="4" w:space="0" w:color="auto"/>
              <w:bottom w:val="single" w:sz="4" w:space="0" w:color="auto"/>
              <w:right w:val="single" w:sz="4" w:space="0" w:color="auto"/>
            </w:tcBorders>
          </w:tcPr>
          <w:p w14:paraId="5ACDD280" w14:textId="77777777"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14:paraId="4AE9960C" w14:textId="77777777" w:rsidTr="0056498D">
        <w:trPr>
          <w:trHeight w:val="222"/>
        </w:trPr>
        <w:tc>
          <w:tcPr>
            <w:tcW w:w="15593" w:type="dxa"/>
            <w:gridSpan w:val="4"/>
          </w:tcPr>
          <w:p w14:paraId="264E313C" w14:textId="77777777"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14:paraId="20C38B3D" w14:textId="77777777" w:rsidR="008633EF" w:rsidRPr="00D20AE0" w:rsidRDefault="008633EF" w:rsidP="00C9146E">
            <w:pPr>
              <w:rPr>
                <w:bCs/>
                <w:i/>
                <w:color w:val="000000" w:themeColor="text1"/>
              </w:rPr>
            </w:pPr>
            <w:r w:rsidRPr="00D20AE0">
              <w:rPr>
                <w:bCs/>
                <w:i/>
                <w:color w:val="000000" w:themeColor="text1"/>
              </w:rPr>
              <w:t>Например:</w:t>
            </w:r>
          </w:p>
          <w:p w14:paraId="08C15EBB" w14:textId="77777777" w:rsidR="008633EF" w:rsidRPr="00D20AE0" w:rsidRDefault="008633EF" w:rsidP="00C9146E">
            <w:pPr>
              <w:rPr>
                <w:bCs/>
                <w:i/>
                <w:color w:val="000000" w:themeColor="text1"/>
              </w:rPr>
            </w:pPr>
            <w:r w:rsidRPr="00D20AE0">
              <w:rPr>
                <w:bCs/>
                <w:i/>
                <w:color w:val="000000" w:themeColor="text1"/>
              </w:rPr>
              <w:t>при поставке товаров:</w:t>
            </w:r>
          </w:p>
          <w:p w14:paraId="7D5BEEEB" w14:textId="77777777"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14:paraId="49C55A7E" w14:textId="77777777" w:rsidTr="0056498D">
        <w:trPr>
          <w:trHeight w:val="222"/>
        </w:trPr>
        <w:tc>
          <w:tcPr>
            <w:tcW w:w="15593" w:type="dxa"/>
            <w:gridSpan w:val="4"/>
          </w:tcPr>
          <w:p w14:paraId="7E2E1AC1" w14:textId="77777777"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14:paraId="7BFDFE14" w14:textId="77777777" w:rsidTr="0056498D">
        <w:trPr>
          <w:trHeight w:val="222"/>
        </w:trPr>
        <w:tc>
          <w:tcPr>
            <w:tcW w:w="15593" w:type="dxa"/>
            <w:gridSpan w:val="4"/>
          </w:tcPr>
          <w:p w14:paraId="332D81B2" w14:textId="77777777"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73D54F0B" w14:textId="77777777" w:rsidR="008633EF" w:rsidRPr="00D20AE0" w:rsidRDefault="008633EF" w:rsidP="00C9146E">
            <w:pPr>
              <w:jc w:val="both"/>
              <w:rPr>
                <w:i/>
                <w:color w:val="000000" w:themeColor="text1"/>
              </w:rPr>
            </w:pPr>
            <w:r w:rsidRPr="00D20AE0">
              <w:rPr>
                <w:i/>
                <w:color w:val="000000" w:themeColor="text1"/>
              </w:rPr>
              <w:t>Например,</w:t>
            </w:r>
          </w:p>
          <w:p w14:paraId="594660D7" w14:textId="77777777"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14:paraId="31F4302C" w14:textId="77777777" w:rsidTr="0056498D">
        <w:trPr>
          <w:trHeight w:val="222"/>
        </w:trPr>
        <w:tc>
          <w:tcPr>
            <w:tcW w:w="15593" w:type="dxa"/>
            <w:gridSpan w:val="4"/>
          </w:tcPr>
          <w:p w14:paraId="5A094DA2" w14:textId="77777777"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14:paraId="20077D0C" w14:textId="77777777" w:rsidTr="0056498D">
        <w:trPr>
          <w:trHeight w:val="222"/>
        </w:trPr>
        <w:tc>
          <w:tcPr>
            <w:tcW w:w="15593" w:type="dxa"/>
            <w:gridSpan w:val="4"/>
          </w:tcPr>
          <w:p w14:paraId="7FE8C62C" w14:textId="77777777"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14:paraId="0A12C1C6" w14:textId="77777777" w:rsidTr="0056498D">
        <w:trPr>
          <w:trHeight w:val="222"/>
        </w:trPr>
        <w:tc>
          <w:tcPr>
            <w:tcW w:w="15593" w:type="dxa"/>
            <w:gridSpan w:val="4"/>
          </w:tcPr>
          <w:p w14:paraId="5A5500F6" w14:textId="77777777"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14:paraId="061BD913" w14:textId="77777777" w:rsidTr="0056498D">
        <w:trPr>
          <w:trHeight w:val="222"/>
        </w:trPr>
        <w:tc>
          <w:tcPr>
            <w:tcW w:w="15593" w:type="dxa"/>
            <w:gridSpan w:val="4"/>
          </w:tcPr>
          <w:p w14:paraId="0CA08BB2" w14:textId="77777777"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14:paraId="1178D234" w14:textId="77777777" w:rsidTr="0056498D">
        <w:trPr>
          <w:trHeight w:val="222"/>
        </w:trPr>
        <w:tc>
          <w:tcPr>
            <w:tcW w:w="7655" w:type="dxa"/>
            <w:gridSpan w:val="3"/>
            <w:shd w:val="clear" w:color="auto" w:fill="auto"/>
            <w:vAlign w:val="center"/>
          </w:tcPr>
          <w:p w14:paraId="75636439" w14:textId="77777777"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38" w:type="dxa"/>
          </w:tcPr>
          <w:p w14:paraId="0108D300"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14:paraId="4A9356E1" w14:textId="77777777"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14:paraId="7C93B376" w14:textId="77777777" w:rsidTr="0056498D">
        <w:trPr>
          <w:trHeight w:val="222"/>
        </w:trPr>
        <w:tc>
          <w:tcPr>
            <w:tcW w:w="7655" w:type="dxa"/>
            <w:gridSpan w:val="3"/>
            <w:shd w:val="clear" w:color="auto" w:fill="auto"/>
            <w:vAlign w:val="center"/>
          </w:tcPr>
          <w:p w14:paraId="6324D960" w14:textId="77777777"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38" w:type="dxa"/>
          </w:tcPr>
          <w:p w14:paraId="17B41277"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14:paraId="723529DB" w14:textId="77777777" w:rsidR="008633EF" w:rsidRPr="00D20AE0" w:rsidRDefault="008633EF" w:rsidP="00C9146E">
            <w:pPr>
              <w:jc w:val="both"/>
              <w:rPr>
                <w:i/>
                <w:color w:val="000000" w:themeColor="text1"/>
              </w:rPr>
            </w:pPr>
            <w:r w:rsidRPr="00D20AE0">
              <w:rPr>
                <w:bCs/>
                <w:i/>
                <w:color w:val="000000" w:themeColor="text1"/>
              </w:rPr>
              <w:lastRenderedPageBreak/>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14:paraId="00370339" w14:textId="77777777" w:rsidTr="0056498D">
        <w:trPr>
          <w:trHeight w:val="222"/>
        </w:trPr>
        <w:tc>
          <w:tcPr>
            <w:tcW w:w="7655" w:type="dxa"/>
            <w:gridSpan w:val="3"/>
            <w:shd w:val="clear" w:color="auto" w:fill="auto"/>
            <w:vAlign w:val="center"/>
          </w:tcPr>
          <w:p w14:paraId="4958AE47" w14:textId="77777777"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938" w:type="dxa"/>
          </w:tcPr>
          <w:p w14:paraId="6A22AFBC" w14:textId="77777777"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4FBCA63F" w14:textId="77777777"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1342AEC2" w14:textId="77777777"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14:paraId="20BDA2DA" w14:textId="77777777" w:rsidTr="0056498D">
        <w:trPr>
          <w:trHeight w:val="222"/>
        </w:trPr>
        <w:tc>
          <w:tcPr>
            <w:tcW w:w="15593" w:type="dxa"/>
            <w:gridSpan w:val="4"/>
          </w:tcPr>
          <w:p w14:paraId="598364C4" w14:textId="77777777"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14:paraId="4FC4D8FD" w14:textId="77777777" w:rsidTr="0056498D">
        <w:trPr>
          <w:trHeight w:val="361"/>
        </w:trPr>
        <w:tc>
          <w:tcPr>
            <w:tcW w:w="7655" w:type="dxa"/>
            <w:gridSpan w:val="3"/>
            <w:shd w:val="clear" w:color="auto" w:fill="auto"/>
            <w:vAlign w:val="center"/>
          </w:tcPr>
          <w:p w14:paraId="261D396C" w14:textId="77777777" w:rsidR="008633EF" w:rsidRPr="00D20AE0" w:rsidRDefault="008633EF" w:rsidP="00C9146E">
            <w:pPr>
              <w:rPr>
                <w:bCs/>
                <w:i/>
                <w:color w:val="000000" w:themeColor="text1"/>
              </w:rPr>
            </w:pPr>
            <w:r w:rsidRPr="00D20AE0">
              <w:rPr>
                <w:bCs/>
                <w:color w:val="000000" w:themeColor="text1"/>
              </w:rPr>
              <w:t>Форма оплаты</w:t>
            </w:r>
          </w:p>
        </w:tc>
        <w:tc>
          <w:tcPr>
            <w:tcW w:w="7938" w:type="dxa"/>
            <w:shd w:val="clear" w:color="auto" w:fill="auto"/>
            <w:vAlign w:val="center"/>
          </w:tcPr>
          <w:p w14:paraId="4A30AEDD" w14:textId="77777777"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14:paraId="48B12AD4" w14:textId="77777777"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14:paraId="72E4D296" w14:textId="77777777" w:rsidTr="0056498D">
        <w:trPr>
          <w:trHeight w:val="336"/>
        </w:trPr>
        <w:tc>
          <w:tcPr>
            <w:tcW w:w="7655" w:type="dxa"/>
            <w:gridSpan w:val="3"/>
            <w:shd w:val="clear" w:color="auto" w:fill="auto"/>
            <w:vAlign w:val="center"/>
          </w:tcPr>
          <w:p w14:paraId="4DC530CF" w14:textId="77777777" w:rsidR="008633EF" w:rsidRPr="00D20AE0" w:rsidRDefault="008633EF" w:rsidP="00C9146E">
            <w:pPr>
              <w:rPr>
                <w:bCs/>
                <w:i/>
                <w:color w:val="000000" w:themeColor="text1"/>
              </w:rPr>
            </w:pPr>
            <w:r w:rsidRPr="00D20AE0">
              <w:rPr>
                <w:bCs/>
                <w:color w:val="000000" w:themeColor="text1"/>
              </w:rPr>
              <w:t>Срок и порядок оплаты</w:t>
            </w:r>
          </w:p>
        </w:tc>
        <w:tc>
          <w:tcPr>
            <w:tcW w:w="7938" w:type="dxa"/>
            <w:shd w:val="clear" w:color="auto" w:fill="auto"/>
            <w:vAlign w:val="center"/>
          </w:tcPr>
          <w:p w14:paraId="20EE594E" w14:textId="77777777"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14:paraId="09A982BA" w14:textId="77777777" w:rsidTr="0056498D">
        <w:trPr>
          <w:trHeight w:val="222"/>
        </w:trPr>
        <w:tc>
          <w:tcPr>
            <w:tcW w:w="15593" w:type="dxa"/>
            <w:gridSpan w:val="4"/>
          </w:tcPr>
          <w:p w14:paraId="4F6FA8BF" w14:textId="77777777"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14:paraId="4708DD28" w14:textId="77777777" w:rsidR="008633EF" w:rsidRPr="00D20AE0" w:rsidRDefault="008633EF" w:rsidP="008633EF"/>
    <w:p w14:paraId="3A191B3A" w14:textId="77777777"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14:paraId="703655C9" w14:textId="77777777" w:rsidR="008633EF" w:rsidRPr="00D20AE0" w:rsidRDefault="008633EF" w:rsidP="008633EF">
      <w:pPr>
        <w:ind w:left="340"/>
        <w:rPr>
          <w:sz w:val="28"/>
          <w:szCs w:val="28"/>
        </w:rPr>
      </w:pPr>
      <w:r w:rsidRPr="00D20AE0">
        <w:rPr>
          <w:sz w:val="28"/>
          <w:szCs w:val="28"/>
        </w:rPr>
        <w:t>(Полное наименование участника)</w:t>
      </w:r>
    </w:p>
    <w:p w14:paraId="6F85F86D" w14:textId="77777777" w:rsidR="008633EF" w:rsidRPr="00D20AE0" w:rsidRDefault="008633EF" w:rsidP="008633EF">
      <w:pPr>
        <w:ind w:left="340"/>
        <w:rPr>
          <w:sz w:val="28"/>
          <w:szCs w:val="28"/>
        </w:rPr>
      </w:pPr>
      <w:r w:rsidRPr="00D20AE0">
        <w:rPr>
          <w:sz w:val="28"/>
          <w:szCs w:val="28"/>
        </w:rPr>
        <w:t>_______________________________________________________</w:t>
      </w:r>
    </w:p>
    <w:p w14:paraId="019869E8" w14:textId="77777777"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14:paraId="4F23A9F2" w14:textId="77777777" w:rsidR="0056498D" w:rsidRPr="00D20AE0" w:rsidRDefault="0056498D" w:rsidP="0056498D">
      <w:pPr>
        <w:ind w:left="340"/>
        <w:rPr>
          <w:sz w:val="28"/>
          <w:szCs w:val="28"/>
        </w:rPr>
      </w:pPr>
    </w:p>
    <w:p w14:paraId="263B7964" w14:textId="77777777"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14:paraId="52ACB36A" w14:textId="77777777"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lastRenderedPageBreak/>
        <w:t>Приложение №5</w:t>
      </w:r>
      <w:bookmarkEnd w:id="50"/>
      <w:r w:rsidRPr="00D20AE0">
        <w:rPr>
          <w:rFonts w:ascii="Times New Roman" w:hAnsi="Times New Roman" w:cs="Times New Roman"/>
          <w:b w:val="0"/>
          <w:sz w:val="28"/>
          <w:szCs w:val="28"/>
        </w:rPr>
        <w:t xml:space="preserve"> </w:t>
      </w:r>
    </w:p>
    <w:p w14:paraId="466BCB4A" w14:textId="77777777"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14:paraId="3062B14C" w14:textId="5B6CBE86"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w:t>
      </w:r>
      <w:r w:rsidR="009C3F38">
        <w:rPr>
          <w:sz w:val="28"/>
          <w:szCs w:val="28"/>
        </w:rPr>
        <w:t>044</w:t>
      </w:r>
    </w:p>
    <w:tbl>
      <w:tblPr>
        <w:tblW w:w="11057" w:type="dxa"/>
        <w:tblLayout w:type="fixed"/>
        <w:tblLook w:val="04A0" w:firstRow="1" w:lastRow="0" w:firstColumn="1" w:lastColumn="0" w:noHBand="0" w:noVBand="1"/>
      </w:tblPr>
      <w:tblGrid>
        <w:gridCol w:w="5529"/>
        <w:gridCol w:w="5528"/>
      </w:tblGrid>
      <w:tr w:rsidR="00C36E16" w:rsidRPr="00C262F0" w14:paraId="6A91C4A8" w14:textId="77777777" w:rsidTr="00707688">
        <w:trPr>
          <w:trHeight w:val="4863"/>
        </w:trPr>
        <w:tc>
          <w:tcPr>
            <w:tcW w:w="5529" w:type="dxa"/>
            <w:tcBorders>
              <w:top w:val="single" w:sz="4" w:space="0" w:color="auto"/>
              <w:left w:val="nil"/>
              <w:bottom w:val="nil"/>
              <w:right w:val="nil"/>
            </w:tcBorders>
          </w:tcPr>
          <w:p w14:paraId="5129E4F4" w14:textId="77777777" w:rsidR="00C36E16" w:rsidRPr="00392D11" w:rsidRDefault="00C36E16" w:rsidP="009C3F38">
            <w:pPr>
              <w:jc w:val="both"/>
              <w:rPr>
                <w:rFonts w:ascii="Sylfaen" w:hAnsi="Sylfaen"/>
                <w:sz w:val="20"/>
                <w:szCs w:val="20"/>
              </w:rPr>
            </w:pPr>
            <w:r w:rsidRPr="00334379">
              <w:rPr>
                <w:noProof/>
              </w:rPr>
              <mc:AlternateContent>
                <mc:Choice Requires="wps">
                  <w:drawing>
                    <wp:anchor distT="45720" distB="45720" distL="114300" distR="114300" simplePos="0" relativeHeight="251661312" behindDoc="0" locked="0" layoutInCell="1" allowOverlap="1" wp14:anchorId="19D4A2A9" wp14:editId="0D70FE8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7C4B0A4E" w14:textId="77777777" w:rsidR="00EF35D6" w:rsidRPr="004F56B8" w:rsidRDefault="00EF35D6" w:rsidP="00C36E1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65D75216" w14:textId="77777777" w:rsidR="00EF35D6" w:rsidRPr="00436C9D" w:rsidRDefault="00EF35D6" w:rsidP="00C36E1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10750AA9" w14:textId="77777777" w:rsidR="00EF35D6" w:rsidRDefault="00EF35D6" w:rsidP="00C36E16">
                                  <w:pPr>
                                    <w:jc w:val="both"/>
                                    <w:rPr>
                                      <w:rFonts w:ascii="Sylfaen" w:hAnsi="Sylfaen"/>
                                      <w:b/>
                                    </w:rPr>
                                  </w:pPr>
                                  <w:r w:rsidRPr="00436C9D">
                                    <w:rPr>
                                      <w:rFonts w:ascii="Sylfaen" w:hAnsi="Sylfaen"/>
                                      <w:b/>
                                    </w:rPr>
                                    <w:t xml:space="preserve">ДОГОВОР ПОСТАВКИ </w:t>
                                  </w:r>
                                </w:p>
                                <w:p w14:paraId="7526A1C0" w14:textId="77777777" w:rsidR="00EF35D6" w:rsidRPr="004F56B8" w:rsidRDefault="00EF35D6" w:rsidP="00C36E16">
                                  <w:pPr>
                                    <w:jc w:val="both"/>
                                    <w:rPr>
                                      <w:rFonts w:ascii="Sylfaen" w:eastAsia="Calibri" w:hAnsi="Sylfaen"/>
                                      <w:sz w:val="20"/>
                                      <w:szCs w:val="20"/>
                                    </w:rPr>
                                  </w:pPr>
                                </w:p>
                                <w:p w14:paraId="661830F8" w14:textId="77777777" w:rsidR="00EF35D6" w:rsidRPr="007243D9" w:rsidRDefault="00EF35D6" w:rsidP="00C36E1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D4A2A9"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14:paraId="7C4B0A4E" w14:textId="77777777" w:rsidR="00EF35D6" w:rsidRPr="004F56B8" w:rsidRDefault="00EF35D6" w:rsidP="00C36E1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65D75216" w14:textId="77777777" w:rsidR="00EF35D6" w:rsidRPr="00436C9D" w:rsidRDefault="00EF35D6" w:rsidP="00C36E1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10750AA9" w14:textId="77777777" w:rsidR="00EF35D6" w:rsidRDefault="00EF35D6" w:rsidP="00C36E16">
                            <w:pPr>
                              <w:jc w:val="both"/>
                              <w:rPr>
                                <w:rFonts w:ascii="Sylfaen" w:hAnsi="Sylfaen"/>
                                <w:b/>
                              </w:rPr>
                            </w:pPr>
                            <w:r w:rsidRPr="00436C9D">
                              <w:rPr>
                                <w:rFonts w:ascii="Sylfaen" w:hAnsi="Sylfaen"/>
                                <w:b/>
                              </w:rPr>
                              <w:t xml:space="preserve">ДОГОВОР ПОСТАВКИ </w:t>
                            </w:r>
                          </w:p>
                          <w:p w14:paraId="7526A1C0" w14:textId="77777777" w:rsidR="00EF35D6" w:rsidRPr="004F56B8" w:rsidRDefault="00EF35D6" w:rsidP="00C36E16">
                            <w:pPr>
                              <w:jc w:val="both"/>
                              <w:rPr>
                                <w:rFonts w:ascii="Sylfaen" w:eastAsia="Calibri" w:hAnsi="Sylfaen"/>
                                <w:sz w:val="20"/>
                                <w:szCs w:val="20"/>
                              </w:rPr>
                            </w:pPr>
                          </w:p>
                          <w:p w14:paraId="661830F8" w14:textId="77777777" w:rsidR="00EF35D6" w:rsidRPr="007243D9" w:rsidRDefault="00EF35D6" w:rsidP="00C36E1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14:paraId="4F414453" w14:textId="77777777" w:rsidR="00C36E16" w:rsidRDefault="00C36E16" w:rsidP="009C3F38">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15E6FC45" w14:textId="77777777" w:rsidR="00C36E16" w:rsidRDefault="00C36E16" w:rsidP="009C3F38">
            <w:pPr>
              <w:shd w:val="clear" w:color="auto" w:fill="FFFFFF" w:themeFill="background1"/>
              <w:spacing w:after="160"/>
              <w:jc w:val="both"/>
              <w:rPr>
                <w:rFonts w:ascii="Sylfaen" w:eastAsia="Calibri" w:hAnsi="Sylfaen" w:cs="Sylfaen"/>
                <w:sz w:val="21"/>
                <w:szCs w:val="21"/>
              </w:rPr>
            </w:pPr>
          </w:p>
          <w:p w14:paraId="5968ADEB" w14:textId="77777777" w:rsidR="00C36E16" w:rsidRDefault="00C36E16" w:rsidP="009C3F38">
            <w:pPr>
              <w:shd w:val="clear" w:color="auto" w:fill="FFFFFF" w:themeFill="background1"/>
              <w:spacing w:after="160"/>
              <w:jc w:val="both"/>
              <w:rPr>
                <w:rFonts w:ascii="Sylfaen" w:eastAsia="Calibri" w:hAnsi="Sylfaen" w:cs="Sylfaen"/>
                <w:sz w:val="21"/>
                <w:szCs w:val="21"/>
              </w:rPr>
            </w:pPr>
          </w:p>
          <w:p w14:paraId="1FE4FBD2" w14:textId="77777777" w:rsidR="00C36E16" w:rsidRDefault="00C36E16" w:rsidP="009C3F38">
            <w:pPr>
              <w:shd w:val="clear" w:color="auto" w:fill="FFFFFF" w:themeFill="background1"/>
              <w:spacing w:after="160" w:line="360" w:lineRule="auto"/>
              <w:jc w:val="both"/>
              <w:rPr>
                <w:rFonts w:ascii="Sylfaen" w:eastAsia="Calibri" w:hAnsi="Sylfaen" w:cs="Sylfaen"/>
                <w:sz w:val="21"/>
                <w:szCs w:val="21"/>
              </w:rPr>
            </w:pPr>
          </w:p>
          <w:p w14:paraId="2E9D6CE6" w14:textId="77777777" w:rsidR="00C36E16" w:rsidRPr="009442A9" w:rsidRDefault="00C36E16" w:rsidP="009C3F38">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E328CA2767554D50B8B34DBB33D0B161"/>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E328CA2767554D50B8B34DBB33D0B161"/>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68678393" w14:textId="77777777" w:rsidR="00C36E16" w:rsidRPr="00392D11" w:rsidRDefault="00C36E16" w:rsidP="009C3F38">
            <w:pPr>
              <w:jc w:val="both"/>
              <w:rPr>
                <w:rFonts w:ascii="Sylfaen" w:hAnsi="Sylfaen"/>
                <w:sz w:val="20"/>
                <w:szCs w:val="20"/>
                <w:lang w:val="hy-AM"/>
              </w:rPr>
            </w:pPr>
          </w:p>
          <w:p w14:paraId="662F9E4E" w14:textId="77777777" w:rsidR="00C36E16" w:rsidRDefault="00C36E16" w:rsidP="009C3F38">
            <w:pPr>
              <w:jc w:val="both"/>
              <w:rPr>
                <w:rFonts w:ascii="Sylfaen" w:hAnsi="Sylfaen"/>
                <w:sz w:val="20"/>
                <w:szCs w:val="20"/>
                <w:lang w:val="hy-AM"/>
              </w:rPr>
            </w:pPr>
            <w:r w:rsidRPr="000E775F">
              <w:rPr>
                <w:rFonts w:ascii="Sylfaen" w:hAnsi="Sylfaen"/>
                <w:sz w:val="20"/>
                <w:szCs w:val="20"/>
                <w:lang w:val="hy-AM"/>
              </w:rPr>
              <w:t xml:space="preserve">    </w:t>
            </w:r>
          </w:p>
          <w:p w14:paraId="4BD8F27F" w14:textId="77777777" w:rsidR="00C36E16" w:rsidRDefault="00C36E16" w:rsidP="009C3F38">
            <w:pPr>
              <w:jc w:val="both"/>
              <w:rPr>
                <w:rFonts w:ascii="Sylfaen" w:hAnsi="Sylfaen"/>
                <w:sz w:val="20"/>
                <w:szCs w:val="20"/>
                <w:lang w:val="hy-AM"/>
              </w:rPr>
            </w:pPr>
          </w:p>
          <w:p w14:paraId="5CDBDC02" w14:textId="77777777" w:rsidR="00C36E16" w:rsidRDefault="00C36E16" w:rsidP="009C3F38">
            <w:pPr>
              <w:jc w:val="both"/>
              <w:rPr>
                <w:rFonts w:ascii="Sylfaen" w:hAnsi="Sylfaen"/>
                <w:sz w:val="20"/>
                <w:szCs w:val="20"/>
                <w:lang w:val="hy-AM"/>
              </w:rPr>
            </w:pPr>
          </w:p>
          <w:p w14:paraId="79942BD0" w14:textId="77777777" w:rsidR="00C36E16" w:rsidRDefault="00C36E16" w:rsidP="009C3F38">
            <w:pPr>
              <w:jc w:val="both"/>
              <w:rPr>
                <w:rFonts w:ascii="Sylfaen" w:hAnsi="Sylfaen"/>
                <w:sz w:val="20"/>
                <w:szCs w:val="20"/>
                <w:lang w:val="hy-AM"/>
              </w:rPr>
            </w:pPr>
          </w:p>
          <w:p w14:paraId="4461CAC4" w14:textId="77777777" w:rsidR="00C36E16" w:rsidRDefault="00C36E16" w:rsidP="009C3F38">
            <w:pPr>
              <w:jc w:val="both"/>
              <w:rPr>
                <w:rFonts w:ascii="Sylfaen" w:hAnsi="Sylfaen"/>
                <w:sz w:val="20"/>
                <w:szCs w:val="20"/>
                <w:lang w:val="hy-AM"/>
              </w:rPr>
            </w:pPr>
          </w:p>
          <w:p w14:paraId="76AC92F2" w14:textId="77777777" w:rsidR="00C36E16" w:rsidRDefault="00C36E16" w:rsidP="009C3F38">
            <w:pPr>
              <w:jc w:val="both"/>
              <w:rPr>
                <w:rFonts w:ascii="Sylfaen" w:hAnsi="Sylfaen"/>
                <w:sz w:val="20"/>
                <w:szCs w:val="20"/>
                <w:lang w:val="hy-AM"/>
              </w:rPr>
            </w:pPr>
          </w:p>
          <w:p w14:paraId="558E54A2" w14:textId="77777777" w:rsidR="00C36E16" w:rsidRDefault="00C36E16" w:rsidP="009C3F38">
            <w:pPr>
              <w:jc w:val="both"/>
              <w:rPr>
                <w:rFonts w:ascii="Sylfaen" w:hAnsi="Sylfaen"/>
                <w:sz w:val="20"/>
                <w:szCs w:val="20"/>
                <w:lang w:val="hy-AM"/>
              </w:rPr>
            </w:pPr>
          </w:p>
          <w:p w14:paraId="5051BB78" w14:textId="77777777" w:rsidR="00C36E16" w:rsidRPr="00392D11" w:rsidRDefault="00C36E16" w:rsidP="009C3F38">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C36E16" w:rsidRPr="00C262F0" w14:paraId="1E351CA3" w14:textId="77777777" w:rsidTr="009C3F38">
        <w:trPr>
          <w:trHeight w:val="2176"/>
        </w:trPr>
        <w:tc>
          <w:tcPr>
            <w:tcW w:w="5529" w:type="dxa"/>
            <w:tcBorders>
              <w:top w:val="nil"/>
              <w:left w:val="nil"/>
              <w:bottom w:val="nil"/>
              <w:right w:val="nil"/>
            </w:tcBorders>
          </w:tcPr>
          <w:p w14:paraId="7532479B" w14:textId="77777777" w:rsidR="00C36E16" w:rsidRPr="009442A9" w:rsidRDefault="00C36E16" w:rsidP="009C3F38">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14:paraId="24F1F8B3" w14:textId="77777777" w:rsidR="00C36E16" w:rsidRPr="009442A9" w:rsidRDefault="00C36E16" w:rsidP="009C3F38">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14:paraId="71DEBA60" w14:textId="77777777" w:rsidR="00C36E16" w:rsidRPr="000E775F" w:rsidRDefault="00C36E16" w:rsidP="00C36E16">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08A0DC6E" w14:textId="77777777" w:rsidR="00C36E16" w:rsidRPr="00392D11" w:rsidRDefault="00C36E16" w:rsidP="009C3F38">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C36E16" w:rsidRPr="00C262F0" w14:paraId="37CA1AE9" w14:textId="77777777" w:rsidTr="009C3F38">
        <w:tc>
          <w:tcPr>
            <w:tcW w:w="5529" w:type="dxa"/>
            <w:tcBorders>
              <w:top w:val="nil"/>
              <w:left w:val="nil"/>
              <w:bottom w:val="nil"/>
              <w:right w:val="nil"/>
            </w:tcBorders>
          </w:tcPr>
          <w:p w14:paraId="7698674A" w14:textId="77777777" w:rsidR="00C36E16" w:rsidRDefault="00C36E16" w:rsidP="009C3F38">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14:paraId="4FBF6610" w14:textId="77777777" w:rsidR="00C36E16" w:rsidRPr="009442A9" w:rsidRDefault="00C36E16" w:rsidP="009C3F38">
            <w:pPr>
              <w:jc w:val="both"/>
              <w:rPr>
                <w:rFonts w:ascii="Sylfaen" w:hAnsi="Sylfaen"/>
                <w:sz w:val="20"/>
                <w:szCs w:val="20"/>
              </w:rPr>
            </w:pPr>
          </w:p>
        </w:tc>
        <w:tc>
          <w:tcPr>
            <w:tcW w:w="5528" w:type="dxa"/>
            <w:tcBorders>
              <w:top w:val="nil"/>
              <w:left w:val="nil"/>
              <w:bottom w:val="nil"/>
              <w:right w:val="nil"/>
            </w:tcBorders>
          </w:tcPr>
          <w:p w14:paraId="7CBB481A" w14:textId="77777777" w:rsidR="00C36E16" w:rsidRPr="009442A9" w:rsidRDefault="00C36E16" w:rsidP="009C3F38">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C36E16" w:rsidRPr="00C262F0" w14:paraId="308282B0" w14:textId="77777777" w:rsidTr="009C3F38">
        <w:tc>
          <w:tcPr>
            <w:tcW w:w="5529" w:type="dxa"/>
            <w:tcBorders>
              <w:top w:val="nil"/>
              <w:left w:val="nil"/>
              <w:bottom w:val="nil"/>
              <w:right w:val="nil"/>
            </w:tcBorders>
          </w:tcPr>
          <w:p w14:paraId="5F773416" w14:textId="77777777" w:rsidR="00C36E16" w:rsidRPr="009442A9" w:rsidRDefault="00C36E16" w:rsidP="009C3F38">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14:paraId="7B1608DB" w14:textId="77777777" w:rsidR="00C36E16" w:rsidRPr="00392D11" w:rsidRDefault="00C36E16" w:rsidP="009C3F38">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175EA3BC" w14:textId="77777777" w:rsidR="00C36E16" w:rsidRPr="00735539" w:rsidRDefault="00C36E16" w:rsidP="009C3F38">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24BC259C" w14:textId="77777777" w:rsidR="00C36E16" w:rsidRPr="00735539" w:rsidRDefault="00C36E16" w:rsidP="009C3F38">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60FBA1FE" w14:textId="77777777" w:rsidR="00C36E16" w:rsidRPr="00735539" w:rsidRDefault="00C36E16" w:rsidP="009C3F3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C36E16" w:rsidRPr="00C262F0" w14:paraId="3FE231C9" w14:textId="77777777" w:rsidTr="009C3F38">
        <w:tc>
          <w:tcPr>
            <w:tcW w:w="5529" w:type="dxa"/>
            <w:tcBorders>
              <w:top w:val="nil"/>
              <w:left w:val="nil"/>
              <w:bottom w:val="nil"/>
              <w:right w:val="nil"/>
            </w:tcBorders>
          </w:tcPr>
          <w:p w14:paraId="19DC659E" w14:textId="77777777" w:rsidR="00C36E16" w:rsidRPr="00392D11" w:rsidRDefault="00C36E16" w:rsidP="009C3F38">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14:paraId="37332369" w14:textId="77777777" w:rsidR="00C36E16" w:rsidRPr="00735539" w:rsidRDefault="00C36E16" w:rsidP="009C3F3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C36E16" w:rsidRPr="00C262F0" w14:paraId="49F71F1C" w14:textId="77777777" w:rsidTr="009C3F38">
        <w:trPr>
          <w:trHeight w:val="432"/>
        </w:trPr>
        <w:tc>
          <w:tcPr>
            <w:tcW w:w="5529" w:type="dxa"/>
            <w:tcBorders>
              <w:top w:val="nil"/>
              <w:left w:val="nil"/>
              <w:bottom w:val="nil"/>
              <w:right w:val="nil"/>
            </w:tcBorders>
          </w:tcPr>
          <w:p w14:paraId="639CC02A" w14:textId="77777777" w:rsidR="00C36E16" w:rsidRPr="001A6F7E" w:rsidRDefault="00C36E16" w:rsidP="009C3F38">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lastRenderedPageBreak/>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0F84E46D" w14:textId="77777777" w:rsidR="00C36E16" w:rsidRPr="001A6F7E" w:rsidRDefault="00C36E16" w:rsidP="009C3F3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14:paraId="783BE2EA" w14:textId="77777777" w:rsidR="00C36E16" w:rsidRDefault="00C36E16" w:rsidP="009C3F3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2C7D297D" w14:textId="77777777" w:rsidR="00C36E16" w:rsidRPr="001A6F7E" w:rsidRDefault="00C36E16" w:rsidP="009C3F3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14:paraId="58080EFD" w14:textId="32B37259" w:rsidR="00C36E16" w:rsidRPr="001A6F7E" w:rsidRDefault="00C36E16" w:rsidP="009C3F38">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14:paraId="4833F64C" w14:textId="77777777" w:rsidR="00C36E16" w:rsidRDefault="00C36E16" w:rsidP="009C3F38">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 xml:space="preserve">Поставщик после подписания акта обязуется в разумные </w:t>
            </w:r>
            <w:r w:rsidRPr="001A6F7E">
              <w:rPr>
                <w:rFonts w:ascii="Sylfaen" w:hAnsi="Sylfaen" w:cs="Sylfaen"/>
                <w:bCs/>
                <w:sz w:val="21"/>
                <w:szCs w:val="21"/>
                <w:lang w:val="hy-AM"/>
              </w:rPr>
              <w:lastRenderedPageBreak/>
              <w:t>сроки устранить недостатки товара, или по выбору Покупателя:</w:t>
            </w:r>
          </w:p>
          <w:p w14:paraId="0C7C9B27" w14:textId="77777777" w:rsidR="00C36E16" w:rsidRPr="009442A9" w:rsidRDefault="00C36E16" w:rsidP="009C3F38">
            <w:pPr>
              <w:shd w:val="clear" w:color="auto" w:fill="FFFFFF" w:themeFill="background1"/>
              <w:ind w:firstLine="72"/>
              <w:jc w:val="both"/>
              <w:rPr>
                <w:rFonts w:ascii="Sylfaen" w:hAnsi="Sylfaen" w:cs="Sylfaen"/>
                <w:bCs/>
                <w:sz w:val="20"/>
                <w:szCs w:val="20"/>
                <w:lang w:val="hy-AM"/>
              </w:rPr>
            </w:pPr>
          </w:p>
          <w:p w14:paraId="2358DCF8" w14:textId="77777777" w:rsidR="00C36E16" w:rsidRPr="00392D11" w:rsidRDefault="00C36E16" w:rsidP="009C3F38">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14:paraId="2321D99B" w14:textId="77777777" w:rsidR="00C36E16" w:rsidRPr="00392D11" w:rsidRDefault="00C36E16" w:rsidP="009C3F38">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64A5DC09" w14:textId="77777777" w:rsidR="00C36E16" w:rsidRPr="00392D11" w:rsidRDefault="00C36E16" w:rsidP="009C3F38">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C36E16" w:rsidRPr="00C262F0" w14:paraId="130451EE" w14:textId="77777777" w:rsidTr="00707688">
        <w:trPr>
          <w:trHeight w:val="1202"/>
        </w:trPr>
        <w:tc>
          <w:tcPr>
            <w:tcW w:w="5529" w:type="dxa"/>
            <w:tcBorders>
              <w:top w:val="nil"/>
              <w:left w:val="nil"/>
              <w:bottom w:val="nil"/>
              <w:right w:val="nil"/>
            </w:tcBorders>
          </w:tcPr>
          <w:p w14:paraId="76D5B162" w14:textId="77777777" w:rsidR="00C36E16" w:rsidRDefault="00C36E16" w:rsidP="00E81F73">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00E81F73">
              <w:rPr>
                <w:rFonts w:ascii="Sylfaen" w:hAnsi="Sylfaen" w:cs="Sylfaen"/>
                <w:sz w:val="21"/>
                <w:szCs w:val="21"/>
                <w:lang w:val="hy-AM"/>
              </w:rPr>
              <w:t xml:space="preserve">  ամիս ժամկետով:</w:t>
            </w:r>
          </w:p>
          <w:p w14:paraId="1CB7A5DC" w14:textId="35938157" w:rsidR="00E81F73" w:rsidRPr="00E81F73" w:rsidRDefault="00E81F73" w:rsidP="00E81F7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0218F890" w14:textId="7237E936" w:rsidR="00C36E16" w:rsidRPr="00707688" w:rsidRDefault="00C36E16" w:rsidP="00707688">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tc>
      </w:tr>
      <w:tr w:rsidR="00C36E16" w:rsidRPr="00C262F0" w14:paraId="36AACF92" w14:textId="77777777" w:rsidTr="00E81F73">
        <w:trPr>
          <w:trHeight w:val="1363"/>
        </w:trPr>
        <w:tc>
          <w:tcPr>
            <w:tcW w:w="5529" w:type="dxa"/>
            <w:tcBorders>
              <w:top w:val="nil"/>
              <w:left w:val="nil"/>
              <w:bottom w:val="nil"/>
              <w:right w:val="nil"/>
            </w:tcBorders>
          </w:tcPr>
          <w:p w14:paraId="27C7D1FC" w14:textId="77777777" w:rsidR="00C36E16" w:rsidRPr="005A6637" w:rsidRDefault="00C36E16" w:rsidP="009C3F38">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14:paraId="37CF75B5" w14:textId="77777777" w:rsidR="00C36E16" w:rsidRPr="005A6637" w:rsidRDefault="00C36E16" w:rsidP="009C3F38">
            <w:pPr>
              <w:jc w:val="both"/>
              <w:rPr>
                <w:rFonts w:ascii="Sylfaen" w:hAnsi="Sylfaen" w:cs="Sylfaen"/>
                <w:sz w:val="21"/>
                <w:szCs w:val="21"/>
                <w:lang w:val="hy-AM"/>
              </w:rPr>
            </w:pPr>
            <w:r w:rsidRPr="005A6637">
              <w:rPr>
                <w:rFonts w:ascii="Sylfaen" w:hAnsi="Sylfaen" w:cs="Sylfaen"/>
                <w:sz w:val="21"/>
                <w:szCs w:val="21"/>
                <w:lang w:val="hy-AM"/>
              </w:rPr>
              <w:t xml:space="preserve">3.1. </w:t>
            </w:r>
            <w:r w:rsidRPr="0028300A">
              <w:rPr>
                <w:rFonts w:ascii="Sylfaen" w:hAnsi="Sylfaen" w:cs="Sylfaen"/>
                <w:sz w:val="20"/>
                <w:szCs w:val="20"/>
                <w:lang w:val="hy-AM"/>
              </w:rPr>
              <w:t>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Pr>
                <w:rFonts w:ascii="Sylfaen" w:hAnsi="Sylfaen"/>
                <w:color w:val="000000" w:themeColor="text1"/>
                <w:sz w:val="20"/>
                <w:szCs w:val="20"/>
                <w:lang w:val="hy-AM"/>
              </w:rPr>
              <w:t>Պայմանագիրը կնքելու օրվան</w:t>
            </w:r>
            <w:r w:rsidRPr="00755CCE">
              <w:rPr>
                <w:rFonts w:ascii="Sylfaen" w:hAnsi="Sylfaen"/>
                <w:color w:val="000000" w:themeColor="text1"/>
                <w:sz w:val="20"/>
                <w:szCs w:val="20"/>
                <w:lang w:val="hy-AM"/>
              </w:rPr>
              <w:t>ից</w:t>
            </w:r>
            <w:r w:rsidRPr="0056436F">
              <w:rPr>
                <w:rFonts w:ascii="Sylfaen" w:hAnsi="Sylfaen"/>
                <w:color w:val="000000" w:themeColor="text1"/>
                <w:sz w:val="20"/>
                <w:szCs w:val="20"/>
                <w:lang w:val="hy-AM"/>
              </w:rPr>
              <w:t xml:space="preserve"> </w:t>
            </w:r>
            <w:r>
              <w:rPr>
                <w:rFonts w:ascii="Sylfaen" w:hAnsi="Sylfaen"/>
                <w:color w:val="000000" w:themeColor="text1"/>
                <w:sz w:val="20"/>
                <w:szCs w:val="20"/>
                <w:lang w:val="hy-AM"/>
              </w:rPr>
              <w:t>2</w:t>
            </w:r>
            <w:r w:rsidRPr="00C262F0">
              <w:rPr>
                <w:rFonts w:ascii="Sylfaen" w:hAnsi="Sylfaen"/>
                <w:color w:val="000000" w:themeColor="text1"/>
                <w:sz w:val="20"/>
                <w:szCs w:val="20"/>
                <w:lang w:val="hy-AM"/>
              </w:rPr>
              <w:t>5</w:t>
            </w:r>
            <w:r w:rsidRPr="007935B7">
              <w:rPr>
                <w:rFonts w:ascii="Sylfaen" w:hAnsi="Sylfaen"/>
                <w:color w:val="000000" w:themeColor="text1"/>
                <w:sz w:val="20"/>
                <w:szCs w:val="20"/>
                <w:lang w:val="hy-AM"/>
              </w:rPr>
              <w:t xml:space="preserve"> </w:t>
            </w:r>
            <w:r>
              <w:rPr>
                <w:rFonts w:ascii="Sylfaen" w:hAnsi="Sylfaen"/>
                <w:color w:val="000000" w:themeColor="text1"/>
                <w:sz w:val="20"/>
                <w:szCs w:val="20"/>
                <w:lang w:val="hy-AM"/>
              </w:rPr>
              <w:t>/-------</w:t>
            </w:r>
            <w:r w:rsidRPr="0056436F">
              <w:rPr>
                <w:rFonts w:ascii="Sylfaen" w:hAnsi="Sylfaen"/>
                <w:color w:val="000000" w:themeColor="text1"/>
                <w:sz w:val="20"/>
                <w:szCs w:val="20"/>
                <w:lang w:val="hy-AM"/>
              </w:rPr>
              <w:t xml:space="preserve">/ </w:t>
            </w:r>
            <w:r>
              <w:rPr>
                <w:rFonts w:ascii="Sylfaen" w:hAnsi="Sylfaen"/>
                <w:color w:val="000000" w:themeColor="text1"/>
                <w:sz w:val="20"/>
                <w:szCs w:val="20"/>
                <w:lang w:val="hy-AM"/>
              </w:rPr>
              <w:t>աշխատանքային</w:t>
            </w:r>
            <w:r w:rsidRPr="0056436F">
              <w:rPr>
                <w:rFonts w:ascii="Sylfaen" w:hAnsi="Sylfaen"/>
                <w:color w:val="000000" w:themeColor="text1"/>
                <w:sz w:val="20"/>
                <w:szCs w:val="20"/>
                <w:lang w:val="hy-AM"/>
              </w:rPr>
              <w:t xml:space="preserve"> օրվա </w:t>
            </w:r>
            <w:r w:rsidRPr="0028300A">
              <w:rPr>
                <w:rFonts w:ascii="Sylfaen" w:hAnsi="Sylfaen" w:cs="Sylfaen"/>
                <w:sz w:val="20"/>
                <w:szCs w:val="20"/>
                <w:lang w:val="hy-AM"/>
              </w:rPr>
              <w:t>ընթացքում</w:t>
            </w:r>
            <w:r w:rsidRPr="0051142A">
              <w:rPr>
                <w:rFonts w:ascii="Sylfaen" w:hAnsi="Sylfaen"/>
                <w:color w:val="000000" w:themeColor="text1"/>
                <w:sz w:val="20"/>
                <w:szCs w:val="20"/>
                <w:lang w:val="hy-AM"/>
              </w:rPr>
              <w:t>:</w:t>
            </w:r>
          </w:p>
        </w:tc>
        <w:tc>
          <w:tcPr>
            <w:tcW w:w="5528" w:type="dxa"/>
            <w:tcBorders>
              <w:top w:val="nil"/>
              <w:left w:val="nil"/>
              <w:bottom w:val="nil"/>
              <w:right w:val="nil"/>
            </w:tcBorders>
          </w:tcPr>
          <w:p w14:paraId="2CE36D55" w14:textId="77777777" w:rsidR="00C36E16" w:rsidRPr="00392D11" w:rsidRDefault="00C36E16" w:rsidP="009C3F38">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14:paraId="2BE621C8" w14:textId="77777777" w:rsidR="00C36E16" w:rsidRPr="00392D11" w:rsidRDefault="00C36E16" w:rsidP="009C3F38">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0530D2">
              <w:rPr>
                <w:rFonts w:ascii="Sylfaen" w:hAnsi="Sylfaen"/>
                <w:sz w:val="20"/>
                <w:szCs w:val="20"/>
              </w:rPr>
              <w:t xml:space="preserve"> Поставщик </w:t>
            </w:r>
            <w:r>
              <w:rPr>
                <w:rFonts w:ascii="Sylfaen" w:hAnsi="Sylfaen"/>
                <w:sz w:val="20"/>
                <w:szCs w:val="20"/>
              </w:rPr>
              <w:t>обязан поставить Товар в течени</w:t>
            </w:r>
            <w:r w:rsidRPr="00A24399">
              <w:rPr>
                <w:rFonts w:ascii="Sylfaen" w:hAnsi="Sylfaen"/>
                <w:sz w:val="20"/>
                <w:szCs w:val="20"/>
              </w:rPr>
              <w:t>е</w:t>
            </w:r>
            <w:r>
              <w:rPr>
                <w:rFonts w:ascii="Sylfaen" w:hAnsi="Sylfaen"/>
                <w:sz w:val="20"/>
                <w:szCs w:val="20"/>
              </w:rPr>
              <w:t xml:space="preserve"> </w:t>
            </w:r>
            <w:r>
              <w:rPr>
                <w:rFonts w:ascii="Sylfaen" w:hAnsi="Sylfaen"/>
                <w:sz w:val="20"/>
                <w:szCs w:val="20"/>
                <w:lang w:val="hy-AM"/>
              </w:rPr>
              <w:t>2</w:t>
            </w:r>
            <w:r>
              <w:rPr>
                <w:rFonts w:ascii="Sylfaen" w:hAnsi="Sylfaen"/>
                <w:sz w:val="20"/>
                <w:szCs w:val="20"/>
              </w:rPr>
              <w:t>5</w:t>
            </w:r>
            <w:r>
              <w:rPr>
                <w:rFonts w:ascii="Sylfaen" w:hAnsi="Sylfaen"/>
                <w:sz w:val="20"/>
                <w:szCs w:val="20"/>
                <w:lang w:val="hy-AM"/>
              </w:rPr>
              <w:t xml:space="preserve"> </w:t>
            </w:r>
            <w:r>
              <w:rPr>
                <w:rFonts w:ascii="Sylfaen" w:hAnsi="Sylfaen"/>
                <w:sz w:val="20"/>
                <w:szCs w:val="20"/>
              </w:rPr>
              <w:t>(----) рабочих дней со дня подписания Договора.</w:t>
            </w:r>
          </w:p>
        </w:tc>
      </w:tr>
      <w:tr w:rsidR="00C36E16" w:rsidRPr="00C262F0" w14:paraId="5697D148" w14:textId="77777777" w:rsidTr="009C3F38">
        <w:tc>
          <w:tcPr>
            <w:tcW w:w="5529" w:type="dxa"/>
            <w:tcBorders>
              <w:top w:val="nil"/>
              <w:left w:val="nil"/>
              <w:bottom w:val="nil"/>
              <w:right w:val="nil"/>
            </w:tcBorders>
          </w:tcPr>
          <w:p w14:paraId="51E9ECAE" w14:textId="77777777" w:rsidR="00C36E16" w:rsidRPr="005A6637" w:rsidRDefault="00C36E16" w:rsidP="009C3F38">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807046">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14:paraId="1629A47B" w14:textId="77777777" w:rsidR="00C36E16" w:rsidRPr="00392D11" w:rsidRDefault="00C36E16" w:rsidP="009C3F38">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C36E16" w:rsidRPr="00C262F0" w14:paraId="47283BCD" w14:textId="77777777" w:rsidTr="00E81F73">
        <w:trPr>
          <w:trHeight w:val="968"/>
        </w:trPr>
        <w:tc>
          <w:tcPr>
            <w:tcW w:w="5529" w:type="dxa"/>
            <w:tcBorders>
              <w:top w:val="nil"/>
              <w:left w:val="nil"/>
              <w:bottom w:val="nil"/>
              <w:right w:val="nil"/>
            </w:tcBorders>
          </w:tcPr>
          <w:p w14:paraId="1944A5C1" w14:textId="77777777" w:rsidR="00C36E16" w:rsidRPr="005A6637" w:rsidRDefault="00C36E16" w:rsidP="009C3F38">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7997947B" w14:textId="77777777" w:rsidR="00C36E16" w:rsidRPr="00392D11" w:rsidRDefault="00C36E16" w:rsidP="009C3F38">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C36E16" w:rsidRPr="00C262F0" w14:paraId="1BD6AE19" w14:textId="77777777" w:rsidTr="00E81F73">
        <w:trPr>
          <w:trHeight w:val="1405"/>
        </w:trPr>
        <w:tc>
          <w:tcPr>
            <w:tcW w:w="5529" w:type="dxa"/>
            <w:tcBorders>
              <w:top w:val="nil"/>
              <w:left w:val="nil"/>
              <w:bottom w:val="nil"/>
              <w:right w:val="nil"/>
            </w:tcBorders>
          </w:tcPr>
          <w:p w14:paraId="6D8B10E5" w14:textId="77777777" w:rsidR="00C36E16" w:rsidRPr="005A6637" w:rsidRDefault="00C36E16" w:rsidP="009C3F38">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0B1410D7" w14:textId="77777777" w:rsidR="00C36E16" w:rsidRPr="00392D11" w:rsidRDefault="00C36E16" w:rsidP="009C3F38">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C36E16" w:rsidRPr="00C262F0" w14:paraId="6A11E903" w14:textId="77777777" w:rsidTr="00E81F73">
        <w:trPr>
          <w:trHeight w:val="942"/>
        </w:trPr>
        <w:tc>
          <w:tcPr>
            <w:tcW w:w="5529" w:type="dxa"/>
            <w:tcBorders>
              <w:top w:val="nil"/>
              <w:left w:val="nil"/>
              <w:bottom w:val="nil"/>
              <w:right w:val="nil"/>
            </w:tcBorders>
          </w:tcPr>
          <w:p w14:paraId="15E1AC15" w14:textId="77777777" w:rsidR="00C36E16" w:rsidRPr="005A6637" w:rsidRDefault="00C36E16" w:rsidP="009C3F38">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0D93618C" w14:textId="77777777" w:rsidR="00C36E16" w:rsidRPr="00392D11" w:rsidRDefault="00C36E16" w:rsidP="009C3F38">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C36E16" w:rsidRPr="00C262F0" w14:paraId="02064E00" w14:textId="77777777" w:rsidTr="009C3F38">
        <w:tc>
          <w:tcPr>
            <w:tcW w:w="5529" w:type="dxa"/>
            <w:tcBorders>
              <w:top w:val="nil"/>
              <w:left w:val="nil"/>
              <w:bottom w:val="nil"/>
              <w:right w:val="nil"/>
            </w:tcBorders>
          </w:tcPr>
          <w:p w14:paraId="35E5379E" w14:textId="77777777" w:rsidR="00C36E16" w:rsidRDefault="00C36E16" w:rsidP="009C3F38">
            <w:pPr>
              <w:jc w:val="both"/>
              <w:rPr>
                <w:rFonts w:ascii="Sylfaen" w:hAnsi="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p w14:paraId="4C24F7EC" w14:textId="777DF321" w:rsidR="00E81F73" w:rsidRPr="00A77222" w:rsidRDefault="00E81F73" w:rsidP="009C3F38">
            <w:pPr>
              <w:jc w:val="both"/>
              <w:rPr>
                <w:rFonts w:ascii="Sylfaen" w:hAnsi="Sylfaen" w:cs="Sylfaen"/>
                <w:sz w:val="21"/>
                <w:szCs w:val="21"/>
                <w:lang w:val="hy-AM"/>
              </w:rPr>
            </w:pPr>
          </w:p>
        </w:tc>
        <w:tc>
          <w:tcPr>
            <w:tcW w:w="5528" w:type="dxa"/>
            <w:tcBorders>
              <w:top w:val="nil"/>
              <w:left w:val="nil"/>
              <w:bottom w:val="nil"/>
              <w:right w:val="nil"/>
            </w:tcBorders>
          </w:tcPr>
          <w:p w14:paraId="4147FEC9" w14:textId="77777777" w:rsidR="00C36E16" w:rsidRPr="00A77222" w:rsidRDefault="00C36E16" w:rsidP="009C3F38">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C36E16" w:rsidRPr="00C262F0" w14:paraId="47F77E36" w14:textId="77777777" w:rsidTr="009C3F38">
        <w:tc>
          <w:tcPr>
            <w:tcW w:w="5529" w:type="dxa"/>
            <w:tcBorders>
              <w:top w:val="nil"/>
              <w:left w:val="nil"/>
              <w:bottom w:val="nil"/>
              <w:right w:val="nil"/>
            </w:tcBorders>
          </w:tcPr>
          <w:p w14:paraId="46EAF578" w14:textId="77777777" w:rsidR="00C36E16" w:rsidRPr="00A77222" w:rsidRDefault="00C36E16" w:rsidP="009C3F38">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3ED7E186" w14:textId="77777777" w:rsidR="00C36E16" w:rsidRPr="00A77222" w:rsidRDefault="00C36E16" w:rsidP="009C3F38">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7AF3B5DB" w14:textId="77777777" w:rsidR="00C36E16" w:rsidRPr="003C0A96" w:rsidRDefault="00C36E16" w:rsidP="009C3F38">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72948D23" w14:textId="77777777" w:rsidR="00C36E16" w:rsidRPr="003C0A96" w:rsidRDefault="00C36E16" w:rsidP="009C3F38">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C36E16" w:rsidRPr="00C262F0" w14:paraId="71B3E643" w14:textId="77777777" w:rsidTr="009C3F38">
        <w:tc>
          <w:tcPr>
            <w:tcW w:w="5529" w:type="dxa"/>
            <w:tcBorders>
              <w:top w:val="nil"/>
              <w:left w:val="nil"/>
              <w:bottom w:val="nil"/>
              <w:right w:val="nil"/>
            </w:tcBorders>
          </w:tcPr>
          <w:p w14:paraId="3EECE825" w14:textId="77777777" w:rsidR="00C36E16" w:rsidRDefault="00C36E16" w:rsidP="009C3F38">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lastRenderedPageBreak/>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p w14:paraId="7CB1B940" w14:textId="6D28525F" w:rsidR="00E81F73" w:rsidRPr="00423BFE" w:rsidRDefault="00E81F73" w:rsidP="009C3F38">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491CD212" w14:textId="77777777" w:rsidR="00C36E16" w:rsidRPr="00392D11" w:rsidRDefault="00C36E16" w:rsidP="009C3F38">
            <w:pPr>
              <w:shd w:val="clear" w:color="auto" w:fill="FFFFFF" w:themeFill="background1"/>
              <w:jc w:val="both"/>
              <w:rPr>
                <w:rFonts w:ascii="Sylfaen" w:hAnsi="Sylfaen"/>
                <w:sz w:val="20"/>
                <w:szCs w:val="20"/>
              </w:rPr>
            </w:pPr>
            <w:r>
              <w:rPr>
                <w:rFonts w:ascii="Sylfaen" w:hAnsi="Sylfaen"/>
                <w:sz w:val="20"/>
                <w:szCs w:val="20"/>
              </w:rPr>
              <w:lastRenderedPageBreak/>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C36E16" w:rsidRPr="00392D11" w14:paraId="07575E3A" w14:textId="77777777" w:rsidTr="009C3F38">
        <w:tc>
          <w:tcPr>
            <w:tcW w:w="5529" w:type="dxa"/>
            <w:tcBorders>
              <w:top w:val="nil"/>
              <w:left w:val="nil"/>
              <w:bottom w:val="nil"/>
              <w:right w:val="nil"/>
            </w:tcBorders>
          </w:tcPr>
          <w:p w14:paraId="1D957D7F" w14:textId="77777777" w:rsidR="00C36E16" w:rsidRPr="009442A9" w:rsidRDefault="00C36E16" w:rsidP="009C3F38">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0AFC2D02" w14:textId="77777777" w:rsidR="00C36E16" w:rsidRPr="00FC20F5" w:rsidRDefault="00C36E16" w:rsidP="009C3F38">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C36E16" w:rsidRPr="00392D11" w14:paraId="0B679734" w14:textId="77777777" w:rsidTr="00E81F73">
        <w:trPr>
          <w:trHeight w:val="296"/>
        </w:trPr>
        <w:tc>
          <w:tcPr>
            <w:tcW w:w="5529" w:type="dxa"/>
            <w:tcBorders>
              <w:top w:val="nil"/>
              <w:left w:val="nil"/>
              <w:bottom w:val="nil"/>
              <w:right w:val="nil"/>
            </w:tcBorders>
          </w:tcPr>
          <w:p w14:paraId="3DC688E6" w14:textId="77777777" w:rsidR="00C36E16" w:rsidRPr="00092C7D" w:rsidRDefault="00C36E16" w:rsidP="009C3F3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047EB161" w14:textId="77777777" w:rsidR="00C36E16" w:rsidRPr="000A29A2" w:rsidRDefault="00C36E16" w:rsidP="009C3F3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C36E16" w:rsidRPr="00C262F0" w14:paraId="5A4748AC" w14:textId="77777777" w:rsidTr="00E81F73">
        <w:trPr>
          <w:trHeight w:val="1561"/>
        </w:trPr>
        <w:tc>
          <w:tcPr>
            <w:tcW w:w="5529" w:type="dxa"/>
            <w:tcBorders>
              <w:top w:val="nil"/>
              <w:left w:val="nil"/>
              <w:bottom w:val="nil"/>
              <w:right w:val="nil"/>
            </w:tcBorders>
          </w:tcPr>
          <w:p w14:paraId="20206BE0" w14:textId="77777777" w:rsidR="00C36E16" w:rsidRPr="00092C7D" w:rsidRDefault="00C36E16" w:rsidP="009C3F38">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16D73CE1" w14:textId="77777777" w:rsidR="00C36E16" w:rsidRPr="000A29A2" w:rsidRDefault="00C36E16" w:rsidP="009C3F3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C36E16" w:rsidRPr="00392D11" w14:paraId="537E4711" w14:textId="77777777" w:rsidTr="009C3F38">
        <w:tc>
          <w:tcPr>
            <w:tcW w:w="5529" w:type="dxa"/>
            <w:tcBorders>
              <w:top w:val="nil"/>
              <w:left w:val="nil"/>
              <w:bottom w:val="nil"/>
              <w:right w:val="nil"/>
            </w:tcBorders>
          </w:tcPr>
          <w:p w14:paraId="7BBBCC84" w14:textId="77777777" w:rsidR="00C36E16" w:rsidRPr="00092C7D" w:rsidRDefault="00C36E16" w:rsidP="009C3F3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6EA1E294" w14:textId="77777777" w:rsidR="00C36E16" w:rsidRPr="00392D11" w:rsidRDefault="00C36E16" w:rsidP="009C3F3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C36E16" w:rsidRPr="00132EEC" w14:paraId="57F90AE6" w14:textId="77777777" w:rsidTr="00E81F73">
        <w:trPr>
          <w:trHeight w:val="1276"/>
        </w:trPr>
        <w:tc>
          <w:tcPr>
            <w:tcW w:w="5529" w:type="dxa"/>
            <w:tcBorders>
              <w:top w:val="nil"/>
              <w:left w:val="nil"/>
              <w:bottom w:val="nil"/>
              <w:right w:val="nil"/>
            </w:tcBorders>
          </w:tcPr>
          <w:p w14:paraId="2E794865" w14:textId="77777777" w:rsidR="00C36E16" w:rsidRPr="00092C7D" w:rsidRDefault="00C36E16" w:rsidP="009C3F3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14:paraId="7DDB0FC6"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C36E16" w:rsidRPr="00132EEC" w14:paraId="632D3A68" w14:textId="77777777" w:rsidTr="00E81F73">
        <w:trPr>
          <w:trHeight w:val="1279"/>
        </w:trPr>
        <w:tc>
          <w:tcPr>
            <w:tcW w:w="5529" w:type="dxa"/>
            <w:tcBorders>
              <w:top w:val="nil"/>
              <w:left w:val="nil"/>
              <w:bottom w:val="nil"/>
              <w:right w:val="nil"/>
            </w:tcBorders>
          </w:tcPr>
          <w:p w14:paraId="08241005" w14:textId="77777777" w:rsidR="00C36E16" w:rsidRPr="00092C7D" w:rsidRDefault="00C36E16" w:rsidP="009C3F3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6A8749F5"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C36E16" w:rsidRPr="00132EEC" w14:paraId="69A04BC4" w14:textId="77777777" w:rsidTr="00E81F73">
        <w:trPr>
          <w:trHeight w:val="2688"/>
        </w:trPr>
        <w:tc>
          <w:tcPr>
            <w:tcW w:w="5529" w:type="dxa"/>
            <w:tcBorders>
              <w:top w:val="nil"/>
              <w:left w:val="nil"/>
              <w:bottom w:val="nil"/>
              <w:right w:val="nil"/>
            </w:tcBorders>
          </w:tcPr>
          <w:p w14:paraId="59269207" w14:textId="77777777" w:rsidR="00C36E16" w:rsidRPr="00092C7D" w:rsidRDefault="00C36E16" w:rsidP="009C3F38">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37BD061D" w14:textId="77777777" w:rsidR="00C36E16" w:rsidRPr="00092C7D" w:rsidRDefault="00C36E16" w:rsidP="009C3F3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C36E16" w:rsidRPr="00132EEC" w14:paraId="15BFF5B8" w14:textId="77777777" w:rsidTr="00E81F73">
        <w:trPr>
          <w:trHeight w:val="285"/>
        </w:trPr>
        <w:tc>
          <w:tcPr>
            <w:tcW w:w="5529" w:type="dxa"/>
            <w:tcBorders>
              <w:top w:val="nil"/>
              <w:left w:val="nil"/>
              <w:bottom w:val="nil"/>
              <w:right w:val="nil"/>
            </w:tcBorders>
          </w:tcPr>
          <w:p w14:paraId="4587981D" w14:textId="77777777" w:rsidR="00C36E16" w:rsidRPr="002E212D" w:rsidRDefault="00C36E16" w:rsidP="009C3F3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7DE35850"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C36E16" w:rsidRPr="00C262F0" w14:paraId="734B5201" w14:textId="77777777" w:rsidTr="00E81F73">
        <w:trPr>
          <w:trHeight w:val="1268"/>
        </w:trPr>
        <w:tc>
          <w:tcPr>
            <w:tcW w:w="5529" w:type="dxa"/>
            <w:tcBorders>
              <w:top w:val="nil"/>
              <w:left w:val="nil"/>
              <w:bottom w:val="nil"/>
              <w:right w:val="nil"/>
            </w:tcBorders>
          </w:tcPr>
          <w:p w14:paraId="004242AE" w14:textId="77777777" w:rsidR="00C36E16" w:rsidRPr="002E212D" w:rsidRDefault="00C36E16" w:rsidP="009C3F38">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0904AE7C"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13A6710A" w14:textId="77777777" w:rsidR="00C36E16" w:rsidRPr="00392D11" w:rsidRDefault="00C36E16" w:rsidP="009C3F38">
            <w:pPr>
              <w:shd w:val="clear" w:color="auto" w:fill="FFFFFF" w:themeFill="background1"/>
              <w:jc w:val="both"/>
              <w:rPr>
                <w:rFonts w:ascii="Sylfaen" w:hAnsi="Sylfaen"/>
                <w:b/>
                <w:sz w:val="20"/>
                <w:szCs w:val="20"/>
              </w:rPr>
            </w:pPr>
          </w:p>
        </w:tc>
      </w:tr>
      <w:tr w:rsidR="00C36E16" w:rsidRPr="00C262F0" w14:paraId="596EEFC1" w14:textId="77777777" w:rsidTr="00E81F73">
        <w:trPr>
          <w:trHeight w:val="1854"/>
        </w:trPr>
        <w:tc>
          <w:tcPr>
            <w:tcW w:w="5529" w:type="dxa"/>
            <w:tcBorders>
              <w:top w:val="nil"/>
              <w:left w:val="nil"/>
              <w:bottom w:val="nil"/>
              <w:right w:val="nil"/>
            </w:tcBorders>
          </w:tcPr>
          <w:p w14:paraId="2B95E8F6" w14:textId="77777777" w:rsidR="00C36E16" w:rsidRPr="002E212D" w:rsidRDefault="00C36E16" w:rsidP="009C3F3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3116F983"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C36E16" w:rsidRPr="00392D11" w14:paraId="76290BEC" w14:textId="77777777" w:rsidTr="009C3F38">
        <w:tc>
          <w:tcPr>
            <w:tcW w:w="5529" w:type="dxa"/>
            <w:tcBorders>
              <w:top w:val="nil"/>
              <w:left w:val="nil"/>
              <w:bottom w:val="nil"/>
              <w:right w:val="nil"/>
            </w:tcBorders>
          </w:tcPr>
          <w:p w14:paraId="0FF09ECD" w14:textId="77777777" w:rsidR="00C36E16" w:rsidRPr="002E212D" w:rsidRDefault="00C36E16" w:rsidP="009C3F3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1D08D03A" w14:textId="77777777" w:rsidR="00C36E16" w:rsidRPr="00392D11" w:rsidRDefault="00C36E16" w:rsidP="009C3F38">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C36E16" w:rsidRPr="00C262F0" w14:paraId="4872E157" w14:textId="77777777" w:rsidTr="009C3F38">
        <w:tc>
          <w:tcPr>
            <w:tcW w:w="5529" w:type="dxa"/>
            <w:tcBorders>
              <w:top w:val="nil"/>
              <w:left w:val="nil"/>
              <w:bottom w:val="nil"/>
              <w:right w:val="nil"/>
            </w:tcBorders>
          </w:tcPr>
          <w:p w14:paraId="1FBB482F" w14:textId="77777777" w:rsidR="00C36E16" w:rsidRPr="002E212D" w:rsidRDefault="00C36E16" w:rsidP="009C3F3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6ECCF8D4"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C36E16" w:rsidRPr="00C262F0" w14:paraId="734916DB" w14:textId="77777777" w:rsidTr="009C3F38">
        <w:tc>
          <w:tcPr>
            <w:tcW w:w="5529" w:type="dxa"/>
            <w:tcBorders>
              <w:top w:val="nil"/>
              <w:left w:val="nil"/>
              <w:bottom w:val="nil"/>
              <w:right w:val="nil"/>
            </w:tcBorders>
          </w:tcPr>
          <w:p w14:paraId="7A3B980D" w14:textId="77777777" w:rsidR="00C36E16" w:rsidRPr="002E212D" w:rsidRDefault="00C36E16" w:rsidP="009C3F3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14:paraId="5B451592" w14:textId="77777777" w:rsidR="00C36E16" w:rsidRPr="002E212D" w:rsidRDefault="00C36E16" w:rsidP="009C3F38">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04595CC8"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C36E16" w:rsidRPr="00C262F0" w14:paraId="1B03D74D" w14:textId="77777777" w:rsidTr="00E81F73">
        <w:trPr>
          <w:trHeight w:val="3269"/>
        </w:trPr>
        <w:tc>
          <w:tcPr>
            <w:tcW w:w="5529" w:type="dxa"/>
            <w:tcBorders>
              <w:top w:val="nil"/>
              <w:left w:val="nil"/>
              <w:bottom w:val="nil"/>
              <w:right w:val="nil"/>
            </w:tcBorders>
          </w:tcPr>
          <w:p w14:paraId="55FEC439" w14:textId="77777777" w:rsidR="00C36E16" w:rsidRDefault="00C36E16" w:rsidP="009C3F38">
            <w:pPr>
              <w:tabs>
                <w:tab w:val="left" w:pos="132"/>
              </w:tabs>
              <w:jc w:val="center"/>
              <w:rPr>
                <w:rFonts w:ascii="Sylfaen" w:hAnsi="Sylfaen" w:cs="Sylfaen"/>
                <w:b/>
                <w:sz w:val="21"/>
                <w:szCs w:val="21"/>
                <w:lang w:val="hy-AM"/>
              </w:rPr>
            </w:pPr>
            <w:r w:rsidRPr="002E212D">
              <w:rPr>
                <w:rFonts w:ascii="Sylfaen" w:hAnsi="Sylfaen"/>
                <w:b/>
                <w:sz w:val="21"/>
                <w:szCs w:val="21"/>
                <w:lang w:val="pt-BR"/>
              </w:rPr>
              <w:lastRenderedPageBreak/>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29BA9181" w14:textId="77777777" w:rsidR="00C36E16" w:rsidRPr="002E212D" w:rsidRDefault="00C36E16" w:rsidP="009C3F38">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756CD0AF" w14:textId="77777777" w:rsidR="00C36E16" w:rsidRPr="002E212D" w:rsidRDefault="00C36E16" w:rsidP="009C3F38">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6A8ECD12" w14:textId="77777777" w:rsidR="00C36E16" w:rsidRPr="00392D11" w:rsidRDefault="00C36E16" w:rsidP="009C3F38">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14:paraId="035E235A" w14:textId="77777777" w:rsidR="00C36E16" w:rsidRPr="00392D11" w:rsidRDefault="00C36E16" w:rsidP="009C3F38">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4D7EF82E" w14:textId="77777777" w:rsidR="00C36E16" w:rsidRPr="00392D11" w:rsidRDefault="00C36E16" w:rsidP="009C3F38">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C36E16" w:rsidRPr="00C262F0" w14:paraId="7010B674" w14:textId="77777777" w:rsidTr="00E81F73">
        <w:trPr>
          <w:trHeight w:val="1497"/>
        </w:trPr>
        <w:tc>
          <w:tcPr>
            <w:tcW w:w="5529" w:type="dxa"/>
            <w:tcBorders>
              <w:top w:val="nil"/>
              <w:left w:val="nil"/>
              <w:bottom w:val="nil"/>
              <w:right w:val="nil"/>
            </w:tcBorders>
          </w:tcPr>
          <w:p w14:paraId="7D676F99" w14:textId="77777777" w:rsidR="00C36E16" w:rsidRPr="002E212D" w:rsidRDefault="00C36E16" w:rsidP="009C3F38">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04313D7E" w14:textId="77777777" w:rsidR="00C36E16" w:rsidRPr="00392D11" w:rsidRDefault="00C36E16" w:rsidP="009C3F38">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C36E16" w:rsidRPr="00392D11" w14:paraId="6DC0B65A" w14:textId="77777777" w:rsidTr="009C3F38">
        <w:tc>
          <w:tcPr>
            <w:tcW w:w="5529" w:type="dxa"/>
            <w:tcBorders>
              <w:top w:val="nil"/>
              <w:left w:val="nil"/>
              <w:bottom w:val="nil"/>
              <w:right w:val="nil"/>
            </w:tcBorders>
          </w:tcPr>
          <w:p w14:paraId="4C347C5F" w14:textId="77777777" w:rsidR="00C36E16" w:rsidRPr="002E212D" w:rsidRDefault="00C36E16" w:rsidP="009C3F38">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14:paraId="149428A6" w14:textId="77777777" w:rsidR="00C36E16" w:rsidRPr="002E212D" w:rsidRDefault="00C36E16" w:rsidP="009C3F38">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14:paraId="12E81D82" w14:textId="77777777" w:rsidR="00C36E16" w:rsidRPr="00392D11" w:rsidRDefault="00C36E16" w:rsidP="009C3F38">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C36E16" w:rsidRPr="00C262F0" w14:paraId="78D58254" w14:textId="77777777" w:rsidTr="00E81F73">
        <w:trPr>
          <w:trHeight w:val="2355"/>
        </w:trPr>
        <w:tc>
          <w:tcPr>
            <w:tcW w:w="5529" w:type="dxa"/>
            <w:tcBorders>
              <w:top w:val="nil"/>
              <w:left w:val="nil"/>
              <w:bottom w:val="nil"/>
              <w:right w:val="nil"/>
            </w:tcBorders>
          </w:tcPr>
          <w:p w14:paraId="15208865" w14:textId="77777777" w:rsidR="00C36E16" w:rsidRPr="002E212D" w:rsidRDefault="00C36E16" w:rsidP="009C3F38">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1C1D3B2C" w14:textId="77777777" w:rsidR="00C36E16" w:rsidRPr="002E212D" w:rsidRDefault="00C36E16" w:rsidP="009C3F38">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2873CE78" w14:textId="77777777" w:rsidR="00C36E16" w:rsidRDefault="00C36E16" w:rsidP="009C3F38">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14:paraId="7DC49001" w14:textId="77777777" w:rsidR="00C36E16" w:rsidRPr="00392D11" w:rsidRDefault="00C36E16" w:rsidP="009C3F38">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C36E16" w:rsidRPr="00C262F0" w14:paraId="5AD8F0E6" w14:textId="77777777" w:rsidTr="00E81F73">
        <w:trPr>
          <w:trHeight w:val="1563"/>
        </w:trPr>
        <w:tc>
          <w:tcPr>
            <w:tcW w:w="5529" w:type="dxa"/>
            <w:tcBorders>
              <w:top w:val="nil"/>
              <w:left w:val="nil"/>
              <w:bottom w:val="nil"/>
              <w:right w:val="nil"/>
            </w:tcBorders>
          </w:tcPr>
          <w:p w14:paraId="31F5B60B" w14:textId="77777777" w:rsidR="00C36E16" w:rsidRPr="002E212D" w:rsidRDefault="00C36E16" w:rsidP="009C3F38">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3A55A2A2" w14:textId="77777777" w:rsidR="00C36E16" w:rsidRPr="00392D11" w:rsidRDefault="00C36E16" w:rsidP="009C3F38">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024CE424" w14:textId="77777777" w:rsidR="00C36E16" w:rsidRPr="00392D11" w:rsidRDefault="00C36E16" w:rsidP="009C3F38">
            <w:pPr>
              <w:jc w:val="both"/>
              <w:rPr>
                <w:rFonts w:ascii="Sylfaen" w:hAnsi="Sylfaen"/>
                <w:sz w:val="20"/>
                <w:szCs w:val="20"/>
              </w:rPr>
            </w:pPr>
          </w:p>
        </w:tc>
      </w:tr>
      <w:tr w:rsidR="00C36E16" w:rsidRPr="00C262F0" w14:paraId="7A3C5876" w14:textId="77777777" w:rsidTr="009C3F38">
        <w:tc>
          <w:tcPr>
            <w:tcW w:w="5529" w:type="dxa"/>
            <w:tcBorders>
              <w:top w:val="nil"/>
              <w:left w:val="nil"/>
              <w:bottom w:val="nil"/>
              <w:right w:val="nil"/>
            </w:tcBorders>
          </w:tcPr>
          <w:p w14:paraId="4F9E8DC2" w14:textId="77777777" w:rsidR="00C36E16" w:rsidRPr="002E212D" w:rsidRDefault="00C36E16" w:rsidP="009C3F38">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14:paraId="10B13308" w14:textId="77777777" w:rsidR="00C36E16" w:rsidRPr="002E212D" w:rsidRDefault="00C36E16" w:rsidP="009C3F38">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14:paraId="78FF6E6E" w14:textId="77777777" w:rsidR="00C36E16" w:rsidRPr="00392D11" w:rsidRDefault="00C36E16" w:rsidP="009C3F38">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C36E16" w:rsidRPr="00392D11" w14:paraId="17EDB0D2" w14:textId="77777777" w:rsidTr="009C3F38">
        <w:tc>
          <w:tcPr>
            <w:tcW w:w="5529" w:type="dxa"/>
            <w:tcBorders>
              <w:top w:val="nil"/>
              <w:left w:val="nil"/>
              <w:bottom w:val="nil"/>
              <w:right w:val="nil"/>
            </w:tcBorders>
          </w:tcPr>
          <w:p w14:paraId="781A9349" w14:textId="77777777" w:rsidR="00C36E16" w:rsidRPr="009442A9" w:rsidRDefault="00C36E16" w:rsidP="009C3F38">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2E91516E" w14:textId="77777777" w:rsidR="00C36E16" w:rsidRPr="00392D11" w:rsidRDefault="00C36E16" w:rsidP="009C3F38">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C36E16" w:rsidRPr="00C262F0" w14:paraId="216E00F1" w14:textId="77777777" w:rsidTr="009C3F38">
        <w:tc>
          <w:tcPr>
            <w:tcW w:w="5529" w:type="dxa"/>
            <w:tcBorders>
              <w:top w:val="nil"/>
              <w:left w:val="nil"/>
              <w:bottom w:val="nil"/>
              <w:right w:val="nil"/>
            </w:tcBorders>
          </w:tcPr>
          <w:p w14:paraId="14A52330" w14:textId="0A27CABF" w:rsidR="00C36E16" w:rsidRPr="002E212D" w:rsidRDefault="00C36E16" w:rsidP="00474A33">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474A33">
              <w:rPr>
                <w:rFonts w:ascii="Sylfaen" w:hAnsi="Sylfaen" w:cs="Sylfaen"/>
                <w:sz w:val="21"/>
                <w:szCs w:val="21"/>
              </w:rPr>
              <w:t>31.12.2026</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1E439313" w14:textId="521DF621" w:rsidR="00C36E16" w:rsidRPr="00092C7D" w:rsidRDefault="00C36E16" w:rsidP="00474A3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474A33">
              <w:rPr>
                <w:rFonts w:ascii="Sylfaen" w:hAnsi="Sylfaen" w:cs="Sylfaen"/>
                <w:sz w:val="20"/>
                <w:szCs w:val="20"/>
              </w:rPr>
              <w:t xml:space="preserve">31.12.2026 </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C36E16" w:rsidRPr="00C262F0" w14:paraId="5D5E7932" w14:textId="77777777" w:rsidTr="009C3F38">
        <w:tc>
          <w:tcPr>
            <w:tcW w:w="5529" w:type="dxa"/>
            <w:tcBorders>
              <w:top w:val="nil"/>
              <w:left w:val="nil"/>
              <w:bottom w:val="nil"/>
              <w:right w:val="nil"/>
            </w:tcBorders>
          </w:tcPr>
          <w:p w14:paraId="1426EA81" w14:textId="77777777" w:rsidR="00C36E16" w:rsidRPr="002E212D" w:rsidRDefault="00C36E16" w:rsidP="009C3F38">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33FF1F3F" w14:textId="77777777" w:rsidR="00C36E16" w:rsidRPr="00392D11" w:rsidRDefault="00C36E16" w:rsidP="009C3F38">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C36E16" w:rsidRPr="00C262F0" w14:paraId="106DC1F3" w14:textId="77777777" w:rsidTr="009C3F38">
        <w:tc>
          <w:tcPr>
            <w:tcW w:w="5529" w:type="dxa"/>
            <w:tcBorders>
              <w:top w:val="nil"/>
              <w:left w:val="nil"/>
              <w:bottom w:val="nil"/>
              <w:right w:val="nil"/>
            </w:tcBorders>
          </w:tcPr>
          <w:p w14:paraId="0C5C4DAE" w14:textId="77777777" w:rsidR="00C36E16" w:rsidRPr="002E212D" w:rsidRDefault="00C36E16" w:rsidP="009C3F38">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lastRenderedPageBreak/>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4C1CCFDF" w14:textId="77777777" w:rsidR="00C36E16" w:rsidRPr="002E212D" w:rsidRDefault="00C36E16" w:rsidP="009C3F38">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14:paraId="085F78AE" w14:textId="77777777" w:rsidR="00C36E16" w:rsidRPr="002E212D" w:rsidRDefault="00C36E16" w:rsidP="009C3F38">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14:paraId="51A55672" w14:textId="77777777" w:rsidR="00C36E16" w:rsidRPr="002E212D" w:rsidRDefault="00C36E16" w:rsidP="009C3F38">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14:paraId="4EF225D6" w14:textId="77777777" w:rsidR="00C36E16" w:rsidRPr="00392D11" w:rsidRDefault="00C36E16" w:rsidP="009C3F38">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3AA25517" w14:textId="77777777" w:rsidR="00C36E16" w:rsidRPr="00392D11" w:rsidRDefault="00C36E16" w:rsidP="009C3F38">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00A71EBD" w14:textId="77777777" w:rsidR="00C36E16" w:rsidRPr="00392D11" w:rsidRDefault="00C36E16" w:rsidP="009C3F38">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2652E1CC" w14:textId="77777777" w:rsidR="00C36E16" w:rsidRDefault="00C36E16" w:rsidP="009C3F38">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14:paraId="54AD1E3C" w14:textId="77777777" w:rsidR="00C36E16" w:rsidRPr="00576EFD" w:rsidRDefault="00C36E16" w:rsidP="009C3F38">
            <w:pPr>
              <w:shd w:val="clear" w:color="auto" w:fill="FFFFFF" w:themeFill="background1"/>
              <w:jc w:val="both"/>
              <w:rPr>
                <w:rFonts w:ascii="Sylfaen" w:hAnsi="Sylfaen"/>
                <w:sz w:val="20"/>
                <w:szCs w:val="20"/>
              </w:rPr>
            </w:pPr>
          </w:p>
        </w:tc>
      </w:tr>
      <w:tr w:rsidR="00C36E16" w:rsidRPr="00392D11" w14:paraId="0A998064" w14:textId="77777777" w:rsidTr="009C3F38">
        <w:tc>
          <w:tcPr>
            <w:tcW w:w="5529" w:type="dxa"/>
            <w:tcBorders>
              <w:top w:val="nil"/>
              <w:left w:val="nil"/>
              <w:bottom w:val="nil"/>
              <w:right w:val="nil"/>
            </w:tcBorders>
          </w:tcPr>
          <w:p w14:paraId="5DB6307D" w14:textId="77777777" w:rsidR="00C36E16" w:rsidRPr="002E212D" w:rsidRDefault="00C36E16" w:rsidP="009C3F3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316F0181" w14:textId="77777777" w:rsidR="00C36E16" w:rsidRPr="00576EFD" w:rsidRDefault="00C36E16" w:rsidP="009C3F3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C36E16" w:rsidRPr="00C262F0" w14:paraId="5685BFEE" w14:textId="77777777" w:rsidTr="009C3F38">
        <w:tc>
          <w:tcPr>
            <w:tcW w:w="5529" w:type="dxa"/>
            <w:tcBorders>
              <w:top w:val="nil"/>
              <w:left w:val="nil"/>
              <w:bottom w:val="nil"/>
              <w:right w:val="nil"/>
            </w:tcBorders>
          </w:tcPr>
          <w:p w14:paraId="3DDF3D97" w14:textId="77777777" w:rsidR="00C36E16" w:rsidRPr="009442A9" w:rsidRDefault="00C36E16" w:rsidP="009C3F38">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384AABB6"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14:paraId="23AA4780" w14:textId="77777777" w:rsidR="00C36E16" w:rsidRPr="00392D11" w:rsidRDefault="00C36E16" w:rsidP="009C3F38">
            <w:pPr>
              <w:shd w:val="clear" w:color="auto" w:fill="FFFFFF" w:themeFill="background1"/>
              <w:jc w:val="both"/>
              <w:rPr>
                <w:rFonts w:ascii="Sylfaen" w:hAnsi="Sylfaen"/>
                <w:sz w:val="20"/>
                <w:szCs w:val="20"/>
                <w:lang w:val="hy-AM"/>
              </w:rPr>
            </w:pPr>
          </w:p>
        </w:tc>
      </w:tr>
      <w:tr w:rsidR="00C36E16" w:rsidRPr="00C262F0" w14:paraId="3B20CFC8" w14:textId="77777777" w:rsidTr="009C3F38">
        <w:tc>
          <w:tcPr>
            <w:tcW w:w="5529" w:type="dxa"/>
            <w:tcBorders>
              <w:top w:val="nil"/>
              <w:left w:val="nil"/>
              <w:bottom w:val="nil"/>
              <w:right w:val="nil"/>
            </w:tcBorders>
          </w:tcPr>
          <w:p w14:paraId="642103C5" w14:textId="77777777" w:rsidR="00C36E16" w:rsidRPr="002E212D" w:rsidRDefault="00C36E16" w:rsidP="009C3F3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14:paraId="619A9580" w14:textId="77777777" w:rsidR="00C36E16" w:rsidRPr="002E212D" w:rsidRDefault="00C36E16" w:rsidP="009C3F38">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14:paraId="02662FC9"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2543F528" w14:textId="77777777" w:rsidR="00C36E16" w:rsidRPr="00392D11" w:rsidRDefault="00C36E16" w:rsidP="009C3F38">
            <w:pPr>
              <w:shd w:val="clear" w:color="auto" w:fill="FFFFFF" w:themeFill="background1"/>
              <w:jc w:val="both"/>
              <w:rPr>
                <w:rFonts w:ascii="Sylfaen" w:hAnsi="Sylfaen"/>
                <w:sz w:val="20"/>
                <w:szCs w:val="20"/>
                <w:lang w:val="hy-AM"/>
              </w:rPr>
            </w:pPr>
          </w:p>
        </w:tc>
      </w:tr>
      <w:tr w:rsidR="00C36E16" w:rsidRPr="00392D11" w14:paraId="5D3994EF" w14:textId="77777777" w:rsidTr="009C3F38">
        <w:tc>
          <w:tcPr>
            <w:tcW w:w="5529" w:type="dxa"/>
            <w:tcBorders>
              <w:top w:val="nil"/>
              <w:left w:val="nil"/>
              <w:bottom w:val="nil"/>
              <w:right w:val="nil"/>
            </w:tcBorders>
          </w:tcPr>
          <w:p w14:paraId="74D00ABD" w14:textId="77777777" w:rsidR="00C36E16" w:rsidRPr="002E212D" w:rsidRDefault="00C36E16" w:rsidP="009C3F38">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6C38E1C1" w14:textId="77777777" w:rsidR="00C36E16" w:rsidRPr="003675F5" w:rsidRDefault="00C36E16" w:rsidP="009C3F38">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C36E16" w:rsidRPr="00C262F0" w14:paraId="528E9CA9" w14:textId="77777777" w:rsidTr="009C3F38">
        <w:tc>
          <w:tcPr>
            <w:tcW w:w="5529" w:type="dxa"/>
            <w:tcBorders>
              <w:top w:val="nil"/>
              <w:left w:val="nil"/>
              <w:bottom w:val="nil"/>
              <w:right w:val="nil"/>
            </w:tcBorders>
          </w:tcPr>
          <w:p w14:paraId="05137D5A" w14:textId="77777777" w:rsidR="00C36E16" w:rsidRPr="002E212D" w:rsidRDefault="00C36E16" w:rsidP="009C3F3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57BCA815" w14:textId="77777777" w:rsidR="00C36E16" w:rsidRPr="00392D11" w:rsidRDefault="00C36E16" w:rsidP="009C3F3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14:paraId="7B8904EB" w14:textId="77777777" w:rsidR="00C36E16" w:rsidRPr="00392D11" w:rsidRDefault="00C36E16" w:rsidP="009C3F38">
            <w:pPr>
              <w:shd w:val="clear" w:color="auto" w:fill="FFFFFF" w:themeFill="background1"/>
              <w:jc w:val="both"/>
              <w:rPr>
                <w:rFonts w:ascii="Sylfaen" w:hAnsi="Sylfaen"/>
                <w:sz w:val="20"/>
                <w:szCs w:val="20"/>
                <w:lang w:val="hy-AM"/>
              </w:rPr>
            </w:pPr>
          </w:p>
        </w:tc>
      </w:tr>
      <w:tr w:rsidR="00C36E16" w:rsidRPr="00392D11" w14:paraId="3ADCBDB7" w14:textId="77777777" w:rsidTr="009C3F38">
        <w:tc>
          <w:tcPr>
            <w:tcW w:w="5529" w:type="dxa"/>
            <w:tcBorders>
              <w:top w:val="nil"/>
              <w:left w:val="nil"/>
              <w:bottom w:val="nil"/>
              <w:right w:val="nil"/>
            </w:tcBorders>
          </w:tcPr>
          <w:p w14:paraId="441CF1CF" w14:textId="77777777" w:rsidR="00C36E16" w:rsidRPr="002E212D" w:rsidRDefault="00C36E16" w:rsidP="009C3F38">
            <w:pPr>
              <w:shd w:val="clear" w:color="auto" w:fill="FFFFFF" w:themeFill="background1"/>
              <w:rPr>
                <w:rFonts w:ascii="Sylfaen" w:hAnsi="Sylfaen"/>
                <w:b/>
                <w:color w:val="000000" w:themeColor="text1"/>
                <w:sz w:val="21"/>
                <w:szCs w:val="21"/>
                <w:lang w:val="hy-AM"/>
              </w:rPr>
            </w:pPr>
          </w:p>
          <w:p w14:paraId="25757A0D" w14:textId="77777777" w:rsidR="00C36E16" w:rsidRPr="002E212D" w:rsidRDefault="00C36E16" w:rsidP="009C3F3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26D8151F" w14:textId="77777777" w:rsidR="00C36E16" w:rsidRDefault="00C36E16" w:rsidP="009C3F38">
            <w:pPr>
              <w:shd w:val="clear" w:color="auto" w:fill="FFFFFF" w:themeFill="background1"/>
              <w:jc w:val="center"/>
              <w:rPr>
                <w:rFonts w:ascii="Sylfaen" w:hAnsi="Sylfaen"/>
                <w:b/>
                <w:color w:val="000000" w:themeColor="text1"/>
                <w:sz w:val="20"/>
                <w:szCs w:val="20"/>
              </w:rPr>
            </w:pPr>
          </w:p>
          <w:p w14:paraId="4AAF1C47" w14:textId="77777777" w:rsidR="00C36E16" w:rsidRPr="003675F5" w:rsidRDefault="00C36E16" w:rsidP="009C3F38">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C36E16" w:rsidRPr="00C262F0" w14:paraId="1C5C70D9" w14:textId="77777777" w:rsidTr="00E81F73">
        <w:trPr>
          <w:trHeight w:val="1309"/>
        </w:trPr>
        <w:tc>
          <w:tcPr>
            <w:tcW w:w="5529" w:type="dxa"/>
            <w:tcBorders>
              <w:top w:val="nil"/>
              <w:left w:val="nil"/>
              <w:bottom w:val="nil"/>
              <w:right w:val="nil"/>
            </w:tcBorders>
          </w:tcPr>
          <w:p w14:paraId="4166DADD" w14:textId="77777777" w:rsidR="00C36E16" w:rsidRPr="002E212D" w:rsidRDefault="00C36E16" w:rsidP="009C3F3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21E731C5"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3D6D121B" w14:textId="77777777" w:rsidR="00C36E16" w:rsidRPr="00392D11" w:rsidRDefault="00C36E16" w:rsidP="009C3F38">
            <w:pPr>
              <w:shd w:val="clear" w:color="auto" w:fill="FFFFFF" w:themeFill="background1"/>
              <w:jc w:val="both"/>
              <w:rPr>
                <w:rFonts w:ascii="Sylfaen" w:hAnsi="Sylfaen"/>
                <w:sz w:val="20"/>
                <w:szCs w:val="20"/>
                <w:lang w:val="hy-AM"/>
              </w:rPr>
            </w:pPr>
          </w:p>
        </w:tc>
      </w:tr>
      <w:tr w:rsidR="00C36E16" w:rsidRPr="00C262F0" w14:paraId="3A84B520" w14:textId="77777777" w:rsidTr="00E81F73">
        <w:trPr>
          <w:trHeight w:val="1339"/>
        </w:trPr>
        <w:tc>
          <w:tcPr>
            <w:tcW w:w="5529" w:type="dxa"/>
            <w:tcBorders>
              <w:top w:val="nil"/>
              <w:left w:val="nil"/>
              <w:bottom w:val="nil"/>
              <w:right w:val="nil"/>
            </w:tcBorders>
          </w:tcPr>
          <w:p w14:paraId="216202E9" w14:textId="77777777" w:rsidR="00C36E16" w:rsidRPr="002E212D" w:rsidRDefault="00C36E16" w:rsidP="009C3F3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14:paraId="48166276"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1DCC1D17" w14:textId="77777777" w:rsidR="00C36E16" w:rsidRPr="00392D11" w:rsidRDefault="00C36E16" w:rsidP="009C3F38">
            <w:pPr>
              <w:shd w:val="clear" w:color="auto" w:fill="FFFFFF" w:themeFill="background1"/>
              <w:jc w:val="both"/>
              <w:rPr>
                <w:rFonts w:ascii="Sylfaen" w:hAnsi="Sylfaen"/>
                <w:sz w:val="20"/>
                <w:szCs w:val="20"/>
                <w:lang w:val="hy-AM"/>
              </w:rPr>
            </w:pPr>
          </w:p>
        </w:tc>
      </w:tr>
      <w:tr w:rsidR="00C36E16" w:rsidRPr="00C262F0" w14:paraId="32E56897" w14:textId="77777777" w:rsidTr="00E81F73">
        <w:trPr>
          <w:trHeight w:val="1653"/>
        </w:trPr>
        <w:tc>
          <w:tcPr>
            <w:tcW w:w="5529" w:type="dxa"/>
            <w:tcBorders>
              <w:top w:val="nil"/>
              <w:left w:val="nil"/>
              <w:bottom w:val="nil"/>
              <w:right w:val="nil"/>
            </w:tcBorders>
          </w:tcPr>
          <w:p w14:paraId="10256831" w14:textId="77777777" w:rsidR="00C36E16" w:rsidRPr="002E212D" w:rsidRDefault="00C36E16" w:rsidP="009C3F3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061AD1EF"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4DF45ECB" w14:textId="77777777" w:rsidR="00C36E16" w:rsidRPr="00392D11" w:rsidRDefault="00C36E16" w:rsidP="009C3F38">
            <w:pPr>
              <w:shd w:val="clear" w:color="auto" w:fill="FFFFFF" w:themeFill="background1"/>
              <w:jc w:val="both"/>
              <w:rPr>
                <w:rFonts w:ascii="Sylfaen" w:hAnsi="Sylfaen"/>
                <w:sz w:val="20"/>
                <w:szCs w:val="20"/>
                <w:lang w:val="hy-AM"/>
              </w:rPr>
            </w:pPr>
          </w:p>
        </w:tc>
      </w:tr>
      <w:tr w:rsidR="00C36E16" w:rsidRPr="00C262F0" w14:paraId="4088D766" w14:textId="77777777" w:rsidTr="009C3F38">
        <w:tc>
          <w:tcPr>
            <w:tcW w:w="5529" w:type="dxa"/>
            <w:tcBorders>
              <w:top w:val="nil"/>
              <w:left w:val="nil"/>
              <w:bottom w:val="nil"/>
              <w:right w:val="nil"/>
            </w:tcBorders>
          </w:tcPr>
          <w:p w14:paraId="25EA3057" w14:textId="77777777" w:rsidR="00C36E16" w:rsidRPr="002E212D" w:rsidRDefault="00C36E16" w:rsidP="009C3F3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244D3806" w14:textId="77777777" w:rsidR="00C36E16" w:rsidRPr="00392D11" w:rsidRDefault="00C36E16" w:rsidP="009C3F3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416AFD6B" w14:textId="77777777" w:rsidR="00C36E16" w:rsidRPr="00392D11" w:rsidRDefault="00C36E16" w:rsidP="009C3F38">
            <w:pPr>
              <w:shd w:val="clear" w:color="auto" w:fill="FFFFFF" w:themeFill="background1"/>
              <w:jc w:val="both"/>
              <w:rPr>
                <w:rFonts w:ascii="Sylfaen" w:hAnsi="Sylfaen"/>
                <w:color w:val="000000" w:themeColor="text1"/>
                <w:sz w:val="20"/>
                <w:szCs w:val="20"/>
              </w:rPr>
            </w:pPr>
          </w:p>
        </w:tc>
      </w:tr>
      <w:tr w:rsidR="00C36E16" w:rsidRPr="00C262F0" w14:paraId="698245C9" w14:textId="77777777" w:rsidTr="009C3F38">
        <w:tc>
          <w:tcPr>
            <w:tcW w:w="5529" w:type="dxa"/>
            <w:tcBorders>
              <w:top w:val="nil"/>
              <w:left w:val="nil"/>
              <w:bottom w:val="nil"/>
              <w:right w:val="nil"/>
            </w:tcBorders>
          </w:tcPr>
          <w:p w14:paraId="5CBC429D" w14:textId="77777777" w:rsidR="00C36E16" w:rsidRPr="002E212D" w:rsidRDefault="00C36E16" w:rsidP="009C3F38">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lastRenderedPageBreak/>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3D5463B7" w14:textId="77777777" w:rsidR="00C36E16" w:rsidRPr="003675F5" w:rsidRDefault="00C36E16" w:rsidP="009C3F3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11.5</w:t>
            </w:r>
            <w:r w:rsidRPr="00392D11">
              <w:rPr>
                <w:rFonts w:ascii="Sylfaen" w:hAnsi="Sylfaen"/>
                <w:sz w:val="20"/>
                <w:szCs w:val="20"/>
              </w:rPr>
              <w:t xml:space="preserve">. Договор составлен на армянском и русском языках, в трех экземплярах, которые имеют равноправную </w:t>
            </w:r>
            <w:r w:rsidRPr="00392D11">
              <w:rPr>
                <w:rFonts w:ascii="Sylfaen" w:hAnsi="Sylfaen"/>
                <w:sz w:val="20"/>
                <w:szCs w:val="20"/>
              </w:rPr>
              <w:lastRenderedPageBreak/>
              <w:t>юридическую силу, два экземпляра Покупателю</w:t>
            </w:r>
            <w:r>
              <w:rPr>
                <w:rFonts w:ascii="Sylfaen" w:hAnsi="Sylfaen"/>
                <w:sz w:val="20"/>
                <w:szCs w:val="20"/>
              </w:rPr>
              <w:t>, один - Поставщику.</w:t>
            </w:r>
          </w:p>
        </w:tc>
      </w:tr>
      <w:tr w:rsidR="00C36E16" w:rsidRPr="00C262F0" w14:paraId="1A936D58" w14:textId="77777777" w:rsidTr="009C3F38">
        <w:tc>
          <w:tcPr>
            <w:tcW w:w="5529" w:type="dxa"/>
            <w:tcBorders>
              <w:top w:val="nil"/>
              <w:left w:val="nil"/>
              <w:bottom w:val="nil"/>
              <w:right w:val="nil"/>
            </w:tcBorders>
          </w:tcPr>
          <w:p w14:paraId="45BC15D9" w14:textId="77777777" w:rsidR="00C36E16" w:rsidRPr="002E212D" w:rsidRDefault="00C36E16" w:rsidP="009C3F3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 xml:space="preserve">11.6.  </w:t>
            </w:r>
            <w:sdt>
              <w:sdtPr>
                <w:rPr>
                  <w:rFonts w:ascii="Sylfaen" w:hAnsi="Sylfaen"/>
                  <w:color w:val="000000" w:themeColor="text1"/>
                  <w:sz w:val="21"/>
                  <w:szCs w:val="21"/>
                  <w:lang w:val="hy-AM"/>
                </w:rPr>
                <w:id w:val="-138811713"/>
                <w:placeholder>
                  <w:docPart w:val="7991DBD4AAE84727BC744AFC516D180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14:paraId="20E8B2F1" w14:textId="77777777" w:rsidR="00C36E16" w:rsidRDefault="00C36E16" w:rsidP="009C3F38">
            <w:pPr>
              <w:shd w:val="clear" w:color="auto" w:fill="FFFFFF" w:themeFill="background1"/>
              <w:jc w:val="both"/>
              <w:rPr>
                <w:rFonts w:ascii="Sylfaen" w:hAnsi="Sylfaen" w:cs="Sylfaen"/>
                <w:sz w:val="21"/>
                <w:szCs w:val="21"/>
                <w:lang w:val="hy-AM"/>
              </w:rPr>
            </w:pPr>
          </w:p>
          <w:p w14:paraId="5B9EF9E6" w14:textId="1F382293" w:rsidR="00E81F73" w:rsidRPr="002E212D" w:rsidRDefault="00E81F73" w:rsidP="00E81F7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7CE5E51C" w14:textId="77777777" w:rsidR="00C36E16" w:rsidRPr="00392D11" w:rsidRDefault="00C36E16" w:rsidP="009C3F3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D9194387E02646F8BEC2F11086E75218"/>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D9194387E02646F8BEC2F11086E75218"/>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C36E16" w:rsidRPr="00C262F0" w14:paraId="3D2A3770" w14:textId="77777777" w:rsidTr="009C3F38">
        <w:tc>
          <w:tcPr>
            <w:tcW w:w="5529" w:type="dxa"/>
            <w:tcBorders>
              <w:top w:val="nil"/>
              <w:left w:val="nil"/>
              <w:bottom w:val="nil"/>
              <w:right w:val="nil"/>
            </w:tcBorders>
          </w:tcPr>
          <w:p w14:paraId="24D67A59" w14:textId="77777777" w:rsidR="00C36E16" w:rsidRPr="00392D11" w:rsidRDefault="00C36E16" w:rsidP="009C3F38">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532076B5" w14:textId="77777777" w:rsidR="00C36E16" w:rsidRPr="002E212D" w:rsidRDefault="00C36E16" w:rsidP="009C3F38">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14:paraId="1F76D772" w14:textId="77777777" w:rsidR="00C36E16" w:rsidRPr="002E212D" w:rsidRDefault="00C36E16" w:rsidP="009C3F38">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14:paraId="2D33F427" w14:textId="77777777" w:rsidR="00C36E16" w:rsidRPr="002E212D" w:rsidRDefault="00C36E16" w:rsidP="009C3F38">
            <w:pPr>
              <w:jc w:val="center"/>
              <w:rPr>
                <w:rFonts w:ascii="Sylfaen" w:hAnsi="Sylfaen"/>
                <w:sz w:val="21"/>
                <w:szCs w:val="21"/>
              </w:rPr>
            </w:pPr>
          </w:p>
        </w:tc>
      </w:tr>
      <w:tr w:rsidR="00C36E16" w:rsidRPr="00392D11" w14:paraId="5538A6E9" w14:textId="77777777" w:rsidTr="009C3F38">
        <w:tc>
          <w:tcPr>
            <w:tcW w:w="5529" w:type="dxa"/>
            <w:tcBorders>
              <w:top w:val="nil"/>
              <w:left w:val="nil"/>
              <w:bottom w:val="nil"/>
              <w:right w:val="nil"/>
            </w:tcBorders>
          </w:tcPr>
          <w:p w14:paraId="179D912B" w14:textId="77777777" w:rsidR="00C36E16" w:rsidRPr="00392D11" w:rsidRDefault="00C36E16" w:rsidP="009C3F38">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12D6CB0F" w14:textId="77777777" w:rsidR="00C36E16" w:rsidRPr="002E212D" w:rsidRDefault="00C36E16" w:rsidP="009C3F38">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C36E16" w:rsidRPr="004D6B04" w14:paraId="0E53FF74" w14:textId="77777777" w:rsidTr="009C3F38">
        <w:trPr>
          <w:trHeight w:val="2607"/>
        </w:trPr>
        <w:tc>
          <w:tcPr>
            <w:tcW w:w="5529" w:type="dxa"/>
            <w:tcBorders>
              <w:top w:val="nil"/>
              <w:left w:val="nil"/>
              <w:bottom w:val="nil"/>
              <w:right w:val="nil"/>
            </w:tcBorders>
          </w:tcPr>
          <w:p w14:paraId="796815C7" w14:textId="77777777" w:rsidR="00C36E16" w:rsidRPr="002E212D" w:rsidRDefault="00C36E16" w:rsidP="009C3F3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29186B08" w14:textId="77777777" w:rsidR="00C36E16" w:rsidRPr="002E212D" w:rsidRDefault="00C36E16" w:rsidP="009C3F3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28CECF93" w14:textId="77777777" w:rsidR="00C36E16" w:rsidRPr="002E212D" w:rsidRDefault="00C36E16" w:rsidP="009C3F3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20FE00B0" w14:textId="77777777" w:rsidR="00C36E16" w:rsidRPr="002E212D" w:rsidRDefault="00C36E16" w:rsidP="009C3F3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4B6D21F3" w14:textId="77777777" w:rsidR="00C36E16" w:rsidRPr="002E212D" w:rsidRDefault="00C36E16" w:rsidP="009C3F3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34BC4217" w14:textId="77777777" w:rsidR="00C36E16" w:rsidRPr="002E212D" w:rsidRDefault="00C36E16" w:rsidP="009C3F3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35404BE4" w14:textId="77777777" w:rsidR="00C36E16" w:rsidRPr="002E212D" w:rsidRDefault="00C36E16" w:rsidP="009C3F3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7EAC3401" w14:textId="77777777" w:rsidR="00C36E16" w:rsidRPr="002E212D" w:rsidRDefault="00C36E16" w:rsidP="009C3F3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2F5403D3" w14:textId="77777777" w:rsidR="00C36E16" w:rsidRPr="002E212D" w:rsidRDefault="00C36E16" w:rsidP="009C3F38">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45237A10" w14:textId="77777777" w:rsidR="00C36E16" w:rsidRPr="002E212D" w:rsidRDefault="00C36E16" w:rsidP="009C3F38">
            <w:pPr>
              <w:jc w:val="center"/>
              <w:rPr>
                <w:rFonts w:ascii="Sylfaen" w:hAnsi="Sylfaen"/>
                <w:sz w:val="21"/>
                <w:szCs w:val="21"/>
              </w:rPr>
            </w:pPr>
            <w:r w:rsidRPr="002E212D">
              <w:rPr>
                <w:rFonts w:ascii="Sylfaen" w:hAnsi="Sylfaen"/>
                <w:sz w:val="21"/>
                <w:szCs w:val="21"/>
              </w:rPr>
              <w:t>РА, г. Ереван, проспект Тигран Меца 50</w:t>
            </w:r>
          </w:p>
          <w:p w14:paraId="7D0E8B6E" w14:textId="77777777" w:rsidR="00C36E16" w:rsidRPr="002E212D" w:rsidRDefault="00C36E16" w:rsidP="009C3F38">
            <w:pPr>
              <w:jc w:val="center"/>
              <w:rPr>
                <w:rFonts w:ascii="Sylfaen" w:hAnsi="Sylfaen"/>
                <w:sz w:val="21"/>
                <w:szCs w:val="21"/>
              </w:rPr>
            </w:pPr>
            <w:r w:rsidRPr="002E212D">
              <w:rPr>
                <w:rFonts w:ascii="Sylfaen" w:hAnsi="Sylfaen"/>
                <w:sz w:val="21"/>
                <w:szCs w:val="21"/>
              </w:rPr>
              <w:t xml:space="preserve">ИНН: 00448268 </w:t>
            </w:r>
          </w:p>
          <w:p w14:paraId="3207F013" w14:textId="77777777" w:rsidR="00C36E16" w:rsidRPr="002E212D" w:rsidRDefault="00C36E16" w:rsidP="009C3F3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7591DF24" w14:textId="77777777" w:rsidR="00C36E16" w:rsidRPr="002E212D" w:rsidRDefault="00C36E16" w:rsidP="009C3F38">
            <w:pPr>
              <w:jc w:val="center"/>
              <w:rPr>
                <w:rFonts w:ascii="Sylfaen" w:hAnsi="Sylfaen"/>
                <w:sz w:val="21"/>
                <w:szCs w:val="21"/>
              </w:rPr>
            </w:pPr>
            <w:r w:rsidRPr="002E212D">
              <w:rPr>
                <w:rFonts w:ascii="Sylfaen" w:hAnsi="Sylfaen"/>
                <w:sz w:val="21"/>
                <w:szCs w:val="21"/>
              </w:rPr>
              <w:t>филиал Эребуни</w:t>
            </w:r>
          </w:p>
          <w:p w14:paraId="782A6AE6" w14:textId="77777777" w:rsidR="00C36E16" w:rsidRPr="002E212D" w:rsidRDefault="00C36E16" w:rsidP="009C3F38">
            <w:pPr>
              <w:jc w:val="center"/>
              <w:rPr>
                <w:rFonts w:ascii="Sylfaen" w:hAnsi="Sylfaen"/>
                <w:sz w:val="21"/>
                <w:szCs w:val="21"/>
              </w:rPr>
            </w:pPr>
            <w:r w:rsidRPr="002E212D">
              <w:rPr>
                <w:rFonts w:ascii="Sylfaen" w:hAnsi="Sylfaen"/>
                <w:sz w:val="21"/>
                <w:szCs w:val="21"/>
              </w:rPr>
              <w:t xml:space="preserve">р/с: 16041102326200 </w:t>
            </w:r>
          </w:p>
        </w:tc>
      </w:tr>
      <w:tr w:rsidR="00C36E16" w:rsidRPr="00C262F0" w14:paraId="2AEEEED6" w14:textId="77777777" w:rsidTr="009C3F38">
        <w:tc>
          <w:tcPr>
            <w:tcW w:w="5529" w:type="dxa"/>
            <w:tcBorders>
              <w:top w:val="nil"/>
              <w:left w:val="nil"/>
              <w:bottom w:val="nil"/>
              <w:right w:val="nil"/>
            </w:tcBorders>
          </w:tcPr>
          <w:p w14:paraId="477BCF65" w14:textId="77777777" w:rsidR="00C36E16" w:rsidRPr="002E212D" w:rsidRDefault="00C36E16" w:rsidP="009C3F38">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73D02FC1" w14:textId="77777777" w:rsidR="00C36E16" w:rsidRPr="002E212D" w:rsidRDefault="00C36E16" w:rsidP="009C3F38">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14C4E5B1" w14:textId="77777777" w:rsidR="00C36E16" w:rsidRPr="00E22397" w:rsidRDefault="00C36E16" w:rsidP="009C3F38">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60AC8466" w14:textId="77777777" w:rsidR="00C36E16" w:rsidRPr="002E212D" w:rsidRDefault="00C36E16" w:rsidP="009C3F38">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14:paraId="556039BC" w14:textId="77777777" w:rsidR="00C36E16" w:rsidRPr="002E212D" w:rsidRDefault="00C36E16" w:rsidP="009C3F38">
            <w:pPr>
              <w:ind w:left="-142"/>
              <w:jc w:val="right"/>
              <w:rPr>
                <w:rFonts w:ascii="Sylfaen" w:hAnsi="Sylfaen"/>
                <w:sz w:val="21"/>
                <w:szCs w:val="21"/>
              </w:rPr>
            </w:pPr>
            <w:r w:rsidRPr="002E212D">
              <w:rPr>
                <w:rFonts w:ascii="Sylfaen" w:hAnsi="Sylfaen"/>
                <w:sz w:val="21"/>
                <w:szCs w:val="21"/>
                <w:lang w:val="hy-AM"/>
              </w:rPr>
              <w:t>________________________А.В. Мельников</w:t>
            </w:r>
          </w:p>
          <w:p w14:paraId="6793C4BA" w14:textId="77777777" w:rsidR="00C36E16" w:rsidRPr="00E22397" w:rsidRDefault="00C36E16" w:rsidP="009C3F38">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C36E16" w:rsidRPr="00C262F0" w14:paraId="212556A1" w14:textId="77777777" w:rsidTr="009C3F38">
        <w:trPr>
          <w:trHeight w:val="1726"/>
        </w:trPr>
        <w:tc>
          <w:tcPr>
            <w:tcW w:w="5529" w:type="dxa"/>
            <w:tcBorders>
              <w:top w:val="nil"/>
              <w:left w:val="nil"/>
              <w:bottom w:val="nil"/>
              <w:right w:val="nil"/>
            </w:tcBorders>
          </w:tcPr>
          <w:p w14:paraId="2B4D445C" w14:textId="77777777" w:rsidR="00C36E16" w:rsidRDefault="00C36E16" w:rsidP="009C3F38">
            <w:pPr>
              <w:shd w:val="clear" w:color="auto" w:fill="FFFFFF" w:themeFill="background1"/>
              <w:jc w:val="center"/>
              <w:rPr>
                <w:rFonts w:ascii="Sylfaen" w:hAnsi="Sylfaen" w:cs="Sylfaen"/>
                <w:b/>
                <w:sz w:val="21"/>
                <w:szCs w:val="21"/>
                <w:lang w:val="hy-AM"/>
              </w:rPr>
            </w:pPr>
          </w:p>
          <w:p w14:paraId="4E44553D" w14:textId="77777777" w:rsidR="00C36E16" w:rsidRPr="003675F5" w:rsidRDefault="00C36E16" w:rsidP="009C3F38">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2E86DA81" w14:textId="77777777" w:rsidR="00C36E16" w:rsidRPr="003675F5" w:rsidRDefault="003A72A5" w:rsidP="009C3F38">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0F2EE1010819447881E4B4ED98D90B3C"/>
                </w:placeholder>
              </w:sdtPr>
              <w:sdtEndPr/>
              <w:sdtContent>
                <w:r w:rsidR="00C36E16" w:rsidRPr="003675F5">
                  <w:rPr>
                    <w:rFonts w:ascii="Sylfaen" w:eastAsia="Calibri" w:hAnsi="Sylfaen"/>
                    <w:sz w:val="21"/>
                    <w:szCs w:val="21"/>
                    <w:lang w:val="hy-AM"/>
                  </w:rPr>
                  <w:t>«</w:t>
                </w:r>
                <w:r w:rsidR="00C36E16" w:rsidRPr="00FD7F0C">
                  <w:rPr>
                    <w:rFonts w:ascii="Sylfaen" w:hAnsi="Sylfaen" w:cs="Sylfaen"/>
                    <w:sz w:val="21"/>
                    <w:szCs w:val="21"/>
                    <w:lang w:val="hy-AM"/>
                  </w:rPr>
                  <w:t>__________</w:t>
                </w:r>
                <w:r w:rsidR="00C36E16" w:rsidRPr="003675F5">
                  <w:rPr>
                    <w:rFonts w:ascii="Sylfaen" w:eastAsia="Calibri" w:hAnsi="Sylfaen"/>
                    <w:sz w:val="21"/>
                    <w:szCs w:val="21"/>
                    <w:lang w:val="hy-AM"/>
                  </w:rPr>
                  <w:t>»</w:t>
                </w:r>
                <w:r w:rsidR="00C36E16" w:rsidRPr="00FD7F0C">
                  <w:rPr>
                    <w:rFonts w:ascii="Sylfaen" w:hAnsi="Sylfaen" w:cs="Sylfaen"/>
                    <w:sz w:val="21"/>
                    <w:szCs w:val="21"/>
                    <w:lang w:val="hy-AM"/>
                  </w:rPr>
                  <w:t>_____</w:t>
                </w:r>
              </w:sdtContent>
            </w:sdt>
          </w:p>
          <w:p w14:paraId="06795C6F" w14:textId="77777777" w:rsidR="00C36E16" w:rsidRPr="003675F5" w:rsidRDefault="00C36E16" w:rsidP="009C3F3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14:paraId="78DBD26E" w14:textId="77777777" w:rsidR="00C36E16" w:rsidRPr="003675F5" w:rsidRDefault="00C36E16" w:rsidP="009C3F38">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2424CA70" w14:textId="77777777" w:rsidR="00C36E16" w:rsidRPr="003675F5" w:rsidRDefault="00C36E16" w:rsidP="009C3F38">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3276E38F" w14:textId="77777777" w:rsidR="00C36E16" w:rsidRPr="003675F5" w:rsidRDefault="00C36E16" w:rsidP="009C3F3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1604B99F" w14:textId="77777777" w:rsidR="00C36E16" w:rsidRPr="003675F5" w:rsidRDefault="00C36E16" w:rsidP="009C3F38">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14:paraId="4E51C5FA" w14:textId="77777777" w:rsidR="00C36E16" w:rsidRPr="003675F5" w:rsidRDefault="00C36E16" w:rsidP="009C3F38">
            <w:pPr>
              <w:shd w:val="clear" w:color="auto" w:fill="FFFFFF" w:themeFill="background1"/>
              <w:jc w:val="center"/>
              <w:rPr>
                <w:rFonts w:ascii="Sylfaen" w:hAnsi="Sylfaen"/>
                <w:sz w:val="21"/>
                <w:szCs w:val="21"/>
                <w:lang w:val="hy-AM"/>
              </w:rPr>
            </w:pPr>
          </w:p>
          <w:p w14:paraId="3224F105" w14:textId="77777777" w:rsidR="00C36E16" w:rsidRPr="003675F5" w:rsidRDefault="00C36E16" w:rsidP="009C3F38">
            <w:pPr>
              <w:shd w:val="clear" w:color="auto" w:fill="FFFFFF" w:themeFill="background1"/>
              <w:jc w:val="center"/>
              <w:rPr>
                <w:rFonts w:ascii="Sylfaen" w:hAnsi="Sylfaen"/>
                <w:sz w:val="21"/>
                <w:szCs w:val="21"/>
                <w:lang w:val="hy-AM"/>
              </w:rPr>
            </w:pPr>
          </w:p>
          <w:p w14:paraId="4E3F278E" w14:textId="77777777" w:rsidR="00C36E16" w:rsidRPr="003675F5" w:rsidRDefault="00C36E16" w:rsidP="009C3F38">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14:paraId="67DD4B26" w14:textId="77777777" w:rsidR="00C36E16" w:rsidRDefault="00C36E16" w:rsidP="009C3F38">
            <w:pPr>
              <w:jc w:val="center"/>
              <w:rPr>
                <w:rFonts w:ascii="Sylfaen" w:hAnsi="Sylfaen"/>
                <w:b/>
                <w:sz w:val="21"/>
                <w:szCs w:val="21"/>
                <w:lang w:val="hy-AM"/>
              </w:rPr>
            </w:pPr>
          </w:p>
          <w:p w14:paraId="2F98E578" w14:textId="77777777" w:rsidR="00C36E16" w:rsidRPr="003675F5" w:rsidRDefault="00C36E16" w:rsidP="009C3F38">
            <w:pPr>
              <w:jc w:val="center"/>
              <w:rPr>
                <w:rFonts w:ascii="Sylfaen" w:hAnsi="Sylfaen"/>
                <w:b/>
                <w:sz w:val="21"/>
                <w:szCs w:val="21"/>
                <w:lang w:val="hy-AM"/>
              </w:rPr>
            </w:pPr>
            <w:r w:rsidRPr="003675F5">
              <w:rPr>
                <w:rFonts w:ascii="Sylfaen" w:hAnsi="Sylfaen"/>
                <w:b/>
                <w:sz w:val="21"/>
                <w:szCs w:val="21"/>
                <w:lang w:val="hy-AM"/>
              </w:rPr>
              <w:t>«Поставщик»</w:t>
            </w:r>
          </w:p>
          <w:p w14:paraId="17A7FF51" w14:textId="77777777" w:rsidR="00C36E16" w:rsidRPr="003675F5" w:rsidRDefault="00C36E16" w:rsidP="009C3F3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14:paraId="22FA8E49" w14:textId="77777777" w:rsidR="00C36E16" w:rsidRPr="003675F5" w:rsidRDefault="00C36E16" w:rsidP="009C3F38">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14:paraId="0131416B" w14:textId="77777777" w:rsidR="00C36E16" w:rsidRPr="003675F5" w:rsidRDefault="00C36E16" w:rsidP="009C3F38">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59A75081" w14:textId="77777777" w:rsidR="00C36E16" w:rsidRPr="003675F5" w:rsidRDefault="00C36E16" w:rsidP="009C3F3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02C84C45" w14:textId="77777777" w:rsidR="00C36E16" w:rsidRPr="003675F5" w:rsidRDefault="00C36E16" w:rsidP="009C3F3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5922A51E" w14:textId="77777777" w:rsidR="00C36E16" w:rsidRPr="003675F5" w:rsidRDefault="00C36E16" w:rsidP="009C3F38">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C36E16" w:rsidRPr="00FD7F0C" w14:paraId="3FAB2B1A" w14:textId="77777777" w:rsidTr="009C3F38">
        <w:trPr>
          <w:trHeight w:val="1107"/>
        </w:trPr>
        <w:tc>
          <w:tcPr>
            <w:tcW w:w="5529" w:type="dxa"/>
            <w:tcBorders>
              <w:top w:val="nil"/>
              <w:left w:val="nil"/>
              <w:bottom w:val="nil"/>
              <w:right w:val="nil"/>
            </w:tcBorders>
          </w:tcPr>
          <w:p w14:paraId="30792A18" w14:textId="77777777" w:rsidR="00C36E16" w:rsidRPr="003675F5" w:rsidRDefault="00C36E16" w:rsidP="009C3F38">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335098C3" w14:textId="77777777" w:rsidR="00C36E16" w:rsidRPr="003675F5" w:rsidRDefault="00C36E16" w:rsidP="009C3F38">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3601339A" w14:textId="77777777" w:rsidR="00C36E16" w:rsidRPr="00E22397" w:rsidRDefault="00C36E16" w:rsidP="009C3F38">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67256EB7" w14:textId="77777777" w:rsidR="00C36E16" w:rsidRPr="003675F5" w:rsidRDefault="00C36E16" w:rsidP="009C3F38">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14:paraId="22153F2B" w14:textId="77777777" w:rsidR="00C36E16" w:rsidRDefault="00C36E16" w:rsidP="009C3F38">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2425228C" w14:textId="77777777" w:rsidR="00C36E16" w:rsidRPr="003675F5" w:rsidRDefault="00C36E16" w:rsidP="009C3F38">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24A160E9" w14:textId="77777777" w:rsidR="00C36E16" w:rsidRPr="00FD7F0C" w:rsidRDefault="00C36E16" w:rsidP="00C36E16">
      <w:pPr>
        <w:spacing w:before="240"/>
        <w:rPr>
          <w:rFonts w:ascii="Sylfaen" w:hAnsi="Sylfaen"/>
          <w:sz w:val="20"/>
          <w:szCs w:val="20"/>
        </w:rPr>
      </w:pPr>
    </w:p>
    <w:p w14:paraId="09E9B2BF" w14:textId="22AC7421" w:rsidR="00C36E16" w:rsidRDefault="00C36E16" w:rsidP="00C36E16">
      <w:pPr>
        <w:spacing w:before="240"/>
        <w:rPr>
          <w:rFonts w:ascii="Sylfaen" w:hAnsi="Sylfaen"/>
          <w:sz w:val="16"/>
          <w:szCs w:val="16"/>
        </w:rPr>
      </w:pPr>
    </w:p>
    <w:p w14:paraId="4CEFDF1E" w14:textId="294F6687" w:rsidR="00E81F73" w:rsidRDefault="00E81F73" w:rsidP="00C36E16">
      <w:pPr>
        <w:spacing w:before="240"/>
        <w:rPr>
          <w:rFonts w:ascii="Sylfaen" w:hAnsi="Sylfaen"/>
          <w:sz w:val="16"/>
          <w:szCs w:val="16"/>
        </w:rPr>
      </w:pPr>
    </w:p>
    <w:p w14:paraId="661D20B5" w14:textId="067CAD87" w:rsidR="00E81F73" w:rsidRDefault="00E81F73" w:rsidP="00C36E16">
      <w:pPr>
        <w:spacing w:before="240"/>
        <w:rPr>
          <w:rFonts w:ascii="Sylfaen" w:hAnsi="Sylfaen"/>
          <w:sz w:val="16"/>
          <w:szCs w:val="16"/>
        </w:rPr>
      </w:pPr>
    </w:p>
    <w:p w14:paraId="7819CB7D" w14:textId="10A06423" w:rsidR="00E81F73" w:rsidRDefault="00E81F73" w:rsidP="00C36E16">
      <w:pPr>
        <w:spacing w:before="240"/>
        <w:rPr>
          <w:rFonts w:ascii="Sylfaen" w:hAnsi="Sylfaen"/>
          <w:sz w:val="16"/>
          <w:szCs w:val="16"/>
        </w:rPr>
      </w:pPr>
    </w:p>
    <w:p w14:paraId="742E5194" w14:textId="2FFC83D1" w:rsidR="00E81F73" w:rsidRDefault="00E81F73" w:rsidP="00C36E16">
      <w:pPr>
        <w:spacing w:before="240"/>
        <w:rPr>
          <w:rFonts w:ascii="Sylfaen" w:hAnsi="Sylfaen"/>
          <w:sz w:val="16"/>
          <w:szCs w:val="16"/>
        </w:rPr>
      </w:pPr>
    </w:p>
    <w:p w14:paraId="0559B5E2" w14:textId="5DA3411E" w:rsidR="00E81F73" w:rsidRDefault="00E81F73" w:rsidP="00C36E16">
      <w:pPr>
        <w:spacing w:before="240"/>
        <w:rPr>
          <w:rFonts w:ascii="Sylfaen" w:hAnsi="Sylfaen"/>
          <w:sz w:val="16"/>
          <w:szCs w:val="16"/>
        </w:rPr>
      </w:pPr>
    </w:p>
    <w:p w14:paraId="1A068B99" w14:textId="77777777" w:rsidR="00E81F73" w:rsidRPr="00681267" w:rsidRDefault="00E81F73" w:rsidP="00C36E16">
      <w:pPr>
        <w:spacing w:before="240"/>
        <w:rPr>
          <w:rFonts w:ascii="Sylfaen" w:hAnsi="Sylfaen"/>
          <w:sz w:val="20"/>
          <w:szCs w:val="20"/>
        </w:rPr>
      </w:pPr>
    </w:p>
    <w:p w14:paraId="57F3D2C8" w14:textId="77777777" w:rsidR="00C36E16" w:rsidRPr="00392D11" w:rsidRDefault="00C36E16" w:rsidP="00C36E16">
      <w:pPr>
        <w:widowControl w:val="0"/>
        <w:autoSpaceDE w:val="0"/>
        <w:autoSpaceDN w:val="0"/>
        <w:adjustRightInd w:val="0"/>
        <w:rPr>
          <w:rFonts w:ascii="Sylfaen" w:hAnsi="Sylfaen"/>
          <w:sz w:val="20"/>
          <w:szCs w:val="20"/>
        </w:rPr>
      </w:pPr>
    </w:p>
    <w:p w14:paraId="3FEA14B4" w14:textId="77777777" w:rsidR="00C36E16" w:rsidRPr="00392D11" w:rsidRDefault="00C36E16" w:rsidP="00C36E16">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14:paraId="12291343" w14:textId="77777777" w:rsidR="00C36E16" w:rsidRPr="00392D11" w:rsidRDefault="00C36E16" w:rsidP="00C36E1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14:paraId="4CD4AAF6" w14:textId="77777777" w:rsidR="00C36E16" w:rsidRPr="00392D11" w:rsidRDefault="00C36E16" w:rsidP="00C36E1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lang w:val="hy-AM"/>
        </w:rPr>
        <w:t>6</w:t>
      </w:r>
      <w:r w:rsidRPr="00392D11">
        <w:rPr>
          <w:rFonts w:ascii="Sylfaen" w:hAnsi="Sylfaen"/>
          <w:sz w:val="20"/>
          <w:szCs w:val="20"/>
        </w:rPr>
        <w:t>г.</w:t>
      </w:r>
    </w:p>
    <w:p w14:paraId="15AF6CFF" w14:textId="77777777" w:rsidR="00C36E16" w:rsidRPr="00392D11" w:rsidRDefault="00C36E16" w:rsidP="00C36E1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lang w:val="hy-AM"/>
        </w:rPr>
        <w:t>6</w:t>
      </w:r>
      <w:r w:rsidRPr="00392D11">
        <w:rPr>
          <w:rFonts w:ascii="Sylfaen" w:hAnsi="Sylfaen"/>
          <w:sz w:val="20"/>
          <w:szCs w:val="20"/>
        </w:rPr>
        <w:t>թ.  թիվ __________Պայմանագրի</w:t>
      </w:r>
    </w:p>
    <w:p w14:paraId="05F52D02" w14:textId="77777777" w:rsidR="00C36E16" w:rsidRPr="00392D11" w:rsidRDefault="00C36E16" w:rsidP="00C36E16">
      <w:pPr>
        <w:widowControl w:val="0"/>
        <w:autoSpaceDE w:val="0"/>
        <w:autoSpaceDN w:val="0"/>
        <w:adjustRightInd w:val="0"/>
        <w:rPr>
          <w:rFonts w:ascii="Sylfaen" w:hAnsi="Sylfaen"/>
          <w:b/>
          <w:color w:val="000000"/>
          <w:sz w:val="20"/>
          <w:szCs w:val="20"/>
        </w:rPr>
      </w:pPr>
    </w:p>
    <w:tbl>
      <w:tblPr>
        <w:tblW w:w="10631" w:type="dxa"/>
        <w:tblInd w:w="137" w:type="dxa"/>
        <w:tblLayout w:type="fixed"/>
        <w:tblLook w:val="04A0" w:firstRow="1" w:lastRow="0" w:firstColumn="1" w:lastColumn="0" w:noHBand="0" w:noVBand="1"/>
      </w:tblPr>
      <w:tblGrid>
        <w:gridCol w:w="567"/>
        <w:gridCol w:w="3827"/>
        <w:gridCol w:w="1701"/>
        <w:gridCol w:w="709"/>
        <w:gridCol w:w="709"/>
        <w:gridCol w:w="1417"/>
        <w:gridCol w:w="1701"/>
      </w:tblGrid>
      <w:tr w:rsidR="00C36E16" w:rsidRPr="00167727" w14:paraId="6728CA0D" w14:textId="77777777" w:rsidTr="007A5578">
        <w:trPr>
          <w:trHeight w:val="342"/>
        </w:trPr>
        <w:tc>
          <w:tcPr>
            <w:tcW w:w="567" w:type="dxa"/>
            <w:tcBorders>
              <w:top w:val="single" w:sz="4" w:space="0" w:color="auto"/>
              <w:left w:val="single" w:sz="4" w:space="0" w:color="auto"/>
              <w:bottom w:val="single" w:sz="4" w:space="0" w:color="auto"/>
              <w:right w:val="single" w:sz="4" w:space="0" w:color="auto"/>
            </w:tcBorders>
          </w:tcPr>
          <w:p w14:paraId="29CC6C50" w14:textId="77777777" w:rsidR="00C36E16" w:rsidRPr="00167727" w:rsidRDefault="00C36E16" w:rsidP="009C3F38">
            <w:pPr>
              <w:jc w:val="center"/>
              <w:rPr>
                <w:rFonts w:ascii="Sylfaen" w:hAnsi="Sylfaen"/>
                <w:b/>
                <w:color w:val="000000"/>
              </w:rPr>
            </w:pPr>
            <w:r w:rsidRPr="00167727">
              <w:rPr>
                <w:rFonts w:ascii="Sylfaen" w:hAnsi="Sylfaen"/>
                <w:b/>
                <w:color w:val="000000"/>
              </w:rPr>
              <w:t xml:space="preserve">      №</w:t>
            </w:r>
          </w:p>
          <w:p w14:paraId="2263F096" w14:textId="77777777" w:rsidR="00C36E16" w:rsidRPr="00167727" w:rsidRDefault="00C36E16" w:rsidP="009C3F38">
            <w:pPr>
              <w:jc w:val="center"/>
              <w:rPr>
                <w:rFonts w:ascii="Sylfaen" w:hAnsi="Sylfaen"/>
                <w:color w:val="000000"/>
              </w:rPr>
            </w:pPr>
            <w:r w:rsidRPr="00167727">
              <w:rPr>
                <w:rFonts w:ascii="Sylfaen" w:hAnsi="Sylfaen"/>
                <w:b/>
                <w:color w:val="000000"/>
              </w:rPr>
              <w:t>п/п</w:t>
            </w:r>
          </w:p>
        </w:tc>
        <w:tc>
          <w:tcPr>
            <w:tcW w:w="3827" w:type="dxa"/>
            <w:tcBorders>
              <w:top w:val="single" w:sz="4" w:space="0" w:color="auto"/>
              <w:left w:val="single" w:sz="4" w:space="0" w:color="auto"/>
              <w:bottom w:val="single" w:sz="4" w:space="0" w:color="auto"/>
              <w:right w:val="single" w:sz="4" w:space="0" w:color="auto"/>
            </w:tcBorders>
          </w:tcPr>
          <w:p w14:paraId="14443F29" w14:textId="77777777" w:rsidR="00C36E16" w:rsidRDefault="00C36E16" w:rsidP="009C3F38">
            <w:pPr>
              <w:jc w:val="center"/>
              <w:rPr>
                <w:rFonts w:ascii="Sylfaen" w:hAnsi="Sylfaen"/>
                <w:b/>
                <w:bCs/>
                <w:lang w:val="hy-AM"/>
              </w:rPr>
            </w:pPr>
          </w:p>
          <w:p w14:paraId="1937CF9B" w14:textId="77777777" w:rsidR="00C36E16" w:rsidRDefault="00C36E16" w:rsidP="009C3F38">
            <w:pPr>
              <w:jc w:val="center"/>
              <w:rPr>
                <w:rFonts w:ascii="Sylfaen" w:hAnsi="Sylfaen"/>
                <w:b/>
                <w:bCs/>
                <w:lang w:val="hy-AM"/>
              </w:rPr>
            </w:pPr>
          </w:p>
          <w:p w14:paraId="0D241A45" w14:textId="77777777" w:rsidR="00C36E16" w:rsidRPr="00167727" w:rsidRDefault="00C36E16" w:rsidP="009C3F38">
            <w:pPr>
              <w:jc w:val="center"/>
              <w:rPr>
                <w:rFonts w:ascii="Sylfaen" w:hAnsi="Sylfaen"/>
                <w:b/>
                <w:bCs/>
                <w:lang w:val="hy-AM"/>
              </w:rPr>
            </w:pPr>
            <w:r w:rsidRPr="00167727">
              <w:rPr>
                <w:rFonts w:ascii="Sylfaen" w:hAnsi="Sylfaen"/>
                <w:b/>
                <w:bCs/>
                <w:lang w:val="hy-AM"/>
              </w:rPr>
              <w:t>Наименование товара/</w:t>
            </w:r>
          </w:p>
          <w:p w14:paraId="3D107BF1" w14:textId="77777777" w:rsidR="00C36E16" w:rsidRPr="00167727" w:rsidRDefault="00C36E16" w:rsidP="009C3F38">
            <w:pPr>
              <w:jc w:val="center"/>
              <w:rPr>
                <w:rFonts w:ascii="Sylfaen" w:hAnsi="Sylfaen"/>
                <w:color w:val="000000"/>
              </w:rPr>
            </w:pPr>
            <w:r w:rsidRPr="00167727">
              <w:rPr>
                <w:rFonts w:ascii="Sylfaen" w:hAnsi="Sylfaen"/>
                <w:b/>
                <w:bCs/>
                <w:lang w:val="hy-AM"/>
              </w:rPr>
              <w:t>Ապրանքի անվանումը</w:t>
            </w:r>
          </w:p>
        </w:tc>
        <w:tc>
          <w:tcPr>
            <w:tcW w:w="1701" w:type="dxa"/>
            <w:tcBorders>
              <w:top w:val="single" w:sz="4" w:space="0" w:color="auto"/>
              <w:left w:val="single" w:sz="4" w:space="0" w:color="auto"/>
              <w:bottom w:val="single" w:sz="4" w:space="0" w:color="auto"/>
              <w:right w:val="single" w:sz="4" w:space="0" w:color="auto"/>
            </w:tcBorders>
          </w:tcPr>
          <w:p w14:paraId="3C6FB334" w14:textId="77777777" w:rsidR="00C36E16" w:rsidRDefault="00C36E16" w:rsidP="009C3F38">
            <w:pPr>
              <w:rPr>
                <w:rFonts w:ascii="Sylfaen" w:eastAsia="Calibri" w:hAnsi="Sylfaen"/>
                <w:b/>
                <w:bCs/>
                <w:lang w:val="hy-AM"/>
              </w:rPr>
            </w:pPr>
          </w:p>
          <w:p w14:paraId="243AA5E3" w14:textId="77777777" w:rsidR="00C36E16" w:rsidRPr="00167727" w:rsidRDefault="00C36E16" w:rsidP="009C3F38">
            <w:pPr>
              <w:rPr>
                <w:rFonts w:ascii="Sylfaen" w:eastAsia="Calibri" w:hAnsi="Sylfaen"/>
                <w:b/>
                <w:bCs/>
                <w:lang w:val="hy-AM"/>
              </w:rPr>
            </w:pPr>
          </w:p>
          <w:p w14:paraId="78FAC0B1" w14:textId="77777777" w:rsidR="00C36E16" w:rsidRPr="00167727" w:rsidRDefault="00C36E16" w:rsidP="009C3F38">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14:paraId="46BF2E3A" w14:textId="77777777" w:rsidR="00C36E16" w:rsidRPr="00167727" w:rsidRDefault="00C36E16" w:rsidP="009C3F38">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D3E83" w14:textId="77777777" w:rsidR="00C36E16" w:rsidRPr="00167727" w:rsidRDefault="00C36E16" w:rsidP="009C3F38">
            <w:pPr>
              <w:jc w:val="center"/>
              <w:rPr>
                <w:rFonts w:ascii="Sylfaen" w:eastAsia="Calibri" w:hAnsi="Sylfaen"/>
                <w:b/>
                <w:bCs/>
              </w:rPr>
            </w:pPr>
            <w:r w:rsidRPr="00167727">
              <w:rPr>
                <w:rFonts w:ascii="Sylfaen" w:eastAsia="Calibri" w:hAnsi="Sylfaen"/>
                <w:b/>
                <w:bCs/>
              </w:rPr>
              <w:t>Ед. изм.</w:t>
            </w:r>
          </w:p>
          <w:p w14:paraId="27340075" w14:textId="77777777" w:rsidR="00C36E16" w:rsidRPr="00167727" w:rsidRDefault="00C36E16" w:rsidP="009C3F38">
            <w:pPr>
              <w:jc w:val="center"/>
              <w:rPr>
                <w:rFonts w:ascii="Sylfaen" w:hAnsi="Sylfaen"/>
                <w:color w:val="000000"/>
              </w:rPr>
            </w:pPr>
            <w:r w:rsidRPr="00167727">
              <w:rPr>
                <w:rFonts w:ascii="Sylfaen" w:eastAsia="Calibri" w:hAnsi="Sylfaen"/>
                <w:b/>
                <w:bCs/>
                <w:lang w:val="hy-AM"/>
              </w:rPr>
              <w:t>/չ/մ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1024C51" w14:textId="77777777" w:rsidR="00C36E16" w:rsidRPr="00167727" w:rsidRDefault="00C36E16" w:rsidP="009C3F38">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03681AA" w14:textId="77777777" w:rsidR="00C36E16" w:rsidRPr="008903EF" w:rsidRDefault="00C36E16" w:rsidP="009C3F38">
            <w:pPr>
              <w:jc w:val="center"/>
              <w:rPr>
                <w:rFonts w:ascii="Sylfaen" w:hAnsi="Sylfaen"/>
                <w:b/>
                <w:bCs/>
                <w:sz w:val="22"/>
                <w:lang w:val="hy-AM"/>
              </w:rPr>
            </w:pPr>
            <w:r w:rsidRPr="008903EF">
              <w:rPr>
                <w:rFonts w:ascii="Sylfaen" w:hAnsi="Sylfaen"/>
                <w:b/>
                <w:bCs/>
                <w:sz w:val="22"/>
                <w:lang w:val="hy-AM"/>
              </w:rPr>
              <w:t>Цена за единицу</w:t>
            </w:r>
          </w:p>
          <w:p w14:paraId="6619201C" w14:textId="77777777" w:rsidR="00C36E16" w:rsidRPr="008903EF" w:rsidRDefault="00C36E16" w:rsidP="009C3F38">
            <w:pPr>
              <w:jc w:val="center"/>
              <w:rPr>
                <w:rFonts w:ascii="Sylfaen" w:hAnsi="Sylfaen"/>
                <w:color w:val="000000"/>
                <w:sz w:val="22"/>
                <w:lang w:val="hy-AM"/>
              </w:rPr>
            </w:pPr>
            <w:r w:rsidRPr="008903EF">
              <w:rPr>
                <w:rFonts w:ascii="Sylfaen" w:hAnsi="Sylfaen"/>
                <w:b/>
                <w:bCs/>
                <w:sz w:val="22"/>
                <w:lang w:val="hy-AM"/>
              </w:rPr>
              <w:t xml:space="preserve">в драмах РА  </w:t>
            </w:r>
            <w:r w:rsidRPr="008903EF">
              <w:rPr>
                <w:rFonts w:ascii="Sylfaen" w:hAnsi="Sylfaen"/>
                <w:b/>
                <w:bCs/>
                <w:sz w:val="22"/>
              </w:rPr>
              <w:t xml:space="preserve">с/без НДС </w:t>
            </w:r>
            <w:r w:rsidRPr="008903EF">
              <w:rPr>
                <w:rFonts w:ascii="Sylfaen" w:hAnsi="Sylfaen"/>
                <w:b/>
                <w:bCs/>
                <w:sz w:val="22"/>
                <w:lang w:val="hy-AM"/>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CF1CBB4" w14:textId="77777777" w:rsidR="00C36E16" w:rsidRPr="008903EF" w:rsidRDefault="00C36E16" w:rsidP="009C3F38">
            <w:pPr>
              <w:jc w:val="center"/>
              <w:rPr>
                <w:rFonts w:ascii="Sylfaen" w:hAnsi="Sylfaen"/>
                <w:b/>
                <w:bCs/>
                <w:sz w:val="22"/>
              </w:rPr>
            </w:pPr>
            <w:r w:rsidRPr="008903EF">
              <w:rPr>
                <w:rFonts w:ascii="Sylfaen" w:hAnsi="Sylfaen"/>
                <w:b/>
                <w:bCs/>
                <w:sz w:val="22"/>
              </w:rPr>
              <w:t>Общая сумма</w:t>
            </w:r>
            <w:r w:rsidRPr="008903EF">
              <w:rPr>
                <w:rFonts w:ascii="Sylfaen" w:hAnsi="Sylfaen"/>
                <w:b/>
                <w:bCs/>
                <w:sz w:val="22"/>
                <w:lang w:val="hy-AM"/>
              </w:rPr>
              <w:t xml:space="preserve"> </w:t>
            </w:r>
            <w:r w:rsidRPr="008903EF">
              <w:rPr>
                <w:rFonts w:ascii="Sylfaen" w:hAnsi="Sylfaen"/>
                <w:b/>
                <w:bCs/>
                <w:sz w:val="22"/>
              </w:rPr>
              <w:t xml:space="preserve">в драмах РА с/без НДС </w:t>
            </w:r>
            <w:r w:rsidRPr="008903EF">
              <w:rPr>
                <w:rFonts w:ascii="Sylfaen" w:hAnsi="Sylfaen"/>
                <w:b/>
                <w:bCs/>
                <w:sz w:val="22"/>
                <w:lang w:val="hy-AM"/>
              </w:rPr>
              <w:t xml:space="preserve"> </w:t>
            </w:r>
            <w:r w:rsidRPr="008903EF">
              <w:rPr>
                <w:rFonts w:ascii="Sylfaen" w:hAnsi="Sylfaen"/>
                <w:b/>
                <w:bCs/>
                <w:sz w:val="22"/>
              </w:rPr>
              <w:t xml:space="preserve"> Ընդհանուր արժեքը</w:t>
            </w:r>
          </w:p>
          <w:p w14:paraId="1320AA0F" w14:textId="77777777" w:rsidR="00C36E16" w:rsidRPr="008903EF" w:rsidRDefault="00C36E16" w:rsidP="009C3F38">
            <w:pPr>
              <w:jc w:val="center"/>
              <w:rPr>
                <w:rFonts w:ascii="Sylfaen" w:hAnsi="Sylfaen"/>
                <w:color w:val="000000"/>
                <w:sz w:val="22"/>
                <w:lang w:val="hy-AM"/>
              </w:rPr>
            </w:pPr>
            <w:r w:rsidRPr="008903EF">
              <w:rPr>
                <w:rFonts w:ascii="Sylfaen" w:hAnsi="Sylfaen"/>
                <w:b/>
                <w:bCs/>
                <w:sz w:val="22"/>
              </w:rPr>
              <w:t xml:space="preserve">ՀՀ դրամ՝ </w:t>
            </w:r>
            <w:r w:rsidRPr="008903EF">
              <w:rPr>
                <w:rFonts w:ascii="Sylfaen" w:hAnsi="Sylfaen"/>
                <w:b/>
                <w:bCs/>
                <w:sz w:val="22"/>
                <w:lang w:val="hy-AM"/>
              </w:rPr>
              <w:t xml:space="preserve"> </w:t>
            </w:r>
          </w:p>
        </w:tc>
      </w:tr>
      <w:tr w:rsidR="00C36E16" w:rsidRPr="00F625CE" w14:paraId="06462848" w14:textId="77777777" w:rsidTr="007A5578">
        <w:trPr>
          <w:trHeight w:val="404"/>
        </w:trPr>
        <w:tc>
          <w:tcPr>
            <w:tcW w:w="567" w:type="dxa"/>
            <w:tcBorders>
              <w:top w:val="nil"/>
              <w:left w:val="single" w:sz="4" w:space="0" w:color="auto"/>
              <w:bottom w:val="single" w:sz="4" w:space="0" w:color="auto"/>
              <w:right w:val="single" w:sz="4" w:space="0" w:color="auto"/>
            </w:tcBorders>
          </w:tcPr>
          <w:p w14:paraId="22DC554D" w14:textId="77777777" w:rsidR="00C36E16" w:rsidRPr="000D5B9B" w:rsidRDefault="00C36E16" w:rsidP="009C3F38">
            <w:pPr>
              <w:spacing w:after="160" w:line="259" w:lineRule="auto"/>
              <w:jc w:val="center"/>
              <w:rPr>
                <w:rFonts w:ascii="Sylfaen" w:eastAsia="Calibri" w:hAnsi="Sylfaen"/>
              </w:rPr>
            </w:pPr>
            <w:r>
              <w:rPr>
                <w:rFonts w:ascii="Sylfaen" w:eastAsia="Calibri" w:hAnsi="Sylfaen"/>
              </w:rPr>
              <w:t>1</w:t>
            </w:r>
          </w:p>
        </w:tc>
        <w:tc>
          <w:tcPr>
            <w:tcW w:w="3827" w:type="dxa"/>
            <w:tcBorders>
              <w:top w:val="single" w:sz="4" w:space="0" w:color="auto"/>
              <w:left w:val="nil"/>
              <w:bottom w:val="single" w:sz="4" w:space="0" w:color="auto"/>
              <w:right w:val="single" w:sz="4" w:space="0" w:color="auto"/>
            </w:tcBorders>
            <w:shd w:val="clear" w:color="auto" w:fill="auto"/>
          </w:tcPr>
          <w:p w14:paraId="04B9456A" w14:textId="77777777" w:rsidR="00C36E16" w:rsidRPr="00A910EE" w:rsidRDefault="00C36E16" w:rsidP="009C3F38">
            <w:r w:rsidRPr="00A910EE">
              <w:t>ЩЕТКА ЭЛЕКТРОГРАФИТНАЯ</w:t>
            </w:r>
          </w:p>
        </w:tc>
        <w:tc>
          <w:tcPr>
            <w:tcW w:w="1701" w:type="dxa"/>
            <w:tcBorders>
              <w:top w:val="single" w:sz="4" w:space="0" w:color="auto"/>
              <w:left w:val="nil"/>
              <w:bottom w:val="single" w:sz="4" w:space="0" w:color="auto"/>
              <w:right w:val="single" w:sz="4" w:space="0" w:color="auto"/>
            </w:tcBorders>
            <w:shd w:val="clear" w:color="auto" w:fill="auto"/>
          </w:tcPr>
          <w:p w14:paraId="52A89D64" w14:textId="77777777" w:rsidR="00C36E16" w:rsidRPr="00D577DD" w:rsidRDefault="00C36E16" w:rsidP="009C3F38">
            <w:r w:rsidRPr="00D577DD">
              <w:t>12,5Х25Х32</w:t>
            </w:r>
          </w:p>
        </w:tc>
        <w:tc>
          <w:tcPr>
            <w:tcW w:w="709" w:type="dxa"/>
            <w:tcBorders>
              <w:top w:val="single" w:sz="4" w:space="0" w:color="auto"/>
              <w:left w:val="nil"/>
              <w:bottom w:val="single" w:sz="4" w:space="0" w:color="auto"/>
              <w:right w:val="single" w:sz="4" w:space="0" w:color="auto"/>
            </w:tcBorders>
            <w:shd w:val="clear" w:color="auto" w:fill="auto"/>
          </w:tcPr>
          <w:p w14:paraId="29AAF3C6" w14:textId="77777777" w:rsidR="00C36E16" w:rsidRPr="00484F9B" w:rsidRDefault="00C36E16" w:rsidP="009C3F38">
            <w:r w:rsidRPr="00484F9B">
              <w:t>ШТ</w:t>
            </w:r>
          </w:p>
        </w:tc>
        <w:tc>
          <w:tcPr>
            <w:tcW w:w="709" w:type="dxa"/>
            <w:tcBorders>
              <w:top w:val="single" w:sz="4" w:space="0" w:color="auto"/>
              <w:left w:val="nil"/>
              <w:bottom w:val="single" w:sz="4" w:space="0" w:color="auto"/>
              <w:right w:val="single" w:sz="4" w:space="0" w:color="auto"/>
            </w:tcBorders>
            <w:shd w:val="clear" w:color="auto" w:fill="auto"/>
          </w:tcPr>
          <w:p w14:paraId="1E56C2BB" w14:textId="77777777" w:rsidR="00C36E16" w:rsidRPr="00484F9B" w:rsidRDefault="00C36E16" w:rsidP="009C3F38">
            <w:r w:rsidRPr="00484F9B">
              <w:t>74</w:t>
            </w:r>
          </w:p>
        </w:tc>
        <w:tc>
          <w:tcPr>
            <w:tcW w:w="1417" w:type="dxa"/>
            <w:tcBorders>
              <w:top w:val="nil"/>
              <w:left w:val="nil"/>
              <w:bottom w:val="single" w:sz="4" w:space="0" w:color="auto"/>
              <w:right w:val="single" w:sz="4" w:space="0" w:color="auto"/>
            </w:tcBorders>
            <w:shd w:val="clear" w:color="auto" w:fill="auto"/>
            <w:vAlign w:val="center"/>
          </w:tcPr>
          <w:p w14:paraId="01794492" w14:textId="77777777" w:rsidR="00C36E16" w:rsidRPr="000D5B9B" w:rsidRDefault="00C36E16" w:rsidP="009C3F38">
            <w:pPr>
              <w:jc w:val="center"/>
              <w:rPr>
                <w:color w:val="000000"/>
                <w:sz w:val="22"/>
                <w:szCs w:val="30"/>
              </w:rPr>
            </w:pPr>
          </w:p>
        </w:tc>
        <w:tc>
          <w:tcPr>
            <w:tcW w:w="1701" w:type="dxa"/>
            <w:tcBorders>
              <w:top w:val="nil"/>
              <w:left w:val="nil"/>
              <w:bottom w:val="single" w:sz="4" w:space="0" w:color="auto"/>
              <w:right w:val="single" w:sz="4" w:space="0" w:color="auto"/>
            </w:tcBorders>
            <w:shd w:val="clear" w:color="auto" w:fill="auto"/>
            <w:vAlign w:val="center"/>
          </w:tcPr>
          <w:p w14:paraId="24485734" w14:textId="77777777" w:rsidR="00C36E16" w:rsidRPr="000D5B9B" w:rsidRDefault="00C36E16" w:rsidP="009C3F38">
            <w:pPr>
              <w:jc w:val="center"/>
              <w:rPr>
                <w:color w:val="000000"/>
                <w:sz w:val="22"/>
                <w:szCs w:val="22"/>
              </w:rPr>
            </w:pPr>
          </w:p>
        </w:tc>
      </w:tr>
      <w:tr w:rsidR="00C36E16" w:rsidRPr="00F625CE" w14:paraId="2064EBBB" w14:textId="77777777" w:rsidTr="007A5578">
        <w:trPr>
          <w:trHeight w:val="404"/>
        </w:trPr>
        <w:tc>
          <w:tcPr>
            <w:tcW w:w="567" w:type="dxa"/>
            <w:tcBorders>
              <w:top w:val="nil"/>
              <w:left w:val="single" w:sz="4" w:space="0" w:color="auto"/>
              <w:bottom w:val="single" w:sz="4" w:space="0" w:color="auto"/>
              <w:right w:val="single" w:sz="4" w:space="0" w:color="auto"/>
            </w:tcBorders>
          </w:tcPr>
          <w:p w14:paraId="4C840E96" w14:textId="77777777" w:rsidR="00C36E16" w:rsidRPr="000D5B9B" w:rsidRDefault="00C36E16" w:rsidP="009C3F38">
            <w:pPr>
              <w:spacing w:after="160" w:line="259" w:lineRule="auto"/>
              <w:jc w:val="center"/>
              <w:rPr>
                <w:rFonts w:ascii="Sylfaen" w:eastAsia="Calibri" w:hAnsi="Sylfaen"/>
              </w:rPr>
            </w:pPr>
            <w:r>
              <w:rPr>
                <w:rFonts w:ascii="Sylfaen" w:eastAsia="Calibri" w:hAnsi="Sylfaen"/>
              </w:rPr>
              <w:t>2</w:t>
            </w:r>
          </w:p>
        </w:tc>
        <w:tc>
          <w:tcPr>
            <w:tcW w:w="3827" w:type="dxa"/>
            <w:tcBorders>
              <w:top w:val="nil"/>
              <w:left w:val="nil"/>
              <w:bottom w:val="single" w:sz="4" w:space="0" w:color="auto"/>
              <w:right w:val="single" w:sz="4" w:space="0" w:color="auto"/>
            </w:tcBorders>
            <w:shd w:val="clear" w:color="auto" w:fill="auto"/>
          </w:tcPr>
          <w:p w14:paraId="396200F7" w14:textId="77777777" w:rsidR="00C36E16" w:rsidRPr="00A910EE" w:rsidRDefault="00C36E16" w:rsidP="009C3F38">
            <w:r w:rsidRPr="00A910EE">
              <w:t>ЩЕТКА ЭЛЕКТРОГРАФИТНАЯ</w:t>
            </w:r>
          </w:p>
        </w:tc>
        <w:tc>
          <w:tcPr>
            <w:tcW w:w="1701" w:type="dxa"/>
            <w:tcBorders>
              <w:top w:val="nil"/>
              <w:left w:val="nil"/>
              <w:bottom w:val="single" w:sz="4" w:space="0" w:color="auto"/>
              <w:right w:val="single" w:sz="4" w:space="0" w:color="auto"/>
            </w:tcBorders>
            <w:shd w:val="clear" w:color="auto" w:fill="auto"/>
          </w:tcPr>
          <w:p w14:paraId="7FCBE80F" w14:textId="77777777" w:rsidR="00C36E16" w:rsidRPr="00D577DD" w:rsidRDefault="00C36E16" w:rsidP="009C3F38">
            <w:r w:rsidRPr="00D577DD">
              <w:t>10Х25Х50</w:t>
            </w:r>
          </w:p>
        </w:tc>
        <w:tc>
          <w:tcPr>
            <w:tcW w:w="709" w:type="dxa"/>
            <w:tcBorders>
              <w:top w:val="nil"/>
              <w:left w:val="nil"/>
              <w:bottom w:val="single" w:sz="4" w:space="0" w:color="auto"/>
              <w:right w:val="single" w:sz="4" w:space="0" w:color="auto"/>
            </w:tcBorders>
            <w:shd w:val="clear" w:color="auto" w:fill="auto"/>
          </w:tcPr>
          <w:p w14:paraId="4C927512" w14:textId="77777777" w:rsidR="00C36E16" w:rsidRPr="00484F9B" w:rsidRDefault="00C36E16" w:rsidP="009C3F38">
            <w:r w:rsidRPr="00484F9B">
              <w:t>ШТ</w:t>
            </w:r>
          </w:p>
        </w:tc>
        <w:tc>
          <w:tcPr>
            <w:tcW w:w="709" w:type="dxa"/>
            <w:tcBorders>
              <w:top w:val="nil"/>
              <w:left w:val="nil"/>
              <w:bottom w:val="single" w:sz="4" w:space="0" w:color="auto"/>
              <w:right w:val="single" w:sz="4" w:space="0" w:color="auto"/>
            </w:tcBorders>
            <w:shd w:val="clear" w:color="auto" w:fill="auto"/>
          </w:tcPr>
          <w:p w14:paraId="29A2037D" w14:textId="77777777" w:rsidR="00C36E16" w:rsidRPr="00484F9B" w:rsidRDefault="00C36E16" w:rsidP="009C3F38">
            <w:r w:rsidRPr="00484F9B">
              <w:t>300</w:t>
            </w:r>
          </w:p>
        </w:tc>
        <w:tc>
          <w:tcPr>
            <w:tcW w:w="1417" w:type="dxa"/>
            <w:tcBorders>
              <w:top w:val="nil"/>
              <w:left w:val="nil"/>
              <w:bottom w:val="single" w:sz="4" w:space="0" w:color="auto"/>
              <w:right w:val="single" w:sz="4" w:space="0" w:color="auto"/>
            </w:tcBorders>
            <w:shd w:val="clear" w:color="auto" w:fill="auto"/>
            <w:vAlign w:val="center"/>
          </w:tcPr>
          <w:p w14:paraId="476CA4FB" w14:textId="77777777" w:rsidR="00C36E16" w:rsidRPr="000D5B9B" w:rsidRDefault="00C36E16" w:rsidP="009C3F38">
            <w:pPr>
              <w:jc w:val="center"/>
              <w:rPr>
                <w:color w:val="000000"/>
                <w:sz w:val="22"/>
                <w:szCs w:val="30"/>
              </w:rPr>
            </w:pPr>
          </w:p>
        </w:tc>
        <w:tc>
          <w:tcPr>
            <w:tcW w:w="1701" w:type="dxa"/>
            <w:tcBorders>
              <w:top w:val="nil"/>
              <w:left w:val="nil"/>
              <w:bottom w:val="single" w:sz="4" w:space="0" w:color="auto"/>
              <w:right w:val="single" w:sz="4" w:space="0" w:color="auto"/>
            </w:tcBorders>
            <w:shd w:val="clear" w:color="auto" w:fill="auto"/>
            <w:vAlign w:val="center"/>
          </w:tcPr>
          <w:p w14:paraId="2E021178" w14:textId="77777777" w:rsidR="00C36E16" w:rsidRPr="000D5B9B" w:rsidRDefault="00C36E16" w:rsidP="009C3F38">
            <w:pPr>
              <w:jc w:val="center"/>
              <w:rPr>
                <w:color w:val="000000"/>
                <w:sz w:val="22"/>
                <w:szCs w:val="22"/>
              </w:rPr>
            </w:pPr>
          </w:p>
        </w:tc>
      </w:tr>
      <w:tr w:rsidR="00C36E16" w:rsidRPr="00F625CE" w14:paraId="2CC348B3" w14:textId="77777777" w:rsidTr="007A5578">
        <w:trPr>
          <w:trHeight w:val="404"/>
        </w:trPr>
        <w:tc>
          <w:tcPr>
            <w:tcW w:w="567" w:type="dxa"/>
            <w:tcBorders>
              <w:top w:val="nil"/>
              <w:left w:val="single" w:sz="4" w:space="0" w:color="auto"/>
              <w:bottom w:val="single" w:sz="4" w:space="0" w:color="auto"/>
              <w:right w:val="single" w:sz="4" w:space="0" w:color="auto"/>
            </w:tcBorders>
          </w:tcPr>
          <w:p w14:paraId="5AB4352E" w14:textId="77777777" w:rsidR="00C36E16" w:rsidRPr="000D5B9B" w:rsidRDefault="00C36E16" w:rsidP="00C36E16">
            <w:pPr>
              <w:spacing w:after="160" w:line="259" w:lineRule="auto"/>
              <w:jc w:val="center"/>
              <w:rPr>
                <w:rFonts w:ascii="Sylfaen" w:eastAsia="Calibri" w:hAnsi="Sylfaen"/>
              </w:rPr>
            </w:pPr>
            <w:r>
              <w:rPr>
                <w:rFonts w:ascii="Sylfaen" w:eastAsia="Calibri" w:hAnsi="Sylfaen"/>
              </w:rPr>
              <w:t>3</w:t>
            </w:r>
          </w:p>
        </w:tc>
        <w:tc>
          <w:tcPr>
            <w:tcW w:w="3827" w:type="dxa"/>
            <w:tcBorders>
              <w:top w:val="nil"/>
              <w:left w:val="nil"/>
              <w:bottom w:val="single" w:sz="4" w:space="0" w:color="auto"/>
              <w:right w:val="single" w:sz="4" w:space="0" w:color="auto"/>
            </w:tcBorders>
            <w:shd w:val="clear" w:color="auto" w:fill="auto"/>
          </w:tcPr>
          <w:p w14:paraId="30371255" w14:textId="77777777" w:rsidR="00C36E16" w:rsidRDefault="00C36E16" w:rsidP="00C36E16">
            <w:r w:rsidRPr="00A910EE">
              <w:t>ЩЕТКА ДЛЯ ЭЛЕКТРИЧЕСКИХ МАШИН</w:t>
            </w:r>
          </w:p>
        </w:tc>
        <w:tc>
          <w:tcPr>
            <w:tcW w:w="1701" w:type="dxa"/>
            <w:tcBorders>
              <w:top w:val="nil"/>
              <w:left w:val="nil"/>
              <w:bottom w:val="single" w:sz="4" w:space="0" w:color="auto"/>
              <w:right w:val="single" w:sz="4" w:space="0" w:color="auto"/>
            </w:tcBorders>
            <w:shd w:val="clear" w:color="auto" w:fill="auto"/>
          </w:tcPr>
          <w:p w14:paraId="4BC70B83" w14:textId="77777777" w:rsidR="00C36E16" w:rsidRDefault="00C36E16" w:rsidP="00C36E16">
            <w:r w:rsidRPr="00D577DD">
              <w:t>44,9Х40,4Х57</w:t>
            </w:r>
          </w:p>
        </w:tc>
        <w:tc>
          <w:tcPr>
            <w:tcW w:w="709" w:type="dxa"/>
            <w:tcBorders>
              <w:top w:val="nil"/>
              <w:left w:val="nil"/>
              <w:bottom w:val="single" w:sz="4" w:space="0" w:color="auto"/>
              <w:right w:val="single" w:sz="4" w:space="0" w:color="auto"/>
            </w:tcBorders>
            <w:shd w:val="clear" w:color="auto" w:fill="auto"/>
          </w:tcPr>
          <w:p w14:paraId="2E11891E" w14:textId="77777777" w:rsidR="00C36E16" w:rsidRPr="00484F9B" w:rsidRDefault="00C36E16" w:rsidP="00C36E16">
            <w:r w:rsidRPr="00484F9B">
              <w:t>ШТ</w:t>
            </w:r>
          </w:p>
        </w:tc>
        <w:tc>
          <w:tcPr>
            <w:tcW w:w="709" w:type="dxa"/>
            <w:tcBorders>
              <w:top w:val="nil"/>
              <w:left w:val="nil"/>
              <w:bottom w:val="single" w:sz="4" w:space="0" w:color="auto"/>
              <w:right w:val="single" w:sz="4" w:space="0" w:color="auto"/>
            </w:tcBorders>
            <w:shd w:val="clear" w:color="auto" w:fill="auto"/>
          </w:tcPr>
          <w:p w14:paraId="71C60648" w14:textId="77777777" w:rsidR="00C36E16" w:rsidRDefault="00C36E16" w:rsidP="00C36E16">
            <w:r w:rsidRPr="00484F9B">
              <w:t>52</w:t>
            </w:r>
          </w:p>
        </w:tc>
        <w:tc>
          <w:tcPr>
            <w:tcW w:w="1417" w:type="dxa"/>
            <w:tcBorders>
              <w:top w:val="nil"/>
              <w:left w:val="nil"/>
              <w:bottom w:val="single" w:sz="4" w:space="0" w:color="auto"/>
              <w:right w:val="single" w:sz="4" w:space="0" w:color="auto"/>
            </w:tcBorders>
            <w:shd w:val="clear" w:color="auto" w:fill="auto"/>
            <w:vAlign w:val="center"/>
          </w:tcPr>
          <w:p w14:paraId="54EBF5CF" w14:textId="77777777" w:rsidR="00C36E16" w:rsidRPr="000D5B9B" w:rsidRDefault="00C36E16" w:rsidP="00C36E16">
            <w:pPr>
              <w:jc w:val="center"/>
              <w:rPr>
                <w:color w:val="000000"/>
                <w:sz w:val="22"/>
                <w:szCs w:val="30"/>
              </w:rPr>
            </w:pPr>
          </w:p>
        </w:tc>
        <w:tc>
          <w:tcPr>
            <w:tcW w:w="1701" w:type="dxa"/>
            <w:tcBorders>
              <w:top w:val="nil"/>
              <w:left w:val="nil"/>
              <w:bottom w:val="single" w:sz="4" w:space="0" w:color="auto"/>
              <w:right w:val="single" w:sz="4" w:space="0" w:color="auto"/>
            </w:tcBorders>
            <w:shd w:val="clear" w:color="auto" w:fill="auto"/>
            <w:vAlign w:val="center"/>
          </w:tcPr>
          <w:p w14:paraId="7B41F790" w14:textId="77777777" w:rsidR="00C36E16" w:rsidRPr="000D5B9B" w:rsidRDefault="00C36E16" w:rsidP="00C36E16">
            <w:pPr>
              <w:jc w:val="center"/>
              <w:rPr>
                <w:color w:val="000000"/>
                <w:sz w:val="22"/>
                <w:szCs w:val="22"/>
              </w:rPr>
            </w:pPr>
          </w:p>
        </w:tc>
      </w:tr>
      <w:tr w:rsidR="00C36E16" w:rsidRPr="00167727" w14:paraId="461BE0E1" w14:textId="77777777" w:rsidTr="007A5578">
        <w:trPr>
          <w:trHeight w:val="637"/>
        </w:trPr>
        <w:tc>
          <w:tcPr>
            <w:tcW w:w="567" w:type="dxa"/>
            <w:tcBorders>
              <w:top w:val="nil"/>
              <w:left w:val="single" w:sz="4" w:space="0" w:color="auto"/>
              <w:bottom w:val="single" w:sz="4" w:space="0" w:color="auto"/>
              <w:right w:val="single" w:sz="4" w:space="0" w:color="auto"/>
            </w:tcBorders>
          </w:tcPr>
          <w:p w14:paraId="5AC8B864" w14:textId="77777777" w:rsidR="00C36E16" w:rsidRDefault="00C36E16" w:rsidP="00C36E16">
            <w:pPr>
              <w:spacing w:after="160" w:line="259" w:lineRule="auto"/>
              <w:jc w:val="center"/>
              <w:rPr>
                <w:rFonts w:ascii="Sylfaen" w:eastAsia="Calibri" w:hAnsi="Sylfaen"/>
              </w:rPr>
            </w:pPr>
          </w:p>
        </w:tc>
        <w:tc>
          <w:tcPr>
            <w:tcW w:w="3827" w:type="dxa"/>
            <w:tcBorders>
              <w:top w:val="nil"/>
              <w:left w:val="single" w:sz="4" w:space="0" w:color="auto"/>
              <w:bottom w:val="single" w:sz="4" w:space="0" w:color="auto"/>
              <w:right w:val="single" w:sz="4" w:space="0" w:color="auto"/>
            </w:tcBorders>
            <w:vAlign w:val="center"/>
          </w:tcPr>
          <w:p w14:paraId="6156CB76" w14:textId="77777777" w:rsidR="00C36E16" w:rsidRPr="000D5B9B" w:rsidRDefault="00C36E16" w:rsidP="00C36E16">
            <w:pPr>
              <w:jc w:val="center"/>
              <w:rPr>
                <w:color w:val="000000"/>
                <w:sz w:val="22"/>
                <w:szCs w:val="22"/>
              </w:rPr>
            </w:pPr>
            <w:r w:rsidRPr="000D5B9B">
              <w:rPr>
                <w:rFonts w:ascii="Sylfaen" w:hAnsi="Sylfaen"/>
                <w:b/>
                <w:bCs/>
                <w:color w:val="000000"/>
                <w:sz w:val="22"/>
              </w:rPr>
              <w:t>Всего: / Ընդամենը՝</w:t>
            </w:r>
          </w:p>
        </w:tc>
        <w:tc>
          <w:tcPr>
            <w:tcW w:w="1701" w:type="dxa"/>
            <w:tcBorders>
              <w:top w:val="nil"/>
              <w:left w:val="single" w:sz="4" w:space="0" w:color="auto"/>
              <w:bottom w:val="single" w:sz="4" w:space="0" w:color="auto"/>
              <w:right w:val="single" w:sz="4" w:space="0" w:color="auto"/>
            </w:tcBorders>
            <w:vAlign w:val="center"/>
          </w:tcPr>
          <w:p w14:paraId="59C866BA" w14:textId="77777777" w:rsidR="00C36E16" w:rsidRPr="000D5B9B" w:rsidRDefault="00C36E16" w:rsidP="00C36E16">
            <w:pPr>
              <w:jc w:val="center"/>
              <w:rPr>
                <w:color w:val="000000"/>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tcPr>
          <w:p w14:paraId="7819C6E2" w14:textId="77777777" w:rsidR="00C36E16" w:rsidRPr="000D5B9B" w:rsidRDefault="00C36E16" w:rsidP="00C36E16">
            <w:pPr>
              <w:jc w:val="center"/>
              <w:rPr>
                <w:color w:val="000000"/>
                <w:sz w:val="22"/>
                <w:szCs w:val="20"/>
              </w:rPr>
            </w:pPr>
          </w:p>
        </w:tc>
        <w:tc>
          <w:tcPr>
            <w:tcW w:w="709" w:type="dxa"/>
            <w:tcBorders>
              <w:top w:val="nil"/>
              <w:left w:val="nil"/>
              <w:bottom w:val="single" w:sz="4" w:space="0" w:color="auto"/>
              <w:right w:val="single" w:sz="4" w:space="0" w:color="auto"/>
            </w:tcBorders>
            <w:shd w:val="clear" w:color="auto" w:fill="auto"/>
            <w:vAlign w:val="center"/>
          </w:tcPr>
          <w:p w14:paraId="0FEFB9BA" w14:textId="77777777" w:rsidR="00C36E16" w:rsidRPr="000D5B9B" w:rsidRDefault="00C36E16" w:rsidP="00C36E16">
            <w:pPr>
              <w:jc w:val="center"/>
              <w:rPr>
                <w:color w:val="000000"/>
                <w:sz w:val="22"/>
                <w:szCs w:val="20"/>
              </w:rPr>
            </w:pPr>
          </w:p>
        </w:tc>
        <w:tc>
          <w:tcPr>
            <w:tcW w:w="1417" w:type="dxa"/>
            <w:tcBorders>
              <w:top w:val="nil"/>
              <w:left w:val="nil"/>
              <w:bottom w:val="single" w:sz="4" w:space="0" w:color="auto"/>
              <w:right w:val="single" w:sz="4" w:space="0" w:color="auto"/>
            </w:tcBorders>
            <w:shd w:val="clear" w:color="auto" w:fill="auto"/>
            <w:vAlign w:val="center"/>
          </w:tcPr>
          <w:p w14:paraId="7AB4BE27" w14:textId="77777777" w:rsidR="00C36E16" w:rsidRPr="000D5B9B" w:rsidRDefault="00C36E16" w:rsidP="00C36E16">
            <w:pPr>
              <w:jc w:val="center"/>
              <w:rPr>
                <w:color w:val="000000"/>
                <w:sz w:val="22"/>
                <w:szCs w:val="22"/>
              </w:rPr>
            </w:pPr>
          </w:p>
        </w:tc>
        <w:tc>
          <w:tcPr>
            <w:tcW w:w="1701" w:type="dxa"/>
            <w:tcBorders>
              <w:top w:val="nil"/>
              <w:left w:val="nil"/>
              <w:bottom w:val="single" w:sz="4" w:space="0" w:color="auto"/>
              <w:right w:val="single" w:sz="4" w:space="0" w:color="auto"/>
            </w:tcBorders>
            <w:shd w:val="clear" w:color="auto" w:fill="auto"/>
            <w:vAlign w:val="center"/>
          </w:tcPr>
          <w:p w14:paraId="02EFD71B" w14:textId="77777777" w:rsidR="00C36E16" w:rsidRPr="000D5B9B" w:rsidRDefault="00C36E16" w:rsidP="00C36E16">
            <w:pPr>
              <w:jc w:val="center"/>
              <w:rPr>
                <w:color w:val="000000"/>
                <w:sz w:val="22"/>
                <w:szCs w:val="22"/>
              </w:rPr>
            </w:pPr>
          </w:p>
        </w:tc>
      </w:tr>
    </w:tbl>
    <w:p w14:paraId="368EE8D0" w14:textId="464F360E" w:rsidR="00C36E16" w:rsidRDefault="00C36E16" w:rsidP="00C36E16">
      <w:pPr>
        <w:shd w:val="clear" w:color="auto" w:fill="FFFFFF" w:themeFill="background1"/>
        <w:rPr>
          <w:rFonts w:ascii="Sylfaen" w:hAnsi="Sylfaen"/>
          <w:sz w:val="20"/>
          <w:szCs w:val="20"/>
        </w:rPr>
      </w:pPr>
    </w:p>
    <w:p w14:paraId="23865293" w14:textId="5C3C9F62" w:rsidR="00C36E16" w:rsidRDefault="00C36E16" w:rsidP="00C36E16">
      <w:pPr>
        <w:shd w:val="clear" w:color="auto" w:fill="FFFFFF" w:themeFill="background1"/>
        <w:rPr>
          <w:rFonts w:ascii="Sylfaen" w:hAnsi="Sylfaen"/>
          <w:sz w:val="20"/>
          <w:szCs w:val="20"/>
        </w:rPr>
      </w:pPr>
    </w:p>
    <w:p w14:paraId="731A912A" w14:textId="1CBB64DF" w:rsidR="00C36E16" w:rsidRDefault="007A5578" w:rsidP="00C36E16">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2EE8E841" wp14:editId="223D5EE9">
                <wp:simplePos x="0" y="0"/>
                <wp:positionH relativeFrom="margin">
                  <wp:posOffset>4065905</wp:posOffset>
                </wp:positionH>
                <wp:positionV relativeFrom="paragraph">
                  <wp:posOffset>58420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0321CF" w14:textId="77777777" w:rsidR="00EF35D6" w:rsidRPr="00862DED" w:rsidRDefault="00EF35D6" w:rsidP="00C36E1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6A34C9AE" w14:textId="77777777" w:rsidR="00EF35D6" w:rsidRDefault="00EF35D6" w:rsidP="00C36E1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0629FCFE" w14:textId="77777777" w:rsidR="00EF35D6" w:rsidRPr="00ED5A97" w:rsidRDefault="00EF35D6" w:rsidP="00C36E16">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13DB5B84" w14:textId="77777777" w:rsidR="00EF35D6" w:rsidRPr="00ED0878" w:rsidRDefault="00EF35D6" w:rsidP="00C36E1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6152961E" w14:textId="77777777" w:rsidR="00EF35D6" w:rsidRPr="00ED0878" w:rsidRDefault="00EF35D6" w:rsidP="00C36E16">
                            <w:pPr>
                              <w:jc w:val="center"/>
                              <w:rPr>
                                <w:rFonts w:ascii="Sylfaen" w:hAnsi="Sylfaen"/>
                                <w:sz w:val="22"/>
                                <w:szCs w:val="22"/>
                                <w:lang w:val="hy-AM" w:bidi="he-IL"/>
                              </w:rPr>
                            </w:pPr>
                          </w:p>
                          <w:p w14:paraId="3855DB75" w14:textId="77777777" w:rsidR="00EF35D6" w:rsidRPr="00AF52BE" w:rsidRDefault="00EF35D6" w:rsidP="00C36E16">
                            <w:pPr>
                              <w:shd w:val="clear" w:color="auto" w:fill="FFFFFF"/>
                              <w:jc w:val="center"/>
                              <w:outlineLvl w:val="0"/>
                              <w:rPr>
                                <w:rFonts w:ascii="Sylfaen" w:hAnsi="Sylfaen" w:cs="Sylfaen"/>
                                <w:sz w:val="22"/>
                                <w:szCs w:val="22"/>
                                <w:lang w:val="hy-AM" w:bidi="he-IL"/>
                              </w:rPr>
                            </w:pPr>
                          </w:p>
                          <w:p w14:paraId="50D0FA2F" w14:textId="77777777" w:rsidR="00EF35D6" w:rsidRPr="00AF52BE" w:rsidRDefault="00EF35D6" w:rsidP="00C36E1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7C1ABF60" w14:textId="77777777" w:rsidR="00EF35D6" w:rsidRPr="00171CC9" w:rsidRDefault="00EF35D6" w:rsidP="00C36E1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92CD211" w14:textId="77777777" w:rsidR="00EF35D6" w:rsidRPr="00862DED" w:rsidRDefault="00EF35D6" w:rsidP="00C36E16">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3783AA52" w14:textId="77777777" w:rsidR="00EF35D6" w:rsidRPr="00A817E5" w:rsidRDefault="00EF35D6" w:rsidP="00C36E16">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E8E841" id="Поле 4" o:spid="_x0000_s1027" type="#_x0000_t202" style="position:absolute;margin-left:320.15pt;margin-top:4.6pt;width:208.55pt;height:142.6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" strokecolor="white" strokeweight="1pt">
                <v:stroke dashstyle="dash"/>
                <v:shadow color="#868686"/>
                <v:textbox>
                  <w:txbxContent>
                    <w:p w14:paraId="430321CF" w14:textId="77777777" w:rsidR="00EF35D6" w:rsidRPr="00862DED" w:rsidRDefault="00EF35D6" w:rsidP="00C36E1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6A34C9AE" w14:textId="77777777" w:rsidR="00EF35D6" w:rsidRDefault="00EF35D6" w:rsidP="00C36E1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0629FCFE" w14:textId="77777777" w:rsidR="00EF35D6" w:rsidRPr="00ED5A97" w:rsidRDefault="00EF35D6" w:rsidP="00C36E16">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13DB5B84" w14:textId="77777777" w:rsidR="00EF35D6" w:rsidRPr="00ED0878" w:rsidRDefault="00EF35D6" w:rsidP="00C36E1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6152961E" w14:textId="77777777" w:rsidR="00EF35D6" w:rsidRPr="00ED0878" w:rsidRDefault="00EF35D6" w:rsidP="00C36E16">
                      <w:pPr>
                        <w:jc w:val="center"/>
                        <w:rPr>
                          <w:rFonts w:ascii="Sylfaen" w:hAnsi="Sylfaen"/>
                          <w:sz w:val="22"/>
                          <w:szCs w:val="22"/>
                          <w:lang w:val="hy-AM" w:bidi="he-IL"/>
                        </w:rPr>
                      </w:pPr>
                    </w:p>
                    <w:p w14:paraId="3855DB75" w14:textId="77777777" w:rsidR="00EF35D6" w:rsidRPr="00AF52BE" w:rsidRDefault="00EF35D6" w:rsidP="00C36E16">
                      <w:pPr>
                        <w:shd w:val="clear" w:color="auto" w:fill="FFFFFF"/>
                        <w:jc w:val="center"/>
                        <w:outlineLvl w:val="0"/>
                        <w:rPr>
                          <w:rFonts w:ascii="Sylfaen" w:hAnsi="Sylfaen" w:cs="Sylfaen"/>
                          <w:sz w:val="22"/>
                          <w:szCs w:val="22"/>
                          <w:lang w:val="hy-AM" w:bidi="he-IL"/>
                        </w:rPr>
                      </w:pPr>
                    </w:p>
                    <w:p w14:paraId="50D0FA2F" w14:textId="77777777" w:rsidR="00EF35D6" w:rsidRPr="00AF52BE" w:rsidRDefault="00EF35D6" w:rsidP="00C36E1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7C1ABF60" w14:textId="77777777" w:rsidR="00EF35D6" w:rsidRPr="00171CC9" w:rsidRDefault="00EF35D6" w:rsidP="00C36E1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292CD211" w14:textId="77777777" w:rsidR="00EF35D6" w:rsidRPr="00862DED" w:rsidRDefault="00EF35D6" w:rsidP="00C36E16">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3783AA52" w14:textId="77777777" w:rsidR="00EF35D6" w:rsidRPr="00A817E5" w:rsidRDefault="00EF35D6" w:rsidP="00C36E16">
                      <w:pPr>
                        <w:rPr>
                          <w:lang w:val="hy-AM"/>
                        </w:rPr>
                      </w:pPr>
                    </w:p>
                  </w:txbxContent>
                </v:textbox>
                <w10:wrap anchorx="margin"/>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42E1E978" wp14:editId="3CED4FDF">
                <wp:simplePos x="0" y="0"/>
                <wp:positionH relativeFrom="margin">
                  <wp:posOffset>342900</wp:posOffset>
                </wp:positionH>
                <wp:positionV relativeFrom="paragraph">
                  <wp:posOffset>78105</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91B7B6D" w14:textId="77777777" w:rsidR="00EF35D6" w:rsidRPr="00862DED" w:rsidRDefault="00EF35D6" w:rsidP="00C36E1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3E5ADC90" w14:textId="77777777" w:rsidR="00EF35D6" w:rsidRPr="00D24B01" w:rsidRDefault="00EF35D6" w:rsidP="00C36E16">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3ECC6398" w14:textId="77777777" w:rsidR="00EF35D6" w:rsidRPr="00862DED" w:rsidRDefault="00EF35D6" w:rsidP="00C36E1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42158B8C" w14:textId="77777777" w:rsidR="00EF35D6" w:rsidRPr="00862DED" w:rsidRDefault="00EF35D6" w:rsidP="00C36E1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4F973EB8" w14:textId="77777777" w:rsidR="00EF35D6" w:rsidRDefault="00EF35D6" w:rsidP="00C36E16">
                            <w:pPr>
                              <w:rPr>
                                <w:rFonts w:ascii="Sylfaen" w:hAnsi="Sylfaen" w:cs="Sylfaen"/>
                                <w:sz w:val="22"/>
                                <w:szCs w:val="22"/>
                                <w:lang w:val="hy-AM" w:bidi="he-IL"/>
                              </w:rPr>
                            </w:pPr>
                          </w:p>
                          <w:p w14:paraId="784DEFE8" w14:textId="77777777" w:rsidR="00EF35D6" w:rsidRPr="00862DED" w:rsidRDefault="00EF35D6" w:rsidP="00C36E16">
                            <w:pPr>
                              <w:rPr>
                                <w:rFonts w:ascii="Sylfaen" w:hAnsi="Sylfaen" w:cs="Sylfaen"/>
                                <w:sz w:val="22"/>
                                <w:szCs w:val="22"/>
                                <w:lang w:val="hy-AM" w:bidi="he-IL"/>
                              </w:rPr>
                            </w:pPr>
                          </w:p>
                          <w:p w14:paraId="60F99A08" w14:textId="77777777" w:rsidR="00EF35D6" w:rsidRPr="00862DED" w:rsidRDefault="00EF35D6" w:rsidP="00C36E1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6296FD65" w14:textId="77777777" w:rsidR="00EF35D6" w:rsidRPr="00862DED" w:rsidRDefault="00EF35D6" w:rsidP="00C36E1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5583F963" w14:textId="77777777" w:rsidR="00EF35D6" w:rsidRPr="00862DED" w:rsidRDefault="00EF35D6" w:rsidP="00C36E16">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E1E978" id="Поле 3" o:spid="_x0000_s1028" type="#_x0000_t202" style="position:absolute;margin-left:27pt;margin-top:6.15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sB5Yvt8AAAAJAQAADwAAAGRycy9k&#10;b3ducmV2LnhtbEyPwU7DMAyG70i8Q2QkLoilKx2F0nRCCA67TFph96wxTaFxqibbyp4e7wRH+7c+&#10;f3+5nFwvDjiGzpOC+SwBgdR401Gr4OP97fYBRIiajO49oYIfDLCsLi9KXRh/pA0e6tgKhlAotAIb&#10;41BIGRqLToeZH5A4+/Sj05HHsZVm1EeGu16mSXIvne6IP1g94IvF5rveO6asN9vT+rW+sfHrVJts&#10;u8LHbKXU9dX0/AQi4hT/juGsz+pQsdPO78kE0StYZFwl8j69A8F5luc5iJ2CNF/M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CwHli+3wAAAAkBAAAPAAAAAAAAAAAAAAAA&#10;ADUFAABkcnMvZG93bnJldi54bWxQSwUGAAAAAAQABADzAAAAQQYAAAAA&#10;" strokecolor="white" strokeweight="1pt">
                <v:stroke dashstyle="dash"/>
                <v:shadow color="#868686"/>
                <v:textbox>
                  <w:txbxContent>
                    <w:p w14:paraId="491B7B6D" w14:textId="77777777" w:rsidR="00EF35D6" w:rsidRPr="00862DED" w:rsidRDefault="00EF35D6" w:rsidP="00C36E1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3E5ADC90" w14:textId="77777777" w:rsidR="00EF35D6" w:rsidRPr="00D24B01" w:rsidRDefault="00EF35D6" w:rsidP="00C36E16">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3ECC6398" w14:textId="77777777" w:rsidR="00EF35D6" w:rsidRPr="00862DED" w:rsidRDefault="00EF35D6" w:rsidP="00C36E1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42158B8C" w14:textId="77777777" w:rsidR="00EF35D6" w:rsidRPr="00862DED" w:rsidRDefault="00EF35D6" w:rsidP="00C36E1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4F973EB8" w14:textId="77777777" w:rsidR="00EF35D6" w:rsidRDefault="00EF35D6" w:rsidP="00C36E16">
                      <w:pPr>
                        <w:rPr>
                          <w:rFonts w:ascii="Sylfaen" w:hAnsi="Sylfaen" w:cs="Sylfaen"/>
                          <w:sz w:val="22"/>
                          <w:szCs w:val="22"/>
                          <w:lang w:val="hy-AM" w:bidi="he-IL"/>
                        </w:rPr>
                      </w:pPr>
                    </w:p>
                    <w:p w14:paraId="784DEFE8" w14:textId="77777777" w:rsidR="00EF35D6" w:rsidRPr="00862DED" w:rsidRDefault="00EF35D6" w:rsidP="00C36E16">
                      <w:pPr>
                        <w:rPr>
                          <w:rFonts w:ascii="Sylfaen" w:hAnsi="Sylfaen" w:cs="Sylfaen"/>
                          <w:sz w:val="22"/>
                          <w:szCs w:val="22"/>
                          <w:lang w:val="hy-AM" w:bidi="he-IL"/>
                        </w:rPr>
                      </w:pPr>
                    </w:p>
                    <w:p w14:paraId="60F99A08" w14:textId="77777777" w:rsidR="00EF35D6" w:rsidRPr="00862DED" w:rsidRDefault="00EF35D6" w:rsidP="00C36E1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6296FD65" w14:textId="77777777" w:rsidR="00EF35D6" w:rsidRPr="00862DED" w:rsidRDefault="00EF35D6" w:rsidP="00C36E1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5583F963" w14:textId="77777777" w:rsidR="00EF35D6" w:rsidRPr="00862DED" w:rsidRDefault="00EF35D6" w:rsidP="00C36E16">
                      <w:pPr>
                        <w:rPr>
                          <w:rFonts w:ascii="Sylfaen" w:hAnsi="Sylfaen"/>
                          <w:lang w:val="hy-AM"/>
                        </w:rPr>
                      </w:pPr>
                    </w:p>
                  </w:txbxContent>
                </v:textbox>
                <w10:wrap anchorx="margin"/>
              </v:shape>
            </w:pict>
          </mc:Fallback>
        </mc:AlternateContent>
      </w:r>
    </w:p>
    <w:p w14:paraId="5D3FE833" w14:textId="77777777" w:rsidR="00C36E16" w:rsidRDefault="00C36E16" w:rsidP="00C36E16">
      <w:pPr>
        <w:shd w:val="clear" w:color="auto" w:fill="FFFFFF" w:themeFill="background1"/>
        <w:rPr>
          <w:rFonts w:ascii="Sylfaen" w:hAnsi="Sylfaen"/>
          <w:sz w:val="20"/>
          <w:szCs w:val="20"/>
        </w:rPr>
      </w:pPr>
    </w:p>
    <w:p w14:paraId="77BBD4C0" w14:textId="77777777" w:rsidR="00C36E16" w:rsidRDefault="00C36E16" w:rsidP="00C36E16">
      <w:pPr>
        <w:shd w:val="clear" w:color="auto" w:fill="FFFFFF" w:themeFill="background1"/>
        <w:rPr>
          <w:rFonts w:ascii="Sylfaen" w:hAnsi="Sylfaen"/>
          <w:sz w:val="20"/>
          <w:szCs w:val="20"/>
        </w:rPr>
      </w:pPr>
    </w:p>
    <w:p w14:paraId="7BDDBCFD" w14:textId="77777777" w:rsidR="00C36E16" w:rsidRDefault="00C36E16" w:rsidP="00C36E16">
      <w:pPr>
        <w:shd w:val="clear" w:color="auto" w:fill="FFFFFF" w:themeFill="background1"/>
        <w:rPr>
          <w:rFonts w:ascii="Sylfaen" w:hAnsi="Sylfaen"/>
          <w:sz w:val="20"/>
          <w:szCs w:val="20"/>
        </w:rPr>
      </w:pPr>
    </w:p>
    <w:p w14:paraId="04A81DD7" w14:textId="77777777" w:rsidR="00C36E16" w:rsidRDefault="00C36E16" w:rsidP="00C36E16">
      <w:pPr>
        <w:shd w:val="clear" w:color="auto" w:fill="FFFFFF" w:themeFill="background1"/>
        <w:rPr>
          <w:rFonts w:ascii="Sylfaen" w:hAnsi="Sylfaen"/>
          <w:sz w:val="20"/>
          <w:szCs w:val="20"/>
        </w:rPr>
      </w:pPr>
    </w:p>
    <w:p w14:paraId="408D722F" w14:textId="77777777" w:rsidR="00C36E16" w:rsidRDefault="00C36E16" w:rsidP="00C36E16">
      <w:pPr>
        <w:shd w:val="clear" w:color="auto" w:fill="FFFFFF" w:themeFill="background1"/>
        <w:rPr>
          <w:rFonts w:ascii="Sylfaen" w:hAnsi="Sylfaen"/>
          <w:sz w:val="20"/>
          <w:szCs w:val="20"/>
        </w:rPr>
      </w:pPr>
    </w:p>
    <w:p w14:paraId="0D624DF1" w14:textId="77777777" w:rsidR="00C36E16" w:rsidRDefault="00C36E16" w:rsidP="00C36E16">
      <w:pPr>
        <w:shd w:val="clear" w:color="auto" w:fill="FFFFFF" w:themeFill="background1"/>
        <w:rPr>
          <w:rFonts w:ascii="Sylfaen" w:hAnsi="Sylfaen"/>
          <w:sz w:val="20"/>
          <w:szCs w:val="20"/>
        </w:rPr>
      </w:pPr>
    </w:p>
    <w:p w14:paraId="0F54DA5D" w14:textId="77777777" w:rsidR="00C36E16" w:rsidRDefault="00C36E16" w:rsidP="00C36E16">
      <w:pPr>
        <w:shd w:val="clear" w:color="auto" w:fill="FFFFFF" w:themeFill="background1"/>
        <w:rPr>
          <w:rFonts w:ascii="Sylfaen" w:hAnsi="Sylfaen"/>
          <w:sz w:val="20"/>
          <w:szCs w:val="20"/>
        </w:rPr>
      </w:pPr>
    </w:p>
    <w:p w14:paraId="4549E406" w14:textId="77777777" w:rsidR="00C36E16" w:rsidRDefault="00C36E16" w:rsidP="00C36E16">
      <w:pPr>
        <w:shd w:val="clear" w:color="auto" w:fill="FFFFFF" w:themeFill="background1"/>
        <w:rPr>
          <w:rFonts w:ascii="Sylfaen" w:hAnsi="Sylfaen"/>
          <w:sz w:val="16"/>
          <w:szCs w:val="16"/>
        </w:rPr>
      </w:pPr>
    </w:p>
    <w:p w14:paraId="3EBD8389" w14:textId="77777777" w:rsidR="00C36E16" w:rsidRDefault="00C36E16" w:rsidP="00C36E16">
      <w:pPr>
        <w:shd w:val="clear" w:color="auto" w:fill="FFFFFF" w:themeFill="background1"/>
        <w:rPr>
          <w:rFonts w:ascii="Sylfaen" w:hAnsi="Sylfaen"/>
          <w:sz w:val="16"/>
          <w:szCs w:val="16"/>
        </w:rPr>
      </w:pPr>
    </w:p>
    <w:p w14:paraId="4E3241BC" w14:textId="77777777" w:rsidR="00C36E16" w:rsidRDefault="00C36E16" w:rsidP="00C36E16">
      <w:pPr>
        <w:shd w:val="clear" w:color="auto" w:fill="FFFFFF" w:themeFill="background1"/>
        <w:rPr>
          <w:rFonts w:ascii="Sylfaen" w:eastAsiaTheme="minorHAnsi" w:hAnsi="Sylfaen"/>
          <w:color w:val="000000" w:themeColor="text1"/>
          <w:sz w:val="16"/>
          <w:szCs w:val="16"/>
          <w:vertAlign w:val="superscript"/>
        </w:rPr>
      </w:pPr>
    </w:p>
    <w:p w14:paraId="7910980B" w14:textId="77777777" w:rsidR="00C36E16" w:rsidRDefault="00C36E16" w:rsidP="00C36E16">
      <w:pPr>
        <w:shd w:val="clear" w:color="auto" w:fill="FFFFFF" w:themeFill="background1"/>
        <w:rPr>
          <w:rFonts w:ascii="Sylfaen" w:eastAsiaTheme="minorHAnsi" w:hAnsi="Sylfaen"/>
          <w:color w:val="000000" w:themeColor="text1"/>
          <w:sz w:val="16"/>
          <w:szCs w:val="16"/>
          <w:vertAlign w:val="superscript"/>
        </w:rPr>
      </w:pPr>
    </w:p>
    <w:p w14:paraId="0CA5DA88" w14:textId="77777777" w:rsidR="00C36E16" w:rsidRPr="00681267" w:rsidRDefault="00C36E16" w:rsidP="00C36E16">
      <w:pPr>
        <w:spacing w:before="240"/>
        <w:rPr>
          <w:rFonts w:ascii="Sylfaen" w:hAnsi="Sylfaen"/>
          <w:sz w:val="20"/>
          <w:szCs w:val="20"/>
        </w:rPr>
      </w:pPr>
    </w:p>
    <w:p w14:paraId="51BD42AF" w14:textId="77777777" w:rsidR="00C36E16" w:rsidRPr="00392D11" w:rsidRDefault="00C36E16" w:rsidP="00C36E16">
      <w:pPr>
        <w:widowControl w:val="0"/>
        <w:autoSpaceDE w:val="0"/>
        <w:autoSpaceDN w:val="0"/>
        <w:adjustRightInd w:val="0"/>
        <w:rPr>
          <w:rFonts w:ascii="Sylfaen" w:hAnsi="Sylfaen"/>
          <w:sz w:val="20"/>
          <w:szCs w:val="20"/>
        </w:rPr>
      </w:pPr>
    </w:p>
    <w:p w14:paraId="64B42504" w14:textId="77777777" w:rsidR="00C36E16" w:rsidRDefault="00C36E16" w:rsidP="00C36E16">
      <w:pPr>
        <w:widowControl w:val="0"/>
        <w:autoSpaceDE w:val="0"/>
        <w:autoSpaceDN w:val="0"/>
        <w:adjustRightInd w:val="0"/>
        <w:jc w:val="right"/>
        <w:rPr>
          <w:rFonts w:ascii="Sylfaen" w:hAnsi="Sylfaen"/>
          <w:sz w:val="20"/>
          <w:szCs w:val="20"/>
        </w:rPr>
      </w:pPr>
    </w:p>
    <w:p w14:paraId="6DFCE471" w14:textId="77777777" w:rsidR="00C36E16" w:rsidRPr="00392D11" w:rsidRDefault="00C36E16" w:rsidP="00C36E1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
    <w:p w14:paraId="67B3EAFE" w14:textId="77777777" w:rsidR="00C36E16" w:rsidRPr="00D20AE0" w:rsidRDefault="00C36E16" w:rsidP="008633EF">
      <w:pPr>
        <w:spacing w:after="160"/>
        <w:jc w:val="right"/>
        <w:rPr>
          <w:sz w:val="28"/>
          <w:szCs w:val="28"/>
        </w:rPr>
      </w:pPr>
    </w:p>
    <w:sectPr w:rsidR="00C36E16" w:rsidRPr="00D20AE0"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22520" w14:textId="77777777" w:rsidR="00EF35D6" w:rsidRDefault="00EF35D6" w:rsidP="0064449E">
      <w:r>
        <w:separator/>
      </w:r>
    </w:p>
  </w:endnote>
  <w:endnote w:type="continuationSeparator" w:id="0">
    <w:p w14:paraId="3597C814" w14:textId="77777777" w:rsidR="00EF35D6" w:rsidRDefault="00EF35D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7F00D" w14:textId="77777777" w:rsidR="00EF35D6" w:rsidRDefault="00EF35D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45B0B" w14:textId="77777777" w:rsidR="00EF35D6" w:rsidRDefault="00EF35D6">
    <w:pPr>
      <w:pStyle w:val="af3"/>
      <w:jc w:val="right"/>
    </w:pPr>
  </w:p>
  <w:p w14:paraId="04256CAC" w14:textId="77777777" w:rsidR="00EF35D6" w:rsidRDefault="00EF35D6">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66526" w14:textId="77777777" w:rsidR="00EF35D6" w:rsidRDefault="00EF35D6">
    <w:pPr>
      <w:pStyle w:val="af3"/>
      <w:jc w:val="right"/>
    </w:pPr>
  </w:p>
  <w:p w14:paraId="3E532BC9" w14:textId="77777777" w:rsidR="00EF35D6" w:rsidRDefault="00EF35D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8F5E9" w14:textId="77777777" w:rsidR="00EF35D6" w:rsidRDefault="00EF35D6" w:rsidP="0064449E">
      <w:r>
        <w:separator/>
      </w:r>
    </w:p>
  </w:footnote>
  <w:footnote w:type="continuationSeparator" w:id="0">
    <w:p w14:paraId="7624C1BF" w14:textId="77777777" w:rsidR="00EF35D6" w:rsidRDefault="00EF35D6"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D6CC6" w14:textId="77777777" w:rsidR="00EF35D6" w:rsidRDefault="00EF35D6">
    <w:pPr>
      <w:pStyle w:val="af1"/>
      <w:jc w:val="center"/>
    </w:pPr>
    <w:r>
      <w:fldChar w:fldCharType="begin"/>
    </w:r>
    <w:r>
      <w:instrText xml:space="preserve"> PAGE   \* MERGEFORMAT </w:instrText>
    </w:r>
    <w:r>
      <w:fldChar w:fldCharType="separate"/>
    </w:r>
    <w:r>
      <w:rPr>
        <w:noProof/>
      </w:rPr>
      <w:t>7</w:t>
    </w:r>
    <w:r>
      <w:fldChar w:fldCharType="end"/>
    </w:r>
  </w:p>
  <w:p w14:paraId="6C12B27B" w14:textId="77777777" w:rsidR="00EF35D6" w:rsidRDefault="00EF35D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BC002" w14:textId="7CD05F84" w:rsidR="00EF35D6" w:rsidRDefault="00EF35D6">
    <w:pPr>
      <w:pStyle w:val="af1"/>
      <w:jc w:val="center"/>
    </w:pPr>
    <w:r>
      <w:fldChar w:fldCharType="begin"/>
    </w:r>
    <w:r>
      <w:instrText xml:space="preserve"> PAGE   \* MERGEFORMAT </w:instrText>
    </w:r>
    <w:r>
      <w:fldChar w:fldCharType="separate"/>
    </w:r>
    <w:r w:rsidR="003A72A5">
      <w:rPr>
        <w:noProof/>
      </w:rPr>
      <w:t>6</w:t>
    </w:r>
    <w:r>
      <w:fldChar w:fldCharType="end"/>
    </w:r>
  </w:p>
  <w:p w14:paraId="6A81C2D3" w14:textId="77777777" w:rsidR="00EF35D6" w:rsidRDefault="00EF35D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753E0" w14:textId="64B86D09" w:rsidR="00EF35D6" w:rsidRDefault="00EF35D6">
    <w:pPr>
      <w:pStyle w:val="af1"/>
      <w:jc w:val="center"/>
    </w:pPr>
    <w:r>
      <w:fldChar w:fldCharType="begin"/>
    </w:r>
    <w:r>
      <w:instrText xml:space="preserve"> PAGE   \* MERGEFORMAT </w:instrText>
    </w:r>
    <w:r>
      <w:fldChar w:fldCharType="separate"/>
    </w:r>
    <w:r w:rsidR="003A72A5">
      <w:rPr>
        <w:noProof/>
      </w:rPr>
      <w:t>5</w:t>
    </w:r>
    <w:r>
      <w:fldChar w:fldCharType="end"/>
    </w:r>
  </w:p>
  <w:p w14:paraId="172993B7" w14:textId="77777777" w:rsidR="00EF35D6" w:rsidRPr="00345A79" w:rsidRDefault="00EF35D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43ADE" w14:textId="77777777" w:rsidR="00EF35D6" w:rsidRDefault="00EF35D6">
    <w:pPr>
      <w:pStyle w:val="af1"/>
      <w:jc w:val="center"/>
    </w:pPr>
  </w:p>
  <w:p w14:paraId="1D8352BB" w14:textId="77777777" w:rsidR="00EF35D6" w:rsidRDefault="00EF35D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1A761" w14:textId="77777777" w:rsidR="00EF35D6" w:rsidRDefault="00EF35D6">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312C2" w14:textId="77777777" w:rsidR="00EF35D6" w:rsidRDefault="00EF35D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7"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7E77BE"/>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5"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6"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9"/>
  </w:num>
  <w:num w:numId="3">
    <w:abstractNumId w:val="16"/>
  </w:num>
  <w:num w:numId="4">
    <w:abstractNumId w:val="22"/>
  </w:num>
  <w:num w:numId="5">
    <w:abstractNumId w:val="34"/>
  </w:num>
  <w:num w:numId="6">
    <w:abstractNumId w:val="23"/>
  </w:num>
  <w:num w:numId="7">
    <w:abstractNumId w:val="36"/>
  </w:num>
  <w:num w:numId="8">
    <w:abstractNumId w:val="38"/>
  </w:num>
  <w:num w:numId="9">
    <w:abstractNumId w:val="8"/>
  </w:num>
  <w:num w:numId="10">
    <w:abstractNumId w:val="10"/>
  </w:num>
  <w:num w:numId="11">
    <w:abstractNumId w:val="41"/>
  </w:num>
  <w:num w:numId="12">
    <w:abstractNumId w:val="3"/>
  </w:num>
  <w:num w:numId="13">
    <w:abstractNumId w:val="21"/>
  </w:num>
  <w:num w:numId="14">
    <w:abstractNumId w:val="25"/>
  </w:num>
  <w:num w:numId="15">
    <w:abstractNumId w:val="37"/>
  </w:num>
  <w:num w:numId="16">
    <w:abstractNumId w:val="11"/>
  </w:num>
  <w:num w:numId="17">
    <w:abstractNumId w:val="27"/>
  </w:num>
  <w:num w:numId="18">
    <w:abstractNumId w:val="18"/>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3"/>
    <w:lvlOverride w:ilvl="0">
      <w:startOverride w:val="1"/>
    </w:lvlOverride>
  </w:num>
  <w:num w:numId="2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5"/>
  </w:num>
  <w:num w:numId="31">
    <w:abstractNumId w:val="42"/>
  </w:num>
  <w:num w:numId="32">
    <w:abstractNumId w:val="9"/>
  </w:num>
  <w:num w:numId="33">
    <w:abstractNumId w:val="14"/>
  </w:num>
  <w:num w:numId="34">
    <w:abstractNumId w:val="29"/>
  </w:num>
  <w:num w:numId="35">
    <w:abstractNumId w:val="35"/>
  </w:num>
  <w:num w:numId="36">
    <w:abstractNumId w:val="15"/>
  </w:num>
  <w:num w:numId="37">
    <w:abstractNumId w:val="5"/>
  </w:num>
  <w:num w:numId="38">
    <w:abstractNumId w:val="19"/>
  </w:num>
  <w:num w:numId="39">
    <w:abstractNumId w:val="20"/>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40"/>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 w:numId="45">
    <w:abstractNumId w:val="24"/>
  </w:num>
  <w:num w:numId="46">
    <w:abstractNumId w:val="4"/>
  </w:num>
  <w:num w:numId="47">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50123"/>
    <w:rsid w:val="00050FF1"/>
    <w:rsid w:val="0005122E"/>
    <w:rsid w:val="000524EE"/>
    <w:rsid w:val="00052DFB"/>
    <w:rsid w:val="000546CF"/>
    <w:rsid w:val="00054E93"/>
    <w:rsid w:val="00055A7C"/>
    <w:rsid w:val="000566E7"/>
    <w:rsid w:val="0005700A"/>
    <w:rsid w:val="00060B9D"/>
    <w:rsid w:val="000641EA"/>
    <w:rsid w:val="0006434D"/>
    <w:rsid w:val="00064826"/>
    <w:rsid w:val="00067F8F"/>
    <w:rsid w:val="00070EA6"/>
    <w:rsid w:val="000713C9"/>
    <w:rsid w:val="00072B56"/>
    <w:rsid w:val="00072B9F"/>
    <w:rsid w:val="00073611"/>
    <w:rsid w:val="00075C3B"/>
    <w:rsid w:val="00076037"/>
    <w:rsid w:val="00076CF4"/>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31A1"/>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67C1C"/>
    <w:rsid w:val="0027120D"/>
    <w:rsid w:val="002712B9"/>
    <w:rsid w:val="002729AB"/>
    <w:rsid w:val="002750F4"/>
    <w:rsid w:val="00275A8C"/>
    <w:rsid w:val="002765F5"/>
    <w:rsid w:val="002809D7"/>
    <w:rsid w:val="00284B59"/>
    <w:rsid w:val="00290511"/>
    <w:rsid w:val="00290D32"/>
    <w:rsid w:val="00296E49"/>
    <w:rsid w:val="002A390C"/>
    <w:rsid w:val="002A39FC"/>
    <w:rsid w:val="002B01CE"/>
    <w:rsid w:val="002B467C"/>
    <w:rsid w:val="002B5F20"/>
    <w:rsid w:val="002B608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538"/>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A72A5"/>
    <w:rsid w:val="003B15A2"/>
    <w:rsid w:val="003B1611"/>
    <w:rsid w:val="003B1C21"/>
    <w:rsid w:val="003B396F"/>
    <w:rsid w:val="003B3FC7"/>
    <w:rsid w:val="003B7C28"/>
    <w:rsid w:val="003C2F62"/>
    <w:rsid w:val="003C4C2F"/>
    <w:rsid w:val="003C5513"/>
    <w:rsid w:val="003C6DA9"/>
    <w:rsid w:val="003C7219"/>
    <w:rsid w:val="003C73A5"/>
    <w:rsid w:val="003D7C41"/>
    <w:rsid w:val="003E0FB7"/>
    <w:rsid w:val="003E2136"/>
    <w:rsid w:val="003E3998"/>
    <w:rsid w:val="003E4A5F"/>
    <w:rsid w:val="003F660A"/>
    <w:rsid w:val="004027EB"/>
    <w:rsid w:val="0040311E"/>
    <w:rsid w:val="00403F69"/>
    <w:rsid w:val="0040636E"/>
    <w:rsid w:val="00411251"/>
    <w:rsid w:val="00412758"/>
    <w:rsid w:val="00415E89"/>
    <w:rsid w:val="00416EC3"/>
    <w:rsid w:val="00420685"/>
    <w:rsid w:val="00424D6A"/>
    <w:rsid w:val="00426C3D"/>
    <w:rsid w:val="00426E41"/>
    <w:rsid w:val="00433199"/>
    <w:rsid w:val="004334CB"/>
    <w:rsid w:val="004376EC"/>
    <w:rsid w:val="00442ACA"/>
    <w:rsid w:val="00443AD7"/>
    <w:rsid w:val="004464DA"/>
    <w:rsid w:val="004508C9"/>
    <w:rsid w:val="00451A63"/>
    <w:rsid w:val="0045290C"/>
    <w:rsid w:val="0045417F"/>
    <w:rsid w:val="0045418E"/>
    <w:rsid w:val="00455458"/>
    <w:rsid w:val="0045661B"/>
    <w:rsid w:val="00460A93"/>
    <w:rsid w:val="00464D00"/>
    <w:rsid w:val="0047478D"/>
    <w:rsid w:val="00474A33"/>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2709"/>
    <w:rsid w:val="00504F56"/>
    <w:rsid w:val="00506D9F"/>
    <w:rsid w:val="005102DE"/>
    <w:rsid w:val="00512523"/>
    <w:rsid w:val="00512C7E"/>
    <w:rsid w:val="005148EC"/>
    <w:rsid w:val="00517298"/>
    <w:rsid w:val="00520CC9"/>
    <w:rsid w:val="00525CC1"/>
    <w:rsid w:val="00527278"/>
    <w:rsid w:val="00537836"/>
    <w:rsid w:val="005407E6"/>
    <w:rsid w:val="00541CFD"/>
    <w:rsid w:val="005420F6"/>
    <w:rsid w:val="005427AB"/>
    <w:rsid w:val="005439C6"/>
    <w:rsid w:val="00543BD8"/>
    <w:rsid w:val="005444BF"/>
    <w:rsid w:val="005453EF"/>
    <w:rsid w:val="00546EFE"/>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D72"/>
    <w:rsid w:val="00581258"/>
    <w:rsid w:val="00581301"/>
    <w:rsid w:val="00582F0F"/>
    <w:rsid w:val="0058425D"/>
    <w:rsid w:val="00584FB9"/>
    <w:rsid w:val="005861AD"/>
    <w:rsid w:val="0058740B"/>
    <w:rsid w:val="005874DA"/>
    <w:rsid w:val="00591130"/>
    <w:rsid w:val="00594466"/>
    <w:rsid w:val="00594C8C"/>
    <w:rsid w:val="00595202"/>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E0E0C"/>
    <w:rsid w:val="005E109D"/>
    <w:rsid w:val="005E10F1"/>
    <w:rsid w:val="005E3551"/>
    <w:rsid w:val="005E45D3"/>
    <w:rsid w:val="005E5F34"/>
    <w:rsid w:val="005F0052"/>
    <w:rsid w:val="005F118A"/>
    <w:rsid w:val="005F191E"/>
    <w:rsid w:val="005F2D45"/>
    <w:rsid w:val="005F38CA"/>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688"/>
    <w:rsid w:val="00710A37"/>
    <w:rsid w:val="00710C89"/>
    <w:rsid w:val="00712982"/>
    <w:rsid w:val="00712DA8"/>
    <w:rsid w:val="00715EB1"/>
    <w:rsid w:val="00715F0F"/>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641"/>
    <w:rsid w:val="007A1660"/>
    <w:rsid w:val="007A34F1"/>
    <w:rsid w:val="007A44FF"/>
    <w:rsid w:val="007A4EFC"/>
    <w:rsid w:val="007A5578"/>
    <w:rsid w:val="007A63BC"/>
    <w:rsid w:val="007A6A93"/>
    <w:rsid w:val="007A7B48"/>
    <w:rsid w:val="007B0703"/>
    <w:rsid w:val="007B0A3D"/>
    <w:rsid w:val="007B6748"/>
    <w:rsid w:val="007B6C18"/>
    <w:rsid w:val="007C01DF"/>
    <w:rsid w:val="007D1701"/>
    <w:rsid w:val="007D180B"/>
    <w:rsid w:val="007D2D96"/>
    <w:rsid w:val="007D7B3A"/>
    <w:rsid w:val="007E0B7C"/>
    <w:rsid w:val="007E1489"/>
    <w:rsid w:val="007E35B6"/>
    <w:rsid w:val="007E5959"/>
    <w:rsid w:val="007E595E"/>
    <w:rsid w:val="007E6314"/>
    <w:rsid w:val="007E72B5"/>
    <w:rsid w:val="007E72C5"/>
    <w:rsid w:val="007F1E38"/>
    <w:rsid w:val="007F3BA0"/>
    <w:rsid w:val="008002C4"/>
    <w:rsid w:val="00800913"/>
    <w:rsid w:val="0080238C"/>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3738C"/>
    <w:rsid w:val="00841DA8"/>
    <w:rsid w:val="008426AB"/>
    <w:rsid w:val="008434BF"/>
    <w:rsid w:val="008460BF"/>
    <w:rsid w:val="008508A4"/>
    <w:rsid w:val="00854811"/>
    <w:rsid w:val="00854B19"/>
    <w:rsid w:val="00855EB7"/>
    <w:rsid w:val="008564E2"/>
    <w:rsid w:val="008568B6"/>
    <w:rsid w:val="008633EF"/>
    <w:rsid w:val="00864E1B"/>
    <w:rsid w:val="00865092"/>
    <w:rsid w:val="00865C95"/>
    <w:rsid w:val="00866706"/>
    <w:rsid w:val="00866831"/>
    <w:rsid w:val="00874C31"/>
    <w:rsid w:val="008752DF"/>
    <w:rsid w:val="00882370"/>
    <w:rsid w:val="00883B06"/>
    <w:rsid w:val="008854A8"/>
    <w:rsid w:val="0088556B"/>
    <w:rsid w:val="00890102"/>
    <w:rsid w:val="008903EF"/>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8D4"/>
    <w:rsid w:val="008D301E"/>
    <w:rsid w:val="008D3822"/>
    <w:rsid w:val="008D6043"/>
    <w:rsid w:val="008D7C8A"/>
    <w:rsid w:val="008E6D7B"/>
    <w:rsid w:val="008E79EC"/>
    <w:rsid w:val="008E7E9E"/>
    <w:rsid w:val="008F08F6"/>
    <w:rsid w:val="008F1C1E"/>
    <w:rsid w:val="008F2003"/>
    <w:rsid w:val="008F2323"/>
    <w:rsid w:val="008F3DDE"/>
    <w:rsid w:val="008F4501"/>
    <w:rsid w:val="008F7B39"/>
    <w:rsid w:val="00901924"/>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1EA"/>
    <w:rsid w:val="009675DE"/>
    <w:rsid w:val="00973549"/>
    <w:rsid w:val="00973827"/>
    <w:rsid w:val="00977141"/>
    <w:rsid w:val="0097741D"/>
    <w:rsid w:val="00981323"/>
    <w:rsid w:val="0098234B"/>
    <w:rsid w:val="00984474"/>
    <w:rsid w:val="00984A80"/>
    <w:rsid w:val="009914BA"/>
    <w:rsid w:val="0099231D"/>
    <w:rsid w:val="0099392F"/>
    <w:rsid w:val="00996D18"/>
    <w:rsid w:val="009A0CEE"/>
    <w:rsid w:val="009A0FFE"/>
    <w:rsid w:val="009A11DC"/>
    <w:rsid w:val="009A1BFC"/>
    <w:rsid w:val="009A2EDF"/>
    <w:rsid w:val="009A3191"/>
    <w:rsid w:val="009A3976"/>
    <w:rsid w:val="009A75A8"/>
    <w:rsid w:val="009B1E1D"/>
    <w:rsid w:val="009B202A"/>
    <w:rsid w:val="009B3E51"/>
    <w:rsid w:val="009B6DE1"/>
    <w:rsid w:val="009B7284"/>
    <w:rsid w:val="009C18AC"/>
    <w:rsid w:val="009C3F38"/>
    <w:rsid w:val="009C3FB9"/>
    <w:rsid w:val="009C6DA7"/>
    <w:rsid w:val="009D0DCD"/>
    <w:rsid w:val="009D38DE"/>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1C48"/>
    <w:rsid w:val="00A5218F"/>
    <w:rsid w:val="00A52F08"/>
    <w:rsid w:val="00A569BB"/>
    <w:rsid w:val="00A5705D"/>
    <w:rsid w:val="00A607F8"/>
    <w:rsid w:val="00A633E1"/>
    <w:rsid w:val="00A63A54"/>
    <w:rsid w:val="00A63E64"/>
    <w:rsid w:val="00A6733D"/>
    <w:rsid w:val="00A715D3"/>
    <w:rsid w:val="00A71E9D"/>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AF1"/>
    <w:rsid w:val="00AB3947"/>
    <w:rsid w:val="00AB69BC"/>
    <w:rsid w:val="00AB6E81"/>
    <w:rsid w:val="00AB79A9"/>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4013C"/>
    <w:rsid w:val="00B413EF"/>
    <w:rsid w:val="00B438AA"/>
    <w:rsid w:val="00B44068"/>
    <w:rsid w:val="00B44A36"/>
    <w:rsid w:val="00B45AA9"/>
    <w:rsid w:val="00B45E6B"/>
    <w:rsid w:val="00B47174"/>
    <w:rsid w:val="00B47C76"/>
    <w:rsid w:val="00B5007A"/>
    <w:rsid w:val="00B50E8A"/>
    <w:rsid w:val="00B52A57"/>
    <w:rsid w:val="00B542F7"/>
    <w:rsid w:val="00B54382"/>
    <w:rsid w:val="00B56414"/>
    <w:rsid w:val="00B6270F"/>
    <w:rsid w:val="00B63B63"/>
    <w:rsid w:val="00B671F6"/>
    <w:rsid w:val="00B706AA"/>
    <w:rsid w:val="00B72250"/>
    <w:rsid w:val="00B727A6"/>
    <w:rsid w:val="00B72CCB"/>
    <w:rsid w:val="00B7427A"/>
    <w:rsid w:val="00B750EF"/>
    <w:rsid w:val="00B75C95"/>
    <w:rsid w:val="00B765E0"/>
    <w:rsid w:val="00B76DB1"/>
    <w:rsid w:val="00B82A70"/>
    <w:rsid w:val="00B83D8F"/>
    <w:rsid w:val="00B84BBF"/>
    <w:rsid w:val="00B855EB"/>
    <w:rsid w:val="00B9181F"/>
    <w:rsid w:val="00B92960"/>
    <w:rsid w:val="00B92F16"/>
    <w:rsid w:val="00B93450"/>
    <w:rsid w:val="00B93B8D"/>
    <w:rsid w:val="00B95BF3"/>
    <w:rsid w:val="00B9758E"/>
    <w:rsid w:val="00BA190D"/>
    <w:rsid w:val="00BA316D"/>
    <w:rsid w:val="00BA39E5"/>
    <w:rsid w:val="00BA3E95"/>
    <w:rsid w:val="00BB081A"/>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42EE"/>
    <w:rsid w:val="00C05B85"/>
    <w:rsid w:val="00C108E5"/>
    <w:rsid w:val="00C1193E"/>
    <w:rsid w:val="00C14183"/>
    <w:rsid w:val="00C15AE2"/>
    <w:rsid w:val="00C21A97"/>
    <w:rsid w:val="00C2278E"/>
    <w:rsid w:val="00C24AFE"/>
    <w:rsid w:val="00C258B9"/>
    <w:rsid w:val="00C274DC"/>
    <w:rsid w:val="00C33627"/>
    <w:rsid w:val="00C350CA"/>
    <w:rsid w:val="00C367AA"/>
    <w:rsid w:val="00C36E16"/>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B49"/>
    <w:rsid w:val="00C75FF5"/>
    <w:rsid w:val="00C76A66"/>
    <w:rsid w:val="00C76EAA"/>
    <w:rsid w:val="00C77C00"/>
    <w:rsid w:val="00C80272"/>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4CB8"/>
    <w:rsid w:val="00D557BB"/>
    <w:rsid w:val="00D563A4"/>
    <w:rsid w:val="00D57A7A"/>
    <w:rsid w:val="00D63444"/>
    <w:rsid w:val="00D64248"/>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C7F98"/>
    <w:rsid w:val="00DD225F"/>
    <w:rsid w:val="00DD3C1E"/>
    <w:rsid w:val="00DD6B6E"/>
    <w:rsid w:val="00DD7530"/>
    <w:rsid w:val="00DD7A1A"/>
    <w:rsid w:val="00DE1EB8"/>
    <w:rsid w:val="00DE24AB"/>
    <w:rsid w:val="00DE2F64"/>
    <w:rsid w:val="00DE3F44"/>
    <w:rsid w:val="00DE47A2"/>
    <w:rsid w:val="00DF144B"/>
    <w:rsid w:val="00DF14C2"/>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711"/>
    <w:rsid w:val="00E2766B"/>
    <w:rsid w:val="00E30E1B"/>
    <w:rsid w:val="00E3115C"/>
    <w:rsid w:val="00E31A89"/>
    <w:rsid w:val="00E329D2"/>
    <w:rsid w:val="00E334D5"/>
    <w:rsid w:val="00E342B5"/>
    <w:rsid w:val="00E36122"/>
    <w:rsid w:val="00E36FC8"/>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7AF7"/>
    <w:rsid w:val="00E7371E"/>
    <w:rsid w:val="00E74488"/>
    <w:rsid w:val="00E74758"/>
    <w:rsid w:val="00E763B0"/>
    <w:rsid w:val="00E76502"/>
    <w:rsid w:val="00E77368"/>
    <w:rsid w:val="00E77699"/>
    <w:rsid w:val="00E77F6C"/>
    <w:rsid w:val="00E81508"/>
    <w:rsid w:val="00E81F73"/>
    <w:rsid w:val="00E845E3"/>
    <w:rsid w:val="00E8624E"/>
    <w:rsid w:val="00E912A9"/>
    <w:rsid w:val="00E92B65"/>
    <w:rsid w:val="00E946C6"/>
    <w:rsid w:val="00E963C4"/>
    <w:rsid w:val="00E97DA3"/>
    <w:rsid w:val="00EA2B81"/>
    <w:rsid w:val="00EA593E"/>
    <w:rsid w:val="00EA5FA8"/>
    <w:rsid w:val="00EA6F95"/>
    <w:rsid w:val="00EA7EB4"/>
    <w:rsid w:val="00EB14F0"/>
    <w:rsid w:val="00EB3023"/>
    <w:rsid w:val="00EB3845"/>
    <w:rsid w:val="00EB4EA7"/>
    <w:rsid w:val="00EB7752"/>
    <w:rsid w:val="00EB7D71"/>
    <w:rsid w:val="00EC0082"/>
    <w:rsid w:val="00EC1024"/>
    <w:rsid w:val="00EC52E9"/>
    <w:rsid w:val="00EC5A5A"/>
    <w:rsid w:val="00EC60E7"/>
    <w:rsid w:val="00EC7C36"/>
    <w:rsid w:val="00ED5051"/>
    <w:rsid w:val="00ED5A8C"/>
    <w:rsid w:val="00ED5DBD"/>
    <w:rsid w:val="00ED6B54"/>
    <w:rsid w:val="00ED73C1"/>
    <w:rsid w:val="00EE129B"/>
    <w:rsid w:val="00EE1FD7"/>
    <w:rsid w:val="00EE2D6C"/>
    <w:rsid w:val="00EE424B"/>
    <w:rsid w:val="00EE68F5"/>
    <w:rsid w:val="00EF0A5A"/>
    <w:rsid w:val="00EF227C"/>
    <w:rsid w:val="00EF2EAD"/>
    <w:rsid w:val="00EF35D6"/>
    <w:rsid w:val="00EF63F6"/>
    <w:rsid w:val="00EF759E"/>
    <w:rsid w:val="00EF7F70"/>
    <w:rsid w:val="00F02475"/>
    <w:rsid w:val="00F024DC"/>
    <w:rsid w:val="00F03FA8"/>
    <w:rsid w:val="00F043EB"/>
    <w:rsid w:val="00F04D33"/>
    <w:rsid w:val="00F104E6"/>
    <w:rsid w:val="00F105C4"/>
    <w:rsid w:val="00F125AE"/>
    <w:rsid w:val="00F12605"/>
    <w:rsid w:val="00F1261D"/>
    <w:rsid w:val="00F1279E"/>
    <w:rsid w:val="00F1433F"/>
    <w:rsid w:val="00F167F1"/>
    <w:rsid w:val="00F20A14"/>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DD2"/>
    <w:rsid w:val="00F80F0D"/>
    <w:rsid w:val="00F83E4B"/>
    <w:rsid w:val="00F84ADF"/>
    <w:rsid w:val="00F91B2A"/>
    <w:rsid w:val="00F927B4"/>
    <w:rsid w:val="00F949DE"/>
    <w:rsid w:val="00FA0D46"/>
    <w:rsid w:val="00FA13F2"/>
    <w:rsid w:val="00FA283C"/>
    <w:rsid w:val="00FA4C8A"/>
    <w:rsid w:val="00FA50AA"/>
    <w:rsid w:val="00FB13C3"/>
    <w:rsid w:val="00FB733B"/>
    <w:rsid w:val="00FB7AF0"/>
    <w:rsid w:val="00FB7FEA"/>
    <w:rsid w:val="00FC0D03"/>
    <w:rsid w:val="00FC34A0"/>
    <w:rsid w:val="00FC3B4F"/>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830593"/>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uiPriority w:val="99"/>
    <w:qFormat/>
    <w:rsid w:val="0064449E"/>
    <w:rPr>
      <w:b/>
      <w:bCs/>
    </w:rPr>
  </w:style>
  <w:style w:type="character" w:customStyle="1" w:styleId="af8">
    <w:name w:val="Подзаголовок Знак"/>
    <w:basedOn w:val="a0"/>
    <w:link w:val="af7"/>
    <w:uiPriority w:val="99"/>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75785319">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328CA2767554D50B8B34DBB33D0B161"/>
        <w:category>
          <w:name w:val="Общие"/>
          <w:gallery w:val="placeholder"/>
        </w:category>
        <w:types>
          <w:type w:val="bbPlcHdr"/>
        </w:types>
        <w:behaviors>
          <w:behavior w:val="content"/>
        </w:behaviors>
        <w:guid w:val="{1E8B31C4-38AB-419C-A635-64FCC3E5C775}"/>
      </w:docPartPr>
      <w:docPartBody>
        <w:p w:rsidR="00B52B17" w:rsidRDefault="008169AF" w:rsidP="008169AF">
          <w:pPr>
            <w:pStyle w:val="E328CA2767554D50B8B34DBB33D0B161"/>
          </w:pPr>
          <w:r w:rsidRPr="00754BF9">
            <w:rPr>
              <w:rStyle w:val="a3"/>
            </w:rPr>
            <w:t>Место для ввода текста.</w:t>
          </w:r>
        </w:p>
      </w:docPartBody>
    </w:docPart>
    <w:docPart>
      <w:docPartPr>
        <w:name w:val="7991DBD4AAE84727BC744AFC516D1806"/>
        <w:category>
          <w:name w:val="Общие"/>
          <w:gallery w:val="placeholder"/>
        </w:category>
        <w:types>
          <w:type w:val="bbPlcHdr"/>
        </w:types>
        <w:behaviors>
          <w:behavior w:val="content"/>
        </w:behaviors>
        <w:guid w:val="{448EF0F1-64ED-4E16-B56C-A59E38A6193D}"/>
      </w:docPartPr>
      <w:docPartBody>
        <w:p w:rsidR="00B52B17" w:rsidRDefault="008169AF" w:rsidP="008169AF">
          <w:pPr>
            <w:pStyle w:val="7991DBD4AAE84727BC744AFC516D1806"/>
          </w:pPr>
          <w:r w:rsidRPr="00754BF9">
            <w:rPr>
              <w:rStyle w:val="a3"/>
            </w:rPr>
            <w:t>Место для ввода текста.</w:t>
          </w:r>
        </w:p>
      </w:docPartBody>
    </w:docPart>
    <w:docPart>
      <w:docPartPr>
        <w:name w:val="D9194387E02646F8BEC2F11086E75218"/>
        <w:category>
          <w:name w:val="Общие"/>
          <w:gallery w:val="placeholder"/>
        </w:category>
        <w:types>
          <w:type w:val="bbPlcHdr"/>
        </w:types>
        <w:behaviors>
          <w:behavior w:val="content"/>
        </w:behaviors>
        <w:guid w:val="{0A79C327-E9B7-422D-A4C7-434B6DDE3486}"/>
      </w:docPartPr>
      <w:docPartBody>
        <w:p w:rsidR="00B52B17" w:rsidRDefault="008169AF" w:rsidP="008169AF">
          <w:pPr>
            <w:pStyle w:val="D9194387E02646F8BEC2F11086E75218"/>
          </w:pPr>
          <w:r w:rsidRPr="00754BF9">
            <w:rPr>
              <w:rStyle w:val="a3"/>
            </w:rPr>
            <w:t>Место для ввода текста.</w:t>
          </w:r>
        </w:p>
      </w:docPartBody>
    </w:docPart>
    <w:docPart>
      <w:docPartPr>
        <w:name w:val="0F2EE1010819447881E4B4ED98D90B3C"/>
        <w:category>
          <w:name w:val="Общие"/>
          <w:gallery w:val="placeholder"/>
        </w:category>
        <w:types>
          <w:type w:val="bbPlcHdr"/>
        </w:types>
        <w:behaviors>
          <w:behavior w:val="content"/>
        </w:behaviors>
        <w:guid w:val="{EDEDFBEE-0075-4DAE-BB3E-105A54429231}"/>
      </w:docPartPr>
      <w:docPartBody>
        <w:p w:rsidR="00B52B17" w:rsidRDefault="008169AF" w:rsidP="008169AF">
          <w:pPr>
            <w:pStyle w:val="0F2EE1010819447881E4B4ED98D90B3C"/>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24324A"/>
    <w:rsid w:val="002A5EAD"/>
    <w:rsid w:val="004410F9"/>
    <w:rsid w:val="00496C79"/>
    <w:rsid w:val="00572003"/>
    <w:rsid w:val="0057735C"/>
    <w:rsid w:val="005A0455"/>
    <w:rsid w:val="005C5876"/>
    <w:rsid w:val="00633F6B"/>
    <w:rsid w:val="006F1C41"/>
    <w:rsid w:val="007412EE"/>
    <w:rsid w:val="00763D5E"/>
    <w:rsid w:val="008169AF"/>
    <w:rsid w:val="00822724"/>
    <w:rsid w:val="008F4013"/>
    <w:rsid w:val="009113CD"/>
    <w:rsid w:val="0098236B"/>
    <w:rsid w:val="009D3FA2"/>
    <w:rsid w:val="00A06FB2"/>
    <w:rsid w:val="00A21A0D"/>
    <w:rsid w:val="00A30630"/>
    <w:rsid w:val="00AF60FB"/>
    <w:rsid w:val="00B2516D"/>
    <w:rsid w:val="00B52B17"/>
    <w:rsid w:val="00BD0674"/>
    <w:rsid w:val="00C33853"/>
    <w:rsid w:val="00C92701"/>
    <w:rsid w:val="00D30599"/>
    <w:rsid w:val="00DC758F"/>
    <w:rsid w:val="00E03E3F"/>
    <w:rsid w:val="00E12877"/>
    <w:rsid w:val="00F22BE1"/>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69AF"/>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9BDF9D388DCB424A95CF906731570FDA">
    <w:name w:val="9BDF9D388DCB424A95CF906731570FDA"/>
    <w:rsid w:val="008169AF"/>
  </w:style>
  <w:style w:type="paragraph" w:customStyle="1" w:styleId="8F1506FD281C4AB1AAF032298990D66C">
    <w:name w:val="8F1506FD281C4AB1AAF032298990D66C"/>
    <w:rsid w:val="008169AF"/>
  </w:style>
  <w:style w:type="paragraph" w:customStyle="1" w:styleId="17C88F0B96564812B0389D8DD87DE534">
    <w:name w:val="17C88F0B96564812B0389D8DD87DE534"/>
    <w:rsid w:val="008169AF"/>
  </w:style>
  <w:style w:type="paragraph" w:customStyle="1" w:styleId="1B386A01AC454CA1A4C44BE9D8401A31">
    <w:name w:val="1B386A01AC454CA1A4C44BE9D8401A31"/>
    <w:rsid w:val="008169AF"/>
  </w:style>
  <w:style w:type="paragraph" w:customStyle="1" w:styleId="E328CA2767554D50B8B34DBB33D0B161">
    <w:name w:val="E328CA2767554D50B8B34DBB33D0B161"/>
    <w:rsid w:val="008169AF"/>
  </w:style>
  <w:style w:type="paragraph" w:customStyle="1" w:styleId="7991DBD4AAE84727BC744AFC516D1806">
    <w:name w:val="7991DBD4AAE84727BC744AFC516D1806"/>
    <w:rsid w:val="008169AF"/>
  </w:style>
  <w:style w:type="paragraph" w:customStyle="1" w:styleId="D9194387E02646F8BEC2F11086E75218">
    <w:name w:val="D9194387E02646F8BEC2F11086E75218"/>
    <w:rsid w:val="008169AF"/>
  </w:style>
  <w:style w:type="paragraph" w:customStyle="1" w:styleId="0F2EE1010819447881E4B4ED98D90B3C">
    <w:name w:val="0F2EE1010819447881E4B4ED98D90B3C"/>
    <w:rsid w:val="008169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68ACA-A2C2-4FE4-A055-BA22FEE13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1315</TotalTime>
  <Pages>44</Pages>
  <Words>13962</Words>
  <Characters>79590</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118</cp:revision>
  <cp:lastPrinted>2026-03-03T11:49:00Z</cp:lastPrinted>
  <dcterms:created xsi:type="dcterms:W3CDTF">2024-11-25T06:55:00Z</dcterms:created>
  <dcterms:modified xsi:type="dcterms:W3CDTF">2026-04-03T12:15:00Z</dcterms:modified>
</cp:coreProperties>
</file>